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55F46" w14:textId="0C5DFDBE" w:rsidR="007F01F1" w:rsidRDefault="00A80F05" w:rsidP="00C1591B">
      <w:pPr>
        <w:jc w:val="center"/>
      </w:pPr>
      <w:r>
        <w:rPr>
          <w:noProof/>
        </w:rPr>
        <w:drawing>
          <wp:inline distT="0" distB="0" distL="0" distR="0" wp14:anchorId="0CDC1880" wp14:editId="33800182">
            <wp:extent cx="3609975" cy="30175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33811_b7a28ec90a2b4a08be3aad5797b47fa5.jpg"/>
                    <pic:cNvPicPr/>
                  </pic:nvPicPr>
                  <pic:blipFill rotWithShape="1">
                    <a:blip r:embed="rId8">
                      <a:extLst>
                        <a:ext uri="{28A0092B-C50C-407E-A947-70E740481C1C}">
                          <a14:useLocalDpi xmlns:a14="http://schemas.microsoft.com/office/drawing/2010/main" val="0"/>
                        </a:ext>
                      </a:extLst>
                    </a:blip>
                    <a:srcRect t="651" b="16849"/>
                    <a:stretch/>
                  </pic:blipFill>
                  <pic:spPr bwMode="auto">
                    <a:xfrm>
                      <a:off x="0" y="0"/>
                      <a:ext cx="3609975" cy="3017520"/>
                    </a:xfrm>
                    <a:prstGeom prst="rect">
                      <a:avLst/>
                    </a:prstGeom>
                    <a:ln>
                      <a:noFill/>
                    </a:ln>
                    <a:extLst>
                      <a:ext uri="{53640926-AAD7-44D8-BBD7-CCE9431645EC}">
                        <a14:shadowObscured xmlns:a14="http://schemas.microsoft.com/office/drawing/2010/main"/>
                      </a:ext>
                    </a:extLst>
                  </pic:spPr>
                </pic:pic>
              </a:graphicData>
            </a:graphic>
          </wp:inline>
        </w:drawing>
      </w:r>
    </w:p>
    <w:p w14:paraId="55ED6F32" w14:textId="77777777" w:rsidR="00A80F05" w:rsidRDefault="00A80F05" w:rsidP="00A80F05">
      <w:pPr>
        <w:rPr>
          <w:rFonts w:ascii="Avenir Black Oblique" w:hAnsi="Avenir Black Oblique"/>
          <w:i/>
          <w:color w:val="244061" w:themeColor="accent1" w:themeShade="80"/>
          <w:sz w:val="52"/>
          <w:szCs w:val="52"/>
        </w:rPr>
      </w:pPr>
    </w:p>
    <w:p w14:paraId="2B24D699" w14:textId="4B6AA94B" w:rsidR="007F01F1" w:rsidRPr="00C1591B" w:rsidRDefault="00C1591B" w:rsidP="00A80F05">
      <w:pPr>
        <w:jc w:val="center"/>
        <w:rPr>
          <w:rFonts w:ascii="Avenir Black Oblique" w:hAnsi="Avenir Black Oblique"/>
          <w:i/>
          <w:color w:val="244061" w:themeColor="accent1" w:themeShade="80"/>
          <w:sz w:val="52"/>
          <w:szCs w:val="52"/>
        </w:rPr>
      </w:pPr>
      <w:r w:rsidRPr="00C1591B">
        <w:rPr>
          <w:rFonts w:ascii="Avenir Black Oblique" w:hAnsi="Avenir Black Oblique"/>
          <w:i/>
          <w:color w:val="244061" w:themeColor="accent1" w:themeShade="80"/>
          <w:sz w:val="52"/>
          <w:szCs w:val="52"/>
        </w:rPr>
        <w:t>LAKE HOWELL FOOTBALL</w:t>
      </w:r>
    </w:p>
    <w:p w14:paraId="7E38090C" w14:textId="77777777" w:rsidR="00C1591B" w:rsidRDefault="00C1591B" w:rsidP="007F01F1">
      <w:pPr>
        <w:tabs>
          <w:tab w:val="left" w:pos="2040"/>
        </w:tabs>
        <w:jc w:val="center"/>
        <w:rPr>
          <w:sz w:val="52"/>
          <w:szCs w:val="52"/>
        </w:rPr>
      </w:pPr>
    </w:p>
    <w:p w14:paraId="3F498113" w14:textId="0A2388B4" w:rsidR="007F01F1" w:rsidRPr="00C1591B" w:rsidRDefault="00C1591B" w:rsidP="007F01F1">
      <w:pPr>
        <w:tabs>
          <w:tab w:val="left" w:pos="2040"/>
        </w:tabs>
        <w:jc w:val="center"/>
        <w:rPr>
          <w:color w:val="244061" w:themeColor="accent1" w:themeShade="80"/>
          <w:sz w:val="52"/>
          <w:szCs w:val="52"/>
        </w:rPr>
      </w:pPr>
      <w:r w:rsidRPr="00C1591B">
        <w:rPr>
          <w:color w:val="244061" w:themeColor="accent1" w:themeShade="80"/>
          <w:sz w:val="52"/>
          <w:szCs w:val="52"/>
        </w:rPr>
        <w:t>2018 -2019</w:t>
      </w:r>
      <w:r w:rsidR="007F01F1" w:rsidRPr="00C1591B">
        <w:rPr>
          <w:color w:val="244061" w:themeColor="accent1" w:themeShade="80"/>
          <w:sz w:val="52"/>
          <w:szCs w:val="52"/>
        </w:rPr>
        <w:t xml:space="preserve"> </w:t>
      </w:r>
    </w:p>
    <w:p w14:paraId="01E99969" w14:textId="77777777" w:rsidR="00611B2F" w:rsidRPr="00C1591B" w:rsidRDefault="007F01F1" w:rsidP="007F01F1">
      <w:pPr>
        <w:tabs>
          <w:tab w:val="left" w:pos="2040"/>
        </w:tabs>
        <w:jc w:val="center"/>
        <w:rPr>
          <w:color w:val="244061" w:themeColor="accent1" w:themeShade="80"/>
          <w:sz w:val="52"/>
          <w:szCs w:val="52"/>
        </w:rPr>
      </w:pPr>
      <w:r w:rsidRPr="00C1591B">
        <w:rPr>
          <w:color w:val="244061" w:themeColor="accent1" w:themeShade="80"/>
          <w:sz w:val="52"/>
          <w:szCs w:val="52"/>
        </w:rPr>
        <w:t>PLAYER / PARENT</w:t>
      </w:r>
    </w:p>
    <w:p w14:paraId="79AF0D02" w14:textId="77777777" w:rsidR="007F01F1" w:rsidRPr="00C1591B" w:rsidRDefault="007F01F1" w:rsidP="007F01F1">
      <w:pPr>
        <w:tabs>
          <w:tab w:val="left" w:pos="2040"/>
        </w:tabs>
        <w:jc w:val="center"/>
        <w:rPr>
          <w:color w:val="244061" w:themeColor="accent1" w:themeShade="80"/>
          <w:sz w:val="52"/>
          <w:szCs w:val="52"/>
        </w:rPr>
      </w:pPr>
      <w:r w:rsidRPr="00C1591B">
        <w:rPr>
          <w:color w:val="244061" w:themeColor="accent1" w:themeShade="80"/>
          <w:sz w:val="52"/>
          <w:szCs w:val="52"/>
        </w:rPr>
        <w:t>HANDBOOK</w:t>
      </w:r>
    </w:p>
    <w:p w14:paraId="4B930AF3" w14:textId="77777777" w:rsidR="00B62BEF" w:rsidRDefault="00B62BEF" w:rsidP="007F01F1">
      <w:pPr>
        <w:tabs>
          <w:tab w:val="left" w:pos="2040"/>
        </w:tabs>
        <w:jc w:val="center"/>
        <w:rPr>
          <w:sz w:val="52"/>
          <w:szCs w:val="52"/>
        </w:rPr>
      </w:pPr>
    </w:p>
    <w:p w14:paraId="10400C1A" w14:textId="77777777" w:rsidR="00C1591B" w:rsidRDefault="00C1591B" w:rsidP="00C1591B">
      <w:pPr>
        <w:tabs>
          <w:tab w:val="left" w:pos="2040"/>
        </w:tabs>
        <w:rPr>
          <w:sz w:val="52"/>
          <w:szCs w:val="52"/>
        </w:rPr>
      </w:pPr>
    </w:p>
    <w:p w14:paraId="041D0975" w14:textId="77777777" w:rsidR="00C1591B" w:rsidRDefault="00C1591B" w:rsidP="00C1591B">
      <w:pPr>
        <w:tabs>
          <w:tab w:val="left" w:pos="2040"/>
        </w:tabs>
        <w:rPr>
          <w:sz w:val="52"/>
          <w:szCs w:val="52"/>
        </w:rPr>
      </w:pPr>
    </w:p>
    <w:p w14:paraId="69006FF8" w14:textId="77777777" w:rsidR="00C1591B" w:rsidRDefault="00C1591B" w:rsidP="00C1591B">
      <w:pPr>
        <w:tabs>
          <w:tab w:val="left" w:pos="2040"/>
        </w:tabs>
        <w:rPr>
          <w:sz w:val="52"/>
          <w:szCs w:val="52"/>
        </w:rPr>
      </w:pPr>
    </w:p>
    <w:p w14:paraId="50D46C36" w14:textId="77777777" w:rsidR="00C1591B" w:rsidRDefault="00C1591B" w:rsidP="00C1591B">
      <w:pPr>
        <w:tabs>
          <w:tab w:val="left" w:pos="2040"/>
        </w:tabs>
        <w:rPr>
          <w:sz w:val="52"/>
          <w:szCs w:val="52"/>
        </w:rPr>
      </w:pPr>
    </w:p>
    <w:p w14:paraId="00483BC6" w14:textId="77777777" w:rsidR="00C1591B" w:rsidRDefault="00C1591B" w:rsidP="00C1591B">
      <w:pPr>
        <w:tabs>
          <w:tab w:val="left" w:pos="2040"/>
        </w:tabs>
        <w:rPr>
          <w:sz w:val="52"/>
          <w:szCs w:val="52"/>
        </w:rPr>
      </w:pPr>
    </w:p>
    <w:p w14:paraId="6E29BA79" w14:textId="1B0CD2E4" w:rsidR="00C1591B" w:rsidRDefault="00C1591B" w:rsidP="00987D37">
      <w:pPr>
        <w:tabs>
          <w:tab w:val="left" w:pos="2040"/>
        </w:tabs>
        <w:jc w:val="center"/>
        <w:rPr>
          <w:sz w:val="52"/>
          <w:szCs w:val="52"/>
        </w:rPr>
      </w:pPr>
    </w:p>
    <w:p w14:paraId="51E39FDB" w14:textId="77777777" w:rsidR="00C1591B" w:rsidRDefault="00C1591B" w:rsidP="00C1591B">
      <w:pPr>
        <w:tabs>
          <w:tab w:val="left" w:pos="2040"/>
        </w:tabs>
        <w:rPr>
          <w:sz w:val="52"/>
          <w:szCs w:val="52"/>
        </w:rPr>
      </w:pPr>
    </w:p>
    <w:p w14:paraId="3367C42E" w14:textId="203DC1BB" w:rsidR="00B62BEF" w:rsidRDefault="00C1591B" w:rsidP="00C1591B">
      <w:pPr>
        <w:tabs>
          <w:tab w:val="left" w:pos="2040"/>
        </w:tabs>
        <w:rPr>
          <w:b/>
          <w:sz w:val="28"/>
          <w:szCs w:val="28"/>
        </w:rPr>
      </w:pPr>
      <w:r>
        <w:rPr>
          <w:b/>
          <w:sz w:val="28"/>
          <w:szCs w:val="28"/>
        </w:rPr>
        <w:t>Welcome to “SILVERHAWK</w:t>
      </w:r>
      <w:r w:rsidR="00463BB9">
        <w:rPr>
          <w:b/>
          <w:sz w:val="28"/>
          <w:szCs w:val="28"/>
        </w:rPr>
        <w:t xml:space="preserve"> NATION”</w:t>
      </w:r>
    </w:p>
    <w:p w14:paraId="2EDDDAB9" w14:textId="77777777" w:rsidR="00463BB9" w:rsidRDefault="00463BB9" w:rsidP="00463BB9">
      <w:pPr>
        <w:tabs>
          <w:tab w:val="left" w:pos="2040"/>
        </w:tabs>
        <w:jc w:val="center"/>
        <w:rPr>
          <w:b/>
          <w:sz w:val="28"/>
          <w:szCs w:val="28"/>
        </w:rPr>
      </w:pPr>
    </w:p>
    <w:p w14:paraId="0C84A76F" w14:textId="6B79CA43" w:rsidR="00620D3B" w:rsidRDefault="00463BB9" w:rsidP="00463BB9">
      <w:pPr>
        <w:tabs>
          <w:tab w:val="left" w:pos="2040"/>
        </w:tabs>
      </w:pPr>
      <w:r w:rsidRPr="00463BB9">
        <w:t xml:space="preserve">This </w:t>
      </w:r>
      <w:r>
        <w:t>handbook is designed to serve as a reference book for information and an explanation of expectations placed</w:t>
      </w:r>
      <w:r w:rsidR="00C1591B">
        <w:t xml:space="preserve"> upon you as members of the LHHS</w:t>
      </w:r>
      <w:r>
        <w:t xml:space="preserve"> Football Program. </w:t>
      </w:r>
      <w:r w:rsidR="00C558F8">
        <w:t xml:space="preserve"> We are very excited about the direction of our football program.  We will keep you up to dat</w:t>
      </w:r>
      <w:r w:rsidR="00620D3B">
        <w:t>e on news and announcements via:</w:t>
      </w:r>
    </w:p>
    <w:p w14:paraId="2BD80AAA" w14:textId="77777777" w:rsidR="00620D3B" w:rsidRDefault="00620D3B" w:rsidP="00463BB9">
      <w:pPr>
        <w:tabs>
          <w:tab w:val="left" w:pos="2040"/>
        </w:tabs>
      </w:pPr>
    </w:p>
    <w:p w14:paraId="070B26CC" w14:textId="3A516127" w:rsidR="00620D3B" w:rsidRDefault="00620D3B" w:rsidP="00463BB9">
      <w:pPr>
        <w:tabs>
          <w:tab w:val="left" w:pos="2040"/>
        </w:tabs>
      </w:pPr>
      <w:r>
        <w:t>O</w:t>
      </w:r>
      <w:r w:rsidR="00C558F8">
        <w:t xml:space="preserve">ur website </w:t>
      </w:r>
    </w:p>
    <w:p w14:paraId="39B78EAB" w14:textId="77777777" w:rsidR="00620D3B" w:rsidRDefault="00620D3B" w:rsidP="00463BB9">
      <w:pPr>
        <w:tabs>
          <w:tab w:val="left" w:pos="2040"/>
        </w:tabs>
      </w:pPr>
    </w:p>
    <w:p w14:paraId="101CC606" w14:textId="5F08F5E6" w:rsidR="00463BB9" w:rsidRDefault="00620D3B" w:rsidP="00463BB9">
      <w:pPr>
        <w:tabs>
          <w:tab w:val="left" w:pos="2040"/>
        </w:tabs>
      </w:pPr>
      <w:r>
        <w:t xml:space="preserve">Follow us on twitter </w:t>
      </w:r>
    </w:p>
    <w:p w14:paraId="51E919A0" w14:textId="77777777" w:rsidR="00620D3B" w:rsidRDefault="00620D3B" w:rsidP="00463BB9">
      <w:pPr>
        <w:tabs>
          <w:tab w:val="left" w:pos="2040"/>
        </w:tabs>
      </w:pPr>
    </w:p>
    <w:p w14:paraId="7688F15A" w14:textId="75CE657F" w:rsidR="00620D3B" w:rsidRPr="00463BB9" w:rsidRDefault="00620D3B" w:rsidP="00463BB9">
      <w:pPr>
        <w:tabs>
          <w:tab w:val="left" w:pos="2040"/>
        </w:tabs>
      </w:pPr>
      <w:r>
        <w:t xml:space="preserve">Like us on Facebook </w:t>
      </w:r>
    </w:p>
    <w:p w14:paraId="3AE58D5A" w14:textId="77777777" w:rsidR="00B62BEF" w:rsidRDefault="00B62BEF" w:rsidP="007F01F1">
      <w:pPr>
        <w:tabs>
          <w:tab w:val="left" w:pos="2040"/>
        </w:tabs>
        <w:jc w:val="center"/>
        <w:rPr>
          <w:sz w:val="52"/>
          <w:szCs w:val="52"/>
        </w:rPr>
      </w:pPr>
    </w:p>
    <w:p w14:paraId="136C7FE1" w14:textId="0C18F0B9" w:rsidR="008F4D55" w:rsidRPr="00620D3B" w:rsidRDefault="00620D3B" w:rsidP="00620D3B">
      <w:pPr>
        <w:tabs>
          <w:tab w:val="left" w:pos="2040"/>
        </w:tabs>
      </w:pPr>
      <w:r>
        <w:t>If you have further questions please email Coach Lorenzano</w:t>
      </w:r>
      <w:r w:rsidR="00E97E6B">
        <w:t xml:space="preserve"> at</w:t>
      </w:r>
      <w:r w:rsidR="00C1591B">
        <w:t>: lorenzsz</w:t>
      </w:r>
      <w:r w:rsidR="00987D37">
        <w:t>@scps.k12.fl.us</w:t>
      </w:r>
      <w:r w:rsidR="00705D78">
        <w:t xml:space="preserve"> or call (407) 790-6478.</w:t>
      </w:r>
    </w:p>
    <w:p w14:paraId="44728778" w14:textId="77777777" w:rsidR="008F4D55" w:rsidRDefault="008F4D55" w:rsidP="007F01F1">
      <w:pPr>
        <w:tabs>
          <w:tab w:val="left" w:pos="2040"/>
        </w:tabs>
        <w:jc w:val="center"/>
        <w:rPr>
          <w:sz w:val="52"/>
          <w:szCs w:val="52"/>
        </w:rPr>
      </w:pPr>
    </w:p>
    <w:p w14:paraId="78C3F14A" w14:textId="0683187C" w:rsidR="008F4D55" w:rsidRPr="00E97E6B" w:rsidRDefault="00E97E6B" w:rsidP="007F01F1">
      <w:pPr>
        <w:tabs>
          <w:tab w:val="left" w:pos="2040"/>
        </w:tabs>
        <w:jc w:val="center"/>
        <w:rPr>
          <w:sz w:val="28"/>
          <w:szCs w:val="28"/>
        </w:rPr>
      </w:pPr>
      <w:r>
        <w:rPr>
          <w:sz w:val="28"/>
          <w:szCs w:val="28"/>
        </w:rPr>
        <w:t>TRIPLE H PHILOSOPHY</w:t>
      </w:r>
    </w:p>
    <w:p w14:paraId="100C96E7" w14:textId="69E727D8" w:rsidR="008F4D55" w:rsidRPr="00E97E6B" w:rsidRDefault="00E97E6B" w:rsidP="007F01F1">
      <w:pPr>
        <w:tabs>
          <w:tab w:val="left" w:pos="2040"/>
        </w:tabs>
        <w:jc w:val="center"/>
        <w:rPr>
          <w:sz w:val="144"/>
          <w:szCs w:val="144"/>
        </w:rPr>
      </w:pPr>
      <w:r w:rsidRPr="00E97E6B">
        <w:rPr>
          <w:sz w:val="144"/>
          <w:szCs w:val="144"/>
        </w:rPr>
        <w:t xml:space="preserve">OUT HEART </w:t>
      </w:r>
    </w:p>
    <w:p w14:paraId="75020783" w14:textId="1CB92A5A" w:rsidR="00E97E6B" w:rsidRPr="00E97E6B" w:rsidRDefault="00E97E6B" w:rsidP="007F01F1">
      <w:pPr>
        <w:tabs>
          <w:tab w:val="left" w:pos="2040"/>
        </w:tabs>
        <w:jc w:val="center"/>
        <w:rPr>
          <w:sz w:val="144"/>
          <w:szCs w:val="144"/>
        </w:rPr>
      </w:pPr>
      <w:r w:rsidRPr="00E97E6B">
        <w:rPr>
          <w:sz w:val="144"/>
          <w:szCs w:val="144"/>
        </w:rPr>
        <w:t xml:space="preserve">OUT HUSTLE </w:t>
      </w:r>
    </w:p>
    <w:p w14:paraId="0F410F46" w14:textId="77777777" w:rsidR="00987D37" w:rsidRDefault="00E97E6B" w:rsidP="00987D37">
      <w:pPr>
        <w:tabs>
          <w:tab w:val="left" w:pos="2040"/>
        </w:tabs>
        <w:jc w:val="center"/>
        <w:rPr>
          <w:sz w:val="144"/>
          <w:szCs w:val="144"/>
        </w:rPr>
      </w:pPr>
      <w:r w:rsidRPr="00E97E6B">
        <w:rPr>
          <w:sz w:val="144"/>
          <w:szCs w:val="144"/>
        </w:rPr>
        <w:t xml:space="preserve">OUT HIT </w:t>
      </w:r>
    </w:p>
    <w:p w14:paraId="768EE63B" w14:textId="4DF39824" w:rsidR="008F4D55" w:rsidRPr="00987D37" w:rsidRDefault="00987D37" w:rsidP="00987D37">
      <w:pPr>
        <w:tabs>
          <w:tab w:val="left" w:pos="2040"/>
        </w:tabs>
        <w:jc w:val="center"/>
        <w:rPr>
          <w:sz w:val="144"/>
          <w:szCs w:val="144"/>
        </w:rPr>
      </w:pPr>
      <w:r>
        <w:rPr>
          <w:noProof/>
        </w:rPr>
        <w:drawing>
          <wp:inline distT="0" distB="0" distL="0" distR="0" wp14:anchorId="55306759" wp14:editId="3CF9A2D0">
            <wp:extent cx="1548765" cy="1597502"/>
            <wp:effectExtent l="0" t="0" r="635" b="3175"/>
            <wp:docPr id="1" name="Picture 1" descr="Macintosh HD:Users:104035:Desktop:LAKE HOWELL:PICS/LOGOS:IZ8sXMQn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104035:Desktop:LAKE HOWELL:PICS/LOGOS:IZ8sXMQn_400x40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358" b="2358"/>
                    <a:stretch/>
                  </pic:blipFill>
                  <pic:spPr bwMode="auto">
                    <a:xfrm>
                      <a:off x="0" y="0"/>
                      <a:ext cx="1549371" cy="1598127"/>
                    </a:xfrm>
                    <a:prstGeom prst="rect">
                      <a:avLst/>
                    </a:prstGeom>
                    <a:noFill/>
                    <a:ln>
                      <a:noFill/>
                    </a:ln>
                  </pic:spPr>
                </pic:pic>
              </a:graphicData>
            </a:graphic>
          </wp:inline>
        </w:drawing>
      </w:r>
    </w:p>
    <w:p w14:paraId="1DAF6DC5" w14:textId="349D5362" w:rsidR="00B1141C" w:rsidRDefault="00B1141C" w:rsidP="00E97E6B">
      <w:pPr>
        <w:tabs>
          <w:tab w:val="left" w:pos="2040"/>
        </w:tabs>
      </w:pPr>
    </w:p>
    <w:p w14:paraId="644453D4" w14:textId="77777777" w:rsidR="00B1141C" w:rsidRDefault="00B1141C" w:rsidP="00E97E6B">
      <w:pPr>
        <w:tabs>
          <w:tab w:val="left" w:pos="2040"/>
        </w:tabs>
      </w:pPr>
    </w:p>
    <w:p w14:paraId="63235DEB" w14:textId="6E12DA0F" w:rsidR="008F4D55" w:rsidRDefault="00E97E6B" w:rsidP="00E97E6B">
      <w:pPr>
        <w:tabs>
          <w:tab w:val="left" w:pos="2040"/>
        </w:tabs>
      </w:pPr>
      <w:r>
        <w:t xml:space="preserve">Dear Parents / Guardians, </w:t>
      </w:r>
    </w:p>
    <w:p w14:paraId="6E4F10DB" w14:textId="77777777" w:rsidR="00E97E6B" w:rsidRDefault="00E97E6B" w:rsidP="00E97E6B">
      <w:pPr>
        <w:tabs>
          <w:tab w:val="left" w:pos="2040"/>
        </w:tabs>
      </w:pPr>
    </w:p>
    <w:p w14:paraId="558468A7" w14:textId="5FF4540C" w:rsidR="00275053" w:rsidRDefault="00E97E6B" w:rsidP="00E97E6B">
      <w:pPr>
        <w:tabs>
          <w:tab w:val="left" w:pos="2040"/>
        </w:tabs>
      </w:pPr>
      <w:r>
        <w:t>The Football Coaching staf</w:t>
      </w:r>
      <w:r w:rsidR="00987D37">
        <w:t>f at Lake Howell</w:t>
      </w:r>
      <w:r w:rsidR="003B5D1E">
        <w:t xml:space="preserve"> High School is</w:t>
      </w:r>
      <w:r>
        <w:t xml:space="preserve"> dedicat</w:t>
      </w:r>
      <w:r w:rsidR="003B5D1E">
        <w:t>ed to providing your son with the tools necessary to be successful on the football field, in the classroom, and in life.  We as coaches can provide the proper motivation, atmosphere and skill set that will allow your son to excel.  However nothing is guaranteed and great results are a direct reflection of the amount of dedication, hard work and effort put in by your son.  All players are expected to put forth the amount of effort it takes to improve every</w:t>
      </w:r>
      <w:r w:rsidR="00A80F05">
        <w:t xml:space="preserve"> </w:t>
      </w:r>
      <w:r w:rsidR="003B5D1E">
        <w:t xml:space="preserve">day. </w:t>
      </w:r>
    </w:p>
    <w:p w14:paraId="185E4CAE" w14:textId="77777777" w:rsidR="00275053" w:rsidRDefault="00275053" w:rsidP="00E97E6B">
      <w:pPr>
        <w:tabs>
          <w:tab w:val="left" w:pos="2040"/>
        </w:tabs>
      </w:pPr>
    </w:p>
    <w:p w14:paraId="74B078F0" w14:textId="6B8B622B" w:rsidR="00275053" w:rsidRDefault="003B5D1E" w:rsidP="00E97E6B">
      <w:pPr>
        <w:tabs>
          <w:tab w:val="left" w:pos="2040"/>
        </w:tabs>
      </w:pPr>
      <w:r>
        <w:t>Football is not an individual sport. Indivi</w:t>
      </w:r>
      <w:r w:rsidR="00FF73D0">
        <w:t xml:space="preserve">duals stand out when the team plays as one. Having the proper mental focus and attitude is a key component to the success of this football team. Every player will abide by the expectations set forth in the handbook. There will be no favoritism or special treatment. Rules and expectations will be enforced and consequences will be applied. </w:t>
      </w:r>
    </w:p>
    <w:p w14:paraId="2E2ED2AA" w14:textId="77777777" w:rsidR="00275053" w:rsidRDefault="00275053" w:rsidP="00E97E6B">
      <w:pPr>
        <w:tabs>
          <w:tab w:val="left" w:pos="2040"/>
        </w:tabs>
      </w:pPr>
    </w:p>
    <w:p w14:paraId="5B3CA2A7" w14:textId="44758737" w:rsidR="007B3052" w:rsidRDefault="00FF73D0" w:rsidP="007B3052">
      <w:pPr>
        <w:widowControl w:val="0"/>
        <w:autoSpaceDE w:val="0"/>
        <w:autoSpaceDN w:val="0"/>
        <w:adjustRightInd w:val="0"/>
        <w:spacing w:after="240"/>
        <w:rPr>
          <w:rFonts w:ascii="Times" w:hAnsi="Times" w:cs="Times"/>
        </w:rPr>
      </w:pPr>
      <w:r>
        <w:t xml:space="preserve">A teams success is depends on the willingness of every player to respect and abide by team guidelines.  When we abide as one, we work as one, we play as one, </w:t>
      </w:r>
      <w:r w:rsidR="00D26085">
        <w:t>and we</w:t>
      </w:r>
      <w:r>
        <w:t xml:space="preserve"> win as one.  I look forward to this being a great year, the tu</w:t>
      </w:r>
      <w:r w:rsidR="000B0E81">
        <w:t>r</w:t>
      </w:r>
      <w:r>
        <w:t xml:space="preserve">ning point for </w:t>
      </w:r>
      <w:r w:rsidR="00987D37">
        <w:t>Lake Howell</w:t>
      </w:r>
      <w:r w:rsidR="000B0E81">
        <w:t xml:space="preserve"> Football</w:t>
      </w:r>
      <w:r w:rsidR="007B3052">
        <w:t>. Let</w:t>
      </w:r>
      <w:r w:rsidR="00A80F05">
        <w:t>’</w:t>
      </w:r>
      <w:r w:rsidR="007B3052">
        <w:t xml:space="preserve">s make this a </w:t>
      </w:r>
      <w:r w:rsidR="00D26085">
        <w:t>history-making</w:t>
      </w:r>
      <w:r>
        <w:t xml:space="preserve"> year</w:t>
      </w:r>
      <w:r w:rsidR="000B0E81">
        <w:t xml:space="preserve"> filled with fun, emotion, and excitement</w:t>
      </w:r>
      <w:r w:rsidR="000B0E81" w:rsidRPr="007B3052">
        <w:t xml:space="preserve">. </w:t>
      </w:r>
      <w:r w:rsidR="007B3052" w:rsidRPr="007B3052">
        <w:t xml:space="preserve"> </w:t>
      </w:r>
      <w:r w:rsidR="007B3052" w:rsidRPr="007B3052">
        <w:rPr>
          <w:rFonts w:cs="Times"/>
          <w:b/>
          <w:bCs/>
          <w:i/>
          <w:iCs/>
        </w:rPr>
        <w:t>Each player and player’s parents/guardians must sign the Player/Pare</w:t>
      </w:r>
      <w:r w:rsidR="00987D37">
        <w:rPr>
          <w:rFonts w:cs="Times"/>
          <w:b/>
          <w:bCs/>
          <w:i/>
          <w:iCs/>
        </w:rPr>
        <w:t>nt Contract, created by the LHHS</w:t>
      </w:r>
      <w:r w:rsidR="007B3052" w:rsidRPr="007B3052">
        <w:rPr>
          <w:rFonts w:cs="Times"/>
          <w:b/>
          <w:bCs/>
          <w:i/>
          <w:iCs/>
        </w:rPr>
        <w:t xml:space="preserve"> High football program, located at the back of this handbook.</w:t>
      </w:r>
    </w:p>
    <w:p w14:paraId="28E9F6DF" w14:textId="21752C61" w:rsidR="00275053" w:rsidRDefault="00275053" w:rsidP="00E97E6B">
      <w:pPr>
        <w:tabs>
          <w:tab w:val="left" w:pos="2040"/>
        </w:tabs>
      </w:pPr>
    </w:p>
    <w:p w14:paraId="385F70AD" w14:textId="77777777" w:rsidR="00275053" w:rsidRDefault="00275053" w:rsidP="00E97E6B">
      <w:pPr>
        <w:tabs>
          <w:tab w:val="left" w:pos="2040"/>
        </w:tabs>
      </w:pPr>
    </w:p>
    <w:p w14:paraId="2F2F1040" w14:textId="400A1567" w:rsidR="00E97E6B" w:rsidRDefault="000B0E81" w:rsidP="00E97E6B">
      <w:pPr>
        <w:tabs>
          <w:tab w:val="left" w:pos="2040"/>
        </w:tabs>
      </w:pPr>
      <w:r>
        <w:t>Thank you for b</w:t>
      </w:r>
      <w:r w:rsidR="00987D37">
        <w:t xml:space="preserve">eing a part of our LHHS </w:t>
      </w:r>
      <w:r w:rsidR="005620C0">
        <w:t xml:space="preserve">family </w:t>
      </w:r>
      <w:r>
        <w:t xml:space="preserve">and I look forward to working with you to make this an exceptional year for our boys. </w:t>
      </w:r>
    </w:p>
    <w:p w14:paraId="407276E9" w14:textId="77777777" w:rsidR="00275053" w:rsidRDefault="00275053" w:rsidP="00E97E6B">
      <w:pPr>
        <w:tabs>
          <w:tab w:val="left" w:pos="2040"/>
        </w:tabs>
      </w:pPr>
    </w:p>
    <w:p w14:paraId="0248AF3A" w14:textId="77777777" w:rsidR="00275053" w:rsidRDefault="00275053" w:rsidP="00E97E6B">
      <w:pPr>
        <w:tabs>
          <w:tab w:val="left" w:pos="2040"/>
        </w:tabs>
      </w:pPr>
    </w:p>
    <w:p w14:paraId="5954E0C9" w14:textId="77777777" w:rsidR="00275053" w:rsidRDefault="00275053" w:rsidP="00E97E6B">
      <w:pPr>
        <w:tabs>
          <w:tab w:val="left" w:pos="2040"/>
        </w:tabs>
      </w:pPr>
    </w:p>
    <w:p w14:paraId="28406A52" w14:textId="77777777" w:rsidR="00275053" w:rsidRDefault="00275053" w:rsidP="00E97E6B">
      <w:pPr>
        <w:tabs>
          <w:tab w:val="left" w:pos="2040"/>
        </w:tabs>
      </w:pPr>
    </w:p>
    <w:p w14:paraId="3976EABC" w14:textId="0D6AA180" w:rsidR="00275053" w:rsidRDefault="00275053" w:rsidP="00E97E6B">
      <w:pPr>
        <w:tabs>
          <w:tab w:val="left" w:pos="2040"/>
        </w:tabs>
      </w:pPr>
      <w:r>
        <w:t>Coach Lorenzano</w:t>
      </w:r>
    </w:p>
    <w:p w14:paraId="08ECD6B1" w14:textId="77777777" w:rsidR="00987D37" w:rsidRDefault="00275053" w:rsidP="00E97E6B">
      <w:pPr>
        <w:tabs>
          <w:tab w:val="left" w:pos="2040"/>
        </w:tabs>
      </w:pPr>
      <w:r>
        <w:t xml:space="preserve">Head Football Coach </w:t>
      </w:r>
    </w:p>
    <w:p w14:paraId="4EC256F5" w14:textId="5D1D3405" w:rsidR="00275053" w:rsidRPr="00E97E6B" w:rsidRDefault="00987D37" w:rsidP="00E97E6B">
      <w:pPr>
        <w:tabs>
          <w:tab w:val="left" w:pos="2040"/>
        </w:tabs>
      </w:pPr>
      <w:r>
        <w:t>Lake Howell</w:t>
      </w:r>
      <w:r w:rsidR="00275053">
        <w:t xml:space="preserve"> High School </w:t>
      </w:r>
    </w:p>
    <w:p w14:paraId="1FDED46C" w14:textId="77777777" w:rsidR="007D5A08" w:rsidRDefault="007D5A08" w:rsidP="007F01F1">
      <w:pPr>
        <w:tabs>
          <w:tab w:val="left" w:pos="2040"/>
        </w:tabs>
        <w:jc w:val="center"/>
        <w:rPr>
          <w:sz w:val="28"/>
          <w:szCs w:val="28"/>
        </w:rPr>
      </w:pPr>
    </w:p>
    <w:p w14:paraId="25836D75" w14:textId="77777777" w:rsidR="005442A3" w:rsidRDefault="005442A3" w:rsidP="007F01F1">
      <w:pPr>
        <w:tabs>
          <w:tab w:val="left" w:pos="2040"/>
        </w:tabs>
        <w:jc w:val="center"/>
        <w:rPr>
          <w:b/>
          <w:sz w:val="28"/>
          <w:szCs w:val="28"/>
        </w:rPr>
      </w:pPr>
    </w:p>
    <w:p w14:paraId="5ED6DD35" w14:textId="23C035DB" w:rsidR="008F4D55" w:rsidRDefault="007D5A08" w:rsidP="007F01F1">
      <w:pPr>
        <w:tabs>
          <w:tab w:val="left" w:pos="2040"/>
        </w:tabs>
        <w:jc w:val="center"/>
        <w:rPr>
          <w:b/>
          <w:sz w:val="28"/>
          <w:szCs w:val="28"/>
        </w:rPr>
      </w:pPr>
      <w:r w:rsidRPr="007D5A08">
        <w:rPr>
          <w:b/>
          <w:sz w:val="28"/>
          <w:szCs w:val="28"/>
        </w:rPr>
        <w:t>Program Philosophy</w:t>
      </w:r>
    </w:p>
    <w:p w14:paraId="4288001C" w14:textId="77777777" w:rsidR="007D5A08" w:rsidRPr="001A096D" w:rsidRDefault="007D5A08" w:rsidP="007D5A08">
      <w:pPr>
        <w:tabs>
          <w:tab w:val="left" w:pos="2040"/>
        </w:tabs>
      </w:pPr>
    </w:p>
    <w:p w14:paraId="767919F2" w14:textId="4CE67237" w:rsidR="007D5A08" w:rsidRPr="001A096D" w:rsidRDefault="007D5A08" w:rsidP="007D5A08">
      <w:pPr>
        <w:tabs>
          <w:tab w:val="left" w:pos="2040"/>
        </w:tabs>
      </w:pPr>
      <w:r w:rsidRPr="001A096D">
        <w:t xml:space="preserve">Playing football is a </w:t>
      </w:r>
      <w:r w:rsidR="00D26085" w:rsidRPr="001A096D">
        <w:t>privilege</w:t>
      </w:r>
      <w:r w:rsidRPr="001A096D">
        <w:t xml:space="preserve"> not a right.  Players must hold themselves to a higher standard of excellence on and off the field. We will approach life and football with a “blue </w:t>
      </w:r>
      <w:r w:rsidR="00D26085" w:rsidRPr="001A096D">
        <w:t>collar</w:t>
      </w:r>
      <w:r w:rsidRPr="001A096D">
        <w:t>” work ethic. Nothing will be given, ev</w:t>
      </w:r>
      <w:r w:rsidR="00A80F05">
        <w:t>erything will be earned.  All LH</w:t>
      </w:r>
      <w:r w:rsidRPr="001A096D">
        <w:t xml:space="preserve">HS players will be required to memorize and recite our program philosophy: “The Triple H Mentality” Out Heart, Out Hustle, and Out Hit our </w:t>
      </w:r>
      <w:r w:rsidR="00D26085" w:rsidRPr="001A096D">
        <w:t>opponents</w:t>
      </w:r>
      <w:r w:rsidRPr="001A096D">
        <w:t>. There are nine commandments of this mentality.</w:t>
      </w:r>
    </w:p>
    <w:p w14:paraId="56B9B2D0" w14:textId="77777777" w:rsidR="00C97414" w:rsidRDefault="00C97414" w:rsidP="007D5A08">
      <w:pPr>
        <w:tabs>
          <w:tab w:val="left" w:pos="2040"/>
        </w:tabs>
        <w:rPr>
          <w:sz w:val="28"/>
          <w:szCs w:val="28"/>
        </w:rPr>
      </w:pPr>
    </w:p>
    <w:p w14:paraId="334C68E7" w14:textId="77777777" w:rsidR="00C16CDD" w:rsidRDefault="00C16CDD" w:rsidP="007D5A08">
      <w:pPr>
        <w:tabs>
          <w:tab w:val="left" w:pos="2040"/>
        </w:tabs>
        <w:rPr>
          <w:b/>
          <w:i/>
          <w:sz w:val="28"/>
          <w:szCs w:val="28"/>
        </w:rPr>
      </w:pPr>
    </w:p>
    <w:p w14:paraId="63DD0134" w14:textId="451E67AC" w:rsidR="00245663" w:rsidRPr="00245663" w:rsidRDefault="00C97414" w:rsidP="007D5A08">
      <w:pPr>
        <w:tabs>
          <w:tab w:val="left" w:pos="2040"/>
        </w:tabs>
        <w:rPr>
          <w:b/>
          <w:i/>
          <w:sz w:val="28"/>
          <w:szCs w:val="28"/>
        </w:rPr>
      </w:pPr>
      <w:r w:rsidRPr="00245663">
        <w:rPr>
          <w:b/>
          <w:i/>
          <w:sz w:val="28"/>
          <w:szCs w:val="28"/>
        </w:rPr>
        <w:t>Out Heart</w:t>
      </w:r>
    </w:p>
    <w:p w14:paraId="08901A5C" w14:textId="30842206" w:rsidR="007D5A08" w:rsidRPr="00245663" w:rsidRDefault="007D5A08" w:rsidP="00245663">
      <w:pPr>
        <w:pStyle w:val="ListParagraph"/>
        <w:numPr>
          <w:ilvl w:val="0"/>
          <w:numId w:val="1"/>
        </w:numPr>
        <w:tabs>
          <w:tab w:val="left" w:pos="2040"/>
        </w:tabs>
      </w:pPr>
      <w:r w:rsidRPr="00245663">
        <w:t xml:space="preserve">Commitment: (to team, family, school)       </w:t>
      </w:r>
    </w:p>
    <w:p w14:paraId="1E1E4CDF" w14:textId="3A7C0FF8" w:rsidR="007D5A08" w:rsidRPr="00245663" w:rsidRDefault="007D5A08" w:rsidP="00245663">
      <w:pPr>
        <w:pStyle w:val="ListParagraph"/>
        <w:numPr>
          <w:ilvl w:val="0"/>
          <w:numId w:val="1"/>
        </w:numPr>
        <w:tabs>
          <w:tab w:val="left" w:pos="2040"/>
        </w:tabs>
      </w:pPr>
      <w:r w:rsidRPr="00245663">
        <w:t>Passion: (love the game and show it)</w:t>
      </w:r>
    </w:p>
    <w:p w14:paraId="0BD837F9" w14:textId="447D78CE" w:rsidR="007D5A08" w:rsidRPr="00245663" w:rsidRDefault="00C97414" w:rsidP="00245663">
      <w:pPr>
        <w:pStyle w:val="ListParagraph"/>
        <w:numPr>
          <w:ilvl w:val="0"/>
          <w:numId w:val="1"/>
        </w:numPr>
        <w:tabs>
          <w:tab w:val="left" w:pos="2040"/>
        </w:tabs>
      </w:pPr>
      <w:r w:rsidRPr="00245663">
        <w:t>Faith: (</w:t>
      </w:r>
      <w:r w:rsidR="007D5A08" w:rsidRPr="00245663">
        <w:t>believe in yourself, your team, your coaches)</w:t>
      </w:r>
    </w:p>
    <w:p w14:paraId="2D0DAB35" w14:textId="77777777" w:rsidR="00C97414" w:rsidRDefault="00C97414" w:rsidP="007D5A08">
      <w:pPr>
        <w:tabs>
          <w:tab w:val="left" w:pos="2040"/>
        </w:tabs>
        <w:rPr>
          <w:sz w:val="28"/>
          <w:szCs w:val="28"/>
        </w:rPr>
      </w:pPr>
    </w:p>
    <w:p w14:paraId="7F63C4DC" w14:textId="77777777" w:rsidR="00245663" w:rsidRPr="00245663" w:rsidRDefault="00245663" w:rsidP="00C97414">
      <w:pPr>
        <w:tabs>
          <w:tab w:val="left" w:pos="2040"/>
        </w:tabs>
        <w:rPr>
          <w:b/>
          <w:i/>
          <w:sz w:val="28"/>
          <w:szCs w:val="28"/>
        </w:rPr>
      </w:pPr>
      <w:r w:rsidRPr="00245663">
        <w:rPr>
          <w:b/>
          <w:i/>
          <w:sz w:val="28"/>
          <w:szCs w:val="28"/>
        </w:rPr>
        <w:t xml:space="preserve">Out Hustle </w:t>
      </w:r>
    </w:p>
    <w:p w14:paraId="006DDB56" w14:textId="7045EFAB" w:rsidR="00C97414" w:rsidRPr="00245663" w:rsidRDefault="00C97414" w:rsidP="00245663">
      <w:pPr>
        <w:pStyle w:val="ListParagraph"/>
        <w:numPr>
          <w:ilvl w:val="0"/>
          <w:numId w:val="2"/>
        </w:numPr>
        <w:tabs>
          <w:tab w:val="left" w:pos="2040"/>
        </w:tabs>
      </w:pPr>
      <w:r w:rsidRPr="00245663">
        <w:t xml:space="preserve">No Limits: </w:t>
      </w:r>
      <w:r w:rsidR="00D26085" w:rsidRPr="00245663">
        <w:t>(never</w:t>
      </w:r>
      <w:r w:rsidRPr="00245663">
        <w:t xml:space="preserve"> limit yourse</w:t>
      </w:r>
      <w:r w:rsidR="00A80F05">
        <w:t xml:space="preserve">lf always go beyond what you </w:t>
      </w:r>
      <w:r w:rsidRPr="00245663">
        <w:t>think your can do, dare to be great, take a risk)</w:t>
      </w:r>
    </w:p>
    <w:p w14:paraId="37958546" w14:textId="77777777" w:rsidR="00245663" w:rsidRPr="00245663" w:rsidRDefault="00C97414" w:rsidP="00245663">
      <w:pPr>
        <w:pStyle w:val="ListParagraph"/>
        <w:numPr>
          <w:ilvl w:val="0"/>
          <w:numId w:val="2"/>
        </w:numPr>
        <w:tabs>
          <w:tab w:val="left" w:pos="2040"/>
        </w:tabs>
      </w:pPr>
      <w:r w:rsidRPr="00245663">
        <w:t xml:space="preserve">No Loafs: </w:t>
      </w:r>
      <w:r w:rsidR="006D3B6C" w:rsidRPr="00245663">
        <w:t>(</w:t>
      </w:r>
      <w:r w:rsidRPr="00245663">
        <w:t>any increase in speed or effort within a play means you didn’t start off that way. Play with intensity all of the time taking plays off will not be tolerated</w:t>
      </w:r>
      <w:r w:rsidR="006D3B6C" w:rsidRPr="00245663">
        <w:t>)</w:t>
      </w:r>
    </w:p>
    <w:p w14:paraId="2BBF5DB8" w14:textId="7E268ECA" w:rsidR="00C97414" w:rsidRPr="00245663" w:rsidRDefault="00C97414" w:rsidP="00245663">
      <w:pPr>
        <w:pStyle w:val="ListParagraph"/>
        <w:numPr>
          <w:ilvl w:val="0"/>
          <w:numId w:val="2"/>
        </w:numPr>
        <w:tabs>
          <w:tab w:val="left" w:pos="2040"/>
        </w:tabs>
      </w:pPr>
      <w:r w:rsidRPr="00245663">
        <w:t xml:space="preserve">No Regrets: </w:t>
      </w:r>
      <w:r w:rsidR="006D3B6C" w:rsidRPr="00245663">
        <w:t>(</w:t>
      </w:r>
      <w:r w:rsidRPr="00245663">
        <w:t>Always give everything you have, never walk off the field questioning if you performed at the very best of your capability.</w:t>
      </w:r>
      <w:r w:rsidR="006D3B6C" w:rsidRPr="00245663">
        <w:t>)</w:t>
      </w:r>
    </w:p>
    <w:p w14:paraId="55E0916B" w14:textId="77777777" w:rsidR="006D3B6C" w:rsidRDefault="006D3B6C" w:rsidP="00C97414">
      <w:pPr>
        <w:tabs>
          <w:tab w:val="left" w:pos="2040"/>
        </w:tabs>
        <w:rPr>
          <w:sz w:val="28"/>
          <w:szCs w:val="28"/>
        </w:rPr>
      </w:pPr>
    </w:p>
    <w:p w14:paraId="5B5FF95F" w14:textId="77777777" w:rsidR="00245663" w:rsidRPr="00245663" w:rsidRDefault="00245663" w:rsidP="00C97414">
      <w:pPr>
        <w:tabs>
          <w:tab w:val="left" w:pos="2040"/>
        </w:tabs>
        <w:rPr>
          <w:b/>
          <w:i/>
          <w:sz w:val="28"/>
          <w:szCs w:val="28"/>
        </w:rPr>
      </w:pPr>
      <w:r w:rsidRPr="00245663">
        <w:rPr>
          <w:b/>
          <w:i/>
          <w:sz w:val="28"/>
          <w:szCs w:val="28"/>
        </w:rPr>
        <w:t xml:space="preserve">Out Hit </w:t>
      </w:r>
    </w:p>
    <w:p w14:paraId="233792A2" w14:textId="7A2E8D8A" w:rsidR="006D3B6C" w:rsidRPr="00245663" w:rsidRDefault="006D3B6C" w:rsidP="00245663">
      <w:pPr>
        <w:pStyle w:val="ListParagraph"/>
        <w:numPr>
          <w:ilvl w:val="0"/>
          <w:numId w:val="3"/>
        </w:numPr>
        <w:tabs>
          <w:tab w:val="left" w:pos="2040"/>
        </w:tabs>
      </w:pPr>
      <w:r w:rsidRPr="00245663">
        <w:t>Play Physical</w:t>
      </w:r>
      <w:r w:rsidR="007E4518" w:rsidRPr="00245663">
        <w:t>:</w:t>
      </w:r>
      <w:r w:rsidRPr="00245663">
        <w:t xml:space="preserve"> </w:t>
      </w:r>
      <w:r w:rsidR="00D26085" w:rsidRPr="00245663">
        <w:t>(This</w:t>
      </w:r>
      <w:r w:rsidRPr="00245663">
        <w:t xml:space="preserve"> is a violent game and needs to be played that way. No cheap shots. We always want to intimidate our opponent with physical play. </w:t>
      </w:r>
    </w:p>
    <w:p w14:paraId="4F61B715" w14:textId="44BF2593" w:rsidR="006D3B6C" w:rsidRPr="00245663" w:rsidRDefault="007E4518" w:rsidP="00245663">
      <w:pPr>
        <w:pStyle w:val="ListParagraph"/>
        <w:numPr>
          <w:ilvl w:val="0"/>
          <w:numId w:val="3"/>
        </w:numPr>
        <w:tabs>
          <w:tab w:val="left" w:pos="2040"/>
        </w:tabs>
      </w:pPr>
      <w:r w:rsidRPr="00245663">
        <w:t xml:space="preserve">Play Tough: You WILL get </w:t>
      </w:r>
      <w:r w:rsidR="00D26085" w:rsidRPr="00245663">
        <w:t>bruised</w:t>
      </w:r>
      <w:r w:rsidRPr="00245663">
        <w:t xml:space="preserve"> and banged up, so will your opponent. It then </w:t>
      </w:r>
      <w:r w:rsidR="00D26085" w:rsidRPr="00245663">
        <w:t>becomes</w:t>
      </w:r>
      <w:r w:rsidRPr="00245663">
        <w:t xml:space="preserve"> a battle of will and determination. </w:t>
      </w:r>
    </w:p>
    <w:p w14:paraId="17151D65" w14:textId="3BDD8CF8" w:rsidR="007E4518" w:rsidRPr="00245663" w:rsidRDefault="007E4518" w:rsidP="00245663">
      <w:pPr>
        <w:pStyle w:val="ListParagraph"/>
        <w:numPr>
          <w:ilvl w:val="0"/>
          <w:numId w:val="3"/>
        </w:numPr>
        <w:tabs>
          <w:tab w:val="left" w:pos="2040"/>
        </w:tabs>
      </w:pPr>
      <w:r w:rsidRPr="00245663">
        <w:t xml:space="preserve">Play </w:t>
      </w:r>
      <w:r w:rsidR="00D26085" w:rsidRPr="00245663">
        <w:t>Relentless</w:t>
      </w:r>
      <w:r w:rsidRPr="00245663">
        <w:t xml:space="preserve">:  </w:t>
      </w:r>
      <w:r w:rsidR="00D26085" w:rsidRPr="00245663">
        <w:t>(Keep</w:t>
      </w:r>
      <w:r w:rsidRPr="00245663">
        <w:t xml:space="preserve"> </w:t>
      </w:r>
      <w:r w:rsidR="00D26085" w:rsidRPr="00245663">
        <w:t>coming,</w:t>
      </w:r>
      <w:r w:rsidRPr="00245663">
        <w:t xml:space="preserve"> no matter what play with the same intensity </w:t>
      </w:r>
      <w:r w:rsidR="00D26085" w:rsidRPr="00245663">
        <w:t>every time</w:t>
      </w:r>
      <w:r w:rsidRPr="00245663">
        <w:t xml:space="preserve"> your opponent should now that as the game goes on you will not stop or let up EVER. </w:t>
      </w:r>
    </w:p>
    <w:p w14:paraId="73F1161D" w14:textId="77777777" w:rsidR="008F4D55" w:rsidRPr="007D5A08" w:rsidRDefault="008F4D55" w:rsidP="007D5A08">
      <w:pPr>
        <w:tabs>
          <w:tab w:val="left" w:pos="2040"/>
        </w:tabs>
      </w:pPr>
    </w:p>
    <w:p w14:paraId="02EA4AE7" w14:textId="77777777" w:rsidR="008F4D55" w:rsidRDefault="008F4D55" w:rsidP="007F01F1">
      <w:pPr>
        <w:tabs>
          <w:tab w:val="left" w:pos="2040"/>
        </w:tabs>
        <w:jc w:val="center"/>
        <w:rPr>
          <w:sz w:val="52"/>
          <w:szCs w:val="52"/>
        </w:rPr>
      </w:pPr>
    </w:p>
    <w:p w14:paraId="714836D6" w14:textId="77777777" w:rsidR="008F4D55" w:rsidRDefault="008F4D55" w:rsidP="007F01F1">
      <w:pPr>
        <w:tabs>
          <w:tab w:val="left" w:pos="2040"/>
        </w:tabs>
        <w:jc w:val="center"/>
        <w:rPr>
          <w:sz w:val="52"/>
          <w:szCs w:val="52"/>
        </w:rPr>
      </w:pPr>
    </w:p>
    <w:p w14:paraId="7A6CB56A" w14:textId="77777777" w:rsidR="008F4D55" w:rsidRDefault="008F4D55" w:rsidP="007F01F1">
      <w:pPr>
        <w:tabs>
          <w:tab w:val="left" w:pos="2040"/>
        </w:tabs>
        <w:jc w:val="center"/>
        <w:rPr>
          <w:sz w:val="52"/>
          <w:szCs w:val="52"/>
        </w:rPr>
      </w:pPr>
    </w:p>
    <w:p w14:paraId="37789639" w14:textId="77777777" w:rsidR="008F4D55" w:rsidRDefault="008F4D55" w:rsidP="007F01F1">
      <w:pPr>
        <w:tabs>
          <w:tab w:val="left" w:pos="2040"/>
        </w:tabs>
        <w:jc w:val="center"/>
        <w:rPr>
          <w:sz w:val="52"/>
          <w:szCs w:val="52"/>
        </w:rPr>
      </w:pPr>
    </w:p>
    <w:p w14:paraId="77881EB3" w14:textId="01214C2F" w:rsidR="00C85D49" w:rsidRPr="00C85D49" w:rsidRDefault="00C85D49" w:rsidP="00987D37">
      <w:pPr>
        <w:widowControl w:val="0"/>
        <w:autoSpaceDE w:val="0"/>
        <w:autoSpaceDN w:val="0"/>
        <w:adjustRightInd w:val="0"/>
        <w:spacing w:after="240"/>
        <w:jc w:val="center"/>
        <w:rPr>
          <w:rFonts w:ascii="Times" w:hAnsi="Times" w:cs="Times"/>
          <w:b/>
          <w:sz w:val="28"/>
          <w:szCs w:val="28"/>
        </w:rPr>
      </w:pPr>
      <w:r w:rsidRPr="00C85D49">
        <w:rPr>
          <w:rFonts w:ascii="Times New Roman" w:hAnsi="Times New Roman" w:cs="Times New Roman"/>
          <w:b/>
          <w:sz w:val="28"/>
          <w:szCs w:val="28"/>
        </w:rPr>
        <w:t xml:space="preserve">Program </w:t>
      </w:r>
      <w:r w:rsidR="00586DB8">
        <w:rPr>
          <w:rFonts w:ascii="Times New Roman" w:hAnsi="Times New Roman" w:cs="Times New Roman"/>
          <w:b/>
          <w:sz w:val="28"/>
          <w:szCs w:val="28"/>
        </w:rPr>
        <w:t>Objectives</w:t>
      </w:r>
    </w:p>
    <w:p w14:paraId="69DDEA22" w14:textId="2581F7CC" w:rsidR="008A23B0" w:rsidRPr="00586DB8" w:rsidRDefault="00586DB8" w:rsidP="008A23B0">
      <w:pPr>
        <w:widowControl w:val="0"/>
        <w:autoSpaceDE w:val="0"/>
        <w:autoSpaceDN w:val="0"/>
        <w:adjustRightInd w:val="0"/>
        <w:spacing w:after="240"/>
        <w:rPr>
          <w:rFonts w:ascii="Times" w:hAnsi="Times" w:cs="Times"/>
          <w:i/>
          <w:u w:val="single"/>
        </w:rPr>
      </w:pPr>
      <w:r w:rsidRPr="00586DB8">
        <w:rPr>
          <w:rFonts w:ascii="Times" w:hAnsi="Times" w:cs="Times"/>
          <w:b/>
          <w:bCs/>
          <w:i/>
          <w:u w:val="single"/>
        </w:rPr>
        <w:t>Freshman/JV</w:t>
      </w:r>
      <w:r w:rsidR="008A23B0" w:rsidRPr="00586DB8">
        <w:rPr>
          <w:rFonts w:ascii="Times" w:hAnsi="Times" w:cs="Times"/>
          <w:b/>
          <w:bCs/>
          <w:i/>
          <w:u w:val="single"/>
        </w:rPr>
        <w:t xml:space="preserve"> Football</w:t>
      </w:r>
    </w:p>
    <w:p w14:paraId="69855453" w14:textId="77777777" w:rsidR="00586DB8" w:rsidRDefault="00586DB8" w:rsidP="008A23B0">
      <w:pPr>
        <w:widowControl w:val="0"/>
        <w:autoSpaceDE w:val="0"/>
        <w:autoSpaceDN w:val="0"/>
        <w:adjustRightInd w:val="0"/>
        <w:spacing w:after="240"/>
        <w:rPr>
          <w:rFonts w:ascii="Times" w:hAnsi="Times" w:cs="Times"/>
          <w:b/>
          <w:bCs/>
        </w:rPr>
      </w:pPr>
      <w:r w:rsidRPr="008A23B0">
        <w:rPr>
          <w:rFonts w:ascii="Times" w:hAnsi="Times" w:cs="Times"/>
          <w:b/>
          <w:bCs/>
        </w:rPr>
        <w:t xml:space="preserve">Purpose: </w:t>
      </w:r>
    </w:p>
    <w:p w14:paraId="5F4F6C63" w14:textId="6FF82FD5" w:rsidR="008A23B0" w:rsidRDefault="008A23B0" w:rsidP="008A23B0">
      <w:pPr>
        <w:widowControl w:val="0"/>
        <w:autoSpaceDE w:val="0"/>
        <w:autoSpaceDN w:val="0"/>
        <w:adjustRightInd w:val="0"/>
        <w:spacing w:after="240"/>
        <w:rPr>
          <w:rFonts w:ascii="Times New Roman" w:hAnsi="Times New Roman" w:cs="Times New Roman"/>
        </w:rPr>
      </w:pPr>
      <w:r w:rsidRPr="008A23B0">
        <w:rPr>
          <w:rFonts w:ascii="Times New Roman" w:hAnsi="Times New Roman" w:cs="Times New Roman"/>
        </w:rPr>
        <w:t>Teach players the</w:t>
      </w:r>
      <w:r w:rsidR="00586DB8">
        <w:rPr>
          <w:rFonts w:ascii="Times New Roman" w:hAnsi="Times New Roman" w:cs="Times New Roman"/>
        </w:rPr>
        <w:t xml:space="preserve"> </w:t>
      </w:r>
      <w:r w:rsidR="00D26085">
        <w:rPr>
          <w:rFonts w:ascii="Times New Roman" w:hAnsi="Times New Roman" w:cs="Times New Roman"/>
        </w:rPr>
        <w:t>beginning</w:t>
      </w:r>
      <w:r w:rsidRPr="008A23B0">
        <w:rPr>
          <w:rFonts w:ascii="Times New Roman" w:hAnsi="Times New Roman" w:cs="Times New Roman"/>
        </w:rPr>
        <w:t xml:space="preserve"> intermediate rules of high school football and the strategies of</w:t>
      </w:r>
      <w:r w:rsidR="00987D37">
        <w:rPr>
          <w:rFonts w:ascii="Times New Roman" w:hAnsi="Times New Roman" w:cs="Times New Roman"/>
        </w:rPr>
        <w:t xml:space="preserve"> LHHS</w:t>
      </w:r>
      <w:r w:rsidRPr="008A23B0">
        <w:rPr>
          <w:rFonts w:ascii="Times New Roman" w:hAnsi="Times New Roman" w:cs="Times New Roman"/>
        </w:rPr>
        <w:t xml:space="preserve"> football.</w:t>
      </w:r>
    </w:p>
    <w:p w14:paraId="3380E2CD" w14:textId="77777777" w:rsidR="00586DB8" w:rsidRPr="008A23B0" w:rsidRDefault="00586DB8" w:rsidP="00586DB8">
      <w:pPr>
        <w:widowControl w:val="0"/>
        <w:autoSpaceDE w:val="0"/>
        <w:autoSpaceDN w:val="0"/>
        <w:adjustRightInd w:val="0"/>
        <w:spacing w:after="240"/>
        <w:rPr>
          <w:rFonts w:ascii="Times" w:hAnsi="Times" w:cs="Times"/>
        </w:rPr>
      </w:pPr>
      <w:r w:rsidRPr="008A23B0">
        <w:rPr>
          <w:rFonts w:ascii="Times" w:hAnsi="Times" w:cs="Times"/>
          <w:b/>
          <w:bCs/>
        </w:rPr>
        <w:t>Emphasis:</w:t>
      </w:r>
    </w:p>
    <w:p w14:paraId="04FE044F" w14:textId="5E9F09A4" w:rsidR="008A23B0" w:rsidRPr="008A23B0" w:rsidRDefault="008A23B0" w:rsidP="008A23B0">
      <w:pPr>
        <w:widowControl w:val="0"/>
        <w:autoSpaceDE w:val="0"/>
        <w:autoSpaceDN w:val="0"/>
        <w:adjustRightInd w:val="0"/>
        <w:spacing w:after="240"/>
        <w:rPr>
          <w:rFonts w:ascii="Times" w:hAnsi="Times" w:cs="Times"/>
        </w:rPr>
      </w:pPr>
      <w:r w:rsidRPr="008A23B0">
        <w:rPr>
          <w:rFonts w:ascii="Times New Roman" w:hAnsi="Times New Roman" w:cs="Times New Roman"/>
        </w:rPr>
        <w:t xml:space="preserve">Prepare the players, both mentally and physically, for varsity football. </w:t>
      </w:r>
      <w:r w:rsidR="00586DB8">
        <w:rPr>
          <w:rFonts w:ascii="Times New Roman" w:hAnsi="Times New Roman" w:cs="Times New Roman"/>
        </w:rPr>
        <w:t>Freshman &amp; JV football is about player development more than wins and losses.</w:t>
      </w:r>
    </w:p>
    <w:p w14:paraId="1FF80538" w14:textId="77777777" w:rsidR="008A23B0" w:rsidRPr="008A23B0" w:rsidRDefault="008A23B0" w:rsidP="008A23B0">
      <w:pPr>
        <w:widowControl w:val="0"/>
        <w:autoSpaceDE w:val="0"/>
        <w:autoSpaceDN w:val="0"/>
        <w:adjustRightInd w:val="0"/>
        <w:spacing w:after="240"/>
        <w:rPr>
          <w:rFonts w:ascii="Times" w:hAnsi="Times" w:cs="Times"/>
        </w:rPr>
      </w:pPr>
      <w:r w:rsidRPr="008A23B0">
        <w:rPr>
          <w:rFonts w:ascii="Times New Roman" w:hAnsi="Times New Roman" w:cs="Times New Roman"/>
        </w:rPr>
        <w:t>The largest difference between a Junior Varsity player and a Varsity player is their aggressiveness. Junior Varsity players tend to be more timid for one of two reasons:</w:t>
      </w:r>
    </w:p>
    <w:p w14:paraId="08ED09DE" w14:textId="586DD7B5" w:rsidR="008A23B0" w:rsidRPr="008A23B0" w:rsidRDefault="008A23B0" w:rsidP="008A23B0">
      <w:pPr>
        <w:widowControl w:val="0"/>
        <w:autoSpaceDE w:val="0"/>
        <w:autoSpaceDN w:val="0"/>
        <w:adjustRightInd w:val="0"/>
        <w:spacing w:after="240"/>
        <w:rPr>
          <w:rFonts w:ascii="Times" w:hAnsi="Times" w:cs="Times"/>
        </w:rPr>
      </w:pPr>
      <w:r w:rsidRPr="008A23B0">
        <w:rPr>
          <w:rFonts w:ascii="Times New Roman" w:hAnsi="Times New Roman" w:cs="Times New Roman"/>
        </w:rPr>
        <w:t xml:space="preserve">(1) </w:t>
      </w:r>
      <w:r w:rsidR="00D26085" w:rsidRPr="008A23B0">
        <w:rPr>
          <w:rFonts w:ascii="Times New Roman" w:hAnsi="Times New Roman" w:cs="Times New Roman"/>
        </w:rPr>
        <w:t>They</w:t>
      </w:r>
      <w:r w:rsidRPr="008A23B0">
        <w:rPr>
          <w:rFonts w:ascii="Times New Roman" w:hAnsi="Times New Roman" w:cs="Times New Roman"/>
        </w:rPr>
        <w:t xml:space="preserve"> do not understand the game and they play confused or</w:t>
      </w:r>
      <w:r w:rsidR="00A80F05">
        <w:rPr>
          <w:rFonts w:ascii="Times New Roman" w:hAnsi="Times New Roman" w:cs="Times New Roman"/>
        </w:rPr>
        <w:t xml:space="preserve">, </w:t>
      </w:r>
      <w:r w:rsidRPr="008A23B0">
        <w:rPr>
          <w:rFonts w:ascii="Times New Roman" w:hAnsi="Times New Roman" w:cs="Times New Roman"/>
        </w:rPr>
        <w:t>(2) they do not have the size, strength, and agility to play aggressively.</w:t>
      </w:r>
    </w:p>
    <w:p w14:paraId="08A038EF" w14:textId="77777777" w:rsidR="008A23B0" w:rsidRPr="008A23B0" w:rsidRDefault="008A23B0" w:rsidP="008A23B0">
      <w:pPr>
        <w:widowControl w:val="0"/>
        <w:autoSpaceDE w:val="0"/>
        <w:autoSpaceDN w:val="0"/>
        <w:adjustRightInd w:val="0"/>
        <w:spacing w:after="240"/>
        <w:rPr>
          <w:rFonts w:ascii="Times" w:hAnsi="Times" w:cs="Times"/>
        </w:rPr>
      </w:pPr>
      <w:r w:rsidRPr="008A23B0">
        <w:rPr>
          <w:rFonts w:ascii="Times New Roman" w:hAnsi="Times New Roman" w:cs="Times New Roman"/>
        </w:rPr>
        <w:t>The focus of JV football is to overcome these shortcomings and develop players that are ready for Varsity.</w:t>
      </w:r>
    </w:p>
    <w:p w14:paraId="0A4A15D7" w14:textId="77777777" w:rsidR="00586DB8" w:rsidRPr="008A23B0" w:rsidRDefault="00586DB8" w:rsidP="00586DB8">
      <w:pPr>
        <w:widowControl w:val="0"/>
        <w:autoSpaceDE w:val="0"/>
        <w:autoSpaceDN w:val="0"/>
        <w:adjustRightInd w:val="0"/>
        <w:spacing w:after="240"/>
        <w:rPr>
          <w:rFonts w:ascii="Times" w:hAnsi="Times" w:cs="Times"/>
        </w:rPr>
      </w:pPr>
      <w:r w:rsidRPr="008A23B0">
        <w:rPr>
          <w:rFonts w:ascii="Times" w:hAnsi="Times" w:cs="Times"/>
          <w:b/>
          <w:bCs/>
        </w:rPr>
        <w:t>Weight room:</w:t>
      </w:r>
    </w:p>
    <w:p w14:paraId="05B4CD8B" w14:textId="77777777" w:rsidR="008A23B0" w:rsidRPr="008A23B0" w:rsidRDefault="008A23B0" w:rsidP="008A23B0">
      <w:pPr>
        <w:widowControl w:val="0"/>
        <w:autoSpaceDE w:val="0"/>
        <w:autoSpaceDN w:val="0"/>
        <w:adjustRightInd w:val="0"/>
        <w:spacing w:after="240"/>
        <w:rPr>
          <w:rFonts w:ascii="Times" w:hAnsi="Times" w:cs="Times"/>
        </w:rPr>
      </w:pPr>
      <w:r w:rsidRPr="008A23B0">
        <w:rPr>
          <w:rFonts w:ascii="Times New Roman" w:hAnsi="Times New Roman" w:cs="Times New Roman"/>
        </w:rPr>
        <w:t>Develop strength, agility, quickness, and endurance through a structured lifting, agility, and conditioning program designed to make the players bigger, faster, and stronger. This will allow players to meet the physical demands of playing high school football. Increasing the strength, speed, and agility of the JV players will improve their ability to prepare for varsity.</w:t>
      </w:r>
    </w:p>
    <w:p w14:paraId="5849A839" w14:textId="77777777" w:rsidR="00586DB8" w:rsidRPr="00586DB8" w:rsidRDefault="00586DB8" w:rsidP="00586DB8">
      <w:pPr>
        <w:widowControl w:val="0"/>
        <w:autoSpaceDE w:val="0"/>
        <w:autoSpaceDN w:val="0"/>
        <w:adjustRightInd w:val="0"/>
        <w:spacing w:after="240"/>
        <w:rPr>
          <w:rFonts w:ascii="Times" w:hAnsi="Times" w:cs="Times"/>
          <w:i/>
          <w:u w:val="single"/>
        </w:rPr>
      </w:pPr>
      <w:r w:rsidRPr="00586DB8">
        <w:rPr>
          <w:rFonts w:ascii="Times" w:hAnsi="Times" w:cs="Times"/>
          <w:b/>
          <w:bCs/>
          <w:i/>
          <w:u w:val="single"/>
        </w:rPr>
        <w:t>Varsity Football</w:t>
      </w:r>
    </w:p>
    <w:p w14:paraId="0534DE88" w14:textId="2645AFD4" w:rsidR="00586DB8" w:rsidRDefault="00586DB8" w:rsidP="008A23B0">
      <w:pPr>
        <w:widowControl w:val="0"/>
        <w:autoSpaceDE w:val="0"/>
        <w:autoSpaceDN w:val="0"/>
        <w:adjustRightInd w:val="0"/>
        <w:spacing w:after="240"/>
        <w:rPr>
          <w:rFonts w:ascii="Times New Roman" w:hAnsi="Times New Roman" w:cs="Times New Roman"/>
        </w:rPr>
      </w:pPr>
      <w:r w:rsidRPr="008A23B0">
        <w:rPr>
          <w:rFonts w:ascii="Times" w:hAnsi="Times" w:cs="Times"/>
          <w:b/>
          <w:bCs/>
        </w:rPr>
        <w:t>Purpose:</w:t>
      </w:r>
    </w:p>
    <w:p w14:paraId="46843D56" w14:textId="25E8CC22" w:rsidR="008A23B0" w:rsidRDefault="008A23B0" w:rsidP="008A23B0">
      <w:pPr>
        <w:widowControl w:val="0"/>
        <w:autoSpaceDE w:val="0"/>
        <w:autoSpaceDN w:val="0"/>
        <w:adjustRightInd w:val="0"/>
        <w:spacing w:after="240"/>
        <w:rPr>
          <w:rFonts w:ascii="Times New Roman" w:hAnsi="Times New Roman" w:cs="Times New Roman"/>
        </w:rPr>
      </w:pPr>
      <w:r w:rsidRPr="008A23B0">
        <w:rPr>
          <w:rFonts w:ascii="Times New Roman" w:hAnsi="Times New Roman" w:cs="Times New Roman"/>
        </w:rPr>
        <w:t>Teach players the advanced rules of high school</w:t>
      </w:r>
      <w:r w:rsidR="00987D37">
        <w:rPr>
          <w:rFonts w:ascii="Times New Roman" w:hAnsi="Times New Roman" w:cs="Times New Roman"/>
        </w:rPr>
        <w:t xml:space="preserve"> football and the strategies of LHHS </w:t>
      </w:r>
      <w:r w:rsidRPr="008A23B0">
        <w:rPr>
          <w:rFonts w:ascii="Times New Roman" w:hAnsi="Times New Roman" w:cs="Times New Roman"/>
        </w:rPr>
        <w:t>football.</w:t>
      </w:r>
    </w:p>
    <w:p w14:paraId="6D8CC31B" w14:textId="77777777" w:rsidR="00586DB8" w:rsidRPr="008A23B0" w:rsidRDefault="00586DB8" w:rsidP="00586DB8">
      <w:pPr>
        <w:widowControl w:val="0"/>
        <w:autoSpaceDE w:val="0"/>
        <w:autoSpaceDN w:val="0"/>
        <w:adjustRightInd w:val="0"/>
        <w:spacing w:after="240"/>
        <w:rPr>
          <w:rFonts w:ascii="Times" w:hAnsi="Times" w:cs="Times"/>
        </w:rPr>
      </w:pPr>
      <w:r w:rsidRPr="008A23B0">
        <w:rPr>
          <w:rFonts w:ascii="Times" w:hAnsi="Times" w:cs="Times"/>
          <w:b/>
          <w:bCs/>
        </w:rPr>
        <w:t>Emphasis:</w:t>
      </w:r>
    </w:p>
    <w:p w14:paraId="5A31F0DF" w14:textId="77777777" w:rsidR="008A23B0" w:rsidRPr="008A23B0" w:rsidRDefault="008A23B0" w:rsidP="008A23B0">
      <w:pPr>
        <w:widowControl w:val="0"/>
        <w:autoSpaceDE w:val="0"/>
        <w:autoSpaceDN w:val="0"/>
        <w:adjustRightInd w:val="0"/>
        <w:spacing w:after="240"/>
        <w:rPr>
          <w:rFonts w:ascii="Times" w:hAnsi="Times" w:cs="Times"/>
        </w:rPr>
      </w:pPr>
      <w:r w:rsidRPr="008A23B0">
        <w:rPr>
          <w:rFonts w:ascii="Times New Roman" w:hAnsi="Times New Roman" w:cs="Times New Roman"/>
        </w:rPr>
        <w:t>Win games by fielding the best team of players possible, who are both mentally and physically prepared to play football at the varsity level. Prepare potential college athletes for the collegiate level.</w:t>
      </w:r>
    </w:p>
    <w:p w14:paraId="48A134F9" w14:textId="77777777" w:rsidR="00586DB8" w:rsidRDefault="00586DB8" w:rsidP="008A23B0">
      <w:pPr>
        <w:widowControl w:val="0"/>
        <w:autoSpaceDE w:val="0"/>
        <w:autoSpaceDN w:val="0"/>
        <w:adjustRightInd w:val="0"/>
        <w:spacing w:after="240"/>
        <w:rPr>
          <w:rFonts w:ascii="Times" w:hAnsi="Times" w:cs="Times"/>
        </w:rPr>
      </w:pPr>
      <w:r w:rsidRPr="008A23B0">
        <w:rPr>
          <w:rFonts w:ascii="Times" w:hAnsi="Times" w:cs="Times"/>
          <w:b/>
          <w:bCs/>
        </w:rPr>
        <w:t>Weight room:</w:t>
      </w:r>
    </w:p>
    <w:p w14:paraId="48F272AD" w14:textId="6B7A0C7F" w:rsidR="008A23B0" w:rsidRPr="008A23B0" w:rsidRDefault="008A23B0" w:rsidP="008A23B0">
      <w:pPr>
        <w:widowControl w:val="0"/>
        <w:autoSpaceDE w:val="0"/>
        <w:autoSpaceDN w:val="0"/>
        <w:adjustRightInd w:val="0"/>
        <w:spacing w:after="240"/>
        <w:rPr>
          <w:rFonts w:ascii="Times" w:hAnsi="Times" w:cs="Times"/>
        </w:rPr>
      </w:pPr>
      <w:r w:rsidRPr="008A23B0">
        <w:rPr>
          <w:rFonts w:ascii="Times New Roman" w:hAnsi="Times New Roman" w:cs="Times New Roman"/>
        </w:rPr>
        <w:t>Continue to improve strength, agility, quickness, and endurance to physically dominate opponents.</w:t>
      </w:r>
    </w:p>
    <w:p w14:paraId="224EBF75" w14:textId="0BDB4E06" w:rsidR="00845727" w:rsidRDefault="00AB0510" w:rsidP="00845727">
      <w:pPr>
        <w:widowControl w:val="0"/>
        <w:autoSpaceDE w:val="0"/>
        <w:autoSpaceDN w:val="0"/>
        <w:adjustRightInd w:val="0"/>
        <w:spacing w:after="240"/>
        <w:jc w:val="center"/>
        <w:rPr>
          <w:rFonts w:cs="Times New Roman"/>
          <w:b/>
          <w:sz w:val="28"/>
          <w:szCs w:val="28"/>
        </w:rPr>
      </w:pPr>
      <w:r>
        <w:rPr>
          <w:rFonts w:cs="Times New Roman"/>
          <w:b/>
          <w:sz w:val="28"/>
          <w:szCs w:val="28"/>
        </w:rPr>
        <w:t xml:space="preserve">Try Outs / </w:t>
      </w:r>
      <w:r w:rsidR="00845727" w:rsidRPr="00845727">
        <w:rPr>
          <w:rFonts w:cs="Times New Roman"/>
          <w:b/>
          <w:sz w:val="28"/>
          <w:szCs w:val="28"/>
        </w:rPr>
        <w:t>Cut Policy</w:t>
      </w:r>
    </w:p>
    <w:p w14:paraId="59159A76" w14:textId="0F91E300" w:rsidR="00845727" w:rsidRDefault="006C2E4D" w:rsidP="00845727">
      <w:pPr>
        <w:widowControl w:val="0"/>
        <w:autoSpaceDE w:val="0"/>
        <w:autoSpaceDN w:val="0"/>
        <w:adjustRightInd w:val="0"/>
        <w:spacing w:after="240"/>
        <w:rPr>
          <w:rFonts w:cs="Times New Roman"/>
        </w:rPr>
      </w:pPr>
      <w:r>
        <w:rPr>
          <w:rFonts w:cs="Times New Roman"/>
        </w:rPr>
        <w:t>Players are required to e</w:t>
      </w:r>
      <w:r w:rsidR="00D347D7">
        <w:rPr>
          <w:rFonts w:cs="Times New Roman"/>
        </w:rPr>
        <w:t>arn their p</w:t>
      </w:r>
      <w:r w:rsidR="00987D37">
        <w:rPr>
          <w:rFonts w:cs="Times New Roman"/>
        </w:rPr>
        <w:t xml:space="preserve">lace on this football team. A </w:t>
      </w:r>
      <w:r w:rsidR="00D26085">
        <w:rPr>
          <w:rFonts w:cs="Times New Roman"/>
        </w:rPr>
        <w:t>point</w:t>
      </w:r>
      <w:r w:rsidR="00D347D7">
        <w:rPr>
          <w:rFonts w:cs="Times New Roman"/>
        </w:rPr>
        <w:t xml:space="preserve"> system has been implemented to allow players show their commitment and dedication to their team and their school. Players are awarded points for off season workouts, community service, </w:t>
      </w:r>
      <w:r w:rsidR="007C647F">
        <w:rPr>
          <w:rFonts w:cs="Times New Roman"/>
        </w:rPr>
        <w:t xml:space="preserve">fundraising, </w:t>
      </w:r>
      <w:r>
        <w:rPr>
          <w:rFonts w:cs="Times New Roman"/>
        </w:rPr>
        <w:t xml:space="preserve">and academics. Those players who are playing other sports in the offseason will be awarded workout points.  Players will need to make </w:t>
      </w:r>
      <w:r w:rsidR="00987D37">
        <w:rPr>
          <w:rFonts w:cs="Times New Roman"/>
        </w:rPr>
        <w:t>their goal points by April 23</w:t>
      </w:r>
      <w:r w:rsidRPr="006C2E4D">
        <w:rPr>
          <w:rFonts w:cs="Times New Roman"/>
          <w:vertAlign w:val="superscript"/>
        </w:rPr>
        <w:t>th</w:t>
      </w:r>
      <w:r w:rsidR="00987D37">
        <w:rPr>
          <w:rFonts w:cs="Times New Roman"/>
        </w:rPr>
        <w:t xml:space="preserve">, 2018 </w:t>
      </w:r>
      <w:r>
        <w:rPr>
          <w:rFonts w:cs="Times New Roman"/>
        </w:rPr>
        <w:t xml:space="preserve">to participate in spring football. Players that do not have enough points by that day will not be allowed to participate in physical practice. These players will be able to remain earning points for the fall by attending every spring practice as a team manager. They can resume physical practice during the summer months earning points for the fall. Players that do not meet the point criteria of </w:t>
      </w:r>
      <w:r w:rsidR="00987D37">
        <w:rPr>
          <w:rFonts w:cs="Times New Roman"/>
        </w:rPr>
        <w:t xml:space="preserve">by July 31, 2018 </w:t>
      </w:r>
      <w:r>
        <w:rPr>
          <w:rFonts w:cs="Times New Roman"/>
        </w:rPr>
        <w:t xml:space="preserve">will be cut for that season. </w:t>
      </w:r>
    </w:p>
    <w:p w14:paraId="53E37F55" w14:textId="77777777" w:rsidR="00C07F03" w:rsidRPr="00C07F03" w:rsidRDefault="00C07F03" w:rsidP="00C07F03">
      <w:pPr>
        <w:widowControl w:val="0"/>
        <w:autoSpaceDE w:val="0"/>
        <w:autoSpaceDN w:val="0"/>
        <w:adjustRightInd w:val="0"/>
        <w:spacing w:after="240"/>
        <w:jc w:val="center"/>
        <w:rPr>
          <w:rFonts w:cs="Times"/>
          <w:b/>
          <w:sz w:val="28"/>
          <w:szCs w:val="28"/>
        </w:rPr>
      </w:pPr>
      <w:r w:rsidRPr="00C07F03">
        <w:rPr>
          <w:rFonts w:cs="Times New Roman"/>
          <w:b/>
          <w:sz w:val="28"/>
          <w:szCs w:val="28"/>
        </w:rPr>
        <w:t>Expectations of Our Coaching Staff</w:t>
      </w:r>
    </w:p>
    <w:p w14:paraId="7966E910" w14:textId="69F9E75E" w:rsidR="00C07F03" w:rsidRDefault="005026A4" w:rsidP="00845727">
      <w:pPr>
        <w:widowControl w:val="0"/>
        <w:autoSpaceDE w:val="0"/>
        <w:autoSpaceDN w:val="0"/>
        <w:adjustRightInd w:val="0"/>
        <w:spacing w:after="240"/>
        <w:rPr>
          <w:rFonts w:cs="Times"/>
          <w:bCs/>
        </w:rPr>
      </w:pPr>
      <w:r w:rsidRPr="005026A4">
        <w:rPr>
          <w:rFonts w:cs="Times"/>
          <w:bCs/>
        </w:rPr>
        <w:t>You c</w:t>
      </w:r>
      <w:r>
        <w:rPr>
          <w:rFonts w:cs="Times"/>
          <w:bCs/>
        </w:rPr>
        <w:t xml:space="preserve">an expect our coaching staff to always be professional and caring. As a coaching staff we want to build quality </w:t>
      </w:r>
      <w:r w:rsidR="00D26085">
        <w:rPr>
          <w:rFonts w:cs="Times"/>
          <w:bCs/>
        </w:rPr>
        <w:t>relationships</w:t>
      </w:r>
      <w:r>
        <w:rPr>
          <w:rFonts w:cs="Times"/>
          <w:bCs/>
        </w:rPr>
        <w:t xml:space="preserve"> with every member of the team.  We will prepare your sons physically and mentally for the rigors of a long season. We will hold team members </w:t>
      </w:r>
      <w:r w:rsidR="00D26085">
        <w:rPr>
          <w:rFonts w:cs="Times"/>
          <w:bCs/>
        </w:rPr>
        <w:t>accountable to</w:t>
      </w:r>
      <w:r>
        <w:rPr>
          <w:rFonts w:cs="Times"/>
          <w:bCs/>
        </w:rPr>
        <w:t xml:space="preserve"> all policies</w:t>
      </w:r>
      <w:r w:rsidR="00157CE3">
        <w:rPr>
          <w:rFonts w:cs="Times"/>
          <w:bCs/>
        </w:rPr>
        <w:t xml:space="preserve">. We will simulate adverse situations in practice so they know how to deal with them come game time. Every coach will maintain an open door policy, where players feel comfortable enough to communicate concerns. </w:t>
      </w:r>
    </w:p>
    <w:p w14:paraId="50C7F16F" w14:textId="77777777" w:rsidR="00AB0510" w:rsidRPr="004B5C89" w:rsidRDefault="00AB0510" w:rsidP="004B5C89">
      <w:pPr>
        <w:widowControl w:val="0"/>
        <w:autoSpaceDE w:val="0"/>
        <w:autoSpaceDN w:val="0"/>
        <w:adjustRightInd w:val="0"/>
        <w:spacing w:after="240"/>
        <w:jc w:val="center"/>
        <w:rPr>
          <w:rFonts w:cs="Times"/>
          <w:b/>
          <w:sz w:val="28"/>
          <w:szCs w:val="28"/>
        </w:rPr>
      </w:pPr>
      <w:r w:rsidRPr="004B5C89">
        <w:rPr>
          <w:rFonts w:cs="Times New Roman"/>
          <w:b/>
          <w:sz w:val="28"/>
          <w:szCs w:val="28"/>
        </w:rPr>
        <w:t>Player Expectations</w:t>
      </w:r>
    </w:p>
    <w:p w14:paraId="21860FD6" w14:textId="2BBB1708" w:rsidR="00AB0510" w:rsidRPr="00AB0510" w:rsidRDefault="00AB0510" w:rsidP="00AB0510">
      <w:pPr>
        <w:widowControl w:val="0"/>
        <w:autoSpaceDE w:val="0"/>
        <w:autoSpaceDN w:val="0"/>
        <w:adjustRightInd w:val="0"/>
        <w:spacing w:after="240"/>
        <w:rPr>
          <w:rFonts w:cs="Times"/>
        </w:rPr>
      </w:pPr>
      <w:r w:rsidRPr="00AB0510">
        <w:rPr>
          <w:rFonts w:cs="Times New Roman"/>
        </w:rPr>
        <w:t>We will operate the</w:t>
      </w:r>
      <w:r w:rsidR="00987D37">
        <w:rPr>
          <w:rFonts w:cs="Times New Roman"/>
        </w:rPr>
        <w:t xml:space="preserve"> LHHS</w:t>
      </w:r>
      <w:r w:rsidRPr="00AB0510">
        <w:rPr>
          <w:rFonts w:cs="Times New Roman"/>
        </w:rPr>
        <w:t xml:space="preserve"> Football Program in accordance with the rules, regulations, and policies as outlined by the FHSAA, and the administrative policies of </w:t>
      </w:r>
      <w:r w:rsidR="00987D37">
        <w:rPr>
          <w:rFonts w:cs="Times New Roman"/>
        </w:rPr>
        <w:t>LHHS</w:t>
      </w:r>
      <w:r w:rsidR="00411FBA">
        <w:rPr>
          <w:rFonts w:cs="Times New Roman"/>
        </w:rPr>
        <w:t>.</w:t>
      </w:r>
      <w:r w:rsidRPr="00AB0510">
        <w:rPr>
          <w:rFonts w:cs="Times New Roman"/>
        </w:rPr>
        <w:t xml:space="preserve"> Within that framework we will provide a football program of the highest quality that meets the needs of our students, alumni, school and community.</w:t>
      </w:r>
    </w:p>
    <w:p w14:paraId="2F1A366C" w14:textId="77777777" w:rsidR="00AB0510" w:rsidRPr="00AB0510" w:rsidRDefault="00AB0510" w:rsidP="00AB0510">
      <w:pPr>
        <w:widowControl w:val="0"/>
        <w:autoSpaceDE w:val="0"/>
        <w:autoSpaceDN w:val="0"/>
        <w:adjustRightInd w:val="0"/>
        <w:spacing w:after="240"/>
        <w:rPr>
          <w:rFonts w:cs="Times"/>
        </w:rPr>
      </w:pPr>
      <w:r w:rsidRPr="00AB0510">
        <w:rPr>
          <w:rFonts w:cs="Times New Roman"/>
        </w:rPr>
        <w:t>As Head Coach, I believe that our football program provides a vital link between the school and the community. Student, parental, alumni, and community involvement in our program helps to enhance school spirit, develop sound minds and bodies, and develop skills and qualities which endure for life.</w:t>
      </w:r>
    </w:p>
    <w:p w14:paraId="1BA6911F" w14:textId="77777777" w:rsidR="00AB0510" w:rsidRPr="00AB0510" w:rsidRDefault="00AB0510" w:rsidP="00AB0510">
      <w:pPr>
        <w:widowControl w:val="0"/>
        <w:autoSpaceDE w:val="0"/>
        <w:autoSpaceDN w:val="0"/>
        <w:adjustRightInd w:val="0"/>
        <w:spacing w:after="240"/>
        <w:rPr>
          <w:rFonts w:cs="Times"/>
        </w:rPr>
      </w:pPr>
      <w:r w:rsidRPr="00AB0510">
        <w:rPr>
          <w:rFonts w:cs="Times New Roman"/>
        </w:rPr>
        <w:t>As a general rule, all players are to conduct themselves with class and dignity, both on and off the field. Your behavior is a direct reflection of our school and football program. Any actions that will embarrass you, your team, school, or parents is an action that should not be taken.</w:t>
      </w:r>
    </w:p>
    <w:p w14:paraId="601A1B77" w14:textId="77777777" w:rsidR="00AB0510" w:rsidRPr="00AB0510" w:rsidRDefault="00AB0510" w:rsidP="00AB0510">
      <w:pPr>
        <w:widowControl w:val="0"/>
        <w:autoSpaceDE w:val="0"/>
        <w:autoSpaceDN w:val="0"/>
        <w:adjustRightInd w:val="0"/>
        <w:spacing w:after="240"/>
        <w:rPr>
          <w:rFonts w:cs="Times"/>
        </w:rPr>
      </w:pPr>
      <w:r w:rsidRPr="00AB0510">
        <w:rPr>
          <w:rFonts w:cs="Times New Roman"/>
        </w:rPr>
        <w:t>All players in this program will recognize and respect the authority of all coaches, teachers, administrators, and support staff members or they will not be a part of the team.</w:t>
      </w:r>
    </w:p>
    <w:p w14:paraId="649C8FD3" w14:textId="2D1425E7" w:rsidR="00AB0510" w:rsidRPr="00AB0510" w:rsidRDefault="00AB0510" w:rsidP="00AB0510">
      <w:pPr>
        <w:widowControl w:val="0"/>
        <w:autoSpaceDE w:val="0"/>
        <w:autoSpaceDN w:val="0"/>
        <w:adjustRightInd w:val="0"/>
        <w:spacing w:after="240"/>
        <w:rPr>
          <w:rFonts w:cs="Times"/>
        </w:rPr>
      </w:pPr>
      <w:r w:rsidRPr="00AB0510">
        <w:rPr>
          <w:rFonts w:cs="Times New Roman"/>
        </w:rPr>
        <w:t xml:space="preserve">Any violation of one or more of the rules covered in this handbook is an indication that this football program, and being a part of it, is not important to you. Any violation will be dealt with accordingly, ranging from </w:t>
      </w:r>
      <w:r w:rsidR="00411FBA">
        <w:rPr>
          <w:rFonts w:cs="Times New Roman"/>
        </w:rPr>
        <w:t xml:space="preserve">a physical </w:t>
      </w:r>
      <w:r w:rsidR="00D26085">
        <w:rPr>
          <w:rFonts w:cs="Times New Roman"/>
        </w:rPr>
        <w:t>consequence</w:t>
      </w:r>
      <w:r w:rsidRPr="00AB0510">
        <w:rPr>
          <w:rFonts w:cs="Times New Roman"/>
        </w:rPr>
        <w:t xml:space="preserve"> to dismissal from the team. Those who work hard and adhere to these policies are showing that being part of this team is important and will be rewarded with success, satisfaction, and wins.</w:t>
      </w:r>
    </w:p>
    <w:p w14:paraId="65468B8F" w14:textId="77777777" w:rsidR="00AB0510" w:rsidRPr="007F6204" w:rsidRDefault="00AB0510" w:rsidP="007F6204">
      <w:pPr>
        <w:widowControl w:val="0"/>
        <w:autoSpaceDE w:val="0"/>
        <w:autoSpaceDN w:val="0"/>
        <w:adjustRightInd w:val="0"/>
        <w:spacing w:after="240"/>
        <w:jc w:val="center"/>
        <w:rPr>
          <w:rFonts w:cs="Times"/>
          <w:b/>
          <w:sz w:val="28"/>
          <w:szCs w:val="28"/>
        </w:rPr>
      </w:pPr>
      <w:r w:rsidRPr="007F6204">
        <w:rPr>
          <w:rFonts w:cs="Times New Roman"/>
          <w:b/>
          <w:sz w:val="28"/>
          <w:szCs w:val="28"/>
        </w:rPr>
        <w:t>Attendance</w:t>
      </w:r>
    </w:p>
    <w:p w14:paraId="5E64DB18" w14:textId="77777777" w:rsidR="00AB0510" w:rsidRPr="00AB0510" w:rsidRDefault="00AB0510" w:rsidP="00AB0510">
      <w:pPr>
        <w:widowControl w:val="0"/>
        <w:autoSpaceDE w:val="0"/>
        <w:autoSpaceDN w:val="0"/>
        <w:adjustRightInd w:val="0"/>
        <w:spacing w:after="240"/>
        <w:rPr>
          <w:rFonts w:cs="Times"/>
        </w:rPr>
      </w:pPr>
      <w:r w:rsidRPr="00AB0510">
        <w:rPr>
          <w:rFonts w:cs="Times New Roman"/>
        </w:rPr>
        <w:t>All players are expected to be present and on time to practice.</w:t>
      </w:r>
    </w:p>
    <w:p w14:paraId="5E360201" w14:textId="2174CE9B" w:rsidR="00AB0510" w:rsidRPr="00AB0510" w:rsidRDefault="00AB0510" w:rsidP="00AB0510">
      <w:pPr>
        <w:widowControl w:val="0"/>
        <w:numPr>
          <w:ilvl w:val="0"/>
          <w:numId w:val="4"/>
        </w:numPr>
        <w:tabs>
          <w:tab w:val="left" w:pos="220"/>
          <w:tab w:val="left" w:pos="720"/>
        </w:tabs>
        <w:autoSpaceDE w:val="0"/>
        <w:autoSpaceDN w:val="0"/>
        <w:adjustRightInd w:val="0"/>
        <w:spacing w:after="320"/>
        <w:ind w:hanging="720"/>
        <w:rPr>
          <w:rFonts w:cs="Times New Roman"/>
        </w:rPr>
      </w:pPr>
      <w:r w:rsidRPr="00AB0510">
        <w:rPr>
          <w:rFonts w:cs="Times New Roman"/>
        </w:rPr>
        <w:t>Any player w</w:t>
      </w:r>
      <w:r w:rsidR="007F6204">
        <w:rPr>
          <w:rFonts w:cs="Times New Roman"/>
        </w:rPr>
        <w:t xml:space="preserve">ho is late to practice will only be admitted to practice after </w:t>
      </w:r>
      <w:r w:rsidR="00D26085">
        <w:rPr>
          <w:rFonts w:cs="Times New Roman"/>
        </w:rPr>
        <w:t>completing</w:t>
      </w:r>
      <w:r w:rsidR="007F6204">
        <w:rPr>
          <w:rFonts w:cs="Times New Roman"/>
        </w:rPr>
        <w:t xml:space="preserve"> a physical consequence. If the player is a repeat offender, playing time in the next game will be taken away. If the behavior continues it will result in </w:t>
      </w:r>
      <w:r w:rsidR="00D26085">
        <w:rPr>
          <w:rFonts w:cs="Times New Roman"/>
        </w:rPr>
        <w:t>dismissal</w:t>
      </w:r>
      <w:r w:rsidR="007F6204">
        <w:rPr>
          <w:rFonts w:cs="Times New Roman"/>
        </w:rPr>
        <w:t xml:space="preserve"> from the team.</w:t>
      </w:r>
    </w:p>
    <w:p w14:paraId="159FB24C" w14:textId="60DA5586" w:rsidR="00524437" w:rsidRDefault="00AB0510" w:rsidP="00524437">
      <w:pPr>
        <w:widowControl w:val="0"/>
        <w:numPr>
          <w:ilvl w:val="0"/>
          <w:numId w:val="4"/>
        </w:numPr>
        <w:tabs>
          <w:tab w:val="left" w:pos="220"/>
          <w:tab w:val="left" w:pos="720"/>
        </w:tabs>
        <w:autoSpaceDE w:val="0"/>
        <w:autoSpaceDN w:val="0"/>
        <w:adjustRightInd w:val="0"/>
        <w:spacing w:after="320"/>
        <w:ind w:hanging="720"/>
        <w:rPr>
          <w:rFonts w:cs="Times New Roman"/>
        </w:rPr>
      </w:pPr>
      <w:r w:rsidRPr="00AB0510">
        <w:rPr>
          <w:rFonts w:cs="Times New Roman"/>
        </w:rPr>
        <w:t>Any player who misses practi</w:t>
      </w:r>
      <w:r w:rsidR="00524437">
        <w:rPr>
          <w:rFonts w:cs="Times New Roman"/>
        </w:rPr>
        <w:t xml:space="preserve">ce without notifying Coach Lorenzano </w:t>
      </w:r>
      <w:r w:rsidRPr="00AB0510">
        <w:rPr>
          <w:rFonts w:cs="Times New Roman"/>
        </w:rPr>
        <w:t xml:space="preserve">in person </w:t>
      </w:r>
      <w:r w:rsidR="00524437">
        <w:rPr>
          <w:rFonts w:cs="Times New Roman"/>
        </w:rPr>
        <w:t xml:space="preserve">text, </w:t>
      </w:r>
      <w:r w:rsidRPr="00AB0510">
        <w:rPr>
          <w:rFonts w:cs="Times New Roman"/>
        </w:rPr>
        <w:t xml:space="preserve">or by email </w:t>
      </w:r>
      <w:r w:rsidRPr="00524437">
        <w:rPr>
          <w:rFonts w:cs="Times New Roman"/>
          <w:b/>
        </w:rPr>
        <w:t>ahead of time</w:t>
      </w:r>
      <w:r w:rsidR="00A42D70">
        <w:rPr>
          <w:rFonts w:cs="Times New Roman"/>
        </w:rPr>
        <w:t xml:space="preserve"> </w:t>
      </w:r>
      <w:r w:rsidRPr="00AB0510">
        <w:rPr>
          <w:rFonts w:cs="Times New Roman"/>
        </w:rPr>
        <w:t>will be dealt with accordingly</w:t>
      </w:r>
      <w:r w:rsidR="00A42D70">
        <w:rPr>
          <w:rFonts w:cs="Times New Roman"/>
        </w:rPr>
        <w:t xml:space="preserve">. </w:t>
      </w:r>
      <w:r w:rsidR="00524437">
        <w:rPr>
          <w:rFonts w:cs="Times New Roman"/>
        </w:rPr>
        <w:t>NO CALL, NO SHOW, NO PLAY!</w:t>
      </w:r>
    </w:p>
    <w:p w14:paraId="37B9D47F" w14:textId="6C94E9D3" w:rsidR="00AB0510" w:rsidRPr="00AB0510" w:rsidRDefault="00AB0510" w:rsidP="00AB0510">
      <w:pPr>
        <w:widowControl w:val="0"/>
        <w:numPr>
          <w:ilvl w:val="0"/>
          <w:numId w:val="4"/>
        </w:numPr>
        <w:tabs>
          <w:tab w:val="left" w:pos="220"/>
          <w:tab w:val="left" w:pos="720"/>
        </w:tabs>
        <w:autoSpaceDE w:val="0"/>
        <w:autoSpaceDN w:val="0"/>
        <w:adjustRightInd w:val="0"/>
        <w:spacing w:after="320"/>
        <w:ind w:hanging="720"/>
        <w:rPr>
          <w:rFonts w:cs="Times New Roman"/>
        </w:rPr>
      </w:pPr>
      <w:r w:rsidRPr="00AB0510">
        <w:rPr>
          <w:rFonts w:cs="Times New Roman"/>
        </w:rPr>
        <w:t xml:space="preserve">In the case of an unforeseen emergency, parent must contact Coach </w:t>
      </w:r>
      <w:r w:rsidR="00524437">
        <w:rPr>
          <w:rFonts w:cs="Times New Roman"/>
        </w:rPr>
        <w:t>Lorenzano.</w:t>
      </w:r>
      <w:r w:rsidRPr="00AB0510">
        <w:rPr>
          <w:rFonts w:cs="Times New Roman"/>
        </w:rPr>
        <w:t xml:space="preserve"> </w:t>
      </w:r>
    </w:p>
    <w:p w14:paraId="6F19DC9B" w14:textId="5D120A4E" w:rsidR="00AB0510" w:rsidRPr="00AB0510" w:rsidRDefault="00AB0510" w:rsidP="00AB0510">
      <w:pPr>
        <w:widowControl w:val="0"/>
        <w:numPr>
          <w:ilvl w:val="0"/>
          <w:numId w:val="4"/>
        </w:numPr>
        <w:tabs>
          <w:tab w:val="left" w:pos="220"/>
          <w:tab w:val="left" w:pos="720"/>
        </w:tabs>
        <w:autoSpaceDE w:val="0"/>
        <w:autoSpaceDN w:val="0"/>
        <w:adjustRightInd w:val="0"/>
        <w:spacing w:after="320"/>
        <w:ind w:hanging="720"/>
        <w:rPr>
          <w:rFonts w:cs="Times New Roman"/>
        </w:rPr>
      </w:pPr>
      <w:r w:rsidRPr="00AB0510">
        <w:rPr>
          <w:rFonts w:cs="Times New Roman"/>
        </w:rPr>
        <w:t>All illness and sickness absences need to have a prior approval or d</w:t>
      </w:r>
      <w:r w:rsidR="00A42D70">
        <w:rPr>
          <w:rFonts w:cs="Times New Roman"/>
        </w:rPr>
        <w:t>octor’s excuse upon returning t</w:t>
      </w:r>
      <w:r w:rsidRPr="00AB0510">
        <w:rPr>
          <w:rFonts w:cs="Times New Roman"/>
        </w:rPr>
        <w:t xml:space="preserve">o practice to determine excused or unexcused. This does not mean that any time a player is sick or ill they need to go to the doctor, but any major illness and sickness that causes players to miss practice should seek treatment. Not feeling good is not an excused absence. </w:t>
      </w:r>
    </w:p>
    <w:p w14:paraId="4E3129A8" w14:textId="77777777" w:rsidR="00AB0510" w:rsidRPr="00AB0510" w:rsidRDefault="00AB0510" w:rsidP="00AB0510">
      <w:pPr>
        <w:widowControl w:val="0"/>
        <w:numPr>
          <w:ilvl w:val="0"/>
          <w:numId w:val="4"/>
        </w:numPr>
        <w:tabs>
          <w:tab w:val="left" w:pos="220"/>
          <w:tab w:val="left" w:pos="720"/>
        </w:tabs>
        <w:autoSpaceDE w:val="0"/>
        <w:autoSpaceDN w:val="0"/>
        <w:adjustRightInd w:val="0"/>
        <w:spacing w:after="320"/>
        <w:ind w:hanging="720"/>
        <w:rPr>
          <w:rFonts w:cs="Times New Roman"/>
        </w:rPr>
      </w:pPr>
      <w:r w:rsidRPr="00AB0510">
        <w:rPr>
          <w:rFonts w:cs="Times New Roman"/>
        </w:rPr>
        <w:t xml:space="preserve">Any absence, regardless of excused or unexcused, will require conditioning to be made up upon returning to practice. (This does not include players injured, determined by the trainer or medical professional, but are in attendance for practice) </w:t>
      </w:r>
    </w:p>
    <w:p w14:paraId="4F17FBE8" w14:textId="2011E86B" w:rsidR="00AB0510" w:rsidRPr="00AB0510" w:rsidRDefault="00AB0510" w:rsidP="00AB0510">
      <w:pPr>
        <w:widowControl w:val="0"/>
        <w:numPr>
          <w:ilvl w:val="0"/>
          <w:numId w:val="4"/>
        </w:numPr>
        <w:tabs>
          <w:tab w:val="left" w:pos="220"/>
          <w:tab w:val="left" w:pos="720"/>
        </w:tabs>
        <w:autoSpaceDE w:val="0"/>
        <w:autoSpaceDN w:val="0"/>
        <w:adjustRightInd w:val="0"/>
        <w:spacing w:after="320"/>
        <w:ind w:hanging="720"/>
        <w:rPr>
          <w:rFonts w:cs="Times New Roman"/>
        </w:rPr>
      </w:pPr>
      <w:r w:rsidRPr="00AB0510">
        <w:rPr>
          <w:rFonts w:cs="Times New Roman"/>
        </w:rPr>
        <w:t xml:space="preserve">The </w:t>
      </w:r>
      <w:r w:rsidR="00987D37">
        <w:rPr>
          <w:rFonts w:cs="Times New Roman"/>
        </w:rPr>
        <w:t>LHHS</w:t>
      </w:r>
      <w:r w:rsidR="00840D1B">
        <w:rPr>
          <w:rFonts w:cs="Times New Roman"/>
        </w:rPr>
        <w:t xml:space="preserve"> </w:t>
      </w:r>
      <w:r w:rsidRPr="00AB0510">
        <w:rPr>
          <w:rFonts w:cs="Times New Roman"/>
        </w:rPr>
        <w:t xml:space="preserve">Athletic Dept. policy states that an athlete must be at school for the entirety </w:t>
      </w:r>
      <w:r w:rsidR="00D26085" w:rsidRPr="00AB0510">
        <w:rPr>
          <w:rFonts w:cs="Times New Roman"/>
        </w:rPr>
        <w:t xml:space="preserve">of </w:t>
      </w:r>
      <w:r w:rsidR="00D26085">
        <w:rPr>
          <w:rFonts w:cs="Times New Roman"/>
        </w:rPr>
        <w:t>all</w:t>
      </w:r>
      <w:r w:rsidR="00840D1B">
        <w:rPr>
          <w:rFonts w:cs="Times New Roman"/>
        </w:rPr>
        <w:t xml:space="preserve"> </w:t>
      </w:r>
      <w:r w:rsidRPr="00AB0510">
        <w:rPr>
          <w:rFonts w:cs="Times New Roman"/>
        </w:rPr>
        <w:t xml:space="preserve">class periods to be eligible </w:t>
      </w:r>
      <w:r w:rsidR="00840D1B">
        <w:rPr>
          <w:rFonts w:cs="Times New Roman"/>
        </w:rPr>
        <w:t xml:space="preserve">to play </w:t>
      </w:r>
      <w:r w:rsidRPr="00AB0510">
        <w:rPr>
          <w:rFonts w:cs="Times New Roman"/>
        </w:rPr>
        <w:t xml:space="preserve">games on that day. </w:t>
      </w:r>
    </w:p>
    <w:p w14:paraId="6627C001" w14:textId="3B9504C8" w:rsidR="00AB0510" w:rsidRPr="00AB0510" w:rsidRDefault="00AB0510" w:rsidP="00AB0510">
      <w:pPr>
        <w:widowControl w:val="0"/>
        <w:numPr>
          <w:ilvl w:val="0"/>
          <w:numId w:val="4"/>
        </w:numPr>
        <w:tabs>
          <w:tab w:val="left" w:pos="220"/>
          <w:tab w:val="left" w:pos="720"/>
        </w:tabs>
        <w:autoSpaceDE w:val="0"/>
        <w:autoSpaceDN w:val="0"/>
        <w:adjustRightInd w:val="0"/>
        <w:spacing w:after="320"/>
        <w:ind w:hanging="720"/>
        <w:rPr>
          <w:rFonts w:cs="Times New Roman"/>
        </w:rPr>
      </w:pPr>
      <w:r w:rsidRPr="00AB0510">
        <w:rPr>
          <w:rFonts w:cs="Times New Roman"/>
        </w:rPr>
        <w:t xml:space="preserve">Any circumstances (Dr. visit, Dentist, etc.) that would be excused may ONLY be excused through the </w:t>
      </w:r>
      <w:r w:rsidR="00987D37">
        <w:rPr>
          <w:rFonts w:cs="Times New Roman"/>
        </w:rPr>
        <w:t xml:space="preserve">LHHS </w:t>
      </w:r>
      <w:r w:rsidRPr="00AB0510">
        <w:rPr>
          <w:rFonts w:cs="Times New Roman"/>
        </w:rPr>
        <w:t xml:space="preserve">administration. </w:t>
      </w:r>
    </w:p>
    <w:p w14:paraId="1DC7046F" w14:textId="77777777" w:rsidR="00AB0510" w:rsidRPr="00840D1B" w:rsidRDefault="00AB0510" w:rsidP="00840D1B">
      <w:pPr>
        <w:widowControl w:val="0"/>
        <w:autoSpaceDE w:val="0"/>
        <w:autoSpaceDN w:val="0"/>
        <w:adjustRightInd w:val="0"/>
        <w:spacing w:after="240"/>
        <w:jc w:val="center"/>
        <w:rPr>
          <w:rFonts w:cs="Times"/>
          <w:b/>
          <w:sz w:val="28"/>
          <w:szCs w:val="28"/>
        </w:rPr>
      </w:pPr>
      <w:r w:rsidRPr="00840D1B">
        <w:rPr>
          <w:rFonts w:cs="Times New Roman"/>
          <w:b/>
          <w:sz w:val="28"/>
          <w:szCs w:val="28"/>
        </w:rPr>
        <w:t>Inclement Weather</w:t>
      </w:r>
    </w:p>
    <w:p w14:paraId="7701E213" w14:textId="119423DD" w:rsidR="00AB0510" w:rsidRPr="00AB0510" w:rsidRDefault="00AB0510" w:rsidP="00AB0510">
      <w:pPr>
        <w:widowControl w:val="0"/>
        <w:autoSpaceDE w:val="0"/>
        <w:autoSpaceDN w:val="0"/>
        <w:adjustRightInd w:val="0"/>
        <w:spacing w:after="240"/>
        <w:rPr>
          <w:rFonts w:cs="Times"/>
        </w:rPr>
      </w:pPr>
      <w:r w:rsidRPr="00AB0510">
        <w:rPr>
          <w:rFonts w:cs="Times New Roman"/>
        </w:rPr>
        <w:t>When a practice is scheduled we will do something as a team regardless of the weather (obviously, extreme occurrences such as a hurricanes provide exceptions) so practice will always be on</w:t>
      </w:r>
      <w:r w:rsidR="001D3C55">
        <w:rPr>
          <w:rFonts w:cs="Times New Roman"/>
        </w:rPr>
        <w:t xml:space="preserve">. </w:t>
      </w:r>
      <w:r w:rsidRPr="00AB0510">
        <w:rPr>
          <w:rFonts w:cs="Times New Roman"/>
        </w:rPr>
        <w:t>When a situation arises where we have inclement weather (i.e. lightning) we will do one of the following:</w:t>
      </w:r>
    </w:p>
    <w:p w14:paraId="1E4AE53F" w14:textId="77777777" w:rsidR="00AB0510" w:rsidRPr="00AB0510" w:rsidRDefault="00AB0510" w:rsidP="00AB0510">
      <w:pPr>
        <w:widowControl w:val="0"/>
        <w:numPr>
          <w:ilvl w:val="0"/>
          <w:numId w:val="5"/>
        </w:numPr>
        <w:tabs>
          <w:tab w:val="left" w:pos="220"/>
          <w:tab w:val="left" w:pos="720"/>
        </w:tabs>
        <w:autoSpaceDE w:val="0"/>
        <w:autoSpaceDN w:val="0"/>
        <w:adjustRightInd w:val="0"/>
        <w:spacing w:after="320"/>
        <w:ind w:hanging="720"/>
        <w:rPr>
          <w:rFonts w:cs="Times New Roman"/>
        </w:rPr>
      </w:pPr>
      <w:r w:rsidRPr="00AB0510">
        <w:rPr>
          <w:rFonts w:cs="Times New Roman"/>
        </w:rPr>
        <w:t xml:space="preserve">Move practice to the gymnasium </w:t>
      </w:r>
    </w:p>
    <w:p w14:paraId="3A495C8E" w14:textId="77777777" w:rsidR="00AB0510" w:rsidRPr="00AB0510" w:rsidRDefault="00AB0510" w:rsidP="00AB0510">
      <w:pPr>
        <w:widowControl w:val="0"/>
        <w:numPr>
          <w:ilvl w:val="0"/>
          <w:numId w:val="5"/>
        </w:numPr>
        <w:tabs>
          <w:tab w:val="left" w:pos="220"/>
          <w:tab w:val="left" w:pos="720"/>
        </w:tabs>
        <w:autoSpaceDE w:val="0"/>
        <w:autoSpaceDN w:val="0"/>
        <w:adjustRightInd w:val="0"/>
        <w:spacing w:after="320"/>
        <w:ind w:hanging="720"/>
        <w:rPr>
          <w:rFonts w:cs="Times New Roman"/>
        </w:rPr>
      </w:pPr>
      <w:r w:rsidRPr="00AB0510">
        <w:rPr>
          <w:rFonts w:cs="Times New Roman"/>
        </w:rPr>
        <w:t xml:space="preserve">Watch film and wait out the weather for an opportunity to go back outside </w:t>
      </w:r>
    </w:p>
    <w:p w14:paraId="2B70960B" w14:textId="77777777" w:rsidR="00AB0510" w:rsidRPr="00AB0510" w:rsidRDefault="00AB0510" w:rsidP="00AB0510">
      <w:pPr>
        <w:widowControl w:val="0"/>
        <w:numPr>
          <w:ilvl w:val="0"/>
          <w:numId w:val="5"/>
        </w:numPr>
        <w:tabs>
          <w:tab w:val="left" w:pos="220"/>
          <w:tab w:val="left" w:pos="720"/>
        </w:tabs>
        <w:autoSpaceDE w:val="0"/>
        <w:autoSpaceDN w:val="0"/>
        <w:adjustRightInd w:val="0"/>
        <w:spacing w:after="320"/>
        <w:ind w:hanging="720"/>
        <w:rPr>
          <w:rFonts w:cs="Times New Roman"/>
        </w:rPr>
      </w:pPr>
      <w:r w:rsidRPr="00AB0510">
        <w:rPr>
          <w:rFonts w:cs="Times New Roman"/>
        </w:rPr>
        <w:t xml:space="preserve">Go to weight room and wait out the weather </w:t>
      </w:r>
    </w:p>
    <w:p w14:paraId="1938F166" w14:textId="12A85277" w:rsidR="00AB0510" w:rsidRPr="00AB0510" w:rsidRDefault="00AB0510" w:rsidP="00AB0510">
      <w:pPr>
        <w:widowControl w:val="0"/>
        <w:autoSpaceDE w:val="0"/>
        <w:autoSpaceDN w:val="0"/>
        <w:adjustRightInd w:val="0"/>
        <w:spacing w:after="240"/>
        <w:rPr>
          <w:rFonts w:cs="Times"/>
        </w:rPr>
      </w:pPr>
      <w:r w:rsidRPr="00AB0510">
        <w:rPr>
          <w:rFonts w:cs="Times New Roman"/>
        </w:rPr>
        <w:t xml:space="preserve">In a situation where we go inside to wait out the weather practice </w:t>
      </w:r>
      <w:r w:rsidR="00F8510E">
        <w:rPr>
          <w:rFonts w:cs="Times New Roman"/>
        </w:rPr>
        <w:t>may be extended past</w:t>
      </w:r>
      <w:r w:rsidRPr="00AB0510">
        <w:rPr>
          <w:rFonts w:cs="Times New Roman"/>
        </w:rPr>
        <w:t xml:space="preserve"> the scheduled time.</w:t>
      </w:r>
    </w:p>
    <w:p w14:paraId="3891A1E2" w14:textId="77777777" w:rsidR="00AB0510" w:rsidRPr="00FF689E" w:rsidRDefault="00AB0510" w:rsidP="00FF689E">
      <w:pPr>
        <w:widowControl w:val="0"/>
        <w:autoSpaceDE w:val="0"/>
        <w:autoSpaceDN w:val="0"/>
        <w:adjustRightInd w:val="0"/>
        <w:spacing w:after="240"/>
        <w:jc w:val="center"/>
        <w:rPr>
          <w:rFonts w:cs="Times"/>
          <w:b/>
          <w:sz w:val="28"/>
          <w:szCs w:val="28"/>
        </w:rPr>
      </w:pPr>
      <w:r w:rsidRPr="00FF689E">
        <w:rPr>
          <w:rFonts w:cs="Times New Roman"/>
          <w:b/>
          <w:sz w:val="28"/>
          <w:szCs w:val="28"/>
        </w:rPr>
        <w:t>Academics</w:t>
      </w:r>
    </w:p>
    <w:p w14:paraId="45FC2E0C" w14:textId="061ADB1B" w:rsidR="00AB0510" w:rsidRDefault="00AB0510" w:rsidP="00AB0510">
      <w:pPr>
        <w:widowControl w:val="0"/>
        <w:autoSpaceDE w:val="0"/>
        <w:autoSpaceDN w:val="0"/>
        <w:adjustRightInd w:val="0"/>
        <w:spacing w:after="240"/>
        <w:rPr>
          <w:rFonts w:cs="Times New Roman"/>
        </w:rPr>
      </w:pPr>
      <w:r w:rsidRPr="00AB0510">
        <w:rPr>
          <w:rFonts w:cs="Times New Roman"/>
        </w:rPr>
        <w:t>You are expected to be a student first and an athlete second. Treat yourself with proper respect. To be a member of this team, you must attend class regularly, and achieve a minimum GPA of 2.0. Poor behavior and low achievement make all of us look bad.</w:t>
      </w:r>
      <w:r w:rsidR="00FF689E">
        <w:rPr>
          <w:rFonts w:cs="Times New Roman"/>
        </w:rPr>
        <w:t xml:space="preserve"> </w:t>
      </w:r>
    </w:p>
    <w:p w14:paraId="767F5F1E" w14:textId="1E1CE603" w:rsidR="00AB0510" w:rsidRPr="00AB0510" w:rsidRDefault="00AB0510" w:rsidP="00AB0510">
      <w:pPr>
        <w:widowControl w:val="0"/>
        <w:autoSpaceDE w:val="0"/>
        <w:autoSpaceDN w:val="0"/>
        <w:adjustRightInd w:val="0"/>
        <w:spacing w:after="240"/>
        <w:rPr>
          <w:rFonts w:cs="Times"/>
        </w:rPr>
      </w:pPr>
      <w:r w:rsidRPr="00AB0510">
        <w:rPr>
          <w:rFonts w:cs="Times New Roman"/>
        </w:rPr>
        <w:t>The academic progress of all team members will be monitored throughout the school year.</w:t>
      </w:r>
      <w:r w:rsidR="001D3C55">
        <w:rPr>
          <w:rFonts w:cs="Times New Roman"/>
        </w:rPr>
        <w:t xml:space="preserve"> Study hall and tutoring will be provided.</w:t>
      </w:r>
    </w:p>
    <w:p w14:paraId="0F70FD29" w14:textId="77777777" w:rsidR="00AB0510" w:rsidRPr="00921A13" w:rsidRDefault="00AB0510" w:rsidP="00921A13">
      <w:pPr>
        <w:widowControl w:val="0"/>
        <w:autoSpaceDE w:val="0"/>
        <w:autoSpaceDN w:val="0"/>
        <w:adjustRightInd w:val="0"/>
        <w:spacing w:after="240"/>
        <w:jc w:val="center"/>
        <w:rPr>
          <w:rFonts w:cs="Times"/>
          <w:b/>
          <w:sz w:val="28"/>
          <w:szCs w:val="28"/>
        </w:rPr>
      </w:pPr>
      <w:r w:rsidRPr="00921A13">
        <w:rPr>
          <w:rFonts w:cs="Times New Roman"/>
          <w:b/>
          <w:sz w:val="28"/>
          <w:szCs w:val="28"/>
        </w:rPr>
        <w:t>School Suspensions</w:t>
      </w:r>
    </w:p>
    <w:p w14:paraId="7CACB9B9" w14:textId="77777777" w:rsidR="00AB0510" w:rsidRPr="00AB0510" w:rsidRDefault="00AB0510" w:rsidP="00AB0510">
      <w:pPr>
        <w:widowControl w:val="0"/>
        <w:autoSpaceDE w:val="0"/>
        <w:autoSpaceDN w:val="0"/>
        <w:adjustRightInd w:val="0"/>
        <w:spacing w:after="240"/>
        <w:rPr>
          <w:rFonts w:cs="Times"/>
        </w:rPr>
      </w:pPr>
      <w:r w:rsidRPr="00AB0510">
        <w:rPr>
          <w:rFonts w:cs="Times New Roman"/>
        </w:rPr>
        <w:t>Suspension dictates that the student shall not be allowed to attend his/her regular classes or school- sponsored activities for a prescribed number of days and shall be declared ineligible (practices or contests) for the period of the suspension (including weekends and holidays). Suspensions begin with the conclusion of school on the day of the suspension until the start of school the day the student returns from the suspension.</w:t>
      </w:r>
    </w:p>
    <w:p w14:paraId="095DF861" w14:textId="77777777" w:rsidR="00AB0510" w:rsidRPr="00AB0510" w:rsidRDefault="00AB0510" w:rsidP="00AB0510">
      <w:pPr>
        <w:widowControl w:val="0"/>
        <w:autoSpaceDE w:val="0"/>
        <w:autoSpaceDN w:val="0"/>
        <w:adjustRightInd w:val="0"/>
        <w:spacing w:after="240"/>
        <w:rPr>
          <w:rFonts w:cs="Times"/>
        </w:rPr>
      </w:pPr>
      <w:r w:rsidRPr="00AB0510">
        <w:rPr>
          <w:rFonts w:cs="Times New Roman"/>
        </w:rPr>
        <w:t>A second suspension within a competitive season will result in ineligibility for the remainder of the season in the case of athletics.</w:t>
      </w:r>
    </w:p>
    <w:p w14:paraId="750E529D" w14:textId="77777777" w:rsidR="00AB0510" w:rsidRPr="00AB0510" w:rsidRDefault="00AB0510" w:rsidP="00AB0510">
      <w:pPr>
        <w:widowControl w:val="0"/>
        <w:autoSpaceDE w:val="0"/>
        <w:autoSpaceDN w:val="0"/>
        <w:adjustRightInd w:val="0"/>
        <w:spacing w:after="240"/>
        <w:rPr>
          <w:rFonts w:cs="Times"/>
        </w:rPr>
      </w:pPr>
      <w:r w:rsidRPr="00AB0510">
        <w:rPr>
          <w:rFonts w:cs="Times New Roman"/>
        </w:rPr>
        <w:t>Any player suspended from school will receive the following consequences.</w:t>
      </w:r>
    </w:p>
    <w:p w14:paraId="418445C6" w14:textId="77777777" w:rsidR="00AB0510" w:rsidRPr="00AB0510" w:rsidRDefault="00AB0510" w:rsidP="00AB0510">
      <w:pPr>
        <w:widowControl w:val="0"/>
        <w:numPr>
          <w:ilvl w:val="0"/>
          <w:numId w:val="6"/>
        </w:numPr>
        <w:tabs>
          <w:tab w:val="left" w:pos="220"/>
          <w:tab w:val="left" w:pos="720"/>
        </w:tabs>
        <w:autoSpaceDE w:val="0"/>
        <w:autoSpaceDN w:val="0"/>
        <w:adjustRightInd w:val="0"/>
        <w:spacing w:after="320"/>
        <w:ind w:hanging="720"/>
        <w:rPr>
          <w:rFonts w:cs="Times New Roman"/>
        </w:rPr>
      </w:pPr>
      <w:r w:rsidRPr="00AB0510">
        <w:rPr>
          <w:rFonts w:cs="Times New Roman"/>
        </w:rPr>
        <w:t xml:space="preserve">1st Suspension = Coach’s discretion based on the infraction (i.e. 1 game suspension) </w:t>
      </w:r>
    </w:p>
    <w:p w14:paraId="3E6B8804" w14:textId="189A1F17" w:rsidR="00FA08AB" w:rsidRDefault="00AB0510" w:rsidP="00AB0510">
      <w:pPr>
        <w:widowControl w:val="0"/>
        <w:numPr>
          <w:ilvl w:val="0"/>
          <w:numId w:val="6"/>
        </w:numPr>
        <w:tabs>
          <w:tab w:val="left" w:pos="220"/>
          <w:tab w:val="left" w:pos="720"/>
        </w:tabs>
        <w:autoSpaceDE w:val="0"/>
        <w:autoSpaceDN w:val="0"/>
        <w:adjustRightInd w:val="0"/>
        <w:spacing w:after="320"/>
        <w:ind w:hanging="720"/>
        <w:rPr>
          <w:rFonts w:cs="Times New Roman"/>
        </w:rPr>
      </w:pPr>
      <w:r w:rsidRPr="00AB0510">
        <w:rPr>
          <w:rFonts w:cs="Times New Roman"/>
        </w:rPr>
        <w:t>2nd Suspension (different incidents of being suspended from school) = Rem</w:t>
      </w:r>
      <w:r w:rsidR="001D3C55">
        <w:rPr>
          <w:rFonts w:cs="Times New Roman"/>
        </w:rPr>
        <w:t xml:space="preserve">oval from the team </w:t>
      </w:r>
    </w:p>
    <w:p w14:paraId="4CBA3438" w14:textId="77777777" w:rsidR="00FA08AB" w:rsidRDefault="00FA08AB" w:rsidP="00FA08AB">
      <w:pPr>
        <w:widowControl w:val="0"/>
        <w:tabs>
          <w:tab w:val="left" w:pos="220"/>
          <w:tab w:val="left" w:pos="720"/>
        </w:tabs>
        <w:autoSpaceDE w:val="0"/>
        <w:autoSpaceDN w:val="0"/>
        <w:adjustRightInd w:val="0"/>
        <w:spacing w:after="320"/>
        <w:ind w:left="720"/>
        <w:rPr>
          <w:rFonts w:cs="Times New Roman"/>
        </w:rPr>
      </w:pPr>
    </w:p>
    <w:p w14:paraId="58C258BE" w14:textId="77777777" w:rsidR="005D06CB" w:rsidRDefault="005D06CB" w:rsidP="00C808C3">
      <w:pPr>
        <w:widowControl w:val="0"/>
        <w:tabs>
          <w:tab w:val="left" w:pos="220"/>
          <w:tab w:val="left" w:pos="720"/>
        </w:tabs>
        <w:autoSpaceDE w:val="0"/>
        <w:autoSpaceDN w:val="0"/>
        <w:adjustRightInd w:val="0"/>
        <w:spacing w:after="320"/>
        <w:jc w:val="center"/>
        <w:rPr>
          <w:rFonts w:cs="Times New Roman"/>
        </w:rPr>
      </w:pPr>
    </w:p>
    <w:p w14:paraId="5EE54B10" w14:textId="77777777" w:rsidR="00987D37" w:rsidRDefault="00987D37" w:rsidP="00C808C3">
      <w:pPr>
        <w:widowControl w:val="0"/>
        <w:tabs>
          <w:tab w:val="left" w:pos="220"/>
          <w:tab w:val="left" w:pos="720"/>
        </w:tabs>
        <w:autoSpaceDE w:val="0"/>
        <w:autoSpaceDN w:val="0"/>
        <w:adjustRightInd w:val="0"/>
        <w:spacing w:after="320"/>
        <w:jc w:val="center"/>
        <w:rPr>
          <w:rFonts w:cs="Times New Roman"/>
          <w:b/>
          <w:sz w:val="28"/>
          <w:szCs w:val="28"/>
        </w:rPr>
      </w:pPr>
    </w:p>
    <w:p w14:paraId="0A7596C6" w14:textId="1B319B46" w:rsidR="00AB0510" w:rsidRPr="00FA08AB" w:rsidRDefault="00AB0510" w:rsidP="00C808C3">
      <w:pPr>
        <w:widowControl w:val="0"/>
        <w:tabs>
          <w:tab w:val="left" w:pos="220"/>
          <w:tab w:val="left" w:pos="720"/>
        </w:tabs>
        <w:autoSpaceDE w:val="0"/>
        <w:autoSpaceDN w:val="0"/>
        <w:adjustRightInd w:val="0"/>
        <w:spacing w:after="320"/>
        <w:jc w:val="center"/>
        <w:rPr>
          <w:rFonts w:cs="Times New Roman"/>
          <w:b/>
          <w:sz w:val="28"/>
          <w:szCs w:val="28"/>
        </w:rPr>
      </w:pPr>
      <w:r w:rsidRPr="00FA08AB">
        <w:rPr>
          <w:rFonts w:cs="Times New Roman"/>
          <w:b/>
          <w:sz w:val="28"/>
          <w:szCs w:val="28"/>
        </w:rPr>
        <w:t>Hazing</w:t>
      </w:r>
    </w:p>
    <w:p w14:paraId="5C25D53D" w14:textId="77777777" w:rsidR="00AB0510" w:rsidRPr="00AB0510" w:rsidRDefault="00AB0510" w:rsidP="00AB0510">
      <w:pPr>
        <w:widowControl w:val="0"/>
        <w:autoSpaceDE w:val="0"/>
        <w:autoSpaceDN w:val="0"/>
        <w:adjustRightInd w:val="0"/>
        <w:spacing w:after="240"/>
        <w:rPr>
          <w:rFonts w:cs="Times"/>
        </w:rPr>
      </w:pPr>
      <w:r w:rsidRPr="00AB0510">
        <w:rPr>
          <w:rFonts w:cs="Times New Roman"/>
        </w:rPr>
        <w:t>No player will ever be ridiculed by another player either in the locker room, training rooms or on the field. The Junior Varsity players will be respected by the Varsity team, and vice versa.</w:t>
      </w:r>
    </w:p>
    <w:p w14:paraId="4353496E" w14:textId="5F3B0BEE" w:rsidR="00A52316" w:rsidRPr="00A52316" w:rsidRDefault="001D3C55" w:rsidP="00A52316">
      <w:pPr>
        <w:widowControl w:val="0"/>
        <w:autoSpaceDE w:val="0"/>
        <w:autoSpaceDN w:val="0"/>
        <w:adjustRightInd w:val="0"/>
        <w:spacing w:after="240"/>
        <w:jc w:val="center"/>
        <w:rPr>
          <w:rFonts w:cs="Times New Roman"/>
          <w:b/>
          <w:sz w:val="28"/>
          <w:szCs w:val="28"/>
        </w:rPr>
      </w:pPr>
      <w:r>
        <w:rPr>
          <w:rFonts w:cs="Times New Roman"/>
          <w:b/>
          <w:sz w:val="28"/>
          <w:szCs w:val="28"/>
        </w:rPr>
        <w:t>Locker Room</w:t>
      </w:r>
    </w:p>
    <w:p w14:paraId="32725E8D" w14:textId="6C6BAC4C" w:rsidR="00AB0510" w:rsidRPr="00AB0510" w:rsidRDefault="00AB0510" w:rsidP="00AB0510">
      <w:pPr>
        <w:widowControl w:val="0"/>
        <w:autoSpaceDE w:val="0"/>
        <w:autoSpaceDN w:val="0"/>
        <w:adjustRightInd w:val="0"/>
        <w:spacing w:after="240"/>
        <w:rPr>
          <w:rFonts w:cs="Times"/>
        </w:rPr>
      </w:pPr>
      <w:r w:rsidRPr="00AB0510">
        <w:rPr>
          <w:rFonts w:cs="Times New Roman"/>
        </w:rPr>
        <w:t>The locker room floor will be free of trash and equipment that does not belong there.</w:t>
      </w:r>
      <w:r w:rsidR="00C808C3">
        <w:rPr>
          <w:rFonts w:cs="Times New Roman"/>
        </w:rPr>
        <w:t xml:space="preserve"> Your lockers will be inspected daily and must be in the neat organi</w:t>
      </w:r>
      <w:r w:rsidR="0074096E">
        <w:rPr>
          <w:rFonts w:cs="Times New Roman"/>
        </w:rPr>
        <w:t xml:space="preserve">zed manner coaches demonstrated </w:t>
      </w:r>
      <w:r w:rsidR="00C808C3">
        <w:rPr>
          <w:rFonts w:cs="Times New Roman"/>
        </w:rPr>
        <w:t xml:space="preserve">in the beginning of the year. </w:t>
      </w:r>
      <w:r w:rsidR="00705D78">
        <w:rPr>
          <w:rFonts w:cs="Times New Roman"/>
        </w:rPr>
        <w:t xml:space="preserve"> Players are responsible to bring in their own combination lock. Coaches will keep combination on file. All lockers must be locked before leaving the locker room. We share training facilities with other sports. Although we try to limit access to the stadium facility to only the football team people do wonder through. NO ONE other than coaches and players should be i</w:t>
      </w:r>
      <w:r w:rsidR="001D3C55">
        <w:rPr>
          <w:rFonts w:cs="Times New Roman"/>
        </w:rPr>
        <w:t>n the locker room without coach’</w:t>
      </w:r>
      <w:r w:rsidR="00705D78">
        <w:rPr>
          <w:rFonts w:cs="Times New Roman"/>
        </w:rPr>
        <w:t>s permission. Theft is an issue WE DO NOT steal from each other, we are family and must build trust. Any player found stealing will be expelled from the team.</w:t>
      </w:r>
    </w:p>
    <w:p w14:paraId="4F9B9533" w14:textId="77777777" w:rsidR="0074096E" w:rsidRPr="0074096E" w:rsidRDefault="0074096E" w:rsidP="0074096E">
      <w:pPr>
        <w:widowControl w:val="0"/>
        <w:autoSpaceDE w:val="0"/>
        <w:autoSpaceDN w:val="0"/>
        <w:adjustRightInd w:val="0"/>
        <w:spacing w:after="240"/>
        <w:jc w:val="center"/>
        <w:rPr>
          <w:rFonts w:cs="Times"/>
          <w:b/>
          <w:sz w:val="28"/>
          <w:szCs w:val="28"/>
        </w:rPr>
      </w:pPr>
      <w:r w:rsidRPr="0074096E">
        <w:rPr>
          <w:rFonts w:cs="Times New Roman"/>
          <w:b/>
          <w:sz w:val="28"/>
          <w:szCs w:val="28"/>
        </w:rPr>
        <w:t>Drugs and Alcohol Use</w:t>
      </w:r>
    </w:p>
    <w:p w14:paraId="1EB7A151" w14:textId="77777777" w:rsidR="0074096E" w:rsidRPr="0074096E" w:rsidRDefault="0074096E" w:rsidP="0074096E">
      <w:pPr>
        <w:widowControl w:val="0"/>
        <w:autoSpaceDE w:val="0"/>
        <w:autoSpaceDN w:val="0"/>
        <w:adjustRightInd w:val="0"/>
        <w:spacing w:after="240"/>
        <w:rPr>
          <w:rFonts w:cs="Times"/>
        </w:rPr>
      </w:pPr>
      <w:r w:rsidRPr="0074096E">
        <w:rPr>
          <w:rFonts w:cs="Times New Roman"/>
        </w:rPr>
        <w:t>The use of drugs, alcohol, and tobacco will not be tolerated. The use of these products is damaging to your health and to the image of our football team. The possession or use of drugs or alcohol during school and/or football activities will result in dismissal from the team.</w:t>
      </w:r>
    </w:p>
    <w:p w14:paraId="05B46776" w14:textId="77777777" w:rsidR="0074096E" w:rsidRPr="0074096E" w:rsidRDefault="0074096E" w:rsidP="0074096E">
      <w:pPr>
        <w:widowControl w:val="0"/>
        <w:autoSpaceDE w:val="0"/>
        <w:autoSpaceDN w:val="0"/>
        <w:adjustRightInd w:val="0"/>
        <w:spacing w:after="240"/>
        <w:jc w:val="center"/>
        <w:rPr>
          <w:rFonts w:cs="Times"/>
          <w:b/>
          <w:sz w:val="28"/>
          <w:szCs w:val="28"/>
        </w:rPr>
      </w:pPr>
      <w:r w:rsidRPr="0074096E">
        <w:rPr>
          <w:rFonts w:cs="Times New Roman"/>
          <w:b/>
          <w:sz w:val="28"/>
          <w:szCs w:val="28"/>
        </w:rPr>
        <w:t>Equipment Care</w:t>
      </w:r>
    </w:p>
    <w:p w14:paraId="6DBF3017" w14:textId="2796F074" w:rsidR="0074096E" w:rsidRDefault="0074096E" w:rsidP="0074096E">
      <w:pPr>
        <w:widowControl w:val="0"/>
        <w:autoSpaceDE w:val="0"/>
        <w:autoSpaceDN w:val="0"/>
        <w:adjustRightInd w:val="0"/>
        <w:spacing w:after="240"/>
        <w:rPr>
          <w:rFonts w:cs="Times New Roman"/>
        </w:rPr>
      </w:pPr>
      <w:r w:rsidRPr="0074096E">
        <w:rPr>
          <w:rFonts w:cs="Times New Roman"/>
        </w:rPr>
        <w:t>All players must have regard for the equipment. Equipment care is very essential in maintaining good quality equipment for you and others to use while participating with the</w:t>
      </w:r>
      <w:r w:rsidR="00987D37">
        <w:rPr>
          <w:rFonts w:cs="Times New Roman"/>
        </w:rPr>
        <w:t xml:space="preserve"> LHHS</w:t>
      </w:r>
      <w:r w:rsidRPr="0074096E">
        <w:rPr>
          <w:rFonts w:cs="Times New Roman"/>
        </w:rPr>
        <w:t xml:space="preserve"> football team. The average cost of outfitting you with essential and proper fitting safety gear is around $700.00 per student/athlete. The costs continue to rise each and every year, so it is necessary for you, as the borrower, to take full responsibility for your equipment care. We only require players to purchase their own cleats. Everything else will be loaned to the athletes so we need to follow some simple maintenance steps for your borrowed equipment throughout the year</w:t>
      </w:r>
      <w:r>
        <w:rPr>
          <w:rFonts w:cs="Times New Roman"/>
        </w:rPr>
        <w:t>.</w:t>
      </w:r>
    </w:p>
    <w:p w14:paraId="170BC852" w14:textId="484E215C" w:rsidR="0074096E" w:rsidRPr="007A4282" w:rsidRDefault="0074096E" w:rsidP="007A4282">
      <w:pPr>
        <w:widowControl w:val="0"/>
        <w:tabs>
          <w:tab w:val="left" w:pos="940"/>
          <w:tab w:val="left" w:pos="1440"/>
        </w:tabs>
        <w:autoSpaceDE w:val="0"/>
        <w:autoSpaceDN w:val="0"/>
        <w:adjustRightInd w:val="0"/>
        <w:spacing w:after="320"/>
        <w:rPr>
          <w:rFonts w:cs="Symbol"/>
        </w:rPr>
      </w:pPr>
      <w:r w:rsidRPr="007A4282">
        <w:rPr>
          <w:rFonts w:cs="Times New Roman"/>
        </w:rPr>
        <w:t xml:space="preserve">All players are required to have a lock on their locker in the locker room in order to maintain </w:t>
      </w:r>
      <w:r w:rsidR="001D3C55">
        <w:rPr>
          <w:rFonts w:cs="Symbol"/>
        </w:rPr>
        <w:t>t</w:t>
      </w:r>
      <w:r w:rsidRPr="007A4282">
        <w:rPr>
          <w:rFonts w:cs="Times New Roman"/>
        </w:rPr>
        <w:t xml:space="preserve">he safety of their equipment </w:t>
      </w:r>
    </w:p>
    <w:p w14:paraId="3FBF1E1C" w14:textId="4878DFC4" w:rsidR="005D06CB" w:rsidRDefault="0074096E" w:rsidP="005D06CB">
      <w:pPr>
        <w:widowControl w:val="0"/>
        <w:tabs>
          <w:tab w:val="left" w:pos="940"/>
          <w:tab w:val="left" w:pos="1440"/>
        </w:tabs>
        <w:autoSpaceDE w:val="0"/>
        <w:autoSpaceDN w:val="0"/>
        <w:adjustRightInd w:val="0"/>
        <w:spacing w:after="320"/>
        <w:rPr>
          <w:rFonts w:cs="Times New Roman"/>
        </w:rPr>
      </w:pPr>
      <w:r w:rsidRPr="007A4282">
        <w:rPr>
          <w:rFonts w:cs="Times New Roman"/>
        </w:rPr>
        <w:t xml:space="preserve">If a player loses any piece of equipment then they are responsible for the cost of replacing it </w:t>
      </w:r>
      <w:r w:rsidR="007A4282">
        <w:rPr>
          <w:rFonts w:cs="Times New Roman"/>
        </w:rPr>
        <w:t>new!</w:t>
      </w:r>
    </w:p>
    <w:p w14:paraId="1D7D9FEC" w14:textId="77777777" w:rsidR="00987D37" w:rsidRDefault="00987D37" w:rsidP="002F2271">
      <w:pPr>
        <w:widowControl w:val="0"/>
        <w:tabs>
          <w:tab w:val="left" w:pos="940"/>
          <w:tab w:val="left" w:pos="1440"/>
        </w:tabs>
        <w:autoSpaceDE w:val="0"/>
        <w:autoSpaceDN w:val="0"/>
        <w:adjustRightInd w:val="0"/>
        <w:spacing w:after="320"/>
        <w:jc w:val="center"/>
        <w:rPr>
          <w:rFonts w:cs="Times New Roman"/>
          <w:b/>
          <w:sz w:val="28"/>
          <w:szCs w:val="28"/>
        </w:rPr>
      </w:pPr>
    </w:p>
    <w:p w14:paraId="19616689" w14:textId="77777777" w:rsidR="005D06CB" w:rsidRDefault="00A83AF0" w:rsidP="002F2271">
      <w:pPr>
        <w:widowControl w:val="0"/>
        <w:tabs>
          <w:tab w:val="left" w:pos="940"/>
          <w:tab w:val="left" w:pos="1440"/>
        </w:tabs>
        <w:autoSpaceDE w:val="0"/>
        <w:autoSpaceDN w:val="0"/>
        <w:adjustRightInd w:val="0"/>
        <w:spacing w:after="320"/>
        <w:jc w:val="center"/>
        <w:rPr>
          <w:rFonts w:cs="Times New Roman"/>
        </w:rPr>
      </w:pPr>
      <w:r w:rsidRPr="005D06CB">
        <w:rPr>
          <w:rFonts w:cs="Times New Roman"/>
          <w:b/>
          <w:sz w:val="28"/>
          <w:szCs w:val="28"/>
        </w:rPr>
        <w:t>Weight Room Requirement</w:t>
      </w:r>
    </w:p>
    <w:p w14:paraId="5C3BC1D2" w14:textId="7CC1F72E" w:rsidR="00A83AF0" w:rsidRPr="005D06CB" w:rsidRDefault="00A83AF0" w:rsidP="005D06CB">
      <w:pPr>
        <w:widowControl w:val="0"/>
        <w:tabs>
          <w:tab w:val="left" w:pos="940"/>
          <w:tab w:val="left" w:pos="1440"/>
        </w:tabs>
        <w:autoSpaceDE w:val="0"/>
        <w:autoSpaceDN w:val="0"/>
        <w:adjustRightInd w:val="0"/>
        <w:spacing w:after="320"/>
        <w:rPr>
          <w:rFonts w:cs="Times New Roman"/>
        </w:rPr>
      </w:pPr>
      <w:r w:rsidRPr="00A83AF0">
        <w:rPr>
          <w:rFonts w:cs="Times New Roman"/>
        </w:rPr>
        <w:t xml:space="preserve">All Football players will be required to participate in a weight-training program during the season. The purpose of this strength training is to prevent injury, maintain strength level, and to improve strength. Since one of the purposes in strength training for football is to help avoid injuries, the need to maintain all such development actually increases as the season goes on. The loss of this strength could increase the chance of injury. All players who plan to play football next year are expected to be working out with the team in the off-season. </w:t>
      </w:r>
    </w:p>
    <w:p w14:paraId="7B8789F3" w14:textId="77777777" w:rsidR="00A83AF0" w:rsidRPr="0034539C" w:rsidRDefault="00A83AF0" w:rsidP="002F2271">
      <w:pPr>
        <w:widowControl w:val="0"/>
        <w:autoSpaceDE w:val="0"/>
        <w:autoSpaceDN w:val="0"/>
        <w:adjustRightInd w:val="0"/>
        <w:spacing w:after="240"/>
        <w:jc w:val="center"/>
        <w:rPr>
          <w:rFonts w:cs="Times"/>
          <w:b/>
          <w:sz w:val="28"/>
          <w:szCs w:val="28"/>
        </w:rPr>
      </w:pPr>
      <w:r w:rsidRPr="0034539C">
        <w:rPr>
          <w:rFonts w:cs="Times New Roman"/>
          <w:b/>
          <w:sz w:val="28"/>
          <w:szCs w:val="28"/>
        </w:rPr>
        <w:t>Winter Workouts</w:t>
      </w:r>
    </w:p>
    <w:p w14:paraId="19C4285D" w14:textId="439091F6" w:rsidR="00A83AF0" w:rsidRPr="00A83AF0" w:rsidRDefault="00A83AF0" w:rsidP="00A83AF0">
      <w:pPr>
        <w:widowControl w:val="0"/>
        <w:autoSpaceDE w:val="0"/>
        <w:autoSpaceDN w:val="0"/>
        <w:adjustRightInd w:val="0"/>
        <w:spacing w:after="240"/>
        <w:rPr>
          <w:rFonts w:cs="Times"/>
        </w:rPr>
      </w:pPr>
      <w:r w:rsidRPr="00A83AF0">
        <w:rPr>
          <w:rFonts w:cs="Times New Roman"/>
        </w:rPr>
        <w:t>Your football team is built December through July, not August th</w:t>
      </w:r>
      <w:r w:rsidR="001D3C55">
        <w:rPr>
          <w:rFonts w:cs="Times New Roman"/>
        </w:rPr>
        <w:t>r</w:t>
      </w:r>
      <w:r w:rsidRPr="00A83AF0">
        <w:rPr>
          <w:rFonts w:cs="Times New Roman"/>
        </w:rPr>
        <w:t xml:space="preserve">ough November. We will have off-season workouts during the school year after our regular season. These workout schedules will be posted on the website. They will include weight training, flexibility training and speed work. Participation is very strongly encouraged. Attendance will be taken for the team’s records. Football is a contact sport and therefore it is very physical. Physical conditioning is very important to help prevent injuries and enable the </w:t>
      </w:r>
      <w:r w:rsidR="00987D37">
        <w:rPr>
          <w:rFonts w:cs="Times New Roman"/>
        </w:rPr>
        <w:t>LHHS</w:t>
      </w:r>
      <w:r w:rsidRPr="00A83AF0">
        <w:rPr>
          <w:rFonts w:cs="Times New Roman"/>
        </w:rPr>
        <w:t xml:space="preserve"> football team to compete at the High School level. It also provides players the opportunity to develop and maintain friendships with their teammates and build team spirit and camaraderie.</w:t>
      </w:r>
    </w:p>
    <w:p w14:paraId="154D3FA5" w14:textId="77777777" w:rsidR="00A83AF0" w:rsidRPr="0034539C" w:rsidRDefault="00A83AF0" w:rsidP="0034539C">
      <w:pPr>
        <w:widowControl w:val="0"/>
        <w:autoSpaceDE w:val="0"/>
        <w:autoSpaceDN w:val="0"/>
        <w:adjustRightInd w:val="0"/>
        <w:spacing w:after="240"/>
        <w:jc w:val="center"/>
        <w:rPr>
          <w:rFonts w:cs="Times"/>
          <w:b/>
          <w:sz w:val="28"/>
          <w:szCs w:val="28"/>
        </w:rPr>
      </w:pPr>
      <w:r w:rsidRPr="0034539C">
        <w:rPr>
          <w:rFonts w:cs="Times New Roman"/>
          <w:b/>
          <w:sz w:val="28"/>
          <w:szCs w:val="28"/>
        </w:rPr>
        <w:t>Spring Practice</w:t>
      </w:r>
    </w:p>
    <w:p w14:paraId="4F8F57D6" w14:textId="6008AB56" w:rsidR="00A83AF0" w:rsidRPr="00A83AF0" w:rsidRDefault="00A83AF0" w:rsidP="00A83AF0">
      <w:pPr>
        <w:widowControl w:val="0"/>
        <w:autoSpaceDE w:val="0"/>
        <w:autoSpaceDN w:val="0"/>
        <w:adjustRightInd w:val="0"/>
        <w:spacing w:after="240"/>
        <w:rPr>
          <w:rFonts w:cs="Times"/>
        </w:rPr>
      </w:pPr>
      <w:r w:rsidRPr="00A83AF0">
        <w:rPr>
          <w:rFonts w:cs="Times New Roman"/>
        </w:rPr>
        <w:t xml:space="preserve">Attendance is mandatory and essential if you want to be an integral part of the team. The purpose of Spring Practice is for coaches to evaluate and condition players and introduce the upcoming season’s offensive, defensive, and special team’s philosophies and handout playbooks. All current </w:t>
      </w:r>
      <w:r w:rsidR="00987D37">
        <w:rPr>
          <w:rFonts w:cs="Times New Roman"/>
        </w:rPr>
        <w:t xml:space="preserve">LHHS </w:t>
      </w:r>
      <w:r w:rsidRPr="00A83AF0">
        <w:rPr>
          <w:rFonts w:cs="Times New Roman"/>
        </w:rPr>
        <w:t xml:space="preserve">students are required to workout during this time. </w:t>
      </w:r>
    </w:p>
    <w:p w14:paraId="49297DBD" w14:textId="77777777" w:rsidR="00A83AF0" w:rsidRPr="0034539C" w:rsidRDefault="00A83AF0" w:rsidP="0034539C">
      <w:pPr>
        <w:widowControl w:val="0"/>
        <w:autoSpaceDE w:val="0"/>
        <w:autoSpaceDN w:val="0"/>
        <w:adjustRightInd w:val="0"/>
        <w:spacing w:after="240"/>
        <w:jc w:val="center"/>
        <w:rPr>
          <w:rFonts w:cs="Times"/>
          <w:b/>
          <w:sz w:val="28"/>
          <w:szCs w:val="28"/>
        </w:rPr>
      </w:pPr>
      <w:r w:rsidRPr="0034539C">
        <w:rPr>
          <w:rFonts w:cs="Times New Roman"/>
          <w:b/>
          <w:sz w:val="28"/>
          <w:szCs w:val="28"/>
        </w:rPr>
        <w:t>Summer Workouts</w:t>
      </w:r>
    </w:p>
    <w:p w14:paraId="57C9A30F" w14:textId="77777777" w:rsidR="00A83AF0" w:rsidRDefault="00A83AF0" w:rsidP="00A83AF0">
      <w:pPr>
        <w:widowControl w:val="0"/>
        <w:autoSpaceDE w:val="0"/>
        <w:autoSpaceDN w:val="0"/>
        <w:adjustRightInd w:val="0"/>
        <w:spacing w:after="240"/>
        <w:rPr>
          <w:rFonts w:cs="Times"/>
          <w:b/>
          <w:bCs/>
        </w:rPr>
      </w:pPr>
      <w:r w:rsidRPr="00A83AF0">
        <w:rPr>
          <w:rFonts w:cs="Times New Roman"/>
        </w:rPr>
        <w:t xml:space="preserve">The summer is a time to get a jumpstart on our season. The amount of work you put in during the summer will largely determine the amount of success you have in the fall. Summer workouts are mandatory; they are a necessity for a successful season. 7 on 7’s and summer conditioning sessions are put together in order to provide for a better season. It is your goal to make 90% of summer workouts. Our objective this summer is to get better each day and enjoy ourselves. When you are going out of town or on vacation, let coach know BEFORE you leave. Be responsible and communicate with him. BE COMMITTED to your team and its goals. </w:t>
      </w:r>
      <w:r w:rsidRPr="00A83AF0">
        <w:rPr>
          <w:rFonts w:cs="Times"/>
          <w:b/>
          <w:bCs/>
        </w:rPr>
        <w:t>You are now a member of the team, and you are now willing to make individual sacrifices for the good of the whole.</w:t>
      </w:r>
    </w:p>
    <w:p w14:paraId="47A1E6CC" w14:textId="77777777" w:rsidR="00987D37" w:rsidRDefault="00987D37" w:rsidP="00913CDA">
      <w:pPr>
        <w:widowControl w:val="0"/>
        <w:autoSpaceDE w:val="0"/>
        <w:autoSpaceDN w:val="0"/>
        <w:adjustRightInd w:val="0"/>
        <w:spacing w:after="240"/>
        <w:jc w:val="center"/>
        <w:rPr>
          <w:rFonts w:cs="Times New Roman"/>
          <w:b/>
          <w:sz w:val="28"/>
          <w:szCs w:val="28"/>
        </w:rPr>
      </w:pPr>
    </w:p>
    <w:p w14:paraId="3A7FE66F" w14:textId="77777777" w:rsidR="00913CDA" w:rsidRPr="00913CDA" w:rsidRDefault="00913CDA" w:rsidP="00913CDA">
      <w:pPr>
        <w:widowControl w:val="0"/>
        <w:autoSpaceDE w:val="0"/>
        <w:autoSpaceDN w:val="0"/>
        <w:adjustRightInd w:val="0"/>
        <w:spacing w:after="240"/>
        <w:jc w:val="center"/>
        <w:rPr>
          <w:rFonts w:cs="Times"/>
          <w:b/>
          <w:sz w:val="28"/>
          <w:szCs w:val="28"/>
        </w:rPr>
      </w:pPr>
      <w:r w:rsidRPr="00913CDA">
        <w:rPr>
          <w:rFonts w:cs="Times New Roman"/>
          <w:b/>
          <w:sz w:val="28"/>
          <w:szCs w:val="28"/>
        </w:rPr>
        <w:t>Injuries and Health Concerns</w:t>
      </w:r>
    </w:p>
    <w:p w14:paraId="4998E85F" w14:textId="7F6F32D7" w:rsidR="00913CDA" w:rsidRPr="00913CDA" w:rsidRDefault="00913CDA" w:rsidP="00913CDA">
      <w:pPr>
        <w:widowControl w:val="0"/>
        <w:autoSpaceDE w:val="0"/>
        <w:autoSpaceDN w:val="0"/>
        <w:adjustRightInd w:val="0"/>
        <w:spacing w:after="240"/>
        <w:rPr>
          <w:rFonts w:cs="Times"/>
        </w:rPr>
      </w:pPr>
      <w:r w:rsidRPr="00913CDA">
        <w:rPr>
          <w:rFonts w:cs="Times New Roman"/>
        </w:rPr>
        <w:t xml:space="preserve">If you have an injury or health concern, please see one of the </w:t>
      </w:r>
      <w:r w:rsidR="001F4965">
        <w:rPr>
          <w:rFonts w:cs="Times New Roman"/>
        </w:rPr>
        <w:t>LHHS</w:t>
      </w:r>
      <w:r>
        <w:rPr>
          <w:rFonts w:cs="Times New Roman"/>
        </w:rPr>
        <w:t xml:space="preserve"> Athletic Trainers, </w:t>
      </w:r>
      <w:r w:rsidRPr="00913CDA">
        <w:rPr>
          <w:rFonts w:cs="Times New Roman"/>
        </w:rPr>
        <w:t xml:space="preserve">before going to a doctor. If a player is taken to the hospital then either Coach </w:t>
      </w:r>
      <w:r>
        <w:rPr>
          <w:rFonts w:cs="Times New Roman"/>
        </w:rPr>
        <w:t xml:space="preserve">Lorenzano </w:t>
      </w:r>
      <w:r w:rsidRPr="00913CDA">
        <w:rPr>
          <w:rFonts w:cs="Times New Roman"/>
        </w:rPr>
        <w:t>or the Athletic Trainer will notify a parent.</w:t>
      </w:r>
      <w:r>
        <w:rPr>
          <w:rFonts w:cs="Times"/>
        </w:rPr>
        <w:t xml:space="preserve"> </w:t>
      </w:r>
      <w:r w:rsidRPr="00913CDA">
        <w:rPr>
          <w:rFonts w:cs="Times New Roman"/>
        </w:rPr>
        <w:t xml:space="preserve">Players should report any updates in medical conditions or medications being taken to both Coach </w:t>
      </w:r>
      <w:r>
        <w:rPr>
          <w:rFonts w:cs="Times New Roman"/>
        </w:rPr>
        <w:t>Lorenzano</w:t>
      </w:r>
      <w:r w:rsidRPr="00913CDA">
        <w:rPr>
          <w:rFonts w:cs="Times New Roman"/>
        </w:rPr>
        <w:t xml:space="preserve"> and </w:t>
      </w:r>
      <w:r w:rsidR="001F4965">
        <w:rPr>
          <w:rFonts w:cs="Times New Roman"/>
        </w:rPr>
        <w:t xml:space="preserve">the training staff. They </w:t>
      </w:r>
      <w:r w:rsidRPr="00913CDA">
        <w:rPr>
          <w:rFonts w:cs="Times New Roman"/>
        </w:rPr>
        <w:t xml:space="preserve">should also report health conditions such as skin rashes or mononucleosis to Coach </w:t>
      </w:r>
      <w:r>
        <w:rPr>
          <w:rFonts w:cs="Times New Roman"/>
        </w:rPr>
        <w:t xml:space="preserve">Lorenzano </w:t>
      </w:r>
      <w:r w:rsidRPr="00913CDA">
        <w:rPr>
          <w:rFonts w:cs="Times New Roman"/>
        </w:rPr>
        <w:t>so appropriate action can be taken to prevent spreading to teammates.</w:t>
      </w:r>
    </w:p>
    <w:p w14:paraId="0A1757D6" w14:textId="77777777" w:rsidR="00913CDA" w:rsidRPr="00913CDA" w:rsidRDefault="00913CDA" w:rsidP="00913CDA">
      <w:pPr>
        <w:widowControl w:val="0"/>
        <w:autoSpaceDE w:val="0"/>
        <w:autoSpaceDN w:val="0"/>
        <w:adjustRightInd w:val="0"/>
        <w:spacing w:after="240"/>
        <w:rPr>
          <w:rFonts w:cs="Times"/>
        </w:rPr>
      </w:pPr>
      <w:r w:rsidRPr="00913CDA">
        <w:rPr>
          <w:rFonts w:cs="Times"/>
          <w:b/>
          <w:bCs/>
        </w:rPr>
        <w:t>Any player who is injured and not participating in practice will spend part of practice (as determined by coaches and trainer) performing physical activity and part of practice getting ‘mental reps’ by analyzing practice.</w:t>
      </w:r>
    </w:p>
    <w:p w14:paraId="3C915F9E" w14:textId="77777777" w:rsidR="00913CDA" w:rsidRPr="00913CDA" w:rsidRDefault="00913CDA" w:rsidP="00913CDA">
      <w:pPr>
        <w:widowControl w:val="0"/>
        <w:autoSpaceDE w:val="0"/>
        <w:autoSpaceDN w:val="0"/>
        <w:adjustRightInd w:val="0"/>
        <w:spacing w:after="240"/>
        <w:jc w:val="center"/>
        <w:rPr>
          <w:rFonts w:cs="Times"/>
          <w:b/>
          <w:sz w:val="28"/>
          <w:szCs w:val="28"/>
        </w:rPr>
      </w:pPr>
      <w:r w:rsidRPr="00913CDA">
        <w:rPr>
          <w:rFonts w:cs="Times New Roman"/>
          <w:b/>
          <w:sz w:val="28"/>
          <w:szCs w:val="28"/>
        </w:rPr>
        <w:t>Team Meals</w:t>
      </w:r>
    </w:p>
    <w:p w14:paraId="300E170D" w14:textId="234DD69F" w:rsidR="00913CDA" w:rsidRPr="00913CDA" w:rsidRDefault="00913CDA" w:rsidP="00913CDA">
      <w:pPr>
        <w:widowControl w:val="0"/>
        <w:autoSpaceDE w:val="0"/>
        <w:autoSpaceDN w:val="0"/>
        <w:adjustRightInd w:val="0"/>
        <w:spacing w:after="240"/>
        <w:rPr>
          <w:rFonts w:cs="Times"/>
        </w:rPr>
      </w:pPr>
      <w:r w:rsidRPr="00913CDA">
        <w:rPr>
          <w:rFonts w:cs="Times New Roman"/>
        </w:rPr>
        <w:t xml:space="preserve">Pre-game meals are a privilege at </w:t>
      </w:r>
      <w:r w:rsidR="001F4965">
        <w:rPr>
          <w:rFonts w:cs="Times New Roman"/>
        </w:rPr>
        <w:t>Lake Howell</w:t>
      </w:r>
      <w:r w:rsidRPr="00913CDA">
        <w:rPr>
          <w:rFonts w:cs="Times New Roman"/>
        </w:rPr>
        <w:t xml:space="preserve"> High School. It is an honor to attend, and should be realized by all players. A great many people put forward a tremendous amount of work to provide our meals. Take PRIDE in that and be thankful.</w:t>
      </w:r>
    </w:p>
    <w:p w14:paraId="279721B8" w14:textId="77777777" w:rsidR="00913CDA" w:rsidRPr="00913CDA" w:rsidRDefault="00913CDA" w:rsidP="00913CDA">
      <w:pPr>
        <w:widowControl w:val="0"/>
        <w:autoSpaceDE w:val="0"/>
        <w:autoSpaceDN w:val="0"/>
        <w:adjustRightInd w:val="0"/>
        <w:spacing w:after="240"/>
        <w:rPr>
          <w:rFonts w:cs="Times"/>
        </w:rPr>
      </w:pPr>
      <w:r w:rsidRPr="00913CDA">
        <w:rPr>
          <w:rFonts w:cs="Times New Roman"/>
        </w:rPr>
        <w:t>You may speak in a low voice while at the team meal. But no horseplay will be tolerated. If your actions take away from our team's focus, you will be asked to leave. The parents and supporters who give us the team meals are not your butlers and maids. Show your appreciation by acting polite and always disposing of your trash property. Thank our supporters as you leave.</w:t>
      </w:r>
    </w:p>
    <w:p w14:paraId="6BF55B12" w14:textId="77777777" w:rsidR="00913CDA" w:rsidRPr="00913CDA" w:rsidRDefault="00913CDA" w:rsidP="00913CDA">
      <w:pPr>
        <w:widowControl w:val="0"/>
        <w:autoSpaceDE w:val="0"/>
        <w:autoSpaceDN w:val="0"/>
        <w:adjustRightInd w:val="0"/>
        <w:spacing w:after="240"/>
        <w:jc w:val="center"/>
        <w:rPr>
          <w:rFonts w:cs="Times"/>
          <w:b/>
          <w:sz w:val="28"/>
          <w:szCs w:val="28"/>
        </w:rPr>
      </w:pPr>
      <w:r w:rsidRPr="00913CDA">
        <w:rPr>
          <w:rFonts w:cs="Times New Roman"/>
          <w:b/>
          <w:sz w:val="28"/>
          <w:szCs w:val="28"/>
        </w:rPr>
        <w:t>Nutrition</w:t>
      </w:r>
    </w:p>
    <w:p w14:paraId="3EB3A977" w14:textId="77777777" w:rsidR="00913CDA" w:rsidRDefault="00913CDA" w:rsidP="00913CDA">
      <w:pPr>
        <w:widowControl w:val="0"/>
        <w:autoSpaceDE w:val="0"/>
        <w:autoSpaceDN w:val="0"/>
        <w:adjustRightInd w:val="0"/>
        <w:spacing w:after="240"/>
        <w:rPr>
          <w:rFonts w:cs="Times New Roman"/>
        </w:rPr>
      </w:pPr>
      <w:r w:rsidRPr="00913CDA">
        <w:rPr>
          <w:rFonts w:cs="Times New Roman"/>
        </w:rPr>
        <w:t>Try to stay away from soda, fast food, fatty foods, fried foods, and sweets. Pasta, breads, meat, fruits and vegetables, and milk are preferred. Drink lots of water. On game days do not consume soda and candy. Think healthy. The better you eat, the more energy you will have and you will feel and play better. It is also very important to get at least eight hours sleep per night.</w:t>
      </w:r>
    </w:p>
    <w:p w14:paraId="01075BD5" w14:textId="5C0EE0C0" w:rsidR="00775D84" w:rsidRPr="00775D84" w:rsidRDefault="001D3C55" w:rsidP="00775D84">
      <w:pPr>
        <w:widowControl w:val="0"/>
        <w:autoSpaceDE w:val="0"/>
        <w:autoSpaceDN w:val="0"/>
        <w:adjustRightInd w:val="0"/>
        <w:spacing w:after="240"/>
        <w:jc w:val="center"/>
        <w:rPr>
          <w:rFonts w:cs="Times New Roman"/>
          <w:b/>
          <w:sz w:val="28"/>
          <w:szCs w:val="28"/>
        </w:rPr>
      </w:pPr>
      <w:r>
        <w:rPr>
          <w:rFonts w:cs="Times New Roman"/>
          <w:b/>
          <w:sz w:val="28"/>
          <w:szCs w:val="28"/>
        </w:rPr>
        <w:t>Parent Expectations</w:t>
      </w:r>
    </w:p>
    <w:p w14:paraId="78472237" w14:textId="77777777" w:rsidR="00D9284C" w:rsidRPr="00EB77A7" w:rsidRDefault="00D9284C" w:rsidP="00D9284C">
      <w:pPr>
        <w:widowControl w:val="0"/>
        <w:autoSpaceDE w:val="0"/>
        <w:autoSpaceDN w:val="0"/>
        <w:adjustRightInd w:val="0"/>
        <w:spacing w:after="240"/>
        <w:rPr>
          <w:rFonts w:cs="Times"/>
        </w:rPr>
      </w:pPr>
      <w:r w:rsidRPr="00EB77A7">
        <w:rPr>
          <w:rFonts w:cs="Times New Roman"/>
        </w:rPr>
        <w:t>I will enjoy my child’s opportunity to experience the benefits of playing high school football.</w:t>
      </w:r>
    </w:p>
    <w:p w14:paraId="5BF8A212" w14:textId="77777777" w:rsidR="00D9284C" w:rsidRPr="00EB77A7" w:rsidRDefault="00D9284C" w:rsidP="00D9284C">
      <w:pPr>
        <w:widowControl w:val="0"/>
        <w:autoSpaceDE w:val="0"/>
        <w:autoSpaceDN w:val="0"/>
        <w:adjustRightInd w:val="0"/>
        <w:spacing w:after="240"/>
        <w:rPr>
          <w:rFonts w:cs="Times"/>
        </w:rPr>
      </w:pPr>
      <w:r w:rsidRPr="00EB77A7">
        <w:rPr>
          <w:rFonts w:cs="Times New Roman"/>
        </w:rPr>
        <w:t>I will trust in my child’s ability to have fun and to perform and achieve excellence on his own.</w:t>
      </w:r>
    </w:p>
    <w:p w14:paraId="0ED8DCF5" w14:textId="30A14A0B" w:rsidR="00EB77A7" w:rsidRPr="00EB77A7" w:rsidRDefault="00EB77A7" w:rsidP="00EB77A7">
      <w:pPr>
        <w:rPr>
          <w:rFonts w:eastAsia="Times New Roman" w:cs="Times New Roman"/>
          <w:sz w:val="20"/>
          <w:szCs w:val="20"/>
        </w:rPr>
      </w:pPr>
      <w:r w:rsidRPr="00EB77A7">
        <w:rPr>
          <w:rFonts w:eastAsia="Times New Roman" w:cs="Times New Roman"/>
          <w:color w:val="000000"/>
        </w:rPr>
        <w:t>I will attempt to help support my child’s team by volunteering time and/or service whenever I can.</w:t>
      </w:r>
    </w:p>
    <w:p w14:paraId="2602E4FC" w14:textId="77777777" w:rsidR="00EB77A7" w:rsidRPr="00EB77A7" w:rsidRDefault="00EB77A7" w:rsidP="00D9284C">
      <w:pPr>
        <w:widowControl w:val="0"/>
        <w:autoSpaceDE w:val="0"/>
        <w:autoSpaceDN w:val="0"/>
        <w:adjustRightInd w:val="0"/>
        <w:spacing w:after="240"/>
        <w:rPr>
          <w:rFonts w:cs="Times New Roman"/>
        </w:rPr>
      </w:pPr>
    </w:p>
    <w:p w14:paraId="6C6E83BF" w14:textId="77777777" w:rsidR="00D9284C" w:rsidRPr="00EB77A7" w:rsidRDefault="00D9284C" w:rsidP="00D9284C">
      <w:pPr>
        <w:widowControl w:val="0"/>
        <w:autoSpaceDE w:val="0"/>
        <w:autoSpaceDN w:val="0"/>
        <w:adjustRightInd w:val="0"/>
        <w:spacing w:after="240"/>
        <w:rPr>
          <w:rFonts w:cs="Times"/>
        </w:rPr>
      </w:pPr>
      <w:r w:rsidRPr="00EB77A7">
        <w:rPr>
          <w:rFonts w:cs="Times New Roman"/>
        </w:rPr>
        <w:t>I will help my child learn the right lessons from winning, losing, individual achievement, and mistakes.</w:t>
      </w:r>
    </w:p>
    <w:p w14:paraId="66C13636" w14:textId="77777777" w:rsidR="00D9284C" w:rsidRPr="00EB77A7" w:rsidRDefault="00D9284C" w:rsidP="00D9284C">
      <w:pPr>
        <w:widowControl w:val="0"/>
        <w:autoSpaceDE w:val="0"/>
        <w:autoSpaceDN w:val="0"/>
        <w:adjustRightInd w:val="0"/>
        <w:spacing w:after="240"/>
        <w:rPr>
          <w:rFonts w:cs="Times"/>
        </w:rPr>
      </w:pPr>
      <w:r w:rsidRPr="00EB77A7">
        <w:rPr>
          <w:rFonts w:cs="Times New Roman"/>
        </w:rPr>
        <w:t>I will respect my child’s teammates as well as fellow parents and fans.</w:t>
      </w:r>
    </w:p>
    <w:p w14:paraId="1D49B154" w14:textId="77777777" w:rsidR="00D9284C" w:rsidRPr="00EB77A7" w:rsidRDefault="00D9284C" w:rsidP="00D9284C">
      <w:pPr>
        <w:widowControl w:val="0"/>
        <w:autoSpaceDE w:val="0"/>
        <w:autoSpaceDN w:val="0"/>
        <w:adjustRightInd w:val="0"/>
        <w:spacing w:after="240"/>
        <w:rPr>
          <w:rFonts w:cs="Times"/>
        </w:rPr>
      </w:pPr>
      <w:r w:rsidRPr="00EB77A7">
        <w:rPr>
          <w:rFonts w:cs="Times New Roman"/>
        </w:rPr>
        <w:t>I will give encouragement and applaud only positive accomplishments whether from my child or his teammates.</w:t>
      </w:r>
    </w:p>
    <w:p w14:paraId="2F2492B9" w14:textId="7A5A1446" w:rsidR="00D9284C" w:rsidRPr="00EB77A7" w:rsidRDefault="00D9284C" w:rsidP="00D9284C">
      <w:pPr>
        <w:widowControl w:val="0"/>
        <w:autoSpaceDE w:val="0"/>
        <w:autoSpaceDN w:val="0"/>
        <w:adjustRightInd w:val="0"/>
        <w:spacing w:after="240"/>
        <w:rPr>
          <w:rFonts w:cs="Times"/>
        </w:rPr>
      </w:pPr>
      <w:r w:rsidRPr="00EB77A7">
        <w:rPr>
          <w:rFonts w:cs="Times New Roman"/>
        </w:rPr>
        <w:t>I will support the efforts of the coaching staff</w:t>
      </w:r>
      <w:r w:rsidR="001D3C55">
        <w:rPr>
          <w:rFonts w:cs="Times New Roman"/>
        </w:rPr>
        <w:t xml:space="preserve">. </w:t>
      </w:r>
      <w:r w:rsidRPr="00EB77A7">
        <w:rPr>
          <w:rFonts w:cs="Times New Roman"/>
        </w:rPr>
        <w:t>I will not instruct from the sidelines unless asked to by the coach.</w:t>
      </w:r>
    </w:p>
    <w:p w14:paraId="291D8752" w14:textId="77777777" w:rsidR="00D9284C" w:rsidRPr="00EB77A7" w:rsidRDefault="00D9284C" w:rsidP="00D9284C">
      <w:pPr>
        <w:widowControl w:val="0"/>
        <w:autoSpaceDE w:val="0"/>
        <w:autoSpaceDN w:val="0"/>
        <w:adjustRightInd w:val="0"/>
        <w:spacing w:after="240"/>
        <w:rPr>
          <w:rFonts w:cs="Times"/>
        </w:rPr>
      </w:pPr>
      <w:r w:rsidRPr="00EB77A7">
        <w:rPr>
          <w:rFonts w:cs="Times New Roman"/>
        </w:rPr>
        <w:t>I will ensure that my child will attend all practices and games and will inform the coach in advance if unable to attend.</w:t>
      </w:r>
    </w:p>
    <w:p w14:paraId="7736C300" w14:textId="50EDBC3F" w:rsidR="00D9284C" w:rsidRPr="00EB77A7" w:rsidRDefault="00D9284C" w:rsidP="00D9284C">
      <w:pPr>
        <w:widowControl w:val="0"/>
        <w:autoSpaceDE w:val="0"/>
        <w:autoSpaceDN w:val="0"/>
        <w:adjustRightInd w:val="0"/>
        <w:spacing w:after="240"/>
        <w:rPr>
          <w:rFonts w:cs="Times New Roman"/>
        </w:rPr>
      </w:pPr>
      <w:r w:rsidRPr="00EB77A7">
        <w:rPr>
          <w:rFonts w:cs="Times New Roman"/>
        </w:rPr>
        <w:t>I will respect all facilities made available to my child</w:t>
      </w:r>
      <w:r w:rsidR="001D3C55">
        <w:rPr>
          <w:rFonts w:cs="Times New Roman"/>
        </w:rPr>
        <w:t xml:space="preserve">. </w:t>
      </w:r>
    </w:p>
    <w:p w14:paraId="6100406E" w14:textId="77777777" w:rsidR="00D9284C" w:rsidRPr="00EB77A7" w:rsidRDefault="00D9284C" w:rsidP="00D9284C">
      <w:pPr>
        <w:widowControl w:val="0"/>
        <w:autoSpaceDE w:val="0"/>
        <w:autoSpaceDN w:val="0"/>
        <w:adjustRightInd w:val="0"/>
        <w:spacing w:after="240"/>
        <w:rPr>
          <w:rFonts w:cs="Times New Roman"/>
        </w:rPr>
      </w:pPr>
      <w:r w:rsidRPr="00EB77A7">
        <w:rPr>
          <w:rFonts w:cs="Times New Roman"/>
        </w:rPr>
        <w:t xml:space="preserve">I will respect the equipment and uniform loaned to my child for practice and play. </w:t>
      </w:r>
    </w:p>
    <w:p w14:paraId="6A9E2BB7" w14:textId="3B8DC86A" w:rsidR="00D9284C" w:rsidRPr="00EB77A7" w:rsidRDefault="00D9284C" w:rsidP="00D9284C">
      <w:pPr>
        <w:widowControl w:val="0"/>
        <w:autoSpaceDE w:val="0"/>
        <w:autoSpaceDN w:val="0"/>
        <w:adjustRightInd w:val="0"/>
        <w:spacing w:after="240"/>
        <w:rPr>
          <w:rFonts w:cs="Times New Roman"/>
        </w:rPr>
      </w:pPr>
      <w:r w:rsidRPr="00EB77A7">
        <w:rPr>
          <w:rFonts w:cs="Times New Roman"/>
        </w:rPr>
        <w:t>I will respect the officials and their authority during games</w:t>
      </w:r>
      <w:r w:rsidR="001D3C55">
        <w:rPr>
          <w:rFonts w:cs="Times New Roman"/>
        </w:rPr>
        <w:t xml:space="preserve">. </w:t>
      </w:r>
    </w:p>
    <w:p w14:paraId="68209E93" w14:textId="77777777" w:rsidR="00726FA2" w:rsidRPr="00EB77A7" w:rsidRDefault="00726FA2" w:rsidP="00726FA2">
      <w:pPr>
        <w:widowControl w:val="0"/>
        <w:autoSpaceDE w:val="0"/>
        <w:autoSpaceDN w:val="0"/>
        <w:adjustRightInd w:val="0"/>
        <w:spacing w:after="240"/>
        <w:jc w:val="center"/>
        <w:rPr>
          <w:rFonts w:cs="Times"/>
          <w:b/>
          <w:sz w:val="28"/>
          <w:szCs w:val="28"/>
        </w:rPr>
      </w:pPr>
      <w:r w:rsidRPr="00EB77A7">
        <w:rPr>
          <w:rFonts w:cs="Times New Roman"/>
          <w:b/>
          <w:sz w:val="28"/>
          <w:szCs w:val="28"/>
        </w:rPr>
        <w:t>Communication Process</w:t>
      </w:r>
    </w:p>
    <w:p w14:paraId="46705148" w14:textId="77777777" w:rsidR="00726FA2" w:rsidRPr="00EB77A7" w:rsidRDefault="00726FA2" w:rsidP="00726FA2">
      <w:pPr>
        <w:widowControl w:val="0"/>
        <w:autoSpaceDE w:val="0"/>
        <w:autoSpaceDN w:val="0"/>
        <w:adjustRightInd w:val="0"/>
        <w:spacing w:after="240"/>
        <w:rPr>
          <w:rFonts w:cs="Times"/>
        </w:rPr>
      </w:pPr>
      <w:r w:rsidRPr="00EB77A7">
        <w:rPr>
          <w:rFonts w:cs="Times New Roman"/>
        </w:rPr>
        <w:t>Coaches have the authority over who becomes a participant of the team and when the participant plays or is removed from the team. The coaching staff determines coaching strategy. Acceptance of a position on the team includes acceptance of this policy. Therefore, these issues are not appropriate topics for parent involvement and discussions with coaches is discouraged. It is NEVER acceptable for a parent to attempt to discuss playing time with a coach during a game or practice. It is also NEVER acceptable for a parent to attempt to discuss the performance or playing time of another participant.</w:t>
      </w:r>
    </w:p>
    <w:p w14:paraId="5DEB15DD" w14:textId="77777777" w:rsidR="00726FA2" w:rsidRPr="00EB77A7" w:rsidRDefault="00726FA2" w:rsidP="00726FA2">
      <w:pPr>
        <w:widowControl w:val="0"/>
        <w:autoSpaceDE w:val="0"/>
        <w:autoSpaceDN w:val="0"/>
        <w:adjustRightInd w:val="0"/>
        <w:spacing w:after="240"/>
        <w:rPr>
          <w:rFonts w:cs="Times"/>
        </w:rPr>
      </w:pPr>
      <w:r w:rsidRPr="00EB77A7">
        <w:rPr>
          <w:rFonts w:cs="Times New Roman"/>
        </w:rPr>
        <w:t>Head Coach, athlete, and/or parent meetings may help to resolve OTHER issues creating concern or dissatisfaction. Such meetings MUST be scheduled beforehand and will be on campus. Any meeting with a parent may also include an assistant coach, trainer, or an administrator.</w:t>
      </w:r>
    </w:p>
    <w:p w14:paraId="1EB2AFE8" w14:textId="57A0E9D3" w:rsidR="00726FA2" w:rsidRPr="00EB77A7" w:rsidRDefault="00726FA2" w:rsidP="00726FA2">
      <w:pPr>
        <w:widowControl w:val="0"/>
        <w:autoSpaceDE w:val="0"/>
        <w:autoSpaceDN w:val="0"/>
        <w:adjustRightInd w:val="0"/>
        <w:spacing w:after="240"/>
        <w:rPr>
          <w:rFonts w:cs="Times"/>
        </w:rPr>
      </w:pPr>
      <w:r w:rsidRPr="00EB77A7">
        <w:rPr>
          <w:rFonts w:cs="Times New Roman"/>
        </w:rPr>
        <w:t xml:space="preserve">Meetings can be scheduled by contacting Coach </w:t>
      </w:r>
      <w:r w:rsidR="0098174A" w:rsidRPr="00EB77A7">
        <w:rPr>
          <w:rFonts w:cs="Times New Roman"/>
        </w:rPr>
        <w:t xml:space="preserve">Lorenzano </w:t>
      </w:r>
      <w:r w:rsidRPr="00EB77A7">
        <w:rPr>
          <w:rFonts w:cs="Times New Roman"/>
        </w:rPr>
        <w:t xml:space="preserve">through email. Contact should not be made to an assistant coach as they are relieved from meeting with parents and will simply point </w:t>
      </w:r>
      <w:r w:rsidR="0098174A" w:rsidRPr="00EB77A7">
        <w:rPr>
          <w:rFonts w:cs="Times New Roman"/>
        </w:rPr>
        <w:t>you toward contacting Coach Lorenzano</w:t>
      </w:r>
      <w:r w:rsidRPr="00EB77A7">
        <w:rPr>
          <w:rFonts w:cs="Times New Roman"/>
        </w:rPr>
        <w:t>. If a meeting is requested it sh</w:t>
      </w:r>
      <w:r w:rsidR="0098174A" w:rsidRPr="00EB77A7">
        <w:rPr>
          <w:rFonts w:cs="Times New Roman"/>
        </w:rPr>
        <w:t xml:space="preserve">ould be done through Coach Lorenzano </w:t>
      </w:r>
      <w:r w:rsidRPr="00EB77A7">
        <w:rPr>
          <w:rFonts w:cs="Times New Roman"/>
        </w:rPr>
        <w:t>only. The vast majority of player concerns will be worked out at this level. If the player or parent were not satisfied with what transpired at the coach’s level, the next step would be to involve the Athletic Director. If all else fails, the Principal will become involved.</w:t>
      </w:r>
    </w:p>
    <w:p w14:paraId="48130AFB" w14:textId="77777777" w:rsidR="00726FA2" w:rsidRPr="00EB77A7" w:rsidRDefault="00726FA2" w:rsidP="00726FA2">
      <w:pPr>
        <w:widowControl w:val="0"/>
        <w:autoSpaceDE w:val="0"/>
        <w:autoSpaceDN w:val="0"/>
        <w:adjustRightInd w:val="0"/>
        <w:spacing w:after="240"/>
        <w:rPr>
          <w:rFonts w:cs="Times New Roman"/>
        </w:rPr>
      </w:pPr>
      <w:r w:rsidRPr="00EB77A7">
        <w:rPr>
          <w:rFonts w:cs="Times New Roman"/>
        </w:rPr>
        <w:t xml:space="preserve">During the season parents </w:t>
      </w:r>
      <w:r w:rsidRPr="00EB77A7">
        <w:rPr>
          <w:rFonts w:cs="Times"/>
          <w:b/>
          <w:bCs/>
        </w:rPr>
        <w:t xml:space="preserve">WILL NOT </w:t>
      </w:r>
      <w:r w:rsidRPr="00EB77A7">
        <w:rPr>
          <w:rFonts w:cs="Times New Roman"/>
        </w:rPr>
        <w:t>discuss player concerns (other than injuries) within the time period 24 hours before a game to 24 hours after a game. A parent may send an email but a response should not be expected within this time period.</w:t>
      </w:r>
    </w:p>
    <w:p w14:paraId="310050C6" w14:textId="77777777" w:rsidR="00640DCD" w:rsidRPr="00EB77A7" w:rsidRDefault="00640DCD" w:rsidP="00640DCD">
      <w:pPr>
        <w:widowControl w:val="0"/>
        <w:autoSpaceDE w:val="0"/>
        <w:autoSpaceDN w:val="0"/>
        <w:adjustRightInd w:val="0"/>
        <w:spacing w:after="240"/>
        <w:jc w:val="center"/>
        <w:rPr>
          <w:rFonts w:cs="Times"/>
          <w:b/>
          <w:sz w:val="28"/>
          <w:szCs w:val="28"/>
        </w:rPr>
      </w:pPr>
      <w:r w:rsidRPr="00EB77A7">
        <w:rPr>
          <w:rFonts w:cs="Times New Roman"/>
          <w:b/>
          <w:sz w:val="28"/>
          <w:szCs w:val="28"/>
        </w:rPr>
        <w:t>Parents Attending Practice</w:t>
      </w:r>
    </w:p>
    <w:p w14:paraId="7427929E" w14:textId="77777777" w:rsidR="00640DCD" w:rsidRPr="00640DCD" w:rsidRDefault="00640DCD" w:rsidP="00640DCD">
      <w:pPr>
        <w:widowControl w:val="0"/>
        <w:autoSpaceDE w:val="0"/>
        <w:autoSpaceDN w:val="0"/>
        <w:adjustRightInd w:val="0"/>
        <w:spacing w:after="240"/>
        <w:rPr>
          <w:rFonts w:cs="Times"/>
        </w:rPr>
      </w:pPr>
      <w:r w:rsidRPr="00640DCD">
        <w:rPr>
          <w:rFonts w:cs="Times New Roman"/>
        </w:rPr>
        <w:t>All practices are open to parents unless otherwise notified. However, it is prudent for parents to stay off the field and not communicate with any players or coaches. The time allocated for practice is short and all attention needs to be on practice.</w:t>
      </w:r>
    </w:p>
    <w:p w14:paraId="4F169BA7" w14:textId="03E7B2F5" w:rsidR="00A31CBB" w:rsidRDefault="00640DCD" w:rsidP="001F4965">
      <w:pPr>
        <w:widowControl w:val="0"/>
        <w:autoSpaceDE w:val="0"/>
        <w:autoSpaceDN w:val="0"/>
        <w:adjustRightInd w:val="0"/>
        <w:spacing w:after="240"/>
        <w:rPr>
          <w:rFonts w:ascii="Georgia" w:hAnsi="Georgia" w:cs="Times New Roman"/>
          <w:color w:val="000000"/>
          <w:sz w:val="17"/>
          <w:szCs w:val="17"/>
        </w:rPr>
      </w:pPr>
      <w:r w:rsidRPr="00640DCD">
        <w:rPr>
          <w:rFonts w:cs="Times New Roman"/>
        </w:rPr>
        <w:t xml:space="preserve">Due to the intense focus and nature of teaching required in the film room, only players and coaches will be allowed to attend film sessions and team meetings. Also, due to limited space parents will not be able to go into the weight room when the team is lifting. </w:t>
      </w:r>
    </w:p>
    <w:p w14:paraId="7F464B2E" w14:textId="77777777" w:rsidR="00A3681C" w:rsidRPr="004035D4" w:rsidRDefault="00A3681C" w:rsidP="001F4965">
      <w:pPr>
        <w:widowControl w:val="0"/>
        <w:autoSpaceDE w:val="0"/>
        <w:autoSpaceDN w:val="0"/>
        <w:adjustRightInd w:val="0"/>
        <w:spacing w:after="240"/>
        <w:jc w:val="center"/>
        <w:rPr>
          <w:rFonts w:cs="Times"/>
          <w:b/>
          <w:sz w:val="28"/>
          <w:szCs w:val="28"/>
        </w:rPr>
      </w:pPr>
      <w:r w:rsidRPr="004035D4">
        <w:rPr>
          <w:rFonts w:cs="Times New Roman"/>
          <w:b/>
          <w:sz w:val="28"/>
          <w:szCs w:val="28"/>
        </w:rPr>
        <w:t>Fundraising</w:t>
      </w:r>
    </w:p>
    <w:p w14:paraId="46BF2257" w14:textId="4900102F" w:rsidR="00A3681C" w:rsidRPr="00A3681C" w:rsidRDefault="00A3681C" w:rsidP="00A3681C">
      <w:pPr>
        <w:widowControl w:val="0"/>
        <w:autoSpaceDE w:val="0"/>
        <w:autoSpaceDN w:val="0"/>
        <w:adjustRightInd w:val="0"/>
        <w:spacing w:after="240"/>
        <w:rPr>
          <w:rFonts w:cs="Times"/>
        </w:rPr>
      </w:pPr>
      <w:r w:rsidRPr="00A3681C">
        <w:rPr>
          <w:rFonts w:cs="Times New Roman"/>
        </w:rPr>
        <w:t xml:space="preserve">With the high cost of outfitting a player </w:t>
      </w:r>
      <w:r w:rsidR="004035D4">
        <w:rPr>
          <w:rFonts w:cs="Times New Roman"/>
        </w:rPr>
        <w:t>in quality football equipment (</w:t>
      </w:r>
      <w:r w:rsidRPr="00A3681C">
        <w:rPr>
          <w:rFonts w:cs="Times New Roman"/>
        </w:rPr>
        <w:t xml:space="preserve">$700), it is essential that we perform various fundraisers to supplement what is provided by the school’s football fund allotment. In addition to the basic expenses, some other major expenses are field equipment, team building events and travel. We are also currently trying to raise funds for some long-term major improvements to the program. We have several fundraisers planned and the dates will posted on the website’s calendar of events. </w:t>
      </w:r>
      <w:r w:rsidRPr="00A3681C">
        <w:rPr>
          <w:rFonts w:cs="Times"/>
          <w:b/>
          <w:bCs/>
          <w:i/>
          <w:iCs/>
        </w:rPr>
        <w:t>Fundraising is a Team Function!</w:t>
      </w:r>
    </w:p>
    <w:p w14:paraId="514091A3" w14:textId="30E1E9D4" w:rsidR="00A3681C" w:rsidRDefault="00A3681C" w:rsidP="00A3681C">
      <w:pPr>
        <w:widowControl w:val="0"/>
        <w:autoSpaceDE w:val="0"/>
        <w:autoSpaceDN w:val="0"/>
        <w:adjustRightInd w:val="0"/>
        <w:spacing w:after="240"/>
        <w:rPr>
          <w:rFonts w:cs="Times New Roman"/>
        </w:rPr>
      </w:pPr>
      <w:r w:rsidRPr="00A3681C">
        <w:rPr>
          <w:rFonts w:cs="Times New Roman"/>
        </w:rPr>
        <w:t xml:space="preserve">If you have any other ideas for fundraising or would like to serve on a fundraising committee, please let us know. </w:t>
      </w:r>
    </w:p>
    <w:p w14:paraId="1E1820F7" w14:textId="77777777" w:rsidR="002C6C5F" w:rsidRPr="004035D4" w:rsidRDefault="002C6C5F" w:rsidP="004035D4">
      <w:pPr>
        <w:widowControl w:val="0"/>
        <w:autoSpaceDE w:val="0"/>
        <w:autoSpaceDN w:val="0"/>
        <w:adjustRightInd w:val="0"/>
        <w:spacing w:after="240"/>
        <w:jc w:val="center"/>
        <w:rPr>
          <w:rFonts w:cs="Times"/>
          <w:b/>
          <w:sz w:val="28"/>
          <w:szCs w:val="28"/>
        </w:rPr>
      </w:pPr>
      <w:r w:rsidRPr="004035D4">
        <w:rPr>
          <w:rFonts w:cs="Times New Roman"/>
          <w:b/>
          <w:sz w:val="28"/>
          <w:szCs w:val="28"/>
        </w:rPr>
        <w:t>Community Service</w:t>
      </w:r>
    </w:p>
    <w:p w14:paraId="1EB55975" w14:textId="77777777" w:rsidR="002C6C5F" w:rsidRPr="004035D4" w:rsidRDefault="002C6C5F" w:rsidP="002C6C5F">
      <w:pPr>
        <w:widowControl w:val="0"/>
        <w:autoSpaceDE w:val="0"/>
        <w:autoSpaceDN w:val="0"/>
        <w:adjustRightInd w:val="0"/>
        <w:spacing w:after="240"/>
        <w:rPr>
          <w:rFonts w:cs="Times"/>
        </w:rPr>
      </w:pPr>
      <w:r w:rsidRPr="004035D4">
        <w:rPr>
          <w:rFonts w:cs="Times New Roman"/>
        </w:rPr>
        <w:t>We continually ask ourselves, "What is the mission of our high school athletic programs?” For some members of our community or for some parents, the answer would center on how well the team does in terms of wins and losses. This viewpoint would evaluate the season based upon winning the district title or how far a team advances in the playoffs.</w:t>
      </w:r>
    </w:p>
    <w:p w14:paraId="5B79BDB8" w14:textId="5911F02C" w:rsidR="002C6C5F" w:rsidRPr="004035D4" w:rsidRDefault="002C6C5F" w:rsidP="002C6C5F">
      <w:pPr>
        <w:widowControl w:val="0"/>
        <w:autoSpaceDE w:val="0"/>
        <w:autoSpaceDN w:val="0"/>
        <w:adjustRightInd w:val="0"/>
        <w:spacing w:after="240"/>
        <w:rPr>
          <w:rFonts w:cs="Times"/>
        </w:rPr>
      </w:pPr>
      <w:r w:rsidRPr="004035D4">
        <w:rPr>
          <w:rFonts w:cs="Times New Roman"/>
        </w:rPr>
        <w:t>We associate educational athletics as being the intentional efforts of our coaches to teach skills, behaviors, actions and attitudes that extend far beyond the X's and O's of our sports. Some of these positive character traits are: hard work, discipline, teamwork, perseverance, sportsmanship, respect and learning how to win and lose with dignity.</w:t>
      </w:r>
      <w:r w:rsidR="001D3C55">
        <w:rPr>
          <w:rFonts w:cs="Times"/>
        </w:rPr>
        <w:t xml:space="preserve"> </w:t>
      </w:r>
      <w:r w:rsidRPr="004035D4">
        <w:rPr>
          <w:rFonts w:cs="Times New Roman"/>
        </w:rPr>
        <w:t>In addition to these we will add community service as another character trait that can be used in our pursuit of educational athletics. We define community service as giving back to the school and surrounding community through volunteerism. Service is doing something for somebody else without any expectation of getting anything in return. It is a selfless way for our team to give back to their community.</w:t>
      </w:r>
      <w:r w:rsidR="001D3C55">
        <w:rPr>
          <w:rFonts w:cs="Times New Roman"/>
        </w:rPr>
        <w:t xml:space="preserve"> </w:t>
      </w:r>
      <w:r w:rsidRPr="004035D4">
        <w:rPr>
          <w:rFonts w:cs="Times New Roman"/>
        </w:rPr>
        <w:t xml:space="preserve">Throughout the year, the team will participate in several community service activities. These activities will have the secondary benefit of being </w:t>
      </w:r>
      <w:r w:rsidR="00D26085" w:rsidRPr="004035D4">
        <w:rPr>
          <w:rFonts w:cs="Times New Roman"/>
        </w:rPr>
        <w:t>team-building</w:t>
      </w:r>
      <w:r w:rsidRPr="004035D4">
        <w:rPr>
          <w:rFonts w:cs="Times New Roman"/>
        </w:rPr>
        <w:t xml:space="preserve"> events as well as allowing the players to claim hours for Bright Futures Scholarships. </w:t>
      </w:r>
      <w:r w:rsidRPr="004035D4">
        <w:rPr>
          <w:rFonts w:cs="Times"/>
          <w:b/>
          <w:bCs/>
          <w:i/>
          <w:iCs/>
        </w:rPr>
        <w:t>Community Service is a Team Function!</w:t>
      </w:r>
    </w:p>
    <w:p w14:paraId="68701109" w14:textId="77777777" w:rsidR="002C6C5F" w:rsidRPr="004035D4" w:rsidRDefault="002C6C5F" w:rsidP="004035D4">
      <w:pPr>
        <w:widowControl w:val="0"/>
        <w:autoSpaceDE w:val="0"/>
        <w:autoSpaceDN w:val="0"/>
        <w:adjustRightInd w:val="0"/>
        <w:spacing w:after="240"/>
        <w:jc w:val="center"/>
        <w:rPr>
          <w:rFonts w:cs="Times"/>
          <w:b/>
          <w:sz w:val="28"/>
          <w:szCs w:val="28"/>
        </w:rPr>
      </w:pPr>
      <w:r w:rsidRPr="004035D4">
        <w:rPr>
          <w:rFonts w:cs="Times New Roman"/>
          <w:b/>
          <w:sz w:val="28"/>
          <w:szCs w:val="28"/>
        </w:rPr>
        <w:t>Team Building</w:t>
      </w:r>
    </w:p>
    <w:p w14:paraId="2E4A7444" w14:textId="3AE118CA" w:rsidR="002C6C5F" w:rsidRPr="004035D4" w:rsidRDefault="002C6C5F" w:rsidP="002C6C5F">
      <w:pPr>
        <w:widowControl w:val="0"/>
        <w:autoSpaceDE w:val="0"/>
        <w:autoSpaceDN w:val="0"/>
        <w:adjustRightInd w:val="0"/>
        <w:spacing w:after="240"/>
        <w:rPr>
          <w:rFonts w:cs="Times"/>
        </w:rPr>
      </w:pPr>
      <w:r w:rsidRPr="004035D4">
        <w:rPr>
          <w:rFonts w:cs="Times New Roman"/>
        </w:rPr>
        <w:t>Team building has many key elements; the most important elements are earning trust, communication, and teamwork. These elements can be built in many different ways. Through team camps, recreational events, community service, fundraising events and standard team preparation. Throughout the year (on and off season) the team will participate in several team-building events</w:t>
      </w:r>
      <w:r w:rsidR="0035092E">
        <w:rPr>
          <w:rFonts w:cs="Times New Roman"/>
        </w:rPr>
        <w:t xml:space="preserve">. The team will attend </w:t>
      </w:r>
      <w:r w:rsidRPr="004035D4">
        <w:rPr>
          <w:rFonts w:cs="Times New Roman"/>
        </w:rPr>
        <w:t xml:space="preserve">football camp during the summer. All the team building events will be posted on the website’s calendar of events. </w:t>
      </w:r>
      <w:r w:rsidRPr="004035D4">
        <w:rPr>
          <w:rFonts w:cs="Times"/>
          <w:b/>
          <w:bCs/>
          <w:i/>
          <w:iCs/>
        </w:rPr>
        <w:t>Team Building Events are Mandatory!</w:t>
      </w:r>
    </w:p>
    <w:p w14:paraId="795B210D" w14:textId="77777777" w:rsidR="002C6C5F" w:rsidRPr="004035D4" w:rsidRDefault="002C6C5F" w:rsidP="002C6C5F">
      <w:pPr>
        <w:widowControl w:val="0"/>
        <w:autoSpaceDE w:val="0"/>
        <w:autoSpaceDN w:val="0"/>
        <w:adjustRightInd w:val="0"/>
        <w:spacing w:after="240"/>
        <w:rPr>
          <w:rFonts w:cs="Times"/>
        </w:rPr>
      </w:pPr>
      <w:r w:rsidRPr="004035D4">
        <w:rPr>
          <w:rFonts w:cs="Times New Roman"/>
        </w:rPr>
        <w:t>We hope this handbook answers your questions and motivates you to become a superior student-athlete. This handbook is not intended to substitute for coach-player communication. Problems most often arise from misunderstandings, and/or lack of communication. We mu</w:t>
      </w:r>
      <w:bookmarkStart w:id="0" w:name="_GoBack"/>
      <w:bookmarkEnd w:id="0"/>
      <w:r w:rsidRPr="004035D4">
        <w:rPr>
          <w:rFonts w:cs="Times New Roman"/>
        </w:rPr>
        <w:t>st be willing to search for answers and solutions properly if we are to progress as coaches, students, individuals, and as a team.</w:t>
      </w:r>
    </w:p>
    <w:p w14:paraId="3D903EEC" w14:textId="33396CE9" w:rsidR="002C6C5F" w:rsidRPr="004035D4" w:rsidRDefault="002C6C5F" w:rsidP="00A3681C">
      <w:pPr>
        <w:widowControl w:val="0"/>
        <w:autoSpaceDE w:val="0"/>
        <w:autoSpaceDN w:val="0"/>
        <w:adjustRightInd w:val="0"/>
        <w:spacing w:after="240"/>
        <w:rPr>
          <w:rFonts w:cs="Times"/>
        </w:rPr>
      </w:pPr>
      <w:r w:rsidRPr="004035D4">
        <w:rPr>
          <w:rFonts w:cs="Times New Roman"/>
        </w:rPr>
        <w:t>As the</w:t>
      </w:r>
      <w:r w:rsidR="001F4965">
        <w:rPr>
          <w:rFonts w:cs="Times New Roman"/>
        </w:rPr>
        <w:t xml:space="preserve"> 2018</w:t>
      </w:r>
      <w:r w:rsidR="00C6726E">
        <w:rPr>
          <w:rFonts w:cs="Times New Roman"/>
        </w:rPr>
        <w:t xml:space="preserve"> </w:t>
      </w:r>
      <w:r w:rsidRPr="004035D4">
        <w:rPr>
          <w:rFonts w:cs="Times New Roman"/>
        </w:rPr>
        <w:t xml:space="preserve">season progresses, you may at one time or another have questions in regards to a variety of different issues. Please feel free to contact Coach </w:t>
      </w:r>
      <w:r w:rsidR="0035092E">
        <w:rPr>
          <w:rFonts w:cs="Times New Roman"/>
        </w:rPr>
        <w:t>Lorenzano</w:t>
      </w:r>
      <w:r w:rsidRPr="004035D4">
        <w:rPr>
          <w:rFonts w:cs="Times New Roman"/>
        </w:rPr>
        <w:t xml:space="preserve"> and every effort will be made to</w:t>
      </w:r>
      <w:r w:rsidR="0035092E">
        <w:rPr>
          <w:rFonts w:cs="Cambria"/>
          <w:b/>
          <w:bCs/>
          <w:i/>
          <w:iCs/>
        </w:rPr>
        <w:t xml:space="preserve"> </w:t>
      </w:r>
      <w:r w:rsidRPr="004035D4">
        <w:rPr>
          <w:rFonts w:cs="Times New Roman"/>
        </w:rPr>
        <w:t>provide you with the information you need.</w:t>
      </w:r>
    </w:p>
    <w:p w14:paraId="3CC90258" w14:textId="77777777" w:rsidR="00EB77A7" w:rsidRDefault="00EB77A7" w:rsidP="00705D78">
      <w:pPr>
        <w:widowControl w:val="0"/>
        <w:autoSpaceDE w:val="0"/>
        <w:autoSpaceDN w:val="0"/>
        <w:adjustRightInd w:val="0"/>
        <w:spacing w:after="240"/>
        <w:jc w:val="center"/>
        <w:rPr>
          <w:rFonts w:cs="Times"/>
        </w:rPr>
      </w:pPr>
    </w:p>
    <w:p w14:paraId="066BBEDE" w14:textId="77777777" w:rsidR="00EB77A7" w:rsidRDefault="00EB77A7" w:rsidP="00705D78">
      <w:pPr>
        <w:widowControl w:val="0"/>
        <w:autoSpaceDE w:val="0"/>
        <w:autoSpaceDN w:val="0"/>
        <w:adjustRightInd w:val="0"/>
        <w:spacing w:after="240"/>
        <w:jc w:val="center"/>
        <w:rPr>
          <w:rFonts w:cs="Times"/>
        </w:rPr>
      </w:pPr>
    </w:p>
    <w:p w14:paraId="6E85F667" w14:textId="77777777" w:rsidR="00EB77A7" w:rsidRDefault="00EB77A7" w:rsidP="00705D78">
      <w:pPr>
        <w:widowControl w:val="0"/>
        <w:autoSpaceDE w:val="0"/>
        <w:autoSpaceDN w:val="0"/>
        <w:adjustRightInd w:val="0"/>
        <w:spacing w:after="240"/>
        <w:jc w:val="center"/>
        <w:rPr>
          <w:rFonts w:cs="Times"/>
        </w:rPr>
      </w:pPr>
    </w:p>
    <w:p w14:paraId="244AD09F" w14:textId="77777777" w:rsidR="00EB77A7" w:rsidRDefault="00EB77A7" w:rsidP="00705D78">
      <w:pPr>
        <w:widowControl w:val="0"/>
        <w:autoSpaceDE w:val="0"/>
        <w:autoSpaceDN w:val="0"/>
        <w:adjustRightInd w:val="0"/>
        <w:spacing w:after="240"/>
        <w:jc w:val="center"/>
        <w:rPr>
          <w:rFonts w:cs="Times"/>
        </w:rPr>
      </w:pPr>
    </w:p>
    <w:p w14:paraId="65321955" w14:textId="77777777" w:rsidR="00EB77A7" w:rsidRDefault="00EB77A7" w:rsidP="00705D78">
      <w:pPr>
        <w:widowControl w:val="0"/>
        <w:autoSpaceDE w:val="0"/>
        <w:autoSpaceDN w:val="0"/>
        <w:adjustRightInd w:val="0"/>
        <w:spacing w:after="240"/>
        <w:jc w:val="center"/>
        <w:rPr>
          <w:rFonts w:cs="Times"/>
        </w:rPr>
      </w:pPr>
    </w:p>
    <w:p w14:paraId="4E02CD36" w14:textId="77777777" w:rsidR="00EB77A7" w:rsidRDefault="00EB77A7" w:rsidP="00705D78">
      <w:pPr>
        <w:widowControl w:val="0"/>
        <w:autoSpaceDE w:val="0"/>
        <w:autoSpaceDN w:val="0"/>
        <w:adjustRightInd w:val="0"/>
        <w:spacing w:after="240"/>
        <w:jc w:val="center"/>
        <w:rPr>
          <w:rFonts w:cs="Times"/>
        </w:rPr>
      </w:pPr>
    </w:p>
    <w:p w14:paraId="5C8769B5" w14:textId="77777777" w:rsidR="00EB77A7" w:rsidRDefault="00EB77A7" w:rsidP="00705D78">
      <w:pPr>
        <w:widowControl w:val="0"/>
        <w:autoSpaceDE w:val="0"/>
        <w:autoSpaceDN w:val="0"/>
        <w:adjustRightInd w:val="0"/>
        <w:spacing w:after="240"/>
        <w:jc w:val="center"/>
        <w:rPr>
          <w:rFonts w:cs="Times"/>
        </w:rPr>
      </w:pPr>
    </w:p>
    <w:p w14:paraId="51EF1D78" w14:textId="77777777" w:rsidR="00EB77A7" w:rsidRDefault="00EB77A7" w:rsidP="00705D78">
      <w:pPr>
        <w:widowControl w:val="0"/>
        <w:autoSpaceDE w:val="0"/>
        <w:autoSpaceDN w:val="0"/>
        <w:adjustRightInd w:val="0"/>
        <w:spacing w:after="240"/>
        <w:jc w:val="center"/>
        <w:rPr>
          <w:rFonts w:cs="Times"/>
        </w:rPr>
      </w:pPr>
    </w:p>
    <w:p w14:paraId="5D4A60D4" w14:textId="77777777" w:rsidR="00EB77A7" w:rsidRDefault="00EB77A7" w:rsidP="00705D78">
      <w:pPr>
        <w:widowControl w:val="0"/>
        <w:autoSpaceDE w:val="0"/>
        <w:autoSpaceDN w:val="0"/>
        <w:adjustRightInd w:val="0"/>
        <w:spacing w:after="240"/>
        <w:jc w:val="center"/>
        <w:rPr>
          <w:rFonts w:cs="Times"/>
        </w:rPr>
      </w:pPr>
    </w:p>
    <w:p w14:paraId="097195DC" w14:textId="77777777" w:rsidR="00EB77A7" w:rsidRDefault="00EB77A7" w:rsidP="00705D78">
      <w:pPr>
        <w:widowControl w:val="0"/>
        <w:autoSpaceDE w:val="0"/>
        <w:autoSpaceDN w:val="0"/>
        <w:adjustRightInd w:val="0"/>
        <w:spacing w:after="240"/>
        <w:jc w:val="center"/>
        <w:rPr>
          <w:rFonts w:cs="Times"/>
        </w:rPr>
      </w:pPr>
    </w:p>
    <w:p w14:paraId="658EE187" w14:textId="77777777" w:rsidR="00EB77A7" w:rsidRDefault="00EB77A7" w:rsidP="00705D78">
      <w:pPr>
        <w:widowControl w:val="0"/>
        <w:autoSpaceDE w:val="0"/>
        <w:autoSpaceDN w:val="0"/>
        <w:adjustRightInd w:val="0"/>
        <w:spacing w:after="240"/>
        <w:jc w:val="center"/>
        <w:rPr>
          <w:rFonts w:cs="Times"/>
        </w:rPr>
      </w:pPr>
    </w:p>
    <w:p w14:paraId="375FE4CA" w14:textId="409D66AA" w:rsidR="0035092E" w:rsidRDefault="001F4965" w:rsidP="001F4965">
      <w:pPr>
        <w:widowControl w:val="0"/>
        <w:autoSpaceDE w:val="0"/>
        <w:autoSpaceDN w:val="0"/>
        <w:adjustRightInd w:val="0"/>
        <w:spacing w:after="240"/>
        <w:jc w:val="center"/>
        <w:rPr>
          <w:rFonts w:cs="Times"/>
        </w:rPr>
      </w:pPr>
      <w:r>
        <w:rPr>
          <w:noProof/>
        </w:rPr>
        <w:drawing>
          <wp:inline distT="0" distB="0" distL="0" distR="0" wp14:anchorId="71784F3D" wp14:editId="2F84BBF1">
            <wp:extent cx="1548765" cy="1597502"/>
            <wp:effectExtent l="0" t="0" r="635" b="3175"/>
            <wp:docPr id="4" name="Picture 4" descr="Macintosh HD:Users:104035:Desktop:LAKE HOWELL:PICS/LOGOS:IZ8sXMQn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104035:Desktop:LAKE HOWELL:PICS/LOGOS:IZ8sXMQn_400x40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358" b="2358"/>
                    <a:stretch/>
                  </pic:blipFill>
                  <pic:spPr bwMode="auto">
                    <a:xfrm>
                      <a:off x="0" y="0"/>
                      <a:ext cx="1549371" cy="1598127"/>
                    </a:xfrm>
                    <a:prstGeom prst="rect">
                      <a:avLst/>
                    </a:prstGeom>
                    <a:noFill/>
                    <a:ln>
                      <a:noFill/>
                    </a:ln>
                  </pic:spPr>
                </pic:pic>
              </a:graphicData>
            </a:graphic>
          </wp:inline>
        </w:drawing>
      </w:r>
    </w:p>
    <w:p w14:paraId="122ACBDE" w14:textId="77777777" w:rsidR="001F4965" w:rsidRDefault="001F4965" w:rsidP="0035092E">
      <w:pPr>
        <w:widowControl w:val="0"/>
        <w:autoSpaceDE w:val="0"/>
        <w:autoSpaceDN w:val="0"/>
        <w:adjustRightInd w:val="0"/>
        <w:spacing w:after="240"/>
        <w:rPr>
          <w:rFonts w:cs="Times"/>
        </w:rPr>
      </w:pPr>
    </w:p>
    <w:p w14:paraId="39C75790" w14:textId="6C22D1B6" w:rsidR="0035092E" w:rsidRPr="005433B5" w:rsidRDefault="001F4965" w:rsidP="0035092E">
      <w:pPr>
        <w:widowControl w:val="0"/>
        <w:autoSpaceDE w:val="0"/>
        <w:autoSpaceDN w:val="0"/>
        <w:adjustRightInd w:val="0"/>
        <w:spacing w:after="240"/>
        <w:rPr>
          <w:rFonts w:cs="Times"/>
          <w:b/>
          <w:sz w:val="32"/>
          <w:szCs w:val="32"/>
        </w:rPr>
      </w:pPr>
      <w:r>
        <w:rPr>
          <w:rFonts w:cs="Times"/>
          <w:b/>
          <w:sz w:val="32"/>
          <w:szCs w:val="32"/>
        </w:rPr>
        <w:t>2018-19</w:t>
      </w:r>
      <w:r w:rsidR="0035092E" w:rsidRPr="005433B5">
        <w:rPr>
          <w:rFonts w:cs="Times"/>
          <w:b/>
          <w:sz w:val="32"/>
          <w:szCs w:val="32"/>
        </w:rPr>
        <w:t xml:space="preserve"> Player/Parent Contract</w:t>
      </w:r>
    </w:p>
    <w:p w14:paraId="2F77034F" w14:textId="77777777" w:rsidR="0035092E" w:rsidRPr="0035092E" w:rsidRDefault="0035092E" w:rsidP="0035092E">
      <w:pPr>
        <w:widowControl w:val="0"/>
        <w:autoSpaceDE w:val="0"/>
        <w:autoSpaceDN w:val="0"/>
        <w:adjustRightInd w:val="0"/>
        <w:spacing w:after="240"/>
        <w:rPr>
          <w:rFonts w:cs="Times"/>
        </w:rPr>
      </w:pPr>
      <w:r w:rsidRPr="0035092E">
        <w:rPr>
          <w:rFonts w:cs="Times New Roman"/>
        </w:rPr>
        <w:t>(Submission required for participation)</w:t>
      </w:r>
    </w:p>
    <w:p w14:paraId="75C1C2D8" w14:textId="77777777" w:rsidR="005433B5" w:rsidRDefault="005433B5" w:rsidP="0035092E">
      <w:pPr>
        <w:widowControl w:val="0"/>
        <w:autoSpaceDE w:val="0"/>
        <w:autoSpaceDN w:val="0"/>
        <w:adjustRightInd w:val="0"/>
        <w:spacing w:after="240"/>
        <w:rPr>
          <w:rFonts w:cs="Times New Roman"/>
        </w:rPr>
      </w:pPr>
    </w:p>
    <w:p w14:paraId="03C6B8EE" w14:textId="6D829BF7" w:rsidR="0035092E" w:rsidRPr="0035092E" w:rsidRDefault="0035092E" w:rsidP="0035092E">
      <w:pPr>
        <w:widowControl w:val="0"/>
        <w:autoSpaceDE w:val="0"/>
        <w:autoSpaceDN w:val="0"/>
        <w:adjustRightInd w:val="0"/>
        <w:spacing w:after="240"/>
        <w:rPr>
          <w:rFonts w:cs="Times"/>
        </w:rPr>
      </w:pPr>
      <w:r w:rsidRPr="0035092E">
        <w:rPr>
          <w:rFonts w:cs="Times New Roman"/>
        </w:rPr>
        <w:t>I, ____________________________ (player), and ____________________________ (pare</w:t>
      </w:r>
      <w:r>
        <w:rPr>
          <w:rFonts w:cs="Times New Roman"/>
        </w:rPr>
        <w:t>nt/</w:t>
      </w:r>
      <w:r w:rsidR="001F4965">
        <w:rPr>
          <w:rFonts w:cs="Times New Roman"/>
        </w:rPr>
        <w:t>guardian), have read the 2018 -19 Lake Howell Silverhawk</w:t>
      </w:r>
      <w:r w:rsidRPr="0035092E">
        <w:rPr>
          <w:rFonts w:cs="Times New Roman"/>
        </w:rPr>
        <w:t xml:space="preserve"> Football Player &amp; Parent Expectations Handbook. By signing below, we acknowledge that we understand its contents and agree to the terms of the handbook. We understand the guidelines for attendance, punctuality, playing time, etc. We will do our best to work together to provide a positive experience. We are aware of the commitment it takes to be a part of the </w:t>
      </w:r>
      <w:r w:rsidR="001F4965">
        <w:rPr>
          <w:rFonts w:cs="Times New Roman"/>
        </w:rPr>
        <w:t>Lake Howell</w:t>
      </w:r>
      <w:r>
        <w:rPr>
          <w:rFonts w:cs="Times New Roman"/>
        </w:rPr>
        <w:t xml:space="preserve"> </w:t>
      </w:r>
      <w:r w:rsidRPr="0035092E">
        <w:rPr>
          <w:rFonts w:cs="Times New Roman"/>
        </w:rPr>
        <w:t>High Football Program and are aware that all decisions that are made are for the betterment of the TEAM.</w:t>
      </w:r>
    </w:p>
    <w:p w14:paraId="79B14405" w14:textId="727592D9" w:rsidR="0035092E" w:rsidRPr="0035092E" w:rsidRDefault="0035092E" w:rsidP="0035092E">
      <w:pPr>
        <w:widowControl w:val="0"/>
        <w:autoSpaceDE w:val="0"/>
        <w:autoSpaceDN w:val="0"/>
        <w:adjustRightInd w:val="0"/>
        <w:spacing w:after="240"/>
        <w:rPr>
          <w:rFonts w:cs="Times"/>
        </w:rPr>
      </w:pPr>
      <w:r w:rsidRPr="0035092E">
        <w:rPr>
          <w:rFonts w:cs="Times New Roman"/>
        </w:rPr>
        <w:t xml:space="preserve">It is a privilege to play football </w:t>
      </w:r>
      <w:r w:rsidR="005433B5">
        <w:rPr>
          <w:rFonts w:cs="Times New Roman"/>
        </w:rPr>
        <w:t xml:space="preserve">at </w:t>
      </w:r>
      <w:r w:rsidR="001F4965">
        <w:rPr>
          <w:rFonts w:cs="Times New Roman"/>
        </w:rPr>
        <w:t>Lake Howell</w:t>
      </w:r>
      <w:r w:rsidR="00D26085">
        <w:rPr>
          <w:rFonts w:cs="Times New Roman"/>
        </w:rPr>
        <w:t xml:space="preserve"> </w:t>
      </w:r>
      <w:r w:rsidR="00D26085" w:rsidRPr="0035092E">
        <w:rPr>
          <w:rFonts w:cs="Times New Roman"/>
        </w:rPr>
        <w:t>High</w:t>
      </w:r>
      <w:r w:rsidRPr="0035092E">
        <w:rPr>
          <w:rFonts w:cs="Times New Roman"/>
        </w:rPr>
        <w:t xml:space="preserve"> School, NOT a right!</w:t>
      </w:r>
    </w:p>
    <w:p w14:paraId="255CD1DB" w14:textId="77777777" w:rsidR="005433B5" w:rsidRDefault="005433B5" w:rsidP="0035092E">
      <w:pPr>
        <w:widowControl w:val="0"/>
        <w:autoSpaceDE w:val="0"/>
        <w:autoSpaceDN w:val="0"/>
        <w:adjustRightInd w:val="0"/>
        <w:spacing w:after="240"/>
        <w:rPr>
          <w:rFonts w:cs="Times New Roman"/>
        </w:rPr>
      </w:pPr>
    </w:p>
    <w:p w14:paraId="74EB7BEC" w14:textId="77777777" w:rsidR="005433B5" w:rsidRDefault="005433B5" w:rsidP="0035092E">
      <w:pPr>
        <w:widowControl w:val="0"/>
        <w:autoSpaceDE w:val="0"/>
        <w:autoSpaceDN w:val="0"/>
        <w:adjustRightInd w:val="0"/>
        <w:spacing w:after="240"/>
        <w:rPr>
          <w:rFonts w:cs="Times New Roman"/>
        </w:rPr>
      </w:pPr>
    </w:p>
    <w:p w14:paraId="208B718C" w14:textId="77777777" w:rsidR="0035092E" w:rsidRPr="0035092E" w:rsidRDefault="0035092E" w:rsidP="0035092E">
      <w:pPr>
        <w:widowControl w:val="0"/>
        <w:autoSpaceDE w:val="0"/>
        <w:autoSpaceDN w:val="0"/>
        <w:adjustRightInd w:val="0"/>
        <w:spacing w:after="240"/>
        <w:rPr>
          <w:rFonts w:cs="Times"/>
        </w:rPr>
      </w:pPr>
      <w:r w:rsidRPr="0035092E">
        <w:rPr>
          <w:rFonts w:cs="Times New Roman"/>
        </w:rPr>
        <w:t>_______________________________________ _______________ Athlete Date</w:t>
      </w:r>
    </w:p>
    <w:p w14:paraId="208FD9E8" w14:textId="77777777" w:rsidR="0035092E" w:rsidRPr="0035092E" w:rsidRDefault="0035092E" w:rsidP="0035092E">
      <w:pPr>
        <w:widowControl w:val="0"/>
        <w:autoSpaceDE w:val="0"/>
        <w:autoSpaceDN w:val="0"/>
        <w:adjustRightInd w:val="0"/>
        <w:spacing w:after="240"/>
        <w:rPr>
          <w:rFonts w:cs="Times"/>
        </w:rPr>
      </w:pPr>
      <w:r w:rsidRPr="0035092E">
        <w:rPr>
          <w:rFonts w:cs="Times New Roman"/>
        </w:rPr>
        <w:t>_______________________________________ _______________ Parent/Guardian Date</w:t>
      </w:r>
    </w:p>
    <w:p w14:paraId="2409E7A9" w14:textId="77777777" w:rsidR="008F4D55" w:rsidRPr="007F01F1" w:rsidRDefault="008F4D55" w:rsidP="001F4965">
      <w:pPr>
        <w:tabs>
          <w:tab w:val="left" w:pos="2040"/>
        </w:tabs>
        <w:rPr>
          <w:sz w:val="52"/>
          <w:szCs w:val="52"/>
        </w:rPr>
      </w:pPr>
    </w:p>
    <w:sectPr w:rsidR="008F4D55" w:rsidRPr="007F01F1" w:rsidSect="00462DAD">
      <w:headerReference w:type="even" r:id="rId10"/>
      <w:headerReference w:type="default" r:id="rId11"/>
      <w:footerReference w:type="even" r:id="rId12"/>
      <w:footerReference w:type="default" r:id="rId13"/>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59B29" w14:textId="77777777" w:rsidR="00D064CD" w:rsidRDefault="00D064CD" w:rsidP="00462DAD">
      <w:r>
        <w:separator/>
      </w:r>
    </w:p>
  </w:endnote>
  <w:endnote w:type="continuationSeparator" w:id="0">
    <w:p w14:paraId="6AD0EEB1" w14:textId="77777777" w:rsidR="00D064CD" w:rsidRDefault="00D064CD" w:rsidP="00462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venir Black Oblique">
    <w:altName w:val="Trebuchet MS"/>
    <w:charset w:val="00"/>
    <w:family w:val="auto"/>
    <w:pitch w:val="variable"/>
    <w:sig w:usb0="00000001"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8548D" w14:textId="0928B47F" w:rsidR="001F4965" w:rsidRDefault="001F4965" w:rsidP="00462D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4282">
      <w:rPr>
        <w:rStyle w:val="PageNumber"/>
        <w:noProof/>
      </w:rPr>
      <w:t>12</w:t>
    </w:r>
    <w:r>
      <w:rPr>
        <w:rStyle w:val="PageNumber"/>
      </w:rPr>
      <w:fldChar w:fldCharType="end"/>
    </w:r>
  </w:p>
  <w:p w14:paraId="7C206655" w14:textId="77777777" w:rsidR="001F4965" w:rsidRDefault="001F49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2A085" w14:textId="42C56DAF" w:rsidR="001F4965" w:rsidRDefault="001F4965" w:rsidP="00462D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4282">
      <w:rPr>
        <w:rStyle w:val="PageNumber"/>
        <w:noProof/>
      </w:rPr>
      <w:t>13</w:t>
    </w:r>
    <w:r>
      <w:rPr>
        <w:rStyle w:val="PageNumber"/>
      </w:rPr>
      <w:fldChar w:fldCharType="end"/>
    </w:r>
  </w:p>
  <w:p w14:paraId="5FE4D400" w14:textId="77777777" w:rsidR="001F4965" w:rsidRDefault="001F49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093E9" w14:textId="77777777" w:rsidR="00D064CD" w:rsidRDefault="00D064CD" w:rsidP="00462DAD">
      <w:r>
        <w:separator/>
      </w:r>
    </w:p>
  </w:footnote>
  <w:footnote w:type="continuationSeparator" w:id="0">
    <w:p w14:paraId="740B8330" w14:textId="77777777" w:rsidR="00D064CD" w:rsidRDefault="00D064CD" w:rsidP="00462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8397" w14:textId="37856CEF" w:rsidR="001F4965" w:rsidRDefault="001F4965" w:rsidP="008F4D55">
    <w:pPr>
      <w:pStyle w:val="Header"/>
    </w:pPr>
    <w:r>
      <w:ptab w:relativeTo="margin" w:alignment="center" w:leader="none"/>
    </w:r>
    <w:r w:rsidR="00A80F05">
      <w:t xml:space="preserve">            </w:t>
    </w:r>
    <w:r w:rsidR="00A80F05">
      <w:tab/>
      <w:t>LHHS FOOTBALL 2018/19</w:t>
    </w:r>
    <w:r>
      <w:t xml:space="preserve"> HANDBOOK </w:t>
    </w:r>
  </w:p>
  <w:p w14:paraId="6657137E" w14:textId="77777777" w:rsidR="001F4965" w:rsidRDefault="001F49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9C901" w14:textId="0C0A8B17" w:rsidR="001F4965" w:rsidRDefault="001F4965">
    <w:pPr>
      <w:pStyle w:val="Header"/>
    </w:pPr>
    <w:r>
      <w:tab/>
    </w:r>
    <w:r>
      <w:tab/>
    </w:r>
    <w:r w:rsidR="00A80F05">
      <w:t>LHHS FOOTBALL 2018/19</w:t>
    </w:r>
    <w:r>
      <w:t xml:space="preserve"> HANDBOOK  </w:t>
    </w:r>
  </w:p>
  <w:p w14:paraId="189128F2" w14:textId="77777777" w:rsidR="001F4965" w:rsidRDefault="001F49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0522BE0"/>
    <w:multiLevelType w:val="hybridMultilevel"/>
    <w:tmpl w:val="EEBC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430DD"/>
    <w:multiLevelType w:val="hybridMultilevel"/>
    <w:tmpl w:val="A24A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553EFB"/>
    <w:multiLevelType w:val="hybridMultilevel"/>
    <w:tmpl w:val="D1600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2B5154"/>
    <w:multiLevelType w:val="hybridMultilevel"/>
    <w:tmpl w:val="E4C6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0"/>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1F1"/>
    <w:rsid w:val="000B0E81"/>
    <w:rsid w:val="000F7D21"/>
    <w:rsid w:val="00157CE3"/>
    <w:rsid w:val="001A096D"/>
    <w:rsid w:val="001D3C55"/>
    <w:rsid w:val="001F4965"/>
    <w:rsid w:val="00234282"/>
    <w:rsid w:val="00245663"/>
    <w:rsid w:val="00246CEC"/>
    <w:rsid w:val="00275053"/>
    <w:rsid w:val="002C6C5F"/>
    <w:rsid w:val="002F2271"/>
    <w:rsid w:val="0034539C"/>
    <w:rsid w:val="00345569"/>
    <w:rsid w:val="0035092E"/>
    <w:rsid w:val="00381CD2"/>
    <w:rsid w:val="003B5D1E"/>
    <w:rsid w:val="003C47B2"/>
    <w:rsid w:val="004035D4"/>
    <w:rsid w:val="00411FBA"/>
    <w:rsid w:val="00414AC3"/>
    <w:rsid w:val="0043200E"/>
    <w:rsid w:val="00462DAD"/>
    <w:rsid w:val="00463BB9"/>
    <w:rsid w:val="004B5C89"/>
    <w:rsid w:val="005026A4"/>
    <w:rsid w:val="00524437"/>
    <w:rsid w:val="005433B5"/>
    <w:rsid w:val="005442A3"/>
    <w:rsid w:val="005620C0"/>
    <w:rsid w:val="00586DB8"/>
    <w:rsid w:val="005D06CB"/>
    <w:rsid w:val="00611B2F"/>
    <w:rsid w:val="00614BBD"/>
    <w:rsid w:val="00620D3B"/>
    <w:rsid w:val="006271DC"/>
    <w:rsid w:val="00640DCD"/>
    <w:rsid w:val="006C2E4D"/>
    <w:rsid w:val="006D3B6C"/>
    <w:rsid w:val="00705D78"/>
    <w:rsid w:val="00726FA2"/>
    <w:rsid w:val="0074096E"/>
    <w:rsid w:val="00775D84"/>
    <w:rsid w:val="007A4282"/>
    <w:rsid w:val="007B3052"/>
    <w:rsid w:val="007C647F"/>
    <w:rsid w:val="007D5A08"/>
    <w:rsid w:val="007E4518"/>
    <w:rsid w:val="007F01F1"/>
    <w:rsid w:val="007F6204"/>
    <w:rsid w:val="00840D1B"/>
    <w:rsid w:val="00845727"/>
    <w:rsid w:val="008A23B0"/>
    <w:rsid w:val="008F4D55"/>
    <w:rsid w:val="008F553D"/>
    <w:rsid w:val="00913CDA"/>
    <w:rsid w:val="00921A13"/>
    <w:rsid w:val="0098174A"/>
    <w:rsid w:val="00987D37"/>
    <w:rsid w:val="00A2474E"/>
    <w:rsid w:val="00A31CBB"/>
    <w:rsid w:val="00A3681C"/>
    <w:rsid w:val="00A42D70"/>
    <w:rsid w:val="00A52316"/>
    <w:rsid w:val="00A73489"/>
    <w:rsid w:val="00A80F05"/>
    <w:rsid w:val="00A83AF0"/>
    <w:rsid w:val="00AB0510"/>
    <w:rsid w:val="00B1141C"/>
    <w:rsid w:val="00B62BEF"/>
    <w:rsid w:val="00B96DF5"/>
    <w:rsid w:val="00C07F03"/>
    <w:rsid w:val="00C1591B"/>
    <w:rsid w:val="00C16CDD"/>
    <w:rsid w:val="00C558F8"/>
    <w:rsid w:val="00C602F7"/>
    <w:rsid w:val="00C6726E"/>
    <w:rsid w:val="00C808C3"/>
    <w:rsid w:val="00C85D49"/>
    <w:rsid w:val="00C97414"/>
    <w:rsid w:val="00CA6181"/>
    <w:rsid w:val="00D064CD"/>
    <w:rsid w:val="00D26085"/>
    <w:rsid w:val="00D347D7"/>
    <w:rsid w:val="00D9284C"/>
    <w:rsid w:val="00E97E6B"/>
    <w:rsid w:val="00EB77A7"/>
    <w:rsid w:val="00F21E0D"/>
    <w:rsid w:val="00F4745E"/>
    <w:rsid w:val="00F8510E"/>
    <w:rsid w:val="00FA08AB"/>
    <w:rsid w:val="00FF689E"/>
    <w:rsid w:val="00FF7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1FCF58"/>
  <w14:defaultImageDpi w14:val="300"/>
  <w15:docId w15:val="{CAAC2E36-98BB-4BDA-994E-2B368D04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1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1F1"/>
    <w:rPr>
      <w:rFonts w:ascii="Lucida Grande" w:hAnsi="Lucida Grande" w:cs="Lucida Grande"/>
      <w:sz w:val="18"/>
      <w:szCs w:val="18"/>
    </w:rPr>
  </w:style>
  <w:style w:type="paragraph" w:styleId="Footer">
    <w:name w:val="footer"/>
    <w:basedOn w:val="Normal"/>
    <w:link w:val="FooterChar"/>
    <w:uiPriority w:val="99"/>
    <w:unhideWhenUsed/>
    <w:rsid w:val="00462DAD"/>
    <w:pPr>
      <w:tabs>
        <w:tab w:val="center" w:pos="4320"/>
        <w:tab w:val="right" w:pos="8640"/>
      </w:tabs>
    </w:pPr>
  </w:style>
  <w:style w:type="character" w:customStyle="1" w:styleId="FooterChar">
    <w:name w:val="Footer Char"/>
    <w:basedOn w:val="DefaultParagraphFont"/>
    <w:link w:val="Footer"/>
    <w:uiPriority w:val="99"/>
    <w:rsid w:val="00462DAD"/>
  </w:style>
  <w:style w:type="character" w:styleId="PageNumber">
    <w:name w:val="page number"/>
    <w:basedOn w:val="DefaultParagraphFont"/>
    <w:uiPriority w:val="99"/>
    <w:semiHidden/>
    <w:unhideWhenUsed/>
    <w:rsid w:val="00462DAD"/>
  </w:style>
  <w:style w:type="paragraph" w:styleId="Header">
    <w:name w:val="header"/>
    <w:basedOn w:val="Normal"/>
    <w:link w:val="HeaderChar"/>
    <w:uiPriority w:val="99"/>
    <w:unhideWhenUsed/>
    <w:rsid w:val="00462DAD"/>
    <w:pPr>
      <w:tabs>
        <w:tab w:val="center" w:pos="4320"/>
        <w:tab w:val="right" w:pos="8640"/>
      </w:tabs>
    </w:pPr>
  </w:style>
  <w:style w:type="character" w:customStyle="1" w:styleId="HeaderChar">
    <w:name w:val="Header Char"/>
    <w:basedOn w:val="DefaultParagraphFont"/>
    <w:link w:val="Header"/>
    <w:uiPriority w:val="99"/>
    <w:rsid w:val="00462DAD"/>
  </w:style>
  <w:style w:type="character" w:styleId="Hyperlink">
    <w:name w:val="Hyperlink"/>
    <w:basedOn w:val="DefaultParagraphFont"/>
    <w:uiPriority w:val="99"/>
    <w:unhideWhenUsed/>
    <w:rsid w:val="00C558F8"/>
    <w:rPr>
      <w:color w:val="0000FF" w:themeColor="hyperlink"/>
      <w:u w:val="single"/>
    </w:rPr>
  </w:style>
  <w:style w:type="character" w:styleId="FollowedHyperlink">
    <w:name w:val="FollowedHyperlink"/>
    <w:basedOn w:val="DefaultParagraphFont"/>
    <w:uiPriority w:val="99"/>
    <w:semiHidden/>
    <w:unhideWhenUsed/>
    <w:rsid w:val="00620D3B"/>
    <w:rPr>
      <w:color w:val="800080" w:themeColor="followedHyperlink"/>
      <w:u w:val="single"/>
    </w:rPr>
  </w:style>
  <w:style w:type="paragraph" w:styleId="ListParagraph">
    <w:name w:val="List Paragraph"/>
    <w:basedOn w:val="Normal"/>
    <w:uiPriority w:val="34"/>
    <w:qFormat/>
    <w:rsid w:val="00245663"/>
    <w:pPr>
      <w:ind w:left="720"/>
      <w:contextualSpacing/>
    </w:pPr>
  </w:style>
  <w:style w:type="paragraph" w:customStyle="1" w:styleId="xmsonormal">
    <w:name w:val="x_msonormal"/>
    <w:basedOn w:val="Normal"/>
    <w:rsid w:val="00A31CBB"/>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423924">
      <w:bodyDiv w:val="1"/>
      <w:marLeft w:val="0"/>
      <w:marRight w:val="0"/>
      <w:marTop w:val="0"/>
      <w:marBottom w:val="0"/>
      <w:divBdr>
        <w:top w:val="none" w:sz="0" w:space="0" w:color="auto"/>
        <w:left w:val="none" w:sz="0" w:space="0" w:color="auto"/>
        <w:bottom w:val="none" w:sz="0" w:space="0" w:color="auto"/>
        <w:right w:val="none" w:sz="0" w:space="0" w:color="auto"/>
      </w:divBdr>
    </w:div>
    <w:div w:id="1799949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7DEF7-143A-4F4A-8C14-29A9CC722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15</Pages>
  <Words>3813</Words>
  <Characters>21735</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CCHS</Company>
  <LinksUpToDate>false</LinksUpToDate>
  <CharactersWithSpaces>25498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Lorenzano</dc:creator>
  <cp:keywords/>
  <dc:description/>
  <cp:lastModifiedBy>Lorenzano, Shaun</cp:lastModifiedBy>
  <cp:revision>6</cp:revision>
  <dcterms:created xsi:type="dcterms:W3CDTF">2018-01-29T03:04:00Z</dcterms:created>
  <dcterms:modified xsi:type="dcterms:W3CDTF">2018-03-24T02:26:00Z</dcterms:modified>
</cp:coreProperties>
</file>