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37A" w:rsidRPr="00A02DD3" w:rsidRDefault="00A02DD3" w:rsidP="00A02DD3">
      <w:pPr>
        <w:pStyle w:val="GvdeMetni"/>
        <w:kinsoku w:val="0"/>
        <w:overflowPunct w:val="0"/>
        <w:spacing w:before="7"/>
        <w:ind w:left="-567" w:right="-595" w:firstLine="567"/>
        <w:rPr>
          <w:rFonts w:ascii="Times New Roman" w:hAnsi="Times New Roman" w:cs="Times New Roman"/>
          <w:b/>
          <w:sz w:val="44"/>
          <w:szCs w:val="44"/>
        </w:rPr>
      </w:pPr>
      <w:r>
        <w:rPr>
          <w:rFonts w:ascii="Times New Roman" w:hAnsi="Times New Roman" w:cs="Times New Roman"/>
          <w:b/>
          <w:sz w:val="40"/>
          <w:szCs w:val="40"/>
        </w:rPr>
        <w:t xml:space="preserve">                          </w:t>
      </w:r>
      <w:r w:rsidRPr="00A02DD3">
        <w:rPr>
          <w:rFonts w:ascii="Times New Roman" w:hAnsi="Times New Roman" w:cs="Times New Roman"/>
          <w:b/>
          <w:sz w:val="44"/>
          <w:szCs w:val="44"/>
        </w:rPr>
        <w:t>TC</w:t>
      </w:r>
    </w:p>
    <w:p w:rsidR="00DC20AC" w:rsidRPr="000B253D" w:rsidRDefault="0057537A" w:rsidP="00DC20AC">
      <w:pPr>
        <w:pStyle w:val="GvdeMetni"/>
        <w:kinsoku w:val="0"/>
        <w:overflowPunct w:val="0"/>
        <w:spacing w:line="833" w:lineRule="exact"/>
        <w:ind w:left="1104" w:right="925"/>
        <w:jc w:val="center"/>
        <w:rPr>
          <w:b/>
          <w:bCs/>
          <w:spacing w:val="-1"/>
          <w:sz w:val="36"/>
          <w:szCs w:val="72"/>
        </w:rPr>
      </w:pPr>
      <w:r w:rsidRPr="000B253D">
        <w:rPr>
          <w:b/>
          <w:bCs/>
          <w:sz w:val="36"/>
          <w:szCs w:val="72"/>
        </w:rPr>
        <w:t xml:space="preserve">YEDİTEPE </w:t>
      </w:r>
      <w:r w:rsidR="00DC20AC" w:rsidRPr="000B253D">
        <w:rPr>
          <w:b/>
          <w:bCs/>
          <w:spacing w:val="-1"/>
          <w:sz w:val="36"/>
          <w:szCs w:val="72"/>
        </w:rPr>
        <w:t>ÜNİVERSİTESİ</w:t>
      </w:r>
    </w:p>
    <w:p w:rsidR="0057537A" w:rsidRPr="00197FDC" w:rsidRDefault="0057537A" w:rsidP="00DC20AC">
      <w:pPr>
        <w:pStyle w:val="GvdeMetni"/>
        <w:kinsoku w:val="0"/>
        <w:overflowPunct w:val="0"/>
        <w:ind w:left="0"/>
        <w:jc w:val="center"/>
        <w:rPr>
          <w:b/>
          <w:bCs/>
          <w:sz w:val="28"/>
          <w:szCs w:val="28"/>
        </w:rPr>
      </w:pPr>
    </w:p>
    <w:p w:rsidR="00EE0CF4" w:rsidRPr="00A02DD3" w:rsidRDefault="000B253D" w:rsidP="00A02DD3">
      <w:pPr>
        <w:pStyle w:val="GvdeMetni"/>
        <w:kinsoku w:val="0"/>
        <w:overflowPunct w:val="0"/>
        <w:ind w:left="0" w:right="925"/>
        <w:jc w:val="center"/>
        <w:rPr>
          <w:b/>
          <w:bCs/>
          <w:spacing w:val="-1"/>
          <w:sz w:val="32"/>
          <w:szCs w:val="32"/>
        </w:rPr>
      </w:pPr>
      <w:r w:rsidRPr="000B253D">
        <w:rPr>
          <w:b/>
          <w:bCs/>
          <w:sz w:val="32"/>
          <w:szCs w:val="32"/>
        </w:rPr>
        <w:t xml:space="preserve">           </w:t>
      </w:r>
      <w:r w:rsidR="00A02DD3">
        <w:rPr>
          <w:b/>
          <w:bCs/>
          <w:sz w:val="32"/>
          <w:szCs w:val="32"/>
        </w:rPr>
        <w:t xml:space="preserve">  </w:t>
      </w:r>
      <w:r w:rsidR="0057537A" w:rsidRPr="000B253D">
        <w:rPr>
          <w:b/>
          <w:bCs/>
          <w:sz w:val="32"/>
          <w:szCs w:val="32"/>
        </w:rPr>
        <w:t>MÜZİK</w:t>
      </w:r>
      <w:r w:rsidR="0057537A" w:rsidRPr="000B253D">
        <w:rPr>
          <w:b/>
          <w:bCs/>
          <w:spacing w:val="-2"/>
          <w:sz w:val="32"/>
          <w:szCs w:val="32"/>
        </w:rPr>
        <w:t xml:space="preserve"> </w:t>
      </w:r>
      <w:r w:rsidR="00A02DD3">
        <w:rPr>
          <w:b/>
          <w:bCs/>
          <w:spacing w:val="-1"/>
          <w:sz w:val="32"/>
          <w:szCs w:val="32"/>
        </w:rPr>
        <w:t>TERAPİSİ</w:t>
      </w:r>
      <w:r w:rsidR="00397348">
        <w:rPr>
          <w:b/>
          <w:bCs/>
          <w:spacing w:val="-1"/>
          <w:sz w:val="28"/>
          <w:szCs w:val="28"/>
        </w:rPr>
        <w:t xml:space="preserve"> </w:t>
      </w:r>
    </w:p>
    <w:p w:rsidR="0057537A" w:rsidRPr="000B253D" w:rsidRDefault="00397348" w:rsidP="00397348">
      <w:pPr>
        <w:pStyle w:val="GvdeMetni"/>
        <w:kinsoku w:val="0"/>
        <w:overflowPunct w:val="0"/>
        <w:spacing w:before="287"/>
        <w:ind w:left="1103" w:right="925"/>
        <w:rPr>
          <w:b/>
          <w:sz w:val="24"/>
          <w:szCs w:val="24"/>
        </w:rPr>
      </w:pPr>
      <w:r>
        <w:rPr>
          <w:b/>
          <w:bCs/>
          <w:spacing w:val="-1"/>
          <w:sz w:val="24"/>
          <w:szCs w:val="24"/>
        </w:rPr>
        <w:t xml:space="preserve">               </w:t>
      </w:r>
      <w:r w:rsidR="00A02DD3">
        <w:rPr>
          <w:b/>
          <w:bCs/>
          <w:spacing w:val="-1"/>
          <w:sz w:val="24"/>
          <w:szCs w:val="24"/>
        </w:rPr>
        <w:t xml:space="preserve">   </w:t>
      </w:r>
      <w:r>
        <w:rPr>
          <w:b/>
          <w:bCs/>
          <w:spacing w:val="-1"/>
          <w:sz w:val="24"/>
          <w:szCs w:val="24"/>
        </w:rPr>
        <w:t xml:space="preserve"> </w:t>
      </w:r>
      <w:r w:rsidR="0057537A" w:rsidRPr="000B253D">
        <w:rPr>
          <w:b/>
          <w:bCs/>
          <w:spacing w:val="-1"/>
          <w:sz w:val="24"/>
          <w:szCs w:val="24"/>
        </w:rPr>
        <w:t>DERS</w:t>
      </w:r>
      <w:r w:rsidR="0057537A" w:rsidRPr="000B253D">
        <w:rPr>
          <w:b/>
          <w:bCs/>
          <w:sz w:val="24"/>
          <w:szCs w:val="24"/>
        </w:rPr>
        <w:t xml:space="preserve"> </w:t>
      </w:r>
      <w:r w:rsidR="0057537A" w:rsidRPr="000B253D">
        <w:rPr>
          <w:b/>
          <w:bCs/>
          <w:spacing w:val="-1"/>
          <w:sz w:val="24"/>
          <w:szCs w:val="24"/>
        </w:rPr>
        <w:t>NOTLARI</w:t>
      </w:r>
    </w:p>
    <w:p w:rsidR="0057537A" w:rsidRPr="00197FDC" w:rsidRDefault="0057537A" w:rsidP="00DC20AC">
      <w:pPr>
        <w:pStyle w:val="GvdeMetni"/>
        <w:kinsoku w:val="0"/>
        <w:overflowPunct w:val="0"/>
        <w:ind w:left="0"/>
        <w:jc w:val="center"/>
        <w:rPr>
          <w:b/>
          <w:bCs/>
          <w:sz w:val="24"/>
          <w:szCs w:val="24"/>
        </w:rPr>
      </w:pPr>
    </w:p>
    <w:p w:rsidR="0057537A" w:rsidRPr="00197FDC" w:rsidRDefault="00A02DD3" w:rsidP="000B253D">
      <w:pPr>
        <w:pStyle w:val="GvdeMetni"/>
        <w:kinsoku w:val="0"/>
        <w:overflowPunct w:val="0"/>
        <w:ind w:left="0" w:right="925"/>
        <w:jc w:val="center"/>
        <w:rPr>
          <w:spacing w:val="-1"/>
          <w:sz w:val="24"/>
          <w:szCs w:val="24"/>
        </w:rPr>
      </w:pPr>
      <w:r>
        <w:rPr>
          <w:spacing w:val="-1"/>
          <w:sz w:val="24"/>
          <w:szCs w:val="24"/>
        </w:rPr>
        <w:t xml:space="preserve">                </w:t>
      </w:r>
      <w:r w:rsidR="0057537A" w:rsidRPr="00197FDC">
        <w:rPr>
          <w:spacing w:val="-1"/>
          <w:sz w:val="24"/>
          <w:szCs w:val="24"/>
        </w:rPr>
        <w:t>Hazırlayan</w:t>
      </w:r>
      <w:r w:rsidR="000B253D">
        <w:rPr>
          <w:spacing w:val="-1"/>
          <w:sz w:val="24"/>
          <w:szCs w:val="24"/>
        </w:rPr>
        <w:t xml:space="preserve">  </w:t>
      </w:r>
    </w:p>
    <w:p w:rsidR="0057537A" w:rsidRPr="00197FDC" w:rsidRDefault="0057537A" w:rsidP="00DC20AC">
      <w:pPr>
        <w:pStyle w:val="GvdeMetni"/>
        <w:kinsoku w:val="0"/>
        <w:overflowPunct w:val="0"/>
        <w:spacing w:before="264"/>
        <w:ind w:left="1103" w:right="925"/>
        <w:jc w:val="center"/>
        <w:rPr>
          <w:sz w:val="24"/>
          <w:szCs w:val="24"/>
        </w:rPr>
      </w:pPr>
      <w:r w:rsidRPr="00197FDC">
        <w:rPr>
          <w:b/>
          <w:bCs/>
          <w:spacing w:val="-1"/>
          <w:sz w:val="24"/>
          <w:szCs w:val="24"/>
        </w:rPr>
        <w:t>Yard.Doç.Dr.Mehmet</w:t>
      </w:r>
      <w:r w:rsidRPr="00197FDC">
        <w:rPr>
          <w:b/>
          <w:bCs/>
          <w:sz w:val="24"/>
          <w:szCs w:val="24"/>
        </w:rPr>
        <w:t xml:space="preserve"> </w:t>
      </w:r>
      <w:r w:rsidRPr="00197FDC">
        <w:rPr>
          <w:b/>
          <w:bCs/>
          <w:spacing w:val="-2"/>
          <w:sz w:val="24"/>
          <w:szCs w:val="24"/>
        </w:rPr>
        <w:t>GEZER</w:t>
      </w:r>
    </w:p>
    <w:p w:rsidR="0057537A" w:rsidRPr="00197FDC" w:rsidRDefault="0057537A" w:rsidP="00DC20AC">
      <w:pPr>
        <w:pStyle w:val="GvdeMetni"/>
        <w:kinsoku w:val="0"/>
        <w:overflowPunct w:val="0"/>
        <w:ind w:left="0"/>
        <w:jc w:val="center"/>
        <w:rPr>
          <w:b/>
          <w:bCs/>
          <w:sz w:val="24"/>
          <w:szCs w:val="24"/>
        </w:rPr>
      </w:pPr>
    </w:p>
    <w:p w:rsidR="0057537A" w:rsidRPr="00197FDC" w:rsidRDefault="0057537A" w:rsidP="002078DB">
      <w:pPr>
        <w:pStyle w:val="GvdeMetni"/>
        <w:kinsoku w:val="0"/>
        <w:overflowPunct w:val="0"/>
        <w:spacing w:line="277" w:lineRule="auto"/>
        <w:ind w:left="0" w:right="100"/>
        <w:rPr>
          <w:sz w:val="24"/>
          <w:szCs w:val="24"/>
        </w:rPr>
      </w:pPr>
      <w:r w:rsidRPr="00197FDC">
        <w:rPr>
          <w:b/>
          <w:bCs/>
          <w:spacing w:val="-1"/>
          <w:sz w:val="24"/>
          <w:szCs w:val="24"/>
        </w:rPr>
        <w:t>“</w:t>
      </w:r>
      <w:r w:rsidR="00587D6C">
        <w:rPr>
          <w:b/>
          <w:bCs/>
          <w:spacing w:val="-1"/>
          <w:sz w:val="24"/>
          <w:szCs w:val="24"/>
        </w:rPr>
        <w:t xml:space="preserve"> </w:t>
      </w:r>
      <w:r w:rsidRPr="00197FDC">
        <w:rPr>
          <w:b/>
          <w:bCs/>
          <w:spacing w:val="-1"/>
          <w:sz w:val="24"/>
          <w:szCs w:val="24"/>
        </w:rPr>
        <w:t>Hayatta</w:t>
      </w:r>
      <w:r w:rsidRPr="00197FDC">
        <w:rPr>
          <w:b/>
          <w:bCs/>
          <w:sz w:val="24"/>
          <w:szCs w:val="24"/>
        </w:rPr>
        <w:t xml:space="preserve"> </w:t>
      </w:r>
      <w:r w:rsidRPr="00197FDC">
        <w:rPr>
          <w:b/>
          <w:bCs/>
          <w:spacing w:val="-1"/>
          <w:sz w:val="24"/>
          <w:szCs w:val="24"/>
        </w:rPr>
        <w:t>müziğe</w:t>
      </w:r>
      <w:r w:rsidRPr="00197FDC">
        <w:rPr>
          <w:b/>
          <w:bCs/>
          <w:sz w:val="24"/>
          <w:szCs w:val="24"/>
        </w:rPr>
        <w:t xml:space="preserve"> ihtiyaç</w:t>
      </w:r>
      <w:r w:rsidRPr="00197FDC">
        <w:rPr>
          <w:b/>
          <w:bCs/>
          <w:spacing w:val="-3"/>
          <w:sz w:val="24"/>
          <w:szCs w:val="24"/>
        </w:rPr>
        <w:t xml:space="preserve"> </w:t>
      </w:r>
      <w:r w:rsidRPr="00197FDC">
        <w:rPr>
          <w:b/>
          <w:bCs/>
          <w:spacing w:val="-1"/>
          <w:sz w:val="24"/>
          <w:szCs w:val="24"/>
        </w:rPr>
        <w:t>yoktur.</w:t>
      </w:r>
      <w:r w:rsidR="00587D6C">
        <w:rPr>
          <w:b/>
          <w:bCs/>
          <w:spacing w:val="-1"/>
          <w:sz w:val="24"/>
          <w:szCs w:val="24"/>
        </w:rPr>
        <w:t xml:space="preserve"> </w:t>
      </w:r>
      <w:r w:rsidRPr="00197FDC">
        <w:rPr>
          <w:b/>
          <w:bCs/>
          <w:spacing w:val="-1"/>
          <w:sz w:val="24"/>
          <w:szCs w:val="24"/>
        </w:rPr>
        <w:t>Çünkü</w:t>
      </w:r>
      <w:r w:rsidRPr="00197FDC">
        <w:rPr>
          <w:b/>
          <w:bCs/>
          <w:spacing w:val="-2"/>
          <w:sz w:val="24"/>
          <w:szCs w:val="24"/>
        </w:rPr>
        <w:t xml:space="preserve"> </w:t>
      </w:r>
      <w:r w:rsidRPr="00197FDC">
        <w:rPr>
          <w:b/>
          <w:bCs/>
          <w:spacing w:val="-1"/>
          <w:sz w:val="24"/>
          <w:szCs w:val="24"/>
        </w:rPr>
        <w:t>hayatın</w:t>
      </w:r>
      <w:r w:rsidRPr="00197FDC">
        <w:rPr>
          <w:b/>
          <w:bCs/>
          <w:spacing w:val="1"/>
          <w:sz w:val="24"/>
          <w:szCs w:val="24"/>
        </w:rPr>
        <w:t xml:space="preserve"> </w:t>
      </w:r>
      <w:r w:rsidRPr="00197FDC">
        <w:rPr>
          <w:b/>
          <w:bCs/>
          <w:spacing w:val="-1"/>
          <w:sz w:val="24"/>
          <w:szCs w:val="24"/>
        </w:rPr>
        <w:t>kendisi</w:t>
      </w:r>
      <w:r w:rsidRPr="00197FDC">
        <w:rPr>
          <w:b/>
          <w:bCs/>
          <w:spacing w:val="37"/>
          <w:sz w:val="24"/>
          <w:szCs w:val="24"/>
        </w:rPr>
        <w:t xml:space="preserve"> </w:t>
      </w:r>
      <w:r w:rsidRPr="00197FDC">
        <w:rPr>
          <w:b/>
          <w:bCs/>
          <w:spacing w:val="-1"/>
          <w:sz w:val="24"/>
          <w:szCs w:val="24"/>
        </w:rPr>
        <w:t>müziktir.</w:t>
      </w:r>
      <w:r w:rsidR="00587D6C">
        <w:rPr>
          <w:b/>
          <w:bCs/>
          <w:spacing w:val="-1"/>
          <w:sz w:val="24"/>
          <w:szCs w:val="24"/>
        </w:rPr>
        <w:t xml:space="preserve"> </w:t>
      </w:r>
      <w:r w:rsidRPr="00197FDC">
        <w:rPr>
          <w:b/>
          <w:bCs/>
          <w:spacing w:val="-1"/>
          <w:sz w:val="24"/>
          <w:szCs w:val="24"/>
        </w:rPr>
        <w:t>”</w:t>
      </w:r>
      <w:r w:rsidR="00587D6C">
        <w:rPr>
          <w:b/>
          <w:bCs/>
          <w:spacing w:val="-1"/>
          <w:sz w:val="24"/>
          <w:szCs w:val="24"/>
        </w:rPr>
        <w:t xml:space="preserve"> </w:t>
      </w:r>
      <w:r w:rsidRPr="00197FDC">
        <w:rPr>
          <w:b/>
          <w:bCs/>
          <w:spacing w:val="-1"/>
          <w:sz w:val="24"/>
          <w:szCs w:val="24"/>
        </w:rPr>
        <w:t>Atatürk</w:t>
      </w:r>
    </w:p>
    <w:p w:rsidR="0057537A" w:rsidRDefault="0057537A" w:rsidP="00197FDC">
      <w:pPr>
        <w:pStyle w:val="GvdeMetni"/>
        <w:kinsoku w:val="0"/>
        <w:overflowPunct w:val="0"/>
        <w:spacing w:before="197" w:line="277" w:lineRule="auto"/>
        <w:ind w:left="116" w:right="1013"/>
        <w:rPr>
          <w:b/>
          <w:bCs/>
          <w:spacing w:val="-1"/>
          <w:sz w:val="24"/>
          <w:szCs w:val="24"/>
        </w:rPr>
      </w:pPr>
      <w:r w:rsidRPr="00197FDC">
        <w:rPr>
          <w:b/>
          <w:bCs/>
          <w:spacing w:val="-1"/>
          <w:sz w:val="24"/>
          <w:szCs w:val="24"/>
        </w:rPr>
        <w:t>“</w:t>
      </w:r>
      <w:r w:rsidR="00587D6C">
        <w:rPr>
          <w:b/>
          <w:bCs/>
          <w:spacing w:val="-1"/>
          <w:sz w:val="24"/>
          <w:szCs w:val="24"/>
        </w:rPr>
        <w:t xml:space="preserve"> </w:t>
      </w:r>
      <w:r w:rsidRPr="00197FDC">
        <w:rPr>
          <w:b/>
          <w:bCs/>
          <w:spacing w:val="-1"/>
          <w:sz w:val="24"/>
          <w:szCs w:val="24"/>
        </w:rPr>
        <w:t>Hayat,</w:t>
      </w:r>
      <w:r w:rsidR="00587D6C">
        <w:rPr>
          <w:b/>
          <w:bCs/>
          <w:spacing w:val="-1"/>
          <w:sz w:val="24"/>
          <w:szCs w:val="24"/>
        </w:rPr>
        <w:t xml:space="preserve"> </w:t>
      </w:r>
      <w:r w:rsidRPr="00197FDC">
        <w:rPr>
          <w:b/>
          <w:bCs/>
          <w:spacing w:val="-1"/>
          <w:sz w:val="24"/>
          <w:szCs w:val="24"/>
        </w:rPr>
        <w:t>ıstırap</w:t>
      </w:r>
      <w:r w:rsidRPr="00197FDC">
        <w:rPr>
          <w:b/>
          <w:bCs/>
          <w:sz w:val="24"/>
          <w:szCs w:val="24"/>
        </w:rPr>
        <w:t xml:space="preserve"> ve keder </w:t>
      </w:r>
      <w:r w:rsidRPr="00197FDC">
        <w:rPr>
          <w:b/>
          <w:bCs/>
          <w:spacing w:val="-1"/>
          <w:sz w:val="24"/>
          <w:szCs w:val="24"/>
        </w:rPr>
        <w:t>verirse</w:t>
      </w:r>
      <w:r w:rsidRPr="00197FDC">
        <w:rPr>
          <w:b/>
          <w:bCs/>
          <w:sz w:val="24"/>
          <w:szCs w:val="24"/>
        </w:rPr>
        <w:t xml:space="preserve"> </w:t>
      </w:r>
      <w:r w:rsidR="000220CF">
        <w:rPr>
          <w:b/>
          <w:bCs/>
          <w:spacing w:val="-1"/>
          <w:sz w:val="24"/>
          <w:szCs w:val="24"/>
        </w:rPr>
        <w:t>sukü</w:t>
      </w:r>
      <w:r w:rsidRPr="00197FDC">
        <w:rPr>
          <w:b/>
          <w:bCs/>
          <w:spacing w:val="-1"/>
          <w:sz w:val="24"/>
          <w:szCs w:val="24"/>
        </w:rPr>
        <w:t>neti</w:t>
      </w:r>
      <w:r w:rsidRPr="00197FDC">
        <w:rPr>
          <w:b/>
          <w:bCs/>
          <w:sz w:val="24"/>
          <w:szCs w:val="24"/>
        </w:rPr>
        <w:t xml:space="preserve"> </w:t>
      </w:r>
      <w:r w:rsidRPr="00197FDC">
        <w:rPr>
          <w:b/>
          <w:bCs/>
          <w:spacing w:val="-1"/>
          <w:sz w:val="24"/>
          <w:szCs w:val="24"/>
        </w:rPr>
        <w:t>müzikte</w:t>
      </w:r>
      <w:r w:rsidRPr="00197FDC">
        <w:rPr>
          <w:b/>
          <w:bCs/>
          <w:spacing w:val="33"/>
          <w:sz w:val="24"/>
          <w:szCs w:val="24"/>
        </w:rPr>
        <w:t xml:space="preserve"> </w:t>
      </w:r>
      <w:r w:rsidRPr="00197FDC">
        <w:rPr>
          <w:b/>
          <w:bCs/>
          <w:spacing w:val="-1"/>
          <w:sz w:val="24"/>
          <w:szCs w:val="24"/>
        </w:rPr>
        <w:t>arayınız</w:t>
      </w:r>
      <w:r w:rsidR="008206E1">
        <w:rPr>
          <w:b/>
          <w:bCs/>
          <w:spacing w:val="-1"/>
          <w:sz w:val="24"/>
          <w:szCs w:val="24"/>
        </w:rPr>
        <w:t>.</w:t>
      </w:r>
      <w:r w:rsidR="00587D6C">
        <w:rPr>
          <w:b/>
          <w:bCs/>
          <w:spacing w:val="-1"/>
          <w:sz w:val="24"/>
          <w:szCs w:val="24"/>
        </w:rPr>
        <w:t xml:space="preserve"> </w:t>
      </w:r>
      <w:r w:rsidR="008206E1">
        <w:rPr>
          <w:b/>
          <w:bCs/>
          <w:spacing w:val="-1"/>
          <w:sz w:val="24"/>
          <w:szCs w:val="24"/>
        </w:rPr>
        <w:t>”</w:t>
      </w:r>
      <w:r w:rsidR="00587D6C">
        <w:rPr>
          <w:b/>
          <w:bCs/>
          <w:spacing w:val="-1"/>
          <w:sz w:val="24"/>
          <w:szCs w:val="24"/>
        </w:rPr>
        <w:t xml:space="preserve"> </w:t>
      </w:r>
      <w:r w:rsidRPr="00197FDC">
        <w:rPr>
          <w:b/>
          <w:bCs/>
          <w:spacing w:val="-1"/>
          <w:sz w:val="24"/>
          <w:szCs w:val="24"/>
        </w:rPr>
        <w:t>Konfüçyüs</w:t>
      </w:r>
      <w:r w:rsidRPr="00197FDC">
        <w:rPr>
          <w:b/>
          <w:bCs/>
          <w:spacing w:val="3"/>
          <w:sz w:val="24"/>
          <w:szCs w:val="24"/>
        </w:rPr>
        <w:t xml:space="preserve"> </w:t>
      </w:r>
      <w:r w:rsidRPr="00197FDC">
        <w:rPr>
          <w:b/>
          <w:bCs/>
          <w:spacing w:val="-1"/>
          <w:sz w:val="24"/>
          <w:szCs w:val="24"/>
        </w:rPr>
        <w:t>(M.Ö.551-478)</w:t>
      </w:r>
    </w:p>
    <w:p w:rsidR="008206E1" w:rsidRDefault="008206E1" w:rsidP="00197FDC">
      <w:pPr>
        <w:pStyle w:val="GvdeMetni"/>
        <w:kinsoku w:val="0"/>
        <w:overflowPunct w:val="0"/>
        <w:spacing w:before="197" w:line="277" w:lineRule="auto"/>
        <w:ind w:left="116" w:right="1013"/>
        <w:rPr>
          <w:b/>
          <w:bCs/>
          <w:spacing w:val="-1"/>
          <w:sz w:val="24"/>
          <w:szCs w:val="24"/>
        </w:rPr>
      </w:pPr>
      <w:r>
        <w:rPr>
          <w:b/>
          <w:bCs/>
          <w:spacing w:val="-1"/>
          <w:sz w:val="24"/>
          <w:szCs w:val="24"/>
        </w:rPr>
        <w:t>“ İnsan bilmelidir ki; neşe, hoşnutluk, gülme, acı, üzüntü, karamsarlık ve matem yalnızca beyinden gelir. ” Hipokrat ( M.Ö.460-370 )</w:t>
      </w:r>
    </w:p>
    <w:p w:rsidR="002078DB" w:rsidRDefault="002078DB" w:rsidP="00197FDC">
      <w:pPr>
        <w:pStyle w:val="GvdeMetni"/>
        <w:kinsoku w:val="0"/>
        <w:overflowPunct w:val="0"/>
        <w:spacing w:before="197" w:line="277" w:lineRule="auto"/>
        <w:ind w:left="116" w:right="1013"/>
        <w:rPr>
          <w:b/>
          <w:bCs/>
          <w:spacing w:val="-1"/>
          <w:sz w:val="24"/>
          <w:szCs w:val="24"/>
        </w:rPr>
      </w:pPr>
      <w:r>
        <w:rPr>
          <w:b/>
          <w:bCs/>
          <w:spacing w:val="-1"/>
          <w:sz w:val="24"/>
          <w:szCs w:val="24"/>
        </w:rPr>
        <w:t xml:space="preserve">“ Eğitim, müzikle başlamalıdır. Ritim öğesi insana düzen ve ölçülük, ezgi öğeside yiğitlik, sevgi ve dostluk duyguları verir. “ Platon (M.Ö.427-343) </w:t>
      </w:r>
    </w:p>
    <w:p w:rsidR="008206E1" w:rsidRDefault="008206E1" w:rsidP="00197FDC">
      <w:pPr>
        <w:pStyle w:val="GvdeMetni"/>
        <w:kinsoku w:val="0"/>
        <w:overflowPunct w:val="0"/>
        <w:spacing w:before="197" w:line="277" w:lineRule="auto"/>
        <w:ind w:left="116" w:right="1013"/>
        <w:rPr>
          <w:b/>
          <w:bCs/>
          <w:spacing w:val="-1"/>
          <w:sz w:val="24"/>
          <w:szCs w:val="24"/>
        </w:rPr>
      </w:pPr>
      <w:r>
        <w:rPr>
          <w:b/>
          <w:bCs/>
          <w:spacing w:val="-1"/>
          <w:sz w:val="24"/>
          <w:szCs w:val="24"/>
        </w:rPr>
        <w:lastRenderedPageBreak/>
        <w:t>“ İlim ve sanat, itibar görmediği toplumları terk eder. ‘’ İbni Sina ( 980 – 1037)</w:t>
      </w:r>
    </w:p>
    <w:p w:rsidR="008206E1" w:rsidRPr="00197FDC" w:rsidRDefault="008206E1" w:rsidP="00197FDC">
      <w:pPr>
        <w:pStyle w:val="GvdeMetni"/>
        <w:kinsoku w:val="0"/>
        <w:overflowPunct w:val="0"/>
        <w:spacing w:before="197" w:line="277" w:lineRule="auto"/>
        <w:ind w:left="116" w:right="1013"/>
        <w:rPr>
          <w:sz w:val="24"/>
          <w:szCs w:val="24"/>
        </w:rPr>
      </w:pPr>
    </w:p>
    <w:p w:rsidR="008206E1" w:rsidRPr="00197FDC" w:rsidRDefault="008206E1" w:rsidP="008206E1">
      <w:pPr>
        <w:pStyle w:val="GvdeMetni"/>
        <w:kinsoku w:val="0"/>
        <w:overflowPunct w:val="0"/>
        <w:spacing w:before="197" w:line="277" w:lineRule="auto"/>
        <w:ind w:left="0" w:right="1013"/>
        <w:rPr>
          <w:sz w:val="24"/>
          <w:szCs w:val="24"/>
        </w:rPr>
        <w:sectPr w:rsidR="008206E1" w:rsidRPr="00197FDC" w:rsidSect="00DC20AC">
          <w:headerReference w:type="even" r:id="rId8"/>
          <w:headerReference w:type="default" r:id="rId9"/>
          <w:footerReference w:type="even" r:id="rId10"/>
          <w:footerReference w:type="default" r:id="rId11"/>
          <w:headerReference w:type="first" r:id="rId12"/>
          <w:footerReference w:type="first" r:id="rId13"/>
          <w:type w:val="continuous"/>
          <w:pgSz w:w="8420" w:h="11907" w:code="9"/>
          <w:pgMar w:top="1582" w:right="1480" w:bottom="278" w:left="1298" w:header="709" w:footer="709" w:gutter="0"/>
          <w:cols w:space="708"/>
          <w:noEndnote/>
        </w:sectPr>
      </w:pPr>
    </w:p>
    <w:p w:rsidR="0057537A" w:rsidRDefault="0057537A">
      <w:pPr>
        <w:pStyle w:val="GvdeMetni"/>
        <w:kinsoku w:val="0"/>
        <w:overflowPunct w:val="0"/>
        <w:ind w:left="0"/>
        <w:rPr>
          <w:b/>
          <w:bCs/>
          <w:sz w:val="20"/>
          <w:szCs w:val="20"/>
        </w:rPr>
      </w:pPr>
    </w:p>
    <w:p w:rsidR="0057537A" w:rsidRDefault="0057537A">
      <w:pPr>
        <w:pStyle w:val="GvdeMetni"/>
        <w:kinsoku w:val="0"/>
        <w:overflowPunct w:val="0"/>
        <w:ind w:left="0"/>
        <w:rPr>
          <w:b/>
          <w:bCs/>
          <w:sz w:val="20"/>
          <w:szCs w:val="20"/>
        </w:rPr>
      </w:pPr>
    </w:p>
    <w:p w:rsidR="0057537A" w:rsidRDefault="0057537A">
      <w:pPr>
        <w:pStyle w:val="GvdeMetni"/>
        <w:kinsoku w:val="0"/>
        <w:overflowPunct w:val="0"/>
        <w:ind w:left="0"/>
        <w:rPr>
          <w:b/>
          <w:bCs/>
          <w:sz w:val="20"/>
          <w:szCs w:val="20"/>
        </w:rPr>
      </w:pPr>
    </w:p>
    <w:p w:rsidR="0057537A" w:rsidRDefault="0057537A">
      <w:pPr>
        <w:pStyle w:val="GvdeMetni"/>
        <w:kinsoku w:val="0"/>
        <w:overflowPunct w:val="0"/>
        <w:ind w:left="0"/>
        <w:rPr>
          <w:b/>
          <w:bCs/>
          <w:sz w:val="20"/>
          <w:szCs w:val="20"/>
        </w:rPr>
      </w:pPr>
    </w:p>
    <w:p w:rsidR="0057537A" w:rsidRDefault="0057537A">
      <w:pPr>
        <w:pStyle w:val="GvdeMetni"/>
        <w:kinsoku w:val="0"/>
        <w:overflowPunct w:val="0"/>
        <w:spacing w:before="4"/>
        <w:ind w:left="0"/>
        <w:rPr>
          <w:b/>
          <w:bCs/>
          <w:sz w:val="24"/>
          <w:szCs w:val="24"/>
        </w:rPr>
      </w:pPr>
    </w:p>
    <w:p w:rsidR="0057537A" w:rsidRDefault="0057537A">
      <w:pPr>
        <w:pStyle w:val="Balk1"/>
        <w:kinsoku w:val="0"/>
        <w:overflowPunct w:val="0"/>
        <w:spacing w:before="56"/>
        <w:ind w:left="2561" w:right="2375"/>
        <w:jc w:val="center"/>
        <w:rPr>
          <w:b w:val="0"/>
          <w:bCs w:val="0"/>
        </w:rPr>
      </w:pPr>
      <w:r>
        <w:rPr>
          <w:spacing w:val="-1"/>
        </w:rPr>
        <w:t>MÜZİK</w:t>
      </w:r>
      <w:r>
        <w:rPr>
          <w:spacing w:val="47"/>
        </w:rPr>
        <w:t xml:space="preserve"> </w:t>
      </w:r>
      <w:r>
        <w:rPr>
          <w:spacing w:val="-1"/>
        </w:rPr>
        <w:t>TERAPİSİ</w:t>
      </w:r>
    </w:p>
    <w:p w:rsidR="0057537A" w:rsidRDefault="0057537A">
      <w:pPr>
        <w:pStyle w:val="GvdeMetni"/>
        <w:kinsoku w:val="0"/>
        <w:overflowPunct w:val="0"/>
        <w:ind w:left="0"/>
        <w:rPr>
          <w:b/>
          <w:bCs/>
        </w:rPr>
      </w:pPr>
    </w:p>
    <w:p w:rsidR="0057537A" w:rsidRDefault="0057537A">
      <w:pPr>
        <w:pStyle w:val="GvdeMetni"/>
        <w:kinsoku w:val="0"/>
        <w:overflowPunct w:val="0"/>
        <w:ind w:left="0"/>
        <w:rPr>
          <w:b/>
          <w:bCs/>
        </w:rPr>
      </w:pPr>
    </w:p>
    <w:p w:rsidR="0057537A" w:rsidRDefault="0057537A">
      <w:pPr>
        <w:pStyle w:val="GvdeMetni"/>
        <w:kinsoku w:val="0"/>
        <w:overflowPunct w:val="0"/>
        <w:spacing w:before="5"/>
        <w:ind w:left="0"/>
        <w:rPr>
          <w:b/>
          <w:bCs/>
          <w:sz w:val="17"/>
          <w:szCs w:val="17"/>
        </w:rPr>
      </w:pPr>
    </w:p>
    <w:p w:rsidR="0057537A" w:rsidRDefault="0057537A">
      <w:pPr>
        <w:pStyle w:val="GvdeMetni"/>
        <w:kinsoku w:val="0"/>
        <w:overflowPunct w:val="0"/>
        <w:ind w:left="2561" w:right="2372"/>
        <w:jc w:val="center"/>
      </w:pPr>
      <w:r>
        <w:rPr>
          <w:b/>
          <w:bCs/>
          <w:spacing w:val="-1"/>
        </w:rPr>
        <w:t>DERS</w:t>
      </w:r>
      <w:r>
        <w:rPr>
          <w:b/>
          <w:bCs/>
          <w:spacing w:val="46"/>
        </w:rPr>
        <w:t xml:space="preserve"> </w:t>
      </w:r>
      <w:r>
        <w:rPr>
          <w:b/>
          <w:bCs/>
          <w:spacing w:val="-1"/>
        </w:rPr>
        <w:t>NOTLARI</w:t>
      </w:r>
    </w:p>
    <w:p w:rsidR="0057537A" w:rsidRDefault="0057537A">
      <w:pPr>
        <w:pStyle w:val="GvdeMetni"/>
        <w:kinsoku w:val="0"/>
        <w:overflowPunct w:val="0"/>
        <w:spacing w:before="1"/>
        <w:ind w:left="0"/>
        <w:rPr>
          <w:b/>
          <w:bCs/>
          <w:sz w:val="15"/>
          <w:szCs w:val="15"/>
        </w:rPr>
      </w:pPr>
    </w:p>
    <w:p w:rsidR="0057537A" w:rsidRDefault="0057537A">
      <w:pPr>
        <w:pStyle w:val="GvdeMetni"/>
        <w:kinsoku w:val="0"/>
        <w:overflowPunct w:val="0"/>
        <w:spacing w:before="56"/>
      </w:pPr>
      <w:r>
        <w:rPr>
          <w:b/>
          <w:bCs/>
          <w:spacing w:val="-1"/>
        </w:rPr>
        <w:t>GİRİŞ</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5" w:lineRule="auto"/>
        <w:ind w:right="163"/>
      </w:pPr>
      <w:r>
        <w:rPr>
          <w:spacing w:val="-1"/>
        </w:rPr>
        <w:t>Yaşadığımız çevrede</w:t>
      </w:r>
      <w:r>
        <w:t xml:space="preserve"> </w:t>
      </w:r>
      <w:r>
        <w:rPr>
          <w:spacing w:val="-1"/>
        </w:rPr>
        <w:t>her</w:t>
      </w:r>
      <w:r>
        <w:rPr>
          <w:spacing w:val="-3"/>
        </w:rPr>
        <w:t xml:space="preserve"> </w:t>
      </w:r>
      <w:r>
        <w:rPr>
          <w:spacing w:val="-1"/>
        </w:rPr>
        <w:t>şey</w:t>
      </w:r>
      <w:r>
        <w:t xml:space="preserve"> </w:t>
      </w:r>
      <w:r>
        <w:rPr>
          <w:spacing w:val="-1"/>
        </w:rPr>
        <w:t>titreşir.</w:t>
      </w:r>
      <w:r w:rsidR="00301162">
        <w:rPr>
          <w:spacing w:val="-1"/>
        </w:rPr>
        <w:t xml:space="preserve"> </w:t>
      </w:r>
      <w:r>
        <w:rPr>
          <w:spacing w:val="-1"/>
        </w:rPr>
        <w:t>Dalga</w:t>
      </w:r>
      <w:r>
        <w:rPr>
          <w:spacing w:val="-3"/>
        </w:rPr>
        <w:t xml:space="preserve"> </w:t>
      </w:r>
      <w:r>
        <w:rPr>
          <w:spacing w:val="-1"/>
        </w:rPr>
        <w:t>hareketlerini</w:t>
      </w:r>
      <w:r>
        <w:t xml:space="preserve"> </w:t>
      </w:r>
      <w:r>
        <w:rPr>
          <w:spacing w:val="-1"/>
        </w:rPr>
        <w:t>ortaya</w:t>
      </w:r>
      <w:r>
        <w:rPr>
          <w:spacing w:val="71"/>
        </w:rPr>
        <w:t xml:space="preserve"> </w:t>
      </w:r>
      <w:r>
        <w:t>çıkaran</w:t>
      </w:r>
      <w:r>
        <w:rPr>
          <w:spacing w:val="-1"/>
        </w:rPr>
        <w:t xml:space="preserve"> </w:t>
      </w:r>
      <w:r>
        <w:t>bu</w:t>
      </w:r>
      <w:r>
        <w:rPr>
          <w:spacing w:val="-1"/>
        </w:rPr>
        <w:t xml:space="preserve"> titreşimlerin</w:t>
      </w:r>
      <w:r>
        <w:rPr>
          <w:spacing w:val="-2"/>
        </w:rPr>
        <w:t xml:space="preserve"> </w:t>
      </w:r>
      <w:r>
        <w:t>her</w:t>
      </w:r>
      <w:r>
        <w:rPr>
          <w:spacing w:val="-3"/>
        </w:rPr>
        <w:t xml:space="preserve"> </w:t>
      </w:r>
      <w:r>
        <w:rPr>
          <w:spacing w:val="-1"/>
        </w:rPr>
        <w:t>biri,</w:t>
      </w:r>
      <w:r w:rsidR="00301162">
        <w:rPr>
          <w:spacing w:val="-1"/>
        </w:rPr>
        <w:t xml:space="preserve"> </w:t>
      </w:r>
      <w:r>
        <w:rPr>
          <w:spacing w:val="-1"/>
        </w:rPr>
        <w:t>ses</w:t>
      </w:r>
      <w:r>
        <w:t xml:space="preserve"> </w:t>
      </w:r>
      <w:r>
        <w:rPr>
          <w:spacing w:val="-1"/>
        </w:rPr>
        <w:t>dalgaları</w:t>
      </w:r>
      <w:r>
        <w:rPr>
          <w:spacing w:val="-3"/>
        </w:rPr>
        <w:t xml:space="preserve"> </w:t>
      </w:r>
      <w:r>
        <w:t>olarak</w:t>
      </w:r>
      <w:r>
        <w:rPr>
          <w:spacing w:val="-3"/>
        </w:rPr>
        <w:t xml:space="preserve"> </w:t>
      </w:r>
      <w:r>
        <w:rPr>
          <w:spacing w:val="-1"/>
        </w:rPr>
        <w:t>bilinir.</w:t>
      </w:r>
      <w:r w:rsidR="00301162">
        <w:rPr>
          <w:spacing w:val="-1"/>
        </w:rPr>
        <w:t xml:space="preserve"> </w:t>
      </w:r>
      <w:r>
        <w:rPr>
          <w:spacing w:val="-1"/>
        </w:rPr>
        <w:t>Ses</w:t>
      </w:r>
      <w:r>
        <w:rPr>
          <w:spacing w:val="50"/>
        </w:rPr>
        <w:t xml:space="preserve"> </w:t>
      </w:r>
      <w:r>
        <w:rPr>
          <w:spacing w:val="-1"/>
        </w:rPr>
        <w:t xml:space="preserve">dalgalarının </w:t>
      </w:r>
      <w:r>
        <w:t xml:space="preserve">ritmik </w:t>
      </w:r>
      <w:r>
        <w:rPr>
          <w:spacing w:val="-1"/>
        </w:rPr>
        <w:t>desenleri</w:t>
      </w:r>
      <w:r>
        <w:t xml:space="preserve"> </w:t>
      </w:r>
      <w:r>
        <w:rPr>
          <w:spacing w:val="-1"/>
        </w:rPr>
        <w:t>müziğin temelini</w:t>
      </w:r>
      <w:r>
        <w:rPr>
          <w:spacing w:val="-3"/>
        </w:rPr>
        <w:t xml:space="preserve"> </w:t>
      </w:r>
      <w:r>
        <w:rPr>
          <w:spacing w:val="-1"/>
        </w:rPr>
        <w:t>oluşturur</w:t>
      </w:r>
      <w:r>
        <w:t xml:space="preserve"> ve</w:t>
      </w:r>
      <w:r>
        <w:rPr>
          <w:spacing w:val="-2"/>
        </w:rPr>
        <w:t xml:space="preserve"> </w:t>
      </w:r>
      <w:r>
        <w:rPr>
          <w:spacing w:val="-1"/>
        </w:rPr>
        <w:t>bu</w:t>
      </w:r>
    </w:p>
    <w:p w:rsidR="0057537A" w:rsidRDefault="0057537A">
      <w:pPr>
        <w:pStyle w:val="GvdeMetni"/>
        <w:kinsoku w:val="0"/>
        <w:overflowPunct w:val="0"/>
        <w:spacing w:before="1" w:line="278" w:lineRule="auto"/>
        <w:ind w:right="163"/>
        <w:rPr>
          <w:spacing w:val="-1"/>
        </w:rPr>
      </w:pPr>
      <w:r>
        <w:rPr>
          <w:spacing w:val="-1"/>
        </w:rPr>
        <w:t>açıdan varlıkların</w:t>
      </w:r>
      <w:r>
        <w:rPr>
          <w:spacing w:val="-2"/>
        </w:rPr>
        <w:t xml:space="preserve"> </w:t>
      </w:r>
      <w:r>
        <w:t>aktif</w:t>
      </w:r>
      <w:r>
        <w:rPr>
          <w:spacing w:val="-2"/>
        </w:rPr>
        <w:t xml:space="preserve"> </w:t>
      </w:r>
      <w:r>
        <w:rPr>
          <w:spacing w:val="-1"/>
        </w:rPr>
        <w:t>konumda</w:t>
      </w:r>
      <w:r>
        <w:t xml:space="preserve"> </w:t>
      </w:r>
      <w:r>
        <w:rPr>
          <w:spacing w:val="1"/>
        </w:rPr>
        <w:t xml:space="preserve"> </w:t>
      </w:r>
      <w:r>
        <w:rPr>
          <w:spacing w:val="-1"/>
        </w:rPr>
        <w:t>iken</w:t>
      </w:r>
      <w:r>
        <w:rPr>
          <w:spacing w:val="-3"/>
        </w:rPr>
        <w:t xml:space="preserve"> </w:t>
      </w:r>
      <w:r>
        <w:rPr>
          <w:spacing w:val="-1"/>
        </w:rPr>
        <w:t>oluşturdukları</w:t>
      </w:r>
      <w:r>
        <w:rPr>
          <w:spacing w:val="48"/>
        </w:rPr>
        <w:t xml:space="preserve"> </w:t>
      </w:r>
      <w:r>
        <w:rPr>
          <w:spacing w:val="-1"/>
        </w:rPr>
        <w:t>ses</w:t>
      </w:r>
      <w:r>
        <w:rPr>
          <w:spacing w:val="49"/>
        </w:rPr>
        <w:t xml:space="preserve"> </w:t>
      </w:r>
      <w:r>
        <w:rPr>
          <w:spacing w:val="-1"/>
        </w:rPr>
        <w:t>titreşimleri</w:t>
      </w:r>
      <w:r>
        <w:rPr>
          <w:spacing w:val="75"/>
        </w:rPr>
        <w:t xml:space="preserve"> </w:t>
      </w:r>
      <w:r>
        <w:rPr>
          <w:spacing w:val="-1"/>
        </w:rPr>
        <w:t>bir</w:t>
      </w:r>
      <w:r>
        <w:t xml:space="preserve"> </w:t>
      </w:r>
      <w:r>
        <w:rPr>
          <w:spacing w:val="-1"/>
        </w:rPr>
        <w:t>müziktir.</w:t>
      </w:r>
    </w:p>
    <w:p w:rsidR="0057537A" w:rsidRPr="00301162" w:rsidRDefault="0057537A" w:rsidP="00301162">
      <w:pPr>
        <w:pStyle w:val="GvdeMetni"/>
        <w:kinsoku w:val="0"/>
        <w:overflowPunct w:val="0"/>
        <w:spacing w:before="194" w:line="274" w:lineRule="auto"/>
        <w:ind w:right="163"/>
      </w:pPr>
      <w:r>
        <w:rPr>
          <w:spacing w:val="-1"/>
        </w:rPr>
        <w:t>Müzik</w:t>
      </w:r>
      <w:r>
        <w:t xml:space="preserve"> </w:t>
      </w:r>
      <w:r>
        <w:rPr>
          <w:spacing w:val="-1"/>
        </w:rPr>
        <w:t>sadece</w:t>
      </w:r>
      <w:r>
        <w:t xml:space="preserve"> </w:t>
      </w:r>
      <w:r>
        <w:rPr>
          <w:spacing w:val="-1"/>
        </w:rPr>
        <w:t>insanlara</w:t>
      </w:r>
      <w:r>
        <w:t xml:space="preserve"> </w:t>
      </w:r>
      <w:r>
        <w:rPr>
          <w:spacing w:val="-1"/>
        </w:rPr>
        <w:t>has</w:t>
      </w:r>
      <w:r>
        <w:rPr>
          <w:spacing w:val="-3"/>
        </w:rPr>
        <w:t xml:space="preserve"> </w:t>
      </w:r>
      <w:r>
        <w:t>bir</w:t>
      </w:r>
      <w:r>
        <w:rPr>
          <w:spacing w:val="-1"/>
        </w:rPr>
        <w:t xml:space="preserve"> özellik</w:t>
      </w:r>
      <w:r>
        <w:rPr>
          <w:spacing w:val="-2"/>
        </w:rPr>
        <w:t xml:space="preserve"> </w:t>
      </w:r>
      <w:r>
        <w:rPr>
          <w:spacing w:val="-1"/>
        </w:rPr>
        <w:t>değildir</w:t>
      </w:r>
      <w:r>
        <w:t xml:space="preserve"> </w:t>
      </w:r>
      <w:r>
        <w:rPr>
          <w:spacing w:val="-1"/>
        </w:rPr>
        <w:t>ve</w:t>
      </w:r>
      <w:r>
        <w:t xml:space="preserve"> her</w:t>
      </w:r>
      <w:r>
        <w:rPr>
          <w:spacing w:val="-3"/>
        </w:rPr>
        <w:t xml:space="preserve"> </w:t>
      </w:r>
      <w:r>
        <w:rPr>
          <w:spacing w:val="-1"/>
        </w:rPr>
        <w:t>varlık</w:t>
      </w:r>
      <w:r>
        <w:t xml:space="preserve"> </w:t>
      </w:r>
      <w:r>
        <w:rPr>
          <w:spacing w:val="-1"/>
        </w:rPr>
        <w:t>müziğiyle</w:t>
      </w:r>
      <w:r>
        <w:rPr>
          <w:spacing w:val="61"/>
        </w:rPr>
        <w:t xml:space="preserve"> </w:t>
      </w:r>
      <w:r>
        <w:rPr>
          <w:spacing w:val="-1"/>
        </w:rPr>
        <w:t>birlikte yaratılır.</w:t>
      </w:r>
      <w:r w:rsidR="00301162">
        <w:rPr>
          <w:spacing w:val="-1"/>
        </w:rPr>
        <w:t xml:space="preserve"> </w:t>
      </w:r>
      <w:r>
        <w:rPr>
          <w:spacing w:val="-1"/>
        </w:rPr>
        <w:t>Örneğin düşük</w:t>
      </w:r>
      <w:r>
        <w:t xml:space="preserve"> frekanslı</w:t>
      </w:r>
      <w:r>
        <w:rPr>
          <w:spacing w:val="-4"/>
        </w:rPr>
        <w:t xml:space="preserve"> </w:t>
      </w:r>
      <w:r>
        <w:t>ses</w:t>
      </w:r>
      <w:r>
        <w:rPr>
          <w:spacing w:val="-3"/>
        </w:rPr>
        <w:t xml:space="preserve"> </w:t>
      </w:r>
      <w:r>
        <w:rPr>
          <w:spacing w:val="-1"/>
        </w:rPr>
        <w:t>dalgaları</w:t>
      </w:r>
      <w:r>
        <w:t xml:space="preserve"> </w:t>
      </w:r>
      <w:r>
        <w:rPr>
          <w:spacing w:val="-1"/>
        </w:rPr>
        <w:t>ihtiva</w:t>
      </w:r>
      <w:r>
        <w:t xml:space="preserve"> </w:t>
      </w:r>
      <w:r>
        <w:rPr>
          <w:spacing w:val="-1"/>
        </w:rPr>
        <w:t>eden</w:t>
      </w:r>
      <w:r>
        <w:t xml:space="preserve"> kuş</w:t>
      </w:r>
      <w:r>
        <w:rPr>
          <w:spacing w:val="-1"/>
        </w:rPr>
        <w:t>,uyku</w:t>
      </w:r>
      <w:r>
        <w:t xml:space="preserve"> </w:t>
      </w:r>
      <w:r>
        <w:rPr>
          <w:spacing w:val="-1"/>
        </w:rPr>
        <w:t>esnasındaki</w:t>
      </w:r>
      <w:r>
        <w:t xml:space="preserve"> </w:t>
      </w:r>
      <w:r>
        <w:rPr>
          <w:spacing w:val="1"/>
        </w:rPr>
        <w:t xml:space="preserve"> </w:t>
      </w:r>
      <w:r>
        <w:rPr>
          <w:spacing w:val="-1"/>
        </w:rPr>
        <w:t>insanın</w:t>
      </w:r>
      <w:r>
        <w:rPr>
          <w:spacing w:val="-3"/>
        </w:rPr>
        <w:t xml:space="preserve"> </w:t>
      </w:r>
      <w:r>
        <w:t>beyin</w:t>
      </w:r>
      <w:r>
        <w:rPr>
          <w:spacing w:val="-1"/>
        </w:rPr>
        <w:t xml:space="preserve"> dalgalarına</w:t>
      </w:r>
      <w:r>
        <w:t xml:space="preserve"> </w:t>
      </w:r>
      <w:r>
        <w:rPr>
          <w:spacing w:val="-1"/>
        </w:rPr>
        <w:t>yakın titreşimleri</w:t>
      </w:r>
      <w:r>
        <w:rPr>
          <w:spacing w:val="61"/>
        </w:rPr>
        <w:t xml:space="preserve"> </w:t>
      </w:r>
      <w:r>
        <w:rPr>
          <w:spacing w:val="-1"/>
        </w:rPr>
        <w:t>ürettiğinden</w:t>
      </w:r>
      <w:r>
        <w:t xml:space="preserve"> </w:t>
      </w:r>
      <w:r>
        <w:rPr>
          <w:spacing w:val="1"/>
        </w:rPr>
        <w:t xml:space="preserve"> </w:t>
      </w:r>
      <w:r>
        <w:rPr>
          <w:spacing w:val="-1"/>
        </w:rPr>
        <w:t>dinlendirici</w:t>
      </w:r>
      <w:r>
        <w:rPr>
          <w:spacing w:val="-2"/>
        </w:rPr>
        <w:t xml:space="preserve"> </w:t>
      </w:r>
      <w:r>
        <w:rPr>
          <w:spacing w:val="-1"/>
        </w:rPr>
        <w:t>etkiye</w:t>
      </w:r>
      <w:r>
        <w:rPr>
          <w:spacing w:val="-2"/>
        </w:rPr>
        <w:t xml:space="preserve"> </w:t>
      </w:r>
      <w:r>
        <w:rPr>
          <w:spacing w:val="-1"/>
        </w:rPr>
        <w:t>sahiptir.</w:t>
      </w:r>
    </w:p>
    <w:p w:rsidR="0057537A" w:rsidRDefault="0057537A">
      <w:pPr>
        <w:pStyle w:val="GvdeMetni"/>
        <w:kinsoku w:val="0"/>
        <w:overflowPunct w:val="0"/>
        <w:spacing w:before="195" w:line="276" w:lineRule="auto"/>
        <w:ind w:right="145"/>
        <w:rPr>
          <w:spacing w:val="-1"/>
        </w:rPr>
      </w:pPr>
      <w:r>
        <w:rPr>
          <w:spacing w:val="-1"/>
        </w:rPr>
        <w:t>Duygularımızı</w:t>
      </w:r>
      <w:r>
        <w:rPr>
          <w:spacing w:val="-3"/>
        </w:rPr>
        <w:t xml:space="preserve"> </w:t>
      </w:r>
      <w:r>
        <w:rPr>
          <w:spacing w:val="-1"/>
        </w:rPr>
        <w:t>sakinleştirip</w:t>
      </w:r>
      <w:r>
        <w:rPr>
          <w:spacing w:val="-4"/>
        </w:rPr>
        <w:t xml:space="preserve"> </w:t>
      </w:r>
      <w:r>
        <w:rPr>
          <w:spacing w:val="-1"/>
        </w:rPr>
        <w:t>gönül</w:t>
      </w:r>
      <w:r>
        <w:t xml:space="preserve"> </w:t>
      </w:r>
      <w:r>
        <w:rPr>
          <w:spacing w:val="-1"/>
        </w:rPr>
        <w:t>yumuşaklığı</w:t>
      </w:r>
      <w:r>
        <w:t xml:space="preserve"> </w:t>
      </w:r>
      <w:r>
        <w:rPr>
          <w:spacing w:val="-1"/>
        </w:rPr>
        <w:t>sağlayan müzik</w:t>
      </w:r>
      <w:r>
        <w:rPr>
          <w:spacing w:val="-2"/>
        </w:rPr>
        <w:t xml:space="preserve"> </w:t>
      </w:r>
      <w:r>
        <w:rPr>
          <w:spacing w:val="-1"/>
        </w:rPr>
        <w:t>türleri</w:t>
      </w:r>
      <w:r>
        <w:rPr>
          <w:spacing w:val="75"/>
        </w:rPr>
        <w:t xml:space="preserve"> </w:t>
      </w:r>
      <w:r>
        <w:rPr>
          <w:spacing w:val="-1"/>
        </w:rPr>
        <w:t>insanlık</w:t>
      </w:r>
      <w:r>
        <w:t xml:space="preserve"> </w:t>
      </w:r>
      <w:r>
        <w:rPr>
          <w:spacing w:val="-1"/>
        </w:rPr>
        <w:t>tarihi</w:t>
      </w:r>
      <w:r>
        <w:t xml:space="preserve"> kadar</w:t>
      </w:r>
      <w:r>
        <w:rPr>
          <w:spacing w:val="-3"/>
        </w:rPr>
        <w:t xml:space="preserve"> </w:t>
      </w:r>
      <w:r>
        <w:t>eski</w:t>
      </w:r>
      <w:r>
        <w:rPr>
          <w:spacing w:val="-3"/>
        </w:rPr>
        <w:t xml:space="preserve"> </w:t>
      </w:r>
      <w:r>
        <w:rPr>
          <w:spacing w:val="-1"/>
        </w:rPr>
        <w:t>olup hastalıklardan kurtulma</w:t>
      </w:r>
      <w:r>
        <w:rPr>
          <w:spacing w:val="-2"/>
        </w:rPr>
        <w:t xml:space="preserve"> </w:t>
      </w:r>
      <w:r>
        <w:rPr>
          <w:spacing w:val="-1"/>
        </w:rPr>
        <w:t>yönünde</w:t>
      </w:r>
      <w:r>
        <w:rPr>
          <w:spacing w:val="55"/>
        </w:rPr>
        <w:t xml:space="preserve"> </w:t>
      </w:r>
      <w:r>
        <w:rPr>
          <w:spacing w:val="-1"/>
        </w:rPr>
        <w:t>tedavi</w:t>
      </w:r>
      <w:r>
        <w:rPr>
          <w:spacing w:val="-3"/>
        </w:rPr>
        <w:t xml:space="preserve"> </w:t>
      </w:r>
      <w:r>
        <w:rPr>
          <w:spacing w:val="-1"/>
        </w:rPr>
        <w:t>anlamında</w:t>
      </w:r>
      <w:r>
        <w:t xml:space="preserve"> </w:t>
      </w:r>
      <w:r>
        <w:rPr>
          <w:spacing w:val="-1"/>
        </w:rPr>
        <w:t>zamanımıza</w:t>
      </w:r>
      <w:r>
        <w:t xml:space="preserve"> </w:t>
      </w:r>
      <w:r>
        <w:rPr>
          <w:spacing w:val="-1"/>
        </w:rPr>
        <w:t>kadar</w:t>
      </w:r>
      <w:r>
        <w:t xml:space="preserve"> </w:t>
      </w:r>
      <w:r>
        <w:rPr>
          <w:spacing w:val="-1"/>
        </w:rPr>
        <w:t>kullanılagelmiş</w:t>
      </w:r>
      <w:r>
        <w:rPr>
          <w:spacing w:val="-3"/>
        </w:rPr>
        <w:t xml:space="preserve"> </w:t>
      </w:r>
      <w:r>
        <w:t>ve</w:t>
      </w:r>
      <w:r>
        <w:rPr>
          <w:spacing w:val="-2"/>
        </w:rPr>
        <w:t xml:space="preserve"> </w:t>
      </w:r>
      <w:r>
        <w:rPr>
          <w:spacing w:val="-1"/>
        </w:rPr>
        <w:t>zamanımızda</w:t>
      </w:r>
      <w:r>
        <w:rPr>
          <w:spacing w:val="57"/>
        </w:rPr>
        <w:t xml:space="preserve"> </w:t>
      </w:r>
      <w:r>
        <w:rPr>
          <w:spacing w:val="-1"/>
        </w:rPr>
        <w:t>da</w:t>
      </w:r>
      <w:r>
        <w:t xml:space="preserve"> </w:t>
      </w:r>
      <w:r>
        <w:rPr>
          <w:spacing w:val="-1"/>
        </w:rPr>
        <w:t>kullanılmaktadır.</w:t>
      </w:r>
    </w:p>
    <w:p w:rsidR="0057537A" w:rsidRDefault="0057537A">
      <w:pPr>
        <w:pStyle w:val="GvdeMetni"/>
        <w:kinsoku w:val="0"/>
        <w:overflowPunct w:val="0"/>
        <w:spacing w:before="196" w:line="276" w:lineRule="auto"/>
        <w:ind w:right="145" w:firstLine="50"/>
        <w:rPr>
          <w:spacing w:val="-1"/>
        </w:rPr>
      </w:pPr>
      <w:r>
        <w:rPr>
          <w:spacing w:val="-1"/>
        </w:rPr>
        <w:t>Müziğin tedavide</w:t>
      </w:r>
      <w:r>
        <w:rPr>
          <w:spacing w:val="48"/>
        </w:rPr>
        <w:t xml:space="preserve"> </w:t>
      </w:r>
      <w:r>
        <w:rPr>
          <w:spacing w:val="-1"/>
        </w:rPr>
        <w:t>kullanılmasıyla</w:t>
      </w:r>
      <w:r>
        <w:t xml:space="preserve"> </w:t>
      </w:r>
      <w:r>
        <w:rPr>
          <w:spacing w:val="-1"/>
        </w:rPr>
        <w:t>ilgili</w:t>
      </w:r>
      <w:r>
        <w:t xml:space="preserve"> </w:t>
      </w:r>
      <w:r>
        <w:rPr>
          <w:spacing w:val="-1"/>
        </w:rPr>
        <w:t>araştırmalar</w:t>
      </w:r>
      <w:r>
        <w:rPr>
          <w:spacing w:val="-3"/>
        </w:rPr>
        <w:t xml:space="preserve"> </w:t>
      </w:r>
      <w:r>
        <w:rPr>
          <w:spacing w:val="-1"/>
        </w:rPr>
        <w:t>yapan bilim</w:t>
      </w:r>
      <w:r>
        <w:rPr>
          <w:spacing w:val="61"/>
        </w:rPr>
        <w:t xml:space="preserve"> </w:t>
      </w:r>
      <w:r>
        <w:rPr>
          <w:spacing w:val="-1"/>
        </w:rPr>
        <w:t>insanları,</w:t>
      </w:r>
      <w:r w:rsidR="004C4546">
        <w:rPr>
          <w:spacing w:val="-1"/>
        </w:rPr>
        <w:t xml:space="preserve"> </w:t>
      </w:r>
      <w:r>
        <w:rPr>
          <w:spacing w:val="-1"/>
        </w:rPr>
        <w:t>beden</w:t>
      </w:r>
      <w:r>
        <w:t xml:space="preserve"> </w:t>
      </w:r>
      <w:r>
        <w:rPr>
          <w:spacing w:val="-1"/>
        </w:rPr>
        <w:t>ve</w:t>
      </w:r>
      <w:r>
        <w:t xml:space="preserve"> </w:t>
      </w:r>
      <w:r>
        <w:rPr>
          <w:spacing w:val="-1"/>
        </w:rPr>
        <w:t>zihin hastalıklarının tedavisinde</w:t>
      </w:r>
      <w:r>
        <w:rPr>
          <w:spacing w:val="1"/>
        </w:rPr>
        <w:t xml:space="preserve"> </w:t>
      </w:r>
      <w:r>
        <w:rPr>
          <w:spacing w:val="-1"/>
        </w:rPr>
        <w:t>müziğin</w:t>
      </w:r>
      <w:r>
        <w:rPr>
          <w:spacing w:val="57"/>
        </w:rPr>
        <w:t xml:space="preserve"> </w:t>
      </w:r>
      <w:r>
        <w:rPr>
          <w:spacing w:val="-1"/>
        </w:rPr>
        <w:t>kullanılması</w:t>
      </w:r>
      <w:r>
        <w:t xml:space="preserve"> </w:t>
      </w:r>
      <w:r>
        <w:rPr>
          <w:spacing w:val="-1"/>
        </w:rPr>
        <w:t>konusunda</w:t>
      </w:r>
      <w:r>
        <w:rPr>
          <w:spacing w:val="1"/>
        </w:rPr>
        <w:t xml:space="preserve"> </w:t>
      </w:r>
      <w:r>
        <w:rPr>
          <w:spacing w:val="-2"/>
        </w:rPr>
        <w:t>bugün</w:t>
      </w:r>
      <w:r>
        <w:rPr>
          <w:spacing w:val="-1"/>
        </w:rPr>
        <w:t xml:space="preserve"> çoğunlukla</w:t>
      </w:r>
      <w:r>
        <w:t xml:space="preserve"> </w:t>
      </w:r>
      <w:r>
        <w:rPr>
          <w:spacing w:val="-1"/>
        </w:rPr>
        <w:t>hemfikir</w:t>
      </w:r>
      <w:r>
        <w:rPr>
          <w:spacing w:val="-3"/>
        </w:rPr>
        <w:t xml:space="preserve"> </w:t>
      </w:r>
      <w:r>
        <w:rPr>
          <w:spacing w:val="-1"/>
        </w:rPr>
        <w:t>olmalarına</w:t>
      </w:r>
      <w:r>
        <w:rPr>
          <w:spacing w:val="61"/>
        </w:rPr>
        <w:t xml:space="preserve"> </w:t>
      </w:r>
      <w:r>
        <w:rPr>
          <w:spacing w:val="-1"/>
        </w:rPr>
        <w:t>rağmen</w:t>
      </w:r>
      <w:r>
        <w:t xml:space="preserve"> bu</w:t>
      </w:r>
      <w:r>
        <w:rPr>
          <w:spacing w:val="-4"/>
        </w:rPr>
        <w:t xml:space="preserve"> </w:t>
      </w:r>
      <w:r>
        <w:t>konu</w:t>
      </w:r>
      <w:r>
        <w:rPr>
          <w:spacing w:val="1"/>
        </w:rPr>
        <w:t xml:space="preserve"> </w:t>
      </w:r>
      <w:r>
        <w:rPr>
          <w:spacing w:val="-1"/>
        </w:rPr>
        <w:t>üzerinde</w:t>
      </w:r>
      <w:r>
        <w:rPr>
          <w:spacing w:val="-2"/>
        </w:rPr>
        <w:t xml:space="preserve"> </w:t>
      </w:r>
      <w:r>
        <w:rPr>
          <w:spacing w:val="-1"/>
        </w:rPr>
        <w:t>tartışmalar</w:t>
      </w:r>
      <w:r>
        <w:rPr>
          <w:spacing w:val="-3"/>
        </w:rPr>
        <w:t xml:space="preserve"> </w:t>
      </w:r>
      <w:r>
        <w:rPr>
          <w:spacing w:val="-1"/>
        </w:rPr>
        <w:t>halen</w:t>
      </w:r>
      <w:r>
        <w:t xml:space="preserve"> </w:t>
      </w:r>
      <w:r>
        <w:rPr>
          <w:spacing w:val="-1"/>
        </w:rPr>
        <w:t>sürmektedir.</w:t>
      </w:r>
    </w:p>
    <w:p w:rsidR="0057537A" w:rsidRDefault="0057537A">
      <w:pPr>
        <w:pStyle w:val="GvdeMetni"/>
        <w:kinsoku w:val="0"/>
        <w:overflowPunct w:val="0"/>
        <w:spacing w:before="196" w:line="276" w:lineRule="auto"/>
        <w:ind w:right="145" w:firstLine="50"/>
        <w:rPr>
          <w:spacing w:val="-1"/>
        </w:rPr>
        <w:sectPr w:rsidR="0057537A">
          <w:footerReference w:type="default" r:id="rId14"/>
          <w:pgSz w:w="8400" w:h="11910"/>
          <w:pgMar w:top="1100" w:right="760" w:bottom="1200" w:left="1140" w:header="0" w:footer="1002" w:gutter="0"/>
          <w:pgNumType w:start="1"/>
          <w:cols w:space="708" w:equalWidth="0">
            <w:col w:w="6500"/>
          </w:cols>
          <w:noEndnote/>
        </w:sectPr>
      </w:pPr>
    </w:p>
    <w:p w:rsidR="0057537A" w:rsidRDefault="0057537A">
      <w:pPr>
        <w:pStyle w:val="GvdeMetni"/>
        <w:kinsoku w:val="0"/>
        <w:overflowPunct w:val="0"/>
        <w:spacing w:before="9"/>
        <w:ind w:left="0"/>
        <w:rPr>
          <w:sz w:val="20"/>
          <w:szCs w:val="20"/>
        </w:rPr>
      </w:pPr>
    </w:p>
    <w:p w:rsidR="0057537A" w:rsidRPr="001F513C" w:rsidRDefault="0057537A">
      <w:pPr>
        <w:pStyle w:val="GvdeMetni"/>
        <w:kinsoku w:val="0"/>
        <w:overflowPunct w:val="0"/>
        <w:spacing w:before="56" w:line="276" w:lineRule="auto"/>
        <w:ind w:right="139"/>
        <w:rPr>
          <w:b/>
          <w:spacing w:val="-1"/>
        </w:rPr>
      </w:pPr>
      <w:r w:rsidRPr="001F513C">
        <w:rPr>
          <w:b/>
          <w:spacing w:val="-1"/>
        </w:rPr>
        <w:t>Günümüzde</w:t>
      </w:r>
      <w:r w:rsidRPr="001F513C">
        <w:rPr>
          <w:b/>
        </w:rPr>
        <w:t xml:space="preserve"> </w:t>
      </w:r>
      <w:r w:rsidRPr="001F513C">
        <w:rPr>
          <w:b/>
          <w:spacing w:val="-1"/>
        </w:rPr>
        <w:t>hekim,</w:t>
      </w:r>
      <w:r w:rsidR="001F513C" w:rsidRPr="001F513C">
        <w:rPr>
          <w:b/>
          <w:spacing w:val="-1"/>
        </w:rPr>
        <w:t xml:space="preserve"> </w:t>
      </w:r>
      <w:r w:rsidRPr="001F513C">
        <w:rPr>
          <w:b/>
          <w:spacing w:val="-1"/>
        </w:rPr>
        <w:t>terapist</w:t>
      </w:r>
      <w:r w:rsidRPr="001F513C">
        <w:rPr>
          <w:b/>
          <w:spacing w:val="-3"/>
        </w:rPr>
        <w:t xml:space="preserve"> </w:t>
      </w:r>
      <w:r w:rsidRPr="001F513C">
        <w:rPr>
          <w:b/>
          <w:spacing w:val="-1"/>
        </w:rPr>
        <w:t>,</w:t>
      </w:r>
      <w:r w:rsidR="001F513C" w:rsidRPr="001F513C">
        <w:rPr>
          <w:b/>
          <w:spacing w:val="-1"/>
        </w:rPr>
        <w:t xml:space="preserve"> </w:t>
      </w:r>
      <w:r w:rsidRPr="001F513C">
        <w:rPr>
          <w:b/>
          <w:spacing w:val="-1"/>
        </w:rPr>
        <w:t>müzik</w:t>
      </w:r>
      <w:r w:rsidRPr="001F513C">
        <w:rPr>
          <w:b/>
        </w:rPr>
        <w:t xml:space="preserve"> </w:t>
      </w:r>
      <w:r w:rsidRPr="001F513C">
        <w:rPr>
          <w:b/>
          <w:spacing w:val="-1"/>
        </w:rPr>
        <w:t>uzmanı</w:t>
      </w:r>
      <w:r w:rsidRPr="001F513C">
        <w:rPr>
          <w:b/>
        </w:rPr>
        <w:t xml:space="preserve"> </w:t>
      </w:r>
      <w:r w:rsidRPr="001F513C">
        <w:rPr>
          <w:b/>
          <w:spacing w:val="-1"/>
        </w:rPr>
        <w:t>ve</w:t>
      </w:r>
      <w:r w:rsidRPr="001F513C">
        <w:rPr>
          <w:b/>
          <w:spacing w:val="35"/>
        </w:rPr>
        <w:t xml:space="preserve"> </w:t>
      </w:r>
      <w:r w:rsidRPr="001F513C">
        <w:rPr>
          <w:b/>
          <w:spacing w:val="-1"/>
        </w:rPr>
        <w:t>müzisyenlerin;</w:t>
      </w:r>
      <w:r w:rsidR="001F513C" w:rsidRPr="001F513C">
        <w:rPr>
          <w:b/>
          <w:spacing w:val="-1"/>
        </w:rPr>
        <w:t xml:space="preserve"> </w:t>
      </w:r>
      <w:r w:rsidRPr="001F513C">
        <w:rPr>
          <w:b/>
          <w:spacing w:val="-1"/>
        </w:rPr>
        <w:t>depresyondan kansere,</w:t>
      </w:r>
      <w:r w:rsidR="001F513C" w:rsidRPr="001F513C">
        <w:rPr>
          <w:b/>
          <w:spacing w:val="-1"/>
        </w:rPr>
        <w:t xml:space="preserve"> </w:t>
      </w:r>
      <w:r w:rsidRPr="001F513C">
        <w:rPr>
          <w:b/>
          <w:spacing w:val="-1"/>
        </w:rPr>
        <w:t>yüksek</w:t>
      </w:r>
      <w:r w:rsidRPr="001F513C">
        <w:rPr>
          <w:b/>
          <w:spacing w:val="-2"/>
        </w:rPr>
        <w:t xml:space="preserve"> </w:t>
      </w:r>
      <w:r w:rsidRPr="001F513C">
        <w:rPr>
          <w:b/>
          <w:spacing w:val="-1"/>
        </w:rPr>
        <w:t>tansiyondan kronik</w:t>
      </w:r>
      <w:r w:rsidRPr="001F513C">
        <w:rPr>
          <w:b/>
          <w:spacing w:val="61"/>
        </w:rPr>
        <w:t xml:space="preserve"> </w:t>
      </w:r>
      <w:r w:rsidRPr="001F513C">
        <w:rPr>
          <w:b/>
          <w:spacing w:val="-1"/>
        </w:rPr>
        <w:t>ağrılara,</w:t>
      </w:r>
      <w:r w:rsidR="001F513C" w:rsidRPr="001F513C">
        <w:rPr>
          <w:b/>
          <w:spacing w:val="-1"/>
        </w:rPr>
        <w:t xml:space="preserve"> </w:t>
      </w:r>
      <w:r w:rsidRPr="001F513C">
        <w:rPr>
          <w:b/>
          <w:spacing w:val="-1"/>
        </w:rPr>
        <w:t>disleksiden</w:t>
      </w:r>
      <w:r w:rsidRPr="001F513C">
        <w:rPr>
          <w:b/>
        </w:rPr>
        <w:t xml:space="preserve"> </w:t>
      </w:r>
      <w:r w:rsidRPr="001F513C">
        <w:rPr>
          <w:b/>
          <w:spacing w:val="-1"/>
        </w:rPr>
        <w:t>akıl</w:t>
      </w:r>
      <w:r w:rsidRPr="001F513C">
        <w:rPr>
          <w:b/>
        </w:rPr>
        <w:t xml:space="preserve"> </w:t>
      </w:r>
      <w:r w:rsidRPr="001F513C">
        <w:rPr>
          <w:b/>
          <w:spacing w:val="-1"/>
        </w:rPr>
        <w:t>hastalıklarına,</w:t>
      </w:r>
      <w:r w:rsidR="001F513C" w:rsidRPr="001F513C">
        <w:rPr>
          <w:b/>
          <w:spacing w:val="-1"/>
        </w:rPr>
        <w:t xml:space="preserve"> </w:t>
      </w:r>
      <w:r w:rsidRPr="001F513C">
        <w:rPr>
          <w:b/>
          <w:spacing w:val="-1"/>
        </w:rPr>
        <w:t>migrenden</w:t>
      </w:r>
      <w:r w:rsidRPr="001F513C">
        <w:rPr>
          <w:b/>
        </w:rPr>
        <w:t xml:space="preserve"> </w:t>
      </w:r>
      <w:r w:rsidRPr="001F513C">
        <w:rPr>
          <w:b/>
          <w:spacing w:val="-1"/>
        </w:rPr>
        <w:t>uyuşturucu</w:t>
      </w:r>
      <w:r w:rsidRPr="001F513C">
        <w:rPr>
          <w:b/>
        </w:rPr>
        <w:t xml:space="preserve"> </w:t>
      </w:r>
      <w:r w:rsidRPr="001F513C">
        <w:rPr>
          <w:b/>
          <w:spacing w:val="-1"/>
        </w:rPr>
        <w:t>madde</w:t>
      </w:r>
      <w:r w:rsidRPr="001F513C">
        <w:rPr>
          <w:b/>
          <w:spacing w:val="61"/>
        </w:rPr>
        <w:t xml:space="preserve"> </w:t>
      </w:r>
      <w:r w:rsidRPr="001F513C">
        <w:rPr>
          <w:b/>
          <w:spacing w:val="-1"/>
        </w:rPr>
        <w:t>bağımlılığına</w:t>
      </w:r>
      <w:r w:rsidRPr="001F513C">
        <w:rPr>
          <w:b/>
        </w:rPr>
        <w:t xml:space="preserve"> </w:t>
      </w:r>
      <w:r w:rsidRPr="001F513C">
        <w:rPr>
          <w:b/>
          <w:spacing w:val="-1"/>
        </w:rPr>
        <w:t>kadar</w:t>
      </w:r>
      <w:r w:rsidRPr="001F513C">
        <w:rPr>
          <w:b/>
        </w:rPr>
        <w:t xml:space="preserve"> </w:t>
      </w:r>
      <w:r w:rsidRPr="001F513C">
        <w:rPr>
          <w:b/>
          <w:spacing w:val="-1"/>
        </w:rPr>
        <w:t>geniş</w:t>
      </w:r>
      <w:r w:rsidRPr="001F513C">
        <w:rPr>
          <w:b/>
        </w:rPr>
        <w:t xml:space="preserve"> </w:t>
      </w:r>
      <w:r w:rsidRPr="001F513C">
        <w:rPr>
          <w:b/>
          <w:spacing w:val="-1"/>
        </w:rPr>
        <w:t>bir</w:t>
      </w:r>
      <w:r w:rsidRPr="001F513C">
        <w:rPr>
          <w:b/>
        </w:rPr>
        <w:t xml:space="preserve"> </w:t>
      </w:r>
      <w:r w:rsidRPr="001F513C">
        <w:rPr>
          <w:b/>
          <w:spacing w:val="-1"/>
        </w:rPr>
        <w:t>sahada</w:t>
      </w:r>
      <w:r w:rsidRPr="001F513C">
        <w:rPr>
          <w:b/>
        </w:rPr>
        <w:t xml:space="preserve"> </w:t>
      </w:r>
      <w:r w:rsidRPr="001F513C">
        <w:rPr>
          <w:b/>
          <w:spacing w:val="-1"/>
        </w:rPr>
        <w:t>tedavi</w:t>
      </w:r>
      <w:r w:rsidRPr="001F513C">
        <w:rPr>
          <w:b/>
        </w:rPr>
        <w:t xml:space="preserve"> </w:t>
      </w:r>
      <w:r w:rsidRPr="001F513C">
        <w:rPr>
          <w:b/>
          <w:spacing w:val="-1"/>
        </w:rPr>
        <w:t>amaçlı</w:t>
      </w:r>
      <w:r w:rsidRPr="001F513C">
        <w:rPr>
          <w:b/>
          <w:spacing w:val="-3"/>
        </w:rPr>
        <w:t xml:space="preserve"> </w:t>
      </w:r>
      <w:r w:rsidRPr="001F513C">
        <w:rPr>
          <w:b/>
          <w:spacing w:val="-2"/>
        </w:rPr>
        <w:t>müziği</w:t>
      </w:r>
      <w:r w:rsidRPr="001F513C">
        <w:rPr>
          <w:b/>
          <w:spacing w:val="57"/>
        </w:rPr>
        <w:t xml:space="preserve"> </w:t>
      </w:r>
      <w:r w:rsidRPr="001F513C">
        <w:rPr>
          <w:b/>
          <w:spacing w:val="-1"/>
        </w:rPr>
        <w:t>kullandıkları</w:t>
      </w:r>
      <w:r w:rsidRPr="001F513C">
        <w:rPr>
          <w:b/>
        </w:rPr>
        <w:t xml:space="preserve"> </w:t>
      </w:r>
      <w:r w:rsidRPr="001F513C">
        <w:rPr>
          <w:b/>
          <w:spacing w:val="-1"/>
        </w:rPr>
        <w:t>bilimsel</w:t>
      </w:r>
      <w:r w:rsidRPr="001F513C">
        <w:rPr>
          <w:b/>
          <w:spacing w:val="-3"/>
        </w:rPr>
        <w:t xml:space="preserve"> </w:t>
      </w:r>
      <w:r w:rsidRPr="001F513C">
        <w:rPr>
          <w:b/>
        </w:rPr>
        <w:t>bir</w:t>
      </w:r>
      <w:r w:rsidRPr="001F513C">
        <w:rPr>
          <w:b/>
          <w:spacing w:val="-1"/>
        </w:rPr>
        <w:t xml:space="preserve"> gerçektir.</w:t>
      </w:r>
    </w:p>
    <w:p w:rsidR="0057537A" w:rsidRDefault="0057537A">
      <w:pPr>
        <w:pStyle w:val="GvdeMetni"/>
        <w:kinsoku w:val="0"/>
        <w:overflowPunct w:val="0"/>
        <w:spacing w:before="197" w:line="276" w:lineRule="auto"/>
        <w:ind w:right="139" w:firstLine="50"/>
        <w:rPr>
          <w:spacing w:val="-1"/>
        </w:rPr>
      </w:pPr>
      <w:r>
        <w:rPr>
          <w:spacing w:val="-1"/>
        </w:rPr>
        <w:t>Müzikle</w:t>
      </w:r>
      <w:r>
        <w:rPr>
          <w:spacing w:val="-2"/>
        </w:rPr>
        <w:t xml:space="preserve"> </w:t>
      </w:r>
      <w:r>
        <w:rPr>
          <w:spacing w:val="-1"/>
        </w:rPr>
        <w:t>terapiyi</w:t>
      </w:r>
      <w:r>
        <w:rPr>
          <w:spacing w:val="48"/>
        </w:rPr>
        <w:t xml:space="preserve"> </w:t>
      </w:r>
      <w:r w:rsidRPr="00E80C8A">
        <w:rPr>
          <w:spacing w:val="-1"/>
        </w:rPr>
        <w:t>“</w:t>
      </w:r>
      <w:r w:rsidRPr="00E80C8A">
        <w:rPr>
          <w:b/>
          <w:bCs/>
          <w:iCs/>
          <w:spacing w:val="-1"/>
        </w:rPr>
        <w:t>alternatif</w:t>
      </w:r>
      <w:r w:rsidRPr="00E80C8A">
        <w:rPr>
          <w:b/>
          <w:bCs/>
          <w:iCs/>
        </w:rPr>
        <w:t xml:space="preserve"> </w:t>
      </w:r>
      <w:r w:rsidRPr="00E80C8A">
        <w:rPr>
          <w:b/>
          <w:bCs/>
          <w:iCs/>
          <w:spacing w:val="-1"/>
        </w:rPr>
        <w:t>bir tedavi</w:t>
      </w:r>
      <w:r w:rsidRPr="00E80C8A">
        <w:rPr>
          <w:b/>
          <w:bCs/>
          <w:iCs/>
          <w:spacing w:val="-2"/>
        </w:rPr>
        <w:t xml:space="preserve"> </w:t>
      </w:r>
      <w:r w:rsidRPr="00E80C8A">
        <w:rPr>
          <w:b/>
          <w:bCs/>
          <w:iCs/>
          <w:spacing w:val="-1"/>
        </w:rPr>
        <w:t>biçimi</w:t>
      </w:r>
      <w:r w:rsidRPr="00E80C8A">
        <w:rPr>
          <w:b/>
          <w:bCs/>
          <w:iCs/>
          <w:spacing w:val="1"/>
        </w:rPr>
        <w:t xml:space="preserve"> </w:t>
      </w:r>
      <w:r w:rsidRPr="00E80C8A">
        <w:rPr>
          <w:spacing w:val="-1"/>
        </w:rPr>
        <w:t>“</w:t>
      </w:r>
      <w:r>
        <w:rPr>
          <w:spacing w:val="-1"/>
        </w:rPr>
        <w:t>olarak</w:t>
      </w:r>
      <w:r>
        <w:rPr>
          <w:spacing w:val="-2"/>
        </w:rPr>
        <w:t xml:space="preserve"> </w:t>
      </w:r>
      <w:r>
        <w:rPr>
          <w:spacing w:val="-1"/>
        </w:rPr>
        <w:t>kabul</w:t>
      </w:r>
      <w:r>
        <w:t xml:space="preserve"> </w:t>
      </w:r>
      <w:r>
        <w:rPr>
          <w:spacing w:val="-1"/>
        </w:rPr>
        <w:t>edenler</w:t>
      </w:r>
      <w:r>
        <w:rPr>
          <w:spacing w:val="53"/>
        </w:rPr>
        <w:t xml:space="preserve"> </w:t>
      </w:r>
      <w:r>
        <w:rPr>
          <w:spacing w:val="-1"/>
        </w:rPr>
        <w:t>olduğu gibi</w:t>
      </w:r>
      <w:r>
        <w:t xml:space="preserve"> </w:t>
      </w:r>
      <w:r w:rsidRPr="00E80C8A">
        <w:rPr>
          <w:spacing w:val="-1"/>
        </w:rPr>
        <w:t>“</w:t>
      </w:r>
      <w:r w:rsidR="005E79A6">
        <w:rPr>
          <w:spacing w:val="-1"/>
        </w:rPr>
        <w:t xml:space="preserve"> </w:t>
      </w:r>
      <w:r w:rsidRPr="00E80C8A">
        <w:rPr>
          <w:b/>
          <w:bCs/>
          <w:iCs/>
          <w:spacing w:val="-1"/>
        </w:rPr>
        <w:t>sadece</w:t>
      </w:r>
      <w:r w:rsidRPr="00E80C8A">
        <w:rPr>
          <w:b/>
          <w:bCs/>
          <w:iCs/>
          <w:spacing w:val="-3"/>
        </w:rPr>
        <w:t xml:space="preserve"> </w:t>
      </w:r>
      <w:r w:rsidRPr="00E80C8A">
        <w:rPr>
          <w:b/>
          <w:bCs/>
          <w:iCs/>
        </w:rPr>
        <w:t>bir</w:t>
      </w:r>
      <w:r w:rsidRPr="00E80C8A">
        <w:rPr>
          <w:b/>
          <w:bCs/>
          <w:iCs/>
          <w:spacing w:val="-1"/>
        </w:rPr>
        <w:t xml:space="preserve"> </w:t>
      </w:r>
      <w:r w:rsidRPr="00E80C8A">
        <w:rPr>
          <w:b/>
          <w:bCs/>
          <w:iCs/>
          <w:spacing w:val="-2"/>
        </w:rPr>
        <w:t>rehabilitasyon</w:t>
      </w:r>
      <w:r w:rsidRPr="00E80C8A">
        <w:rPr>
          <w:b/>
          <w:bCs/>
          <w:iCs/>
          <w:spacing w:val="3"/>
        </w:rPr>
        <w:t xml:space="preserve"> </w:t>
      </w:r>
      <w:r w:rsidRPr="00E80C8A">
        <w:rPr>
          <w:b/>
          <w:bCs/>
          <w:iCs/>
          <w:spacing w:val="-1"/>
        </w:rPr>
        <w:t>yöntemi</w:t>
      </w:r>
      <w:r w:rsidR="005E79A6">
        <w:rPr>
          <w:b/>
          <w:bCs/>
          <w:iCs/>
          <w:spacing w:val="-1"/>
        </w:rPr>
        <w:t xml:space="preserve"> </w:t>
      </w:r>
      <w:r w:rsidRPr="00E80C8A">
        <w:rPr>
          <w:spacing w:val="-1"/>
        </w:rPr>
        <w:t>”</w:t>
      </w:r>
      <w:r>
        <w:rPr>
          <w:spacing w:val="-1"/>
        </w:rPr>
        <w:t xml:space="preserve"> olarak</w:t>
      </w:r>
      <w:r>
        <w:t xml:space="preserve"> </w:t>
      </w:r>
      <w:r>
        <w:rPr>
          <w:spacing w:val="-1"/>
        </w:rPr>
        <w:t>kabul</w:t>
      </w:r>
      <w:r>
        <w:rPr>
          <w:spacing w:val="59"/>
        </w:rPr>
        <w:t xml:space="preserve"> </w:t>
      </w:r>
      <w:r>
        <w:rPr>
          <w:spacing w:val="-1"/>
        </w:rPr>
        <w:t>edenlerde</w:t>
      </w:r>
      <w:r>
        <w:rPr>
          <w:spacing w:val="-3"/>
        </w:rPr>
        <w:t xml:space="preserve"> </w:t>
      </w:r>
      <w:r>
        <w:rPr>
          <w:spacing w:val="-1"/>
        </w:rPr>
        <w:t>mevcut.</w:t>
      </w:r>
    </w:p>
    <w:p w:rsidR="0057537A" w:rsidRDefault="0057537A">
      <w:pPr>
        <w:pStyle w:val="GvdeMetni"/>
        <w:kinsoku w:val="0"/>
        <w:overflowPunct w:val="0"/>
        <w:spacing w:before="196" w:line="276" w:lineRule="auto"/>
        <w:ind w:right="139"/>
        <w:rPr>
          <w:spacing w:val="-1"/>
        </w:rPr>
      </w:pPr>
      <w:r>
        <w:rPr>
          <w:spacing w:val="-1"/>
        </w:rPr>
        <w:t>Müzikle</w:t>
      </w:r>
      <w:r>
        <w:t xml:space="preserve"> </w:t>
      </w:r>
      <w:r>
        <w:rPr>
          <w:spacing w:val="-1"/>
        </w:rPr>
        <w:t>terapinin alternatif</w:t>
      </w:r>
      <w:r>
        <w:rPr>
          <w:spacing w:val="-3"/>
        </w:rPr>
        <w:t xml:space="preserve"> </w:t>
      </w:r>
      <w:r>
        <w:rPr>
          <w:spacing w:val="-1"/>
        </w:rPr>
        <w:t>motivasyon tedavi</w:t>
      </w:r>
      <w:r>
        <w:rPr>
          <w:spacing w:val="-2"/>
        </w:rPr>
        <w:t xml:space="preserve"> </w:t>
      </w:r>
      <w:r>
        <w:rPr>
          <w:spacing w:val="-1"/>
        </w:rPr>
        <w:t>yöntemi</w:t>
      </w:r>
      <w:r>
        <w:t xml:space="preserve"> </w:t>
      </w:r>
      <w:r>
        <w:rPr>
          <w:spacing w:val="-1"/>
        </w:rPr>
        <w:t>olmadığı;</w:t>
      </w:r>
      <w:r>
        <w:rPr>
          <w:spacing w:val="63"/>
        </w:rPr>
        <w:t xml:space="preserve"> </w:t>
      </w:r>
      <w:r>
        <w:rPr>
          <w:spacing w:val="-1"/>
        </w:rPr>
        <w:t>geleneksel</w:t>
      </w:r>
      <w:r>
        <w:t xml:space="preserve"> </w:t>
      </w:r>
      <w:r>
        <w:rPr>
          <w:spacing w:val="-1"/>
        </w:rPr>
        <w:t>tıbba</w:t>
      </w:r>
      <w:r>
        <w:t xml:space="preserve"> </w:t>
      </w:r>
      <w:r>
        <w:rPr>
          <w:spacing w:val="-1"/>
        </w:rPr>
        <w:t xml:space="preserve">uygun </w:t>
      </w:r>
      <w:r>
        <w:t>ve</w:t>
      </w:r>
      <w:r>
        <w:rPr>
          <w:spacing w:val="-4"/>
        </w:rPr>
        <w:t xml:space="preserve"> </w:t>
      </w:r>
      <w:r>
        <w:rPr>
          <w:spacing w:val="-1"/>
        </w:rPr>
        <w:t>kendine</w:t>
      </w:r>
      <w:r>
        <w:t xml:space="preserve"> </w:t>
      </w:r>
      <w:r>
        <w:rPr>
          <w:spacing w:val="-1"/>
        </w:rPr>
        <w:t>has</w:t>
      </w:r>
      <w:r>
        <w:rPr>
          <w:spacing w:val="-2"/>
        </w:rPr>
        <w:t xml:space="preserve"> </w:t>
      </w:r>
      <w:r>
        <w:rPr>
          <w:spacing w:val="-1"/>
        </w:rPr>
        <w:t xml:space="preserve">kuralları </w:t>
      </w:r>
      <w:r>
        <w:t>olan</w:t>
      </w:r>
      <w:r>
        <w:rPr>
          <w:spacing w:val="-6"/>
        </w:rPr>
        <w:t xml:space="preserve"> </w:t>
      </w:r>
      <w:r>
        <w:rPr>
          <w:spacing w:val="-1"/>
        </w:rPr>
        <w:t>bilimsel</w:t>
      </w:r>
      <w:r>
        <w:t xml:space="preserve"> bir</w:t>
      </w:r>
      <w:r>
        <w:rPr>
          <w:spacing w:val="59"/>
        </w:rPr>
        <w:t xml:space="preserve"> </w:t>
      </w:r>
      <w:r>
        <w:rPr>
          <w:spacing w:val="-1"/>
        </w:rPr>
        <w:t>tedavi</w:t>
      </w:r>
      <w:r>
        <w:rPr>
          <w:spacing w:val="-3"/>
        </w:rPr>
        <w:t xml:space="preserve"> </w:t>
      </w:r>
      <w:r>
        <w:rPr>
          <w:spacing w:val="-1"/>
        </w:rPr>
        <w:t>yöntemi</w:t>
      </w:r>
      <w:r>
        <w:rPr>
          <w:spacing w:val="-3"/>
        </w:rPr>
        <w:t xml:space="preserve"> </w:t>
      </w:r>
      <w:r>
        <w:rPr>
          <w:spacing w:val="-1"/>
        </w:rPr>
        <w:t>olduğu</w:t>
      </w:r>
      <w:r>
        <w:rPr>
          <w:spacing w:val="1"/>
        </w:rPr>
        <w:t xml:space="preserve"> </w:t>
      </w:r>
      <w:r>
        <w:rPr>
          <w:spacing w:val="-1"/>
        </w:rPr>
        <w:t>yönündeki</w:t>
      </w:r>
      <w:r>
        <w:rPr>
          <w:spacing w:val="49"/>
        </w:rPr>
        <w:t xml:space="preserve"> </w:t>
      </w:r>
      <w:r>
        <w:rPr>
          <w:spacing w:val="-1"/>
        </w:rPr>
        <w:t>çalışmalara</w:t>
      </w:r>
      <w:r>
        <w:t xml:space="preserve"> </w:t>
      </w:r>
      <w:r>
        <w:rPr>
          <w:spacing w:val="-2"/>
        </w:rPr>
        <w:t>devam</w:t>
      </w:r>
      <w:r>
        <w:rPr>
          <w:spacing w:val="-1"/>
        </w:rPr>
        <w:t xml:space="preserve"> edilmiş</w:t>
      </w:r>
      <w:r>
        <w:rPr>
          <w:spacing w:val="-3"/>
        </w:rPr>
        <w:t xml:space="preserve"> </w:t>
      </w:r>
      <w:r>
        <w:t>ve</w:t>
      </w:r>
      <w:r>
        <w:rPr>
          <w:spacing w:val="63"/>
        </w:rPr>
        <w:t xml:space="preserve"> </w:t>
      </w:r>
      <w:r>
        <w:rPr>
          <w:spacing w:val="-1"/>
        </w:rPr>
        <w:t>günümüze</w:t>
      </w:r>
      <w:r>
        <w:t xml:space="preserve"> </w:t>
      </w:r>
      <w:r>
        <w:rPr>
          <w:spacing w:val="-1"/>
        </w:rPr>
        <w:t>ışık</w:t>
      </w:r>
      <w:r>
        <w:t xml:space="preserve"> </w:t>
      </w:r>
      <w:r>
        <w:rPr>
          <w:spacing w:val="-1"/>
        </w:rPr>
        <w:t>tutan araştırmalar</w:t>
      </w:r>
      <w:r>
        <w:rPr>
          <w:spacing w:val="2"/>
        </w:rPr>
        <w:t xml:space="preserve"> </w:t>
      </w:r>
      <w:r>
        <w:rPr>
          <w:spacing w:val="-1"/>
        </w:rPr>
        <w:t>sayesinde</w:t>
      </w:r>
      <w:r>
        <w:t xml:space="preserve"> </w:t>
      </w:r>
      <w:r>
        <w:rPr>
          <w:spacing w:val="-1"/>
        </w:rPr>
        <w:t>tartışmalara</w:t>
      </w:r>
      <w:r>
        <w:t xml:space="preserve"> ara</w:t>
      </w:r>
      <w:r>
        <w:rPr>
          <w:spacing w:val="43"/>
        </w:rPr>
        <w:t xml:space="preserve"> </w:t>
      </w:r>
      <w:r>
        <w:rPr>
          <w:spacing w:val="-1"/>
        </w:rPr>
        <w:t>verilmiştir.</w:t>
      </w:r>
      <w:r>
        <w:rPr>
          <w:spacing w:val="-3"/>
        </w:rPr>
        <w:t xml:space="preserve"> </w:t>
      </w:r>
      <w:r>
        <w:rPr>
          <w:spacing w:val="-1"/>
        </w:rPr>
        <w:t>1980</w:t>
      </w:r>
      <w:r>
        <w:rPr>
          <w:spacing w:val="-2"/>
        </w:rPr>
        <w:t xml:space="preserve"> </w:t>
      </w:r>
      <w:r>
        <w:rPr>
          <w:spacing w:val="-1"/>
        </w:rPr>
        <w:t>ve</w:t>
      </w:r>
      <w:r>
        <w:t xml:space="preserve"> </w:t>
      </w:r>
      <w:r>
        <w:rPr>
          <w:spacing w:val="-1"/>
        </w:rPr>
        <w:t>1997 yılları</w:t>
      </w:r>
      <w:r>
        <w:t xml:space="preserve"> </w:t>
      </w:r>
      <w:r>
        <w:rPr>
          <w:spacing w:val="-1"/>
        </w:rPr>
        <w:t>müzik</w:t>
      </w:r>
      <w:r>
        <w:rPr>
          <w:spacing w:val="-2"/>
        </w:rPr>
        <w:t xml:space="preserve"> </w:t>
      </w:r>
      <w:r>
        <w:rPr>
          <w:spacing w:val="-1"/>
        </w:rPr>
        <w:t xml:space="preserve">terapisi </w:t>
      </w:r>
      <w:r>
        <w:t>için</w:t>
      </w:r>
      <w:r>
        <w:rPr>
          <w:spacing w:val="-3"/>
        </w:rPr>
        <w:t xml:space="preserve"> </w:t>
      </w:r>
      <w:r>
        <w:rPr>
          <w:spacing w:val="-1"/>
        </w:rPr>
        <w:t>dönüm</w:t>
      </w:r>
      <w:r>
        <w:rPr>
          <w:spacing w:val="1"/>
        </w:rPr>
        <w:t xml:space="preserve"> </w:t>
      </w:r>
      <w:r>
        <w:rPr>
          <w:spacing w:val="-1"/>
        </w:rPr>
        <w:t>noktası</w:t>
      </w:r>
      <w:r>
        <w:rPr>
          <w:spacing w:val="59"/>
        </w:rPr>
        <w:t xml:space="preserve"> </w:t>
      </w:r>
      <w:r>
        <w:t>olarak</w:t>
      </w:r>
      <w:r>
        <w:rPr>
          <w:spacing w:val="-2"/>
        </w:rPr>
        <w:t xml:space="preserve"> </w:t>
      </w:r>
      <w:r>
        <w:t>tıp</w:t>
      </w:r>
      <w:r>
        <w:rPr>
          <w:spacing w:val="-1"/>
        </w:rPr>
        <w:t xml:space="preserve"> tarihine</w:t>
      </w:r>
      <w:r>
        <w:t xml:space="preserve"> </w:t>
      </w:r>
      <w:r>
        <w:rPr>
          <w:spacing w:val="-1"/>
        </w:rPr>
        <w:t>geçmiştir.</w:t>
      </w:r>
      <w:r w:rsidR="00065F45">
        <w:rPr>
          <w:spacing w:val="-1"/>
        </w:rPr>
        <w:t xml:space="preserve"> </w:t>
      </w:r>
      <w:r>
        <w:rPr>
          <w:spacing w:val="-1"/>
        </w:rPr>
        <w:t xml:space="preserve">Konu </w:t>
      </w:r>
      <w:r>
        <w:t xml:space="preserve">ile </w:t>
      </w:r>
      <w:r>
        <w:rPr>
          <w:spacing w:val="-1"/>
        </w:rPr>
        <w:t>ilgili</w:t>
      </w:r>
      <w:r>
        <w:t xml:space="preserve"> </w:t>
      </w:r>
      <w:r>
        <w:rPr>
          <w:spacing w:val="-1"/>
        </w:rPr>
        <w:t>açıklamalar</w:t>
      </w:r>
      <w:r>
        <w:rPr>
          <w:spacing w:val="-3"/>
        </w:rPr>
        <w:t xml:space="preserve"> </w:t>
      </w:r>
      <w:r>
        <w:rPr>
          <w:spacing w:val="-1"/>
        </w:rPr>
        <w:t>dersin</w:t>
      </w:r>
      <w:r>
        <w:rPr>
          <w:spacing w:val="41"/>
        </w:rPr>
        <w:t xml:space="preserve"> </w:t>
      </w:r>
      <w:r>
        <w:rPr>
          <w:spacing w:val="-1"/>
        </w:rPr>
        <w:t>tanımı,</w:t>
      </w:r>
      <w:r w:rsidR="00065F45">
        <w:rPr>
          <w:spacing w:val="-1"/>
        </w:rPr>
        <w:t xml:space="preserve"> </w:t>
      </w:r>
      <w:r>
        <w:rPr>
          <w:spacing w:val="-1"/>
        </w:rPr>
        <w:t>amacı</w:t>
      </w:r>
      <w:r>
        <w:rPr>
          <w:spacing w:val="-3"/>
        </w:rPr>
        <w:t xml:space="preserve"> </w:t>
      </w:r>
      <w:r>
        <w:t>ve</w:t>
      </w:r>
      <w:r>
        <w:rPr>
          <w:spacing w:val="-2"/>
        </w:rPr>
        <w:t xml:space="preserve"> </w:t>
      </w:r>
      <w:r>
        <w:rPr>
          <w:spacing w:val="-1"/>
        </w:rPr>
        <w:t>temel</w:t>
      </w:r>
      <w:r>
        <w:t xml:space="preserve"> </w:t>
      </w:r>
      <w:r>
        <w:rPr>
          <w:spacing w:val="-1"/>
        </w:rPr>
        <w:t>kavramlar</w:t>
      </w:r>
      <w:r>
        <w:rPr>
          <w:spacing w:val="-3"/>
        </w:rPr>
        <w:t xml:space="preserve"> </w:t>
      </w:r>
      <w:r>
        <w:rPr>
          <w:spacing w:val="-1"/>
        </w:rPr>
        <w:t>kısmında</w:t>
      </w:r>
      <w:r>
        <w:rPr>
          <w:spacing w:val="-2"/>
        </w:rPr>
        <w:t xml:space="preserve"> </w:t>
      </w:r>
      <w:r>
        <w:t>ele</w:t>
      </w:r>
      <w:r>
        <w:rPr>
          <w:spacing w:val="-2"/>
        </w:rPr>
        <w:t xml:space="preserve"> </w:t>
      </w:r>
      <w:r>
        <w:rPr>
          <w:spacing w:val="-1"/>
        </w:rPr>
        <w:t>alınmıştır.</w:t>
      </w:r>
    </w:p>
    <w:p w:rsidR="001717FD" w:rsidRDefault="0057537A">
      <w:pPr>
        <w:pStyle w:val="GvdeMetni"/>
        <w:kinsoku w:val="0"/>
        <w:overflowPunct w:val="0"/>
        <w:spacing w:before="197" w:line="276" w:lineRule="auto"/>
        <w:ind w:right="139"/>
        <w:rPr>
          <w:spacing w:val="-1"/>
        </w:rPr>
      </w:pPr>
      <w:r w:rsidRPr="00A82BFF">
        <w:rPr>
          <w:b/>
          <w:spacing w:val="-1"/>
        </w:rPr>
        <w:t>Müzik</w:t>
      </w:r>
      <w:r w:rsidRPr="00A82BFF">
        <w:rPr>
          <w:b/>
        </w:rPr>
        <w:t xml:space="preserve"> </w:t>
      </w:r>
      <w:r w:rsidRPr="00A82BFF">
        <w:rPr>
          <w:b/>
          <w:spacing w:val="-1"/>
        </w:rPr>
        <w:t>anlam</w:t>
      </w:r>
      <w:r w:rsidRPr="00A82BFF">
        <w:rPr>
          <w:b/>
          <w:spacing w:val="1"/>
        </w:rPr>
        <w:t xml:space="preserve"> </w:t>
      </w:r>
      <w:r w:rsidRPr="00A82BFF">
        <w:rPr>
          <w:b/>
          <w:spacing w:val="-1"/>
        </w:rPr>
        <w:t>itibariyle</w:t>
      </w:r>
      <w:r w:rsidRPr="00A82BFF">
        <w:rPr>
          <w:b/>
        </w:rPr>
        <w:t xml:space="preserve"> </w:t>
      </w:r>
      <w:r w:rsidRPr="00A82BFF">
        <w:rPr>
          <w:b/>
          <w:spacing w:val="-1"/>
        </w:rPr>
        <w:t>eski</w:t>
      </w:r>
      <w:r w:rsidRPr="00A82BFF">
        <w:rPr>
          <w:b/>
          <w:spacing w:val="-2"/>
        </w:rPr>
        <w:t xml:space="preserve"> </w:t>
      </w:r>
      <w:r w:rsidR="004C4546">
        <w:rPr>
          <w:b/>
          <w:spacing w:val="-1"/>
        </w:rPr>
        <w:t>Yunanca”mousike</w:t>
      </w:r>
      <w:r w:rsidRPr="00A82BFF">
        <w:rPr>
          <w:b/>
          <w:spacing w:val="1"/>
        </w:rPr>
        <w:t xml:space="preserve"> </w:t>
      </w:r>
      <w:r w:rsidR="004C4546">
        <w:rPr>
          <w:b/>
          <w:spacing w:val="-1"/>
        </w:rPr>
        <w:t xml:space="preserve">,mousa </w:t>
      </w:r>
      <w:r w:rsidRPr="00A82BFF">
        <w:rPr>
          <w:b/>
          <w:spacing w:val="-1"/>
        </w:rPr>
        <w:t>ve</w:t>
      </w:r>
      <w:r w:rsidRPr="00A82BFF">
        <w:rPr>
          <w:b/>
          <w:spacing w:val="-2"/>
        </w:rPr>
        <w:t xml:space="preserve"> </w:t>
      </w:r>
      <w:r w:rsidRPr="00A82BFF">
        <w:rPr>
          <w:b/>
        </w:rPr>
        <w:t>müz</w:t>
      </w:r>
      <w:r w:rsidRPr="00A82BFF">
        <w:rPr>
          <w:b/>
          <w:spacing w:val="51"/>
        </w:rPr>
        <w:t xml:space="preserve"> </w:t>
      </w:r>
      <w:r w:rsidRPr="00A82BFF">
        <w:rPr>
          <w:b/>
          <w:spacing w:val="-1"/>
        </w:rPr>
        <w:t>“kökenlidir.</w:t>
      </w:r>
      <w:r w:rsidR="008601E8" w:rsidRPr="00A82BFF">
        <w:rPr>
          <w:b/>
          <w:spacing w:val="-1"/>
        </w:rPr>
        <w:t xml:space="preserve"> </w:t>
      </w:r>
      <w:r w:rsidRPr="00A82BFF">
        <w:rPr>
          <w:b/>
          <w:spacing w:val="-1"/>
        </w:rPr>
        <w:t>Araştırmacılara</w:t>
      </w:r>
      <w:r w:rsidRPr="00A82BFF">
        <w:rPr>
          <w:b/>
          <w:spacing w:val="-2"/>
        </w:rPr>
        <w:t xml:space="preserve"> </w:t>
      </w:r>
      <w:r w:rsidRPr="00A82BFF">
        <w:rPr>
          <w:b/>
        </w:rPr>
        <w:t>göre</w:t>
      </w:r>
      <w:r w:rsidRPr="00A82BFF">
        <w:rPr>
          <w:b/>
          <w:spacing w:val="47"/>
        </w:rPr>
        <w:t xml:space="preserve"> </w:t>
      </w:r>
      <w:r w:rsidRPr="00A82BFF">
        <w:rPr>
          <w:b/>
          <w:spacing w:val="-1"/>
        </w:rPr>
        <w:t>müzik</w:t>
      </w:r>
      <w:r w:rsidRPr="00A82BFF">
        <w:rPr>
          <w:b/>
          <w:spacing w:val="-2"/>
        </w:rPr>
        <w:t xml:space="preserve"> </w:t>
      </w:r>
      <w:r w:rsidRPr="00A82BFF">
        <w:rPr>
          <w:b/>
          <w:spacing w:val="-1"/>
        </w:rPr>
        <w:t>kelimesi</w:t>
      </w:r>
      <w:r w:rsidRPr="00A82BFF">
        <w:rPr>
          <w:b/>
          <w:spacing w:val="46"/>
        </w:rPr>
        <w:t xml:space="preserve"> </w:t>
      </w:r>
      <w:r w:rsidRPr="00A82BFF">
        <w:rPr>
          <w:b/>
          <w:spacing w:val="-1"/>
        </w:rPr>
        <w:t>melek</w:t>
      </w:r>
      <w:r w:rsidRPr="00A82BFF">
        <w:rPr>
          <w:b/>
          <w:spacing w:val="49"/>
        </w:rPr>
        <w:t xml:space="preserve"> </w:t>
      </w:r>
      <w:r w:rsidRPr="00A82BFF">
        <w:rPr>
          <w:b/>
          <w:spacing w:val="-1"/>
        </w:rPr>
        <w:t>anlamındadır.</w:t>
      </w:r>
      <w:r w:rsidR="00065F45">
        <w:rPr>
          <w:spacing w:val="-1"/>
        </w:rPr>
        <w:t xml:space="preserve"> </w:t>
      </w:r>
      <w:r>
        <w:rPr>
          <w:spacing w:val="-1"/>
        </w:rPr>
        <w:t>Mitolojiye</w:t>
      </w:r>
      <w:r>
        <w:t xml:space="preserve"> </w:t>
      </w:r>
      <w:r>
        <w:rPr>
          <w:spacing w:val="-2"/>
        </w:rPr>
        <w:t>göre</w:t>
      </w:r>
      <w:r>
        <w:t xml:space="preserve"> </w:t>
      </w:r>
      <w:r w:rsidRPr="00970350">
        <w:rPr>
          <w:b/>
          <w:spacing w:val="-1"/>
        </w:rPr>
        <w:t>tanrı</w:t>
      </w:r>
      <w:r w:rsidRPr="00970350">
        <w:rPr>
          <w:b/>
        </w:rPr>
        <w:t xml:space="preserve"> </w:t>
      </w:r>
      <w:r w:rsidRPr="00970350">
        <w:rPr>
          <w:b/>
          <w:spacing w:val="-1"/>
        </w:rPr>
        <w:t>Zeus’un kızları</w:t>
      </w:r>
      <w:r w:rsidRPr="00970350">
        <w:rPr>
          <w:b/>
          <w:spacing w:val="1"/>
        </w:rPr>
        <w:t xml:space="preserve"> </w:t>
      </w:r>
      <w:r w:rsidRPr="00970350">
        <w:rPr>
          <w:b/>
          <w:spacing w:val="-1"/>
        </w:rPr>
        <w:t xml:space="preserve">sayılan </w:t>
      </w:r>
      <w:r w:rsidRPr="00970350">
        <w:rPr>
          <w:b/>
        </w:rPr>
        <w:t>dokuz</w:t>
      </w:r>
      <w:r w:rsidRPr="00970350">
        <w:rPr>
          <w:b/>
          <w:spacing w:val="-1"/>
        </w:rPr>
        <w:t xml:space="preserve"> </w:t>
      </w:r>
      <w:r w:rsidRPr="00970350">
        <w:rPr>
          <w:b/>
        </w:rPr>
        <w:t>peri</w:t>
      </w:r>
      <w:r w:rsidRPr="00970350">
        <w:rPr>
          <w:b/>
          <w:spacing w:val="55"/>
        </w:rPr>
        <w:t xml:space="preserve"> </w:t>
      </w:r>
      <w:r w:rsidRPr="00970350">
        <w:rPr>
          <w:b/>
          <w:spacing w:val="-1"/>
        </w:rPr>
        <w:t>kızına</w:t>
      </w:r>
      <w:r w:rsidRPr="00970350">
        <w:rPr>
          <w:b/>
        </w:rPr>
        <w:t xml:space="preserve"> </w:t>
      </w:r>
      <w:r w:rsidRPr="00970350">
        <w:rPr>
          <w:b/>
          <w:spacing w:val="-1"/>
        </w:rPr>
        <w:t>“müz”</w:t>
      </w:r>
      <w:r w:rsidRPr="00970350">
        <w:rPr>
          <w:b/>
          <w:spacing w:val="1"/>
        </w:rPr>
        <w:t xml:space="preserve"> </w:t>
      </w:r>
      <w:r w:rsidRPr="00970350">
        <w:rPr>
          <w:b/>
          <w:spacing w:val="-1"/>
        </w:rPr>
        <w:t>denir.</w:t>
      </w:r>
      <w:r w:rsidR="00065F45">
        <w:rPr>
          <w:spacing w:val="-1"/>
        </w:rPr>
        <w:t xml:space="preserve"> </w:t>
      </w:r>
      <w:r>
        <w:rPr>
          <w:spacing w:val="-1"/>
        </w:rPr>
        <w:t>Bu peri</w:t>
      </w:r>
      <w:r>
        <w:rPr>
          <w:spacing w:val="-3"/>
        </w:rPr>
        <w:t xml:space="preserve"> </w:t>
      </w:r>
      <w:r>
        <w:rPr>
          <w:spacing w:val="-1"/>
        </w:rPr>
        <w:t>kızlarının tüm</w:t>
      </w:r>
      <w:r>
        <w:rPr>
          <w:spacing w:val="1"/>
        </w:rPr>
        <w:t xml:space="preserve"> </w:t>
      </w:r>
      <w:r>
        <w:rPr>
          <w:spacing w:val="-1"/>
        </w:rPr>
        <w:t>dünyanın güzellik</w:t>
      </w:r>
      <w:r>
        <w:t xml:space="preserve"> </w:t>
      </w:r>
      <w:r>
        <w:rPr>
          <w:spacing w:val="-1"/>
        </w:rPr>
        <w:t>ve</w:t>
      </w:r>
      <w:r>
        <w:rPr>
          <w:spacing w:val="53"/>
        </w:rPr>
        <w:t xml:space="preserve"> </w:t>
      </w:r>
      <w:r>
        <w:rPr>
          <w:spacing w:val="-1"/>
        </w:rPr>
        <w:t>ahengini</w:t>
      </w:r>
      <w:r>
        <w:t xml:space="preserve"> </w:t>
      </w:r>
      <w:r>
        <w:rPr>
          <w:spacing w:val="-1"/>
        </w:rPr>
        <w:t>düzenledikleri</w:t>
      </w:r>
      <w:r>
        <w:t xml:space="preserve"> </w:t>
      </w:r>
      <w:r>
        <w:rPr>
          <w:spacing w:val="-1"/>
        </w:rPr>
        <w:t>kabul</w:t>
      </w:r>
      <w:r>
        <w:t xml:space="preserve"> </w:t>
      </w:r>
      <w:r>
        <w:rPr>
          <w:spacing w:val="-1"/>
        </w:rPr>
        <w:t>edilir.</w:t>
      </w:r>
      <w:r w:rsidR="008601E8">
        <w:rPr>
          <w:spacing w:val="-1"/>
        </w:rPr>
        <w:t xml:space="preserve"> </w:t>
      </w:r>
      <w:r>
        <w:rPr>
          <w:spacing w:val="-1"/>
        </w:rPr>
        <w:t>Hemen hemen</w:t>
      </w:r>
      <w:r>
        <w:t xml:space="preserve"> </w:t>
      </w:r>
      <w:r>
        <w:rPr>
          <w:spacing w:val="-1"/>
        </w:rPr>
        <w:t>bütün dillerde</w:t>
      </w:r>
      <w:r>
        <w:rPr>
          <w:spacing w:val="59"/>
        </w:rPr>
        <w:t xml:space="preserve"> </w:t>
      </w:r>
      <w:r>
        <w:rPr>
          <w:spacing w:val="-1"/>
        </w:rPr>
        <w:t>müzik</w:t>
      </w:r>
      <w:r>
        <w:t xml:space="preserve"> </w:t>
      </w:r>
      <w:r>
        <w:rPr>
          <w:spacing w:val="-1"/>
        </w:rPr>
        <w:t>kelimesi</w:t>
      </w:r>
      <w:r>
        <w:t xml:space="preserve"> </w:t>
      </w:r>
      <w:r>
        <w:rPr>
          <w:spacing w:val="-1"/>
        </w:rPr>
        <w:t>Yunanca’dan alınmıştır.Yunanca “</w:t>
      </w:r>
      <w:r w:rsidR="008601E8">
        <w:rPr>
          <w:spacing w:val="-1"/>
        </w:rPr>
        <w:t xml:space="preserve"> </w:t>
      </w:r>
      <w:r>
        <w:rPr>
          <w:spacing w:val="-1"/>
        </w:rPr>
        <w:t>musike</w:t>
      </w:r>
      <w:r>
        <w:rPr>
          <w:spacing w:val="2"/>
        </w:rPr>
        <w:t xml:space="preserve"> </w:t>
      </w:r>
      <w:r>
        <w:rPr>
          <w:spacing w:val="-1"/>
        </w:rPr>
        <w:t>teche</w:t>
      </w:r>
      <w:r w:rsidR="008601E8">
        <w:rPr>
          <w:spacing w:val="-1"/>
        </w:rPr>
        <w:t xml:space="preserve"> </w:t>
      </w:r>
      <w:r>
        <w:rPr>
          <w:spacing w:val="-1"/>
        </w:rPr>
        <w:t>”</w:t>
      </w:r>
      <w:r>
        <w:rPr>
          <w:spacing w:val="53"/>
        </w:rPr>
        <w:t xml:space="preserve"> </w:t>
      </w:r>
      <w:r>
        <w:rPr>
          <w:spacing w:val="-1"/>
        </w:rPr>
        <w:t>kelimesi</w:t>
      </w:r>
      <w:r>
        <w:rPr>
          <w:spacing w:val="47"/>
        </w:rPr>
        <w:t xml:space="preserve"> </w:t>
      </w:r>
      <w:r>
        <w:rPr>
          <w:spacing w:val="-1"/>
        </w:rPr>
        <w:t xml:space="preserve">meleklerin </w:t>
      </w:r>
      <w:r>
        <w:t>sanatı</w:t>
      </w:r>
      <w:r>
        <w:rPr>
          <w:spacing w:val="-3"/>
        </w:rPr>
        <w:t xml:space="preserve"> </w:t>
      </w:r>
      <w:r>
        <w:rPr>
          <w:spacing w:val="-1"/>
        </w:rPr>
        <w:t>anlamına</w:t>
      </w:r>
      <w:r>
        <w:t xml:space="preserve"> </w:t>
      </w:r>
      <w:r>
        <w:rPr>
          <w:spacing w:val="-1"/>
        </w:rPr>
        <w:t>gelir.</w:t>
      </w:r>
      <w:r w:rsidR="008601E8">
        <w:rPr>
          <w:spacing w:val="-1"/>
        </w:rPr>
        <w:t xml:space="preserve"> </w:t>
      </w:r>
      <w:r>
        <w:rPr>
          <w:spacing w:val="-1"/>
        </w:rPr>
        <w:t>Latinceye</w:t>
      </w:r>
      <w:r>
        <w:rPr>
          <w:spacing w:val="53"/>
        </w:rPr>
        <w:t xml:space="preserve"> </w:t>
      </w:r>
      <w:r>
        <w:rPr>
          <w:spacing w:val="-1"/>
        </w:rPr>
        <w:t>“musica”,</w:t>
      </w:r>
      <w:r w:rsidR="00065F45">
        <w:rPr>
          <w:spacing w:val="-1"/>
        </w:rPr>
        <w:t xml:space="preserve"> </w:t>
      </w:r>
      <w:r>
        <w:rPr>
          <w:spacing w:val="-1"/>
        </w:rPr>
        <w:t>Arapca’ya</w:t>
      </w:r>
      <w:r>
        <w:rPr>
          <w:spacing w:val="-3"/>
        </w:rPr>
        <w:t xml:space="preserve"> </w:t>
      </w:r>
      <w:r>
        <w:rPr>
          <w:spacing w:val="-1"/>
        </w:rPr>
        <w:t>“mûsîkıy”</w:t>
      </w:r>
      <w:r>
        <w:rPr>
          <w:spacing w:val="1"/>
        </w:rPr>
        <w:t xml:space="preserve"> </w:t>
      </w:r>
      <w:r>
        <w:rPr>
          <w:spacing w:val="-1"/>
        </w:rPr>
        <w:t>biçiminde</w:t>
      </w:r>
      <w:r>
        <w:t xml:space="preserve"> </w:t>
      </w:r>
      <w:r>
        <w:rPr>
          <w:spacing w:val="-1"/>
        </w:rPr>
        <w:t>geçmiştir.</w:t>
      </w:r>
      <w:r w:rsidR="008601E8">
        <w:rPr>
          <w:spacing w:val="-1"/>
        </w:rPr>
        <w:t xml:space="preserve"> </w:t>
      </w:r>
    </w:p>
    <w:p w:rsidR="001717FD" w:rsidRDefault="001717FD">
      <w:pPr>
        <w:pStyle w:val="GvdeMetni"/>
        <w:kinsoku w:val="0"/>
        <w:overflowPunct w:val="0"/>
        <w:spacing w:before="197" w:line="276" w:lineRule="auto"/>
        <w:ind w:right="139"/>
        <w:rPr>
          <w:spacing w:val="-1"/>
        </w:rPr>
      </w:pPr>
      <w:r>
        <w:rPr>
          <w:spacing w:val="-1"/>
        </w:rPr>
        <w:t xml:space="preserve">İlkçağ düşünürleri, müziğin temelini içinde yaşadığımız evrenindoğal ritmik düzenine ve uyumuna bağlamışlardır. </w:t>
      </w:r>
    </w:p>
    <w:p w:rsidR="0057537A" w:rsidRDefault="001717FD">
      <w:pPr>
        <w:pStyle w:val="GvdeMetni"/>
        <w:kinsoku w:val="0"/>
        <w:overflowPunct w:val="0"/>
        <w:spacing w:before="197" w:line="276" w:lineRule="auto"/>
        <w:ind w:right="139"/>
        <w:rPr>
          <w:spacing w:val="-1"/>
        </w:rPr>
      </w:pPr>
      <w:r>
        <w:rPr>
          <w:spacing w:val="-1"/>
        </w:rPr>
        <w:t xml:space="preserve"> </w:t>
      </w:r>
      <w:r w:rsidR="0057537A">
        <w:rPr>
          <w:spacing w:val="-1"/>
        </w:rPr>
        <w:t>Biz</w:t>
      </w:r>
      <w:r w:rsidR="0057537A">
        <w:rPr>
          <w:spacing w:val="-4"/>
        </w:rPr>
        <w:t xml:space="preserve"> </w:t>
      </w:r>
      <w:r w:rsidR="0057537A">
        <w:t>Türkler</w:t>
      </w:r>
      <w:r w:rsidR="0057537A">
        <w:rPr>
          <w:spacing w:val="51"/>
        </w:rPr>
        <w:t xml:space="preserve"> </w:t>
      </w:r>
      <w:r w:rsidR="0057537A">
        <w:rPr>
          <w:spacing w:val="-1"/>
        </w:rPr>
        <w:t>İslâmiyeti</w:t>
      </w:r>
      <w:r w:rsidR="0057537A">
        <w:rPr>
          <w:spacing w:val="-3"/>
        </w:rPr>
        <w:t xml:space="preserve"> </w:t>
      </w:r>
      <w:r w:rsidR="0057537A">
        <w:rPr>
          <w:spacing w:val="-1"/>
        </w:rPr>
        <w:t>kabul</w:t>
      </w:r>
      <w:r w:rsidR="0057537A">
        <w:t xml:space="preserve"> </w:t>
      </w:r>
      <w:r w:rsidR="0057537A">
        <w:rPr>
          <w:spacing w:val="-1"/>
        </w:rPr>
        <w:t>ettiğimiz</w:t>
      </w:r>
      <w:r w:rsidR="0057537A">
        <w:rPr>
          <w:spacing w:val="-3"/>
        </w:rPr>
        <w:t xml:space="preserve"> </w:t>
      </w:r>
      <w:r w:rsidR="0057537A">
        <w:rPr>
          <w:spacing w:val="-1"/>
        </w:rPr>
        <w:t>X.</w:t>
      </w:r>
      <w:r w:rsidR="008601E8">
        <w:rPr>
          <w:spacing w:val="-1"/>
        </w:rPr>
        <w:t xml:space="preserve"> </w:t>
      </w:r>
      <w:r w:rsidR="0057537A">
        <w:rPr>
          <w:spacing w:val="-1"/>
        </w:rPr>
        <w:t xml:space="preserve">yüzyıldan </w:t>
      </w:r>
      <w:r w:rsidR="0057537A">
        <w:t>bu</w:t>
      </w:r>
      <w:r w:rsidR="0057537A">
        <w:rPr>
          <w:spacing w:val="-1"/>
        </w:rPr>
        <w:t xml:space="preserve"> </w:t>
      </w:r>
      <w:r w:rsidR="0057537A">
        <w:t>yana</w:t>
      </w:r>
      <w:r w:rsidR="0057537A">
        <w:rPr>
          <w:spacing w:val="-2"/>
        </w:rPr>
        <w:t xml:space="preserve"> </w:t>
      </w:r>
      <w:r w:rsidR="0057537A">
        <w:rPr>
          <w:spacing w:val="-1"/>
        </w:rPr>
        <w:t>müzik</w:t>
      </w:r>
      <w:r w:rsidR="0057537A">
        <w:rPr>
          <w:spacing w:val="-2"/>
        </w:rPr>
        <w:t xml:space="preserve"> </w:t>
      </w:r>
      <w:r w:rsidR="0057537A">
        <w:t>kelimesini</w:t>
      </w:r>
      <w:r w:rsidR="0057537A">
        <w:rPr>
          <w:spacing w:val="53"/>
        </w:rPr>
        <w:t xml:space="preserve"> </w:t>
      </w:r>
      <w:r w:rsidR="0057537A">
        <w:rPr>
          <w:spacing w:val="-1"/>
        </w:rPr>
        <w:t>bazen</w:t>
      </w:r>
      <w:r w:rsidR="0057537A">
        <w:t xml:space="preserve"> </w:t>
      </w:r>
      <w:r w:rsidR="0057537A">
        <w:rPr>
          <w:spacing w:val="-1"/>
        </w:rPr>
        <w:t xml:space="preserve">Arapca’dan </w:t>
      </w:r>
      <w:r w:rsidR="0057537A">
        <w:t>alarak</w:t>
      </w:r>
      <w:r w:rsidR="0057537A">
        <w:rPr>
          <w:spacing w:val="-3"/>
        </w:rPr>
        <w:t xml:space="preserve"> </w:t>
      </w:r>
      <w:r w:rsidR="0057537A">
        <w:rPr>
          <w:spacing w:val="-1"/>
        </w:rPr>
        <w:t>kullanırız.</w:t>
      </w:r>
    </w:p>
    <w:p w:rsidR="0057537A" w:rsidRDefault="0057537A">
      <w:pPr>
        <w:pStyle w:val="GvdeMetni"/>
        <w:kinsoku w:val="0"/>
        <w:overflowPunct w:val="0"/>
        <w:spacing w:before="197" w:line="276" w:lineRule="auto"/>
        <w:ind w:right="139"/>
        <w:rPr>
          <w:spacing w:val="-1"/>
        </w:rPr>
        <w:sectPr w:rsidR="0057537A">
          <w:pgSz w:w="8400" w:h="11910"/>
          <w:pgMar w:top="1100" w:right="800" w:bottom="1200" w:left="1140" w:header="0" w:footer="1002" w:gutter="0"/>
          <w:cols w:space="708" w:equalWidth="0">
            <w:col w:w="6460"/>
          </w:cols>
          <w:noEndnote/>
        </w:sectPr>
      </w:pPr>
    </w:p>
    <w:p w:rsidR="0057537A" w:rsidRDefault="0057537A">
      <w:pPr>
        <w:pStyle w:val="GvdeMetni"/>
        <w:kinsoku w:val="0"/>
        <w:overflowPunct w:val="0"/>
        <w:spacing w:before="9"/>
        <w:ind w:left="0"/>
        <w:rPr>
          <w:sz w:val="20"/>
          <w:szCs w:val="20"/>
        </w:rPr>
      </w:pPr>
    </w:p>
    <w:p w:rsidR="0057537A" w:rsidRDefault="0057537A">
      <w:pPr>
        <w:pStyle w:val="GvdeMetni"/>
        <w:kinsoku w:val="0"/>
        <w:overflowPunct w:val="0"/>
        <w:spacing w:before="56" w:line="276" w:lineRule="auto"/>
        <w:ind w:right="107"/>
        <w:jc w:val="both"/>
        <w:rPr>
          <w:spacing w:val="-1"/>
        </w:rPr>
      </w:pPr>
      <w:r>
        <w:rPr>
          <w:spacing w:val="-1"/>
        </w:rPr>
        <w:t>Bütün</w:t>
      </w:r>
      <w:r>
        <w:rPr>
          <w:spacing w:val="6"/>
        </w:rPr>
        <w:t xml:space="preserve"> </w:t>
      </w:r>
      <w:r>
        <w:rPr>
          <w:spacing w:val="-1"/>
        </w:rPr>
        <w:t>sanatlarda</w:t>
      </w:r>
      <w:r>
        <w:rPr>
          <w:spacing w:val="5"/>
        </w:rPr>
        <w:t xml:space="preserve"> </w:t>
      </w:r>
      <w:r>
        <w:rPr>
          <w:spacing w:val="-1"/>
        </w:rPr>
        <w:t>olduğu</w:t>
      </w:r>
      <w:r>
        <w:rPr>
          <w:spacing w:val="7"/>
        </w:rPr>
        <w:t xml:space="preserve"> </w:t>
      </w:r>
      <w:r>
        <w:rPr>
          <w:spacing w:val="-1"/>
        </w:rPr>
        <w:t>gibi</w:t>
      </w:r>
      <w:r>
        <w:rPr>
          <w:spacing w:val="7"/>
        </w:rPr>
        <w:t xml:space="preserve"> </w:t>
      </w:r>
      <w:r>
        <w:rPr>
          <w:spacing w:val="-1"/>
        </w:rPr>
        <w:t>müziğin</w:t>
      </w:r>
      <w:r>
        <w:rPr>
          <w:spacing w:val="6"/>
        </w:rPr>
        <w:t xml:space="preserve"> </w:t>
      </w:r>
      <w:r>
        <w:rPr>
          <w:spacing w:val="-1"/>
        </w:rPr>
        <w:t>de</w:t>
      </w:r>
      <w:r>
        <w:rPr>
          <w:spacing w:val="8"/>
        </w:rPr>
        <w:t xml:space="preserve"> </w:t>
      </w:r>
      <w:r>
        <w:rPr>
          <w:spacing w:val="-1"/>
        </w:rPr>
        <w:t>insan</w:t>
      </w:r>
      <w:r>
        <w:rPr>
          <w:spacing w:val="6"/>
        </w:rPr>
        <w:t xml:space="preserve"> </w:t>
      </w:r>
      <w:r>
        <w:rPr>
          <w:spacing w:val="-1"/>
        </w:rPr>
        <w:t>üstü</w:t>
      </w:r>
      <w:r>
        <w:rPr>
          <w:spacing w:val="5"/>
        </w:rPr>
        <w:t xml:space="preserve"> </w:t>
      </w:r>
      <w:r>
        <w:rPr>
          <w:spacing w:val="-1"/>
        </w:rPr>
        <w:t>görünen</w:t>
      </w:r>
      <w:r>
        <w:rPr>
          <w:spacing w:val="7"/>
        </w:rPr>
        <w:t xml:space="preserve"> </w:t>
      </w:r>
      <w:r>
        <w:rPr>
          <w:spacing w:val="-1"/>
        </w:rPr>
        <w:t>yaratıcı</w:t>
      </w:r>
      <w:r>
        <w:rPr>
          <w:spacing w:val="65"/>
        </w:rPr>
        <w:t xml:space="preserve"> </w:t>
      </w:r>
      <w:r>
        <w:rPr>
          <w:spacing w:val="-1"/>
        </w:rPr>
        <w:t>gizleri</w:t>
      </w:r>
      <w:r>
        <w:rPr>
          <w:spacing w:val="18"/>
        </w:rPr>
        <w:t xml:space="preserve"> </w:t>
      </w:r>
      <w:r>
        <w:rPr>
          <w:spacing w:val="-1"/>
        </w:rPr>
        <w:t>vardır;</w:t>
      </w:r>
      <w:r w:rsidR="00C32C5D">
        <w:rPr>
          <w:spacing w:val="-1"/>
        </w:rPr>
        <w:t xml:space="preserve"> </w:t>
      </w:r>
      <w:r>
        <w:rPr>
          <w:spacing w:val="-1"/>
        </w:rPr>
        <w:t>ancak</w:t>
      </w:r>
      <w:r>
        <w:rPr>
          <w:spacing w:val="16"/>
        </w:rPr>
        <w:t xml:space="preserve"> </w:t>
      </w:r>
      <w:r>
        <w:rPr>
          <w:spacing w:val="-1"/>
        </w:rPr>
        <w:t>onları</w:t>
      </w:r>
      <w:r>
        <w:rPr>
          <w:spacing w:val="18"/>
        </w:rPr>
        <w:t xml:space="preserve"> </w:t>
      </w:r>
      <w:r>
        <w:rPr>
          <w:spacing w:val="-1"/>
        </w:rPr>
        <w:t>açığa</w:t>
      </w:r>
      <w:r>
        <w:rPr>
          <w:spacing w:val="18"/>
        </w:rPr>
        <w:t xml:space="preserve"> </w:t>
      </w:r>
      <w:r>
        <w:rPr>
          <w:spacing w:val="-1"/>
        </w:rPr>
        <w:t>çıkarmak</w:t>
      </w:r>
      <w:r>
        <w:rPr>
          <w:spacing w:val="16"/>
        </w:rPr>
        <w:t xml:space="preserve"> </w:t>
      </w:r>
      <w:r>
        <w:t>için</w:t>
      </w:r>
      <w:r>
        <w:rPr>
          <w:spacing w:val="14"/>
        </w:rPr>
        <w:t xml:space="preserve"> </w:t>
      </w:r>
      <w:r>
        <w:rPr>
          <w:spacing w:val="-1"/>
        </w:rPr>
        <w:t>müzik</w:t>
      </w:r>
      <w:r>
        <w:rPr>
          <w:spacing w:val="18"/>
        </w:rPr>
        <w:t xml:space="preserve"> </w:t>
      </w:r>
      <w:r>
        <w:rPr>
          <w:spacing w:val="-1"/>
        </w:rPr>
        <w:t>sanatını</w:t>
      </w:r>
      <w:r>
        <w:rPr>
          <w:spacing w:val="59"/>
        </w:rPr>
        <w:t xml:space="preserve"> </w:t>
      </w:r>
      <w:r>
        <w:rPr>
          <w:spacing w:val="-1"/>
        </w:rPr>
        <w:t>bütünüyle</w:t>
      </w:r>
      <w:r>
        <w:rPr>
          <w:spacing w:val="36"/>
        </w:rPr>
        <w:t xml:space="preserve"> </w:t>
      </w:r>
      <w:r>
        <w:rPr>
          <w:spacing w:val="-1"/>
        </w:rPr>
        <w:t>kavrayan</w:t>
      </w:r>
      <w:r>
        <w:rPr>
          <w:spacing w:val="36"/>
        </w:rPr>
        <w:t xml:space="preserve"> </w:t>
      </w:r>
      <w:r>
        <w:rPr>
          <w:spacing w:val="-1"/>
        </w:rPr>
        <w:t>nesnel</w:t>
      </w:r>
      <w:r>
        <w:rPr>
          <w:spacing w:val="36"/>
        </w:rPr>
        <w:t xml:space="preserve"> </w:t>
      </w:r>
      <w:r>
        <w:t>ve</w:t>
      </w:r>
      <w:r>
        <w:rPr>
          <w:spacing w:val="34"/>
        </w:rPr>
        <w:t xml:space="preserve"> </w:t>
      </w:r>
      <w:r>
        <w:rPr>
          <w:spacing w:val="-1"/>
        </w:rPr>
        <w:t>yalın</w:t>
      </w:r>
      <w:r>
        <w:rPr>
          <w:spacing w:val="36"/>
        </w:rPr>
        <w:t xml:space="preserve"> </w:t>
      </w:r>
      <w:r>
        <w:rPr>
          <w:spacing w:val="-1"/>
        </w:rPr>
        <w:t>bir</w:t>
      </w:r>
      <w:r>
        <w:rPr>
          <w:spacing w:val="36"/>
        </w:rPr>
        <w:t xml:space="preserve"> </w:t>
      </w:r>
      <w:r>
        <w:rPr>
          <w:spacing w:val="-1"/>
        </w:rPr>
        <w:t>tanımdan</w:t>
      </w:r>
      <w:r>
        <w:rPr>
          <w:spacing w:val="34"/>
        </w:rPr>
        <w:t xml:space="preserve"> </w:t>
      </w:r>
      <w:r>
        <w:t>yola</w:t>
      </w:r>
      <w:r>
        <w:rPr>
          <w:spacing w:val="33"/>
        </w:rPr>
        <w:t xml:space="preserve"> </w:t>
      </w:r>
      <w:r>
        <w:rPr>
          <w:spacing w:val="-1"/>
        </w:rPr>
        <w:t>çıkmak</w:t>
      </w:r>
      <w:r>
        <w:rPr>
          <w:spacing w:val="49"/>
        </w:rPr>
        <w:t xml:space="preserve"> </w:t>
      </w:r>
      <w:r>
        <w:rPr>
          <w:spacing w:val="-1"/>
        </w:rPr>
        <w:t>gerekir.Tabiatın</w:t>
      </w:r>
      <w:r>
        <w:rPr>
          <w:spacing w:val="28"/>
        </w:rPr>
        <w:t xml:space="preserve"> </w:t>
      </w:r>
      <w:r>
        <w:rPr>
          <w:spacing w:val="-1"/>
        </w:rPr>
        <w:t>bizlere</w:t>
      </w:r>
      <w:r>
        <w:rPr>
          <w:spacing w:val="30"/>
        </w:rPr>
        <w:t xml:space="preserve"> </w:t>
      </w:r>
      <w:r>
        <w:rPr>
          <w:spacing w:val="-2"/>
        </w:rPr>
        <w:t>sunduğu</w:t>
      </w:r>
      <w:r>
        <w:rPr>
          <w:spacing w:val="32"/>
        </w:rPr>
        <w:t xml:space="preserve"> </w:t>
      </w:r>
      <w:r>
        <w:t>ses</w:t>
      </w:r>
      <w:r>
        <w:rPr>
          <w:spacing w:val="32"/>
        </w:rPr>
        <w:t xml:space="preserve"> </w:t>
      </w:r>
      <w:r>
        <w:rPr>
          <w:spacing w:val="-1"/>
        </w:rPr>
        <w:t>malzemesini</w:t>
      </w:r>
      <w:r>
        <w:rPr>
          <w:spacing w:val="29"/>
        </w:rPr>
        <w:t xml:space="preserve"> </w:t>
      </w:r>
      <w:r>
        <w:rPr>
          <w:spacing w:val="-1"/>
        </w:rPr>
        <w:t>seçmek,onlara</w:t>
      </w:r>
      <w:r>
        <w:rPr>
          <w:spacing w:val="73"/>
        </w:rPr>
        <w:t xml:space="preserve"> </w:t>
      </w:r>
      <w:r>
        <w:rPr>
          <w:spacing w:val="-1"/>
        </w:rPr>
        <w:t>düzen</w:t>
      </w:r>
      <w:r>
        <w:rPr>
          <w:spacing w:val="33"/>
        </w:rPr>
        <w:t xml:space="preserve"> </w:t>
      </w:r>
      <w:r>
        <w:rPr>
          <w:spacing w:val="-1"/>
        </w:rPr>
        <w:t>vermek</w:t>
      </w:r>
      <w:r>
        <w:rPr>
          <w:spacing w:val="32"/>
        </w:rPr>
        <w:t xml:space="preserve"> </w:t>
      </w:r>
      <w:r>
        <w:rPr>
          <w:spacing w:val="-1"/>
        </w:rPr>
        <w:t>ve</w:t>
      </w:r>
      <w:r>
        <w:rPr>
          <w:spacing w:val="32"/>
        </w:rPr>
        <w:t xml:space="preserve"> </w:t>
      </w:r>
      <w:r>
        <w:rPr>
          <w:spacing w:val="-1"/>
        </w:rPr>
        <w:t>elde</w:t>
      </w:r>
      <w:r>
        <w:rPr>
          <w:spacing w:val="31"/>
        </w:rPr>
        <w:t xml:space="preserve"> </w:t>
      </w:r>
      <w:r>
        <w:rPr>
          <w:spacing w:val="-1"/>
        </w:rPr>
        <w:t>edilen</w:t>
      </w:r>
      <w:r>
        <w:rPr>
          <w:spacing w:val="31"/>
        </w:rPr>
        <w:t xml:space="preserve"> </w:t>
      </w:r>
      <w:r>
        <w:rPr>
          <w:spacing w:val="-1"/>
        </w:rPr>
        <w:t>müzik</w:t>
      </w:r>
      <w:r>
        <w:rPr>
          <w:spacing w:val="31"/>
        </w:rPr>
        <w:t xml:space="preserve"> </w:t>
      </w:r>
      <w:r>
        <w:t>sesleri</w:t>
      </w:r>
      <w:r>
        <w:rPr>
          <w:spacing w:val="31"/>
        </w:rPr>
        <w:t xml:space="preserve"> </w:t>
      </w:r>
      <w:r>
        <w:rPr>
          <w:spacing w:val="-1"/>
        </w:rPr>
        <w:t>ile</w:t>
      </w:r>
      <w:r>
        <w:rPr>
          <w:spacing w:val="31"/>
        </w:rPr>
        <w:t xml:space="preserve"> </w:t>
      </w:r>
      <w:r>
        <w:rPr>
          <w:spacing w:val="-1"/>
        </w:rPr>
        <w:t>bileşimler</w:t>
      </w:r>
      <w:r>
        <w:rPr>
          <w:spacing w:val="31"/>
        </w:rPr>
        <w:t xml:space="preserve"> </w:t>
      </w:r>
      <w:r>
        <w:rPr>
          <w:spacing w:val="-1"/>
        </w:rPr>
        <w:t>yaratmak</w:t>
      </w:r>
      <w:r>
        <w:rPr>
          <w:spacing w:val="39"/>
        </w:rPr>
        <w:t xml:space="preserve"> </w:t>
      </w:r>
      <w:r>
        <w:rPr>
          <w:spacing w:val="-1"/>
        </w:rPr>
        <w:t>üzere,</w:t>
      </w:r>
      <w:r w:rsidR="00C32C5D">
        <w:rPr>
          <w:spacing w:val="-1"/>
        </w:rPr>
        <w:t xml:space="preserve"> </w:t>
      </w:r>
      <w:r>
        <w:rPr>
          <w:spacing w:val="-1"/>
        </w:rPr>
        <w:t>insanın</w:t>
      </w:r>
      <w:r>
        <w:rPr>
          <w:spacing w:val="25"/>
        </w:rPr>
        <w:t xml:space="preserve"> </w:t>
      </w:r>
      <w:r>
        <w:rPr>
          <w:spacing w:val="-1"/>
        </w:rPr>
        <w:t>hayatla</w:t>
      </w:r>
      <w:r>
        <w:rPr>
          <w:spacing w:val="24"/>
        </w:rPr>
        <w:t xml:space="preserve"> </w:t>
      </w:r>
      <w:r>
        <w:rPr>
          <w:spacing w:val="-1"/>
        </w:rPr>
        <w:t>bağlantılı</w:t>
      </w:r>
      <w:r>
        <w:rPr>
          <w:spacing w:val="27"/>
        </w:rPr>
        <w:t xml:space="preserve"> </w:t>
      </w:r>
      <w:r>
        <w:t xml:space="preserve">olarak </w:t>
      </w:r>
      <w:r>
        <w:rPr>
          <w:spacing w:val="25"/>
        </w:rPr>
        <w:t xml:space="preserve"> </w:t>
      </w:r>
      <w:r>
        <w:rPr>
          <w:spacing w:val="-1"/>
        </w:rPr>
        <w:t>düşündüğü</w:t>
      </w:r>
      <w:r>
        <w:rPr>
          <w:spacing w:val="47"/>
        </w:rPr>
        <w:t xml:space="preserve"> </w:t>
      </w:r>
      <w:r>
        <w:rPr>
          <w:spacing w:val="-1"/>
        </w:rPr>
        <w:t>zihinsel,</w:t>
      </w:r>
      <w:r w:rsidR="00C32C5D">
        <w:rPr>
          <w:spacing w:val="-1"/>
        </w:rPr>
        <w:t xml:space="preserve"> </w:t>
      </w:r>
      <w:r>
        <w:rPr>
          <w:spacing w:val="-1"/>
        </w:rPr>
        <w:t>hareketsel</w:t>
      </w:r>
      <w:r>
        <w:rPr>
          <w:spacing w:val="-2"/>
        </w:rPr>
        <w:t xml:space="preserve"> </w:t>
      </w:r>
      <w:r>
        <w:t xml:space="preserve">ve </w:t>
      </w:r>
      <w:r>
        <w:rPr>
          <w:spacing w:val="-1"/>
        </w:rPr>
        <w:t>duygusal</w:t>
      </w:r>
      <w:r>
        <w:t xml:space="preserve"> </w:t>
      </w:r>
      <w:r>
        <w:rPr>
          <w:spacing w:val="-1"/>
        </w:rPr>
        <w:t>bir</w:t>
      </w:r>
      <w:r>
        <w:t xml:space="preserve"> </w:t>
      </w:r>
      <w:r>
        <w:rPr>
          <w:spacing w:val="-1"/>
        </w:rPr>
        <w:t>üretimdir</w:t>
      </w:r>
      <w:r>
        <w:rPr>
          <w:spacing w:val="-3"/>
        </w:rPr>
        <w:t xml:space="preserve"> </w:t>
      </w:r>
      <w:r>
        <w:rPr>
          <w:spacing w:val="-1"/>
        </w:rPr>
        <w:t>müzik.</w:t>
      </w:r>
    </w:p>
    <w:p w:rsidR="0057537A" w:rsidRDefault="0057537A">
      <w:pPr>
        <w:pStyle w:val="GvdeMetni"/>
        <w:kinsoku w:val="0"/>
        <w:overflowPunct w:val="0"/>
        <w:spacing w:before="197" w:line="276" w:lineRule="auto"/>
        <w:ind w:right="105"/>
        <w:jc w:val="both"/>
      </w:pPr>
      <w:r>
        <w:rPr>
          <w:b/>
          <w:bCs/>
          <w:spacing w:val="-1"/>
        </w:rPr>
        <w:t>Müzik</w:t>
      </w:r>
      <w:r>
        <w:rPr>
          <w:spacing w:val="-1"/>
        </w:rPr>
        <w:t>;</w:t>
      </w:r>
      <w:r w:rsidR="00047919">
        <w:rPr>
          <w:spacing w:val="-1"/>
        </w:rPr>
        <w:t xml:space="preserve"> </w:t>
      </w:r>
      <w:r>
        <w:rPr>
          <w:spacing w:val="-1"/>
        </w:rPr>
        <w:t>duygu,</w:t>
      </w:r>
      <w:r w:rsidR="00C32C5D">
        <w:rPr>
          <w:spacing w:val="-1"/>
        </w:rPr>
        <w:t xml:space="preserve"> </w:t>
      </w:r>
      <w:r>
        <w:rPr>
          <w:spacing w:val="-1"/>
        </w:rPr>
        <w:t>düşünce,</w:t>
      </w:r>
      <w:r w:rsidR="00C32C5D">
        <w:rPr>
          <w:spacing w:val="-1"/>
        </w:rPr>
        <w:t xml:space="preserve"> </w:t>
      </w:r>
      <w:r>
        <w:rPr>
          <w:spacing w:val="-1"/>
        </w:rPr>
        <w:t>tasarım</w:t>
      </w:r>
      <w:r>
        <w:rPr>
          <w:spacing w:val="33"/>
        </w:rPr>
        <w:t xml:space="preserve"> </w:t>
      </w:r>
      <w:r>
        <w:t>ve</w:t>
      </w:r>
      <w:r>
        <w:rPr>
          <w:spacing w:val="33"/>
        </w:rPr>
        <w:t xml:space="preserve"> </w:t>
      </w:r>
      <w:r>
        <w:rPr>
          <w:spacing w:val="-1"/>
        </w:rPr>
        <w:t>izlenimlerimizi</w:t>
      </w:r>
      <w:r>
        <w:rPr>
          <w:spacing w:val="33"/>
        </w:rPr>
        <w:t xml:space="preserve"> </w:t>
      </w:r>
      <w:r>
        <w:rPr>
          <w:spacing w:val="-1"/>
        </w:rPr>
        <w:t>sesler</w:t>
      </w:r>
      <w:r>
        <w:rPr>
          <w:spacing w:val="32"/>
        </w:rPr>
        <w:t xml:space="preserve"> </w:t>
      </w:r>
      <w:r>
        <w:rPr>
          <w:spacing w:val="-1"/>
        </w:rPr>
        <w:t>ve</w:t>
      </w:r>
      <w:r>
        <w:rPr>
          <w:spacing w:val="36"/>
        </w:rPr>
        <w:t xml:space="preserve"> </w:t>
      </w:r>
      <w:r>
        <w:rPr>
          <w:spacing w:val="-1"/>
        </w:rPr>
        <w:t>ses</w:t>
      </w:r>
      <w:r>
        <w:rPr>
          <w:spacing w:val="37"/>
        </w:rPr>
        <w:t xml:space="preserve"> </w:t>
      </w:r>
      <w:r>
        <w:rPr>
          <w:spacing w:val="-1"/>
        </w:rPr>
        <w:t>kaynaklarının</w:t>
      </w:r>
      <w:r>
        <w:rPr>
          <w:spacing w:val="2"/>
        </w:rPr>
        <w:t xml:space="preserve"> </w:t>
      </w:r>
      <w:r>
        <w:rPr>
          <w:spacing w:val="-1"/>
        </w:rPr>
        <w:t>katkısıyla,</w:t>
      </w:r>
      <w:r w:rsidR="00C32C5D">
        <w:rPr>
          <w:spacing w:val="-1"/>
        </w:rPr>
        <w:t xml:space="preserve"> </w:t>
      </w:r>
      <w:r>
        <w:rPr>
          <w:spacing w:val="-1"/>
        </w:rPr>
        <w:t>belli</w:t>
      </w:r>
      <w:r>
        <w:rPr>
          <w:spacing w:val="2"/>
        </w:rPr>
        <w:t xml:space="preserve"> </w:t>
      </w:r>
      <w:r>
        <w:rPr>
          <w:spacing w:val="-1"/>
        </w:rPr>
        <w:t>olgular,</w:t>
      </w:r>
      <w:r w:rsidR="00C32C5D">
        <w:rPr>
          <w:spacing w:val="-1"/>
        </w:rPr>
        <w:t xml:space="preserve"> </w:t>
      </w:r>
      <w:r>
        <w:rPr>
          <w:spacing w:val="-1"/>
        </w:rPr>
        <w:t>amaç</w:t>
      </w:r>
      <w:r>
        <w:t xml:space="preserve"> ve</w:t>
      </w:r>
      <w:r>
        <w:rPr>
          <w:spacing w:val="3"/>
        </w:rPr>
        <w:t xml:space="preserve"> </w:t>
      </w:r>
      <w:r>
        <w:rPr>
          <w:spacing w:val="-1"/>
        </w:rPr>
        <w:t>yöntemlerle,</w:t>
      </w:r>
      <w:r w:rsidR="00C32C5D">
        <w:rPr>
          <w:spacing w:val="-1"/>
        </w:rPr>
        <w:t xml:space="preserve"> </w:t>
      </w:r>
      <w:r>
        <w:rPr>
          <w:spacing w:val="-1"/>
        </w:rPr>
        <w:t>bir</w:t>
      </w:r>
      <w:r>
        <w:rPr>
          <w:spacing w:val="2"/>
        </w:rPr>
        <w:t xml:space="preserve"> </w:t>
      </w:r>
      <w:r>
        <w:rPr>
          <w:spacing w:val="-1"/>
        </w:rPr>
        <w:t>güzellik</w:t>
      </w:r>
      <w:r>
        <w:rPr>
          <w:spacing w:val="73"/>
        </w:rPr>
        <w:t xml:space="preserve"> </w:t>
      </w:r>
      <w:r>
        <w:rPr>
          <w:spacing w:val="-1"/>
        </w:rPr>
        <w:t>anlayışıyla</w:t>
      </w:r>
      <w:r>
        <w:t xml:space="preserve"> </w:t>
      </w:r>
      <w:r>
        <w:rPr>
          <w:spacing w:val="-1"/>
        </w:rPr>
        <w:t>belirtmektir.</w:t>
      </w:r>
      <w:r w:rsidR="00C32C5D">
        <w:rPr>
          <w:spacing w:val="-1"/>
        </w:rPr>
        <w:t xml:space="preserve"> </w:t>
      </w:r>
      <w:r>
        <w:rPr>
          <w:spacing w:val="-1"/>
        </w:rPr>
        <w:t>Kısaca;</w:t>
      </w:r>
      <w:r>
        <w:t xml:space="preserve"> </w:t>
      </w:r>
      <w:r>
        <w:rPr>
          <w:spacing w:val="-1"/>
        </w:rPr>
        <w:t>sesle</w:t>
      </w:r>
      <w:r>
        <w:rPr>
          <w:spacing w:val="1"/>
        </w:rPr>
        <w:t xml:space="preserve"> </w:t>
      </w:r>
      <w:r>
        <w:rPr>
          <w:spacing w:val="-1"/>
        </w:rPr>
        <w:t>gerçekleştirilen</w:t>
      </w:r>
      <w:r>
        <w:t xml:space="preserve"> </w:t>
      </w:r>
      <w:r>
        <w:rPr>
          <w:spacing w:val="-1"/>
        </w:rPr>
        <w:t>ifade</w:t>
      </w:r>
      <w:r>
        <w:t xml:space="preserve"> </w:t>
      </w:r>
      <w:r>
        <w:rPr>
          <w:spacing w:val="-1"/>
        </w:rPr>
        <w:t>sanatıdır</w:t>
      </w:r>
      <w:r>
        <w:rPr>
          <w:b/>
          <w:bCs/>
          <w:spacing w:val="-1"/>
        </w:rPr>
        <w:t>.</w:t>
      </w:r>
    </w:p>
    <w:p w:rsidR="0057537A" w:rsidRDefault="0057537A">
      <w:pPr>
        <w:pStyle w:val="GvdeMetni"/>
        <w:kinsoku w:val="0"/>
        <w:overflowPunct w:val="0"/>
        <w:spacing w:before="196" w:line="276" w:lineRule="auto"/>
        <w:ind w:right="105"/>
        <w:jc w:val="both"/>
        <w:rPr>
          <w:spacing w:val="-1"/>
        </w:rPr>
      </w:pPr>
      <w:r>
        <w:rPr>
          <w:b/>
          <w:bCs/>
          <w:spacing w:val="-1"/>
        </w:rPr>
        <w:t>Terapi;</w:t>
      </w:r>
      <w:r w:rsidR="00047919">
        <w:rPr>
          <w:b/>
          <w:bCs/>
          <w:spacing w:val="-1"/>
        </w:rPr>
        <w:t xml:space="preserve"> </w:t>
      </w:r>
      <w:r w:rsidR="00F305D3">
        <w:rPr>
          <w:b/>
          <w:bCs/>
          <w:spacing w:val="-1"/>
        </w:rPr>
        <w:t xml:space="preserve">‘’ therapeuein(Yun) </w:t>
      </w:r>
      <w:r w:rsidR="00F305D3">
        <w:rPr>
          <w:bCs/>
          <w:spacing w:val="-1"/>
        </w:rPr>
        <w:t>hizmette bulunmak, hasta ile ilgilenmek ve çare bulmak anlamına gelir.</w:t>
      </w:r>
      <w:r w:rsidR="00F305D3">
        <w:rPr>
          <w:spacing w:val="-1"/>
        </w:rPr>
        <w:t>B</w:t>
      </w:r>
      <w:r>
        <w:rPr>
          <w:spacing w:val="-1"/>
        </w:rPr>
        <w:t>ireyin</w:t>
      </w:r>
      <w:r>
        <w:rPr>
          <w:spacing w:val="2"/>
        </w:rPr>
        <w:t xml:space="preserve"> </w:t>
      </w:r>
      <w:r>
        <w:rPr>
          <w:spacing w:val="-2"/>
        </w:rPr>
        <w:t>iç</w:t>
      </w:r>
      <w:r>
        <w:rPr>
          <w:spacing w:val="3"/>
        </w:rPr>
        <w:t xml:space="preserve"> </w:t>
      </w:r>
      <w:r>
        <w:rPr>
          <w:spacing w:val="-1"/>
        </w:rPr>
        <w:t>dünyasına</w:t>
      </w:r>
      <w:r>
        <w:t xml:space="preserve"> </w:t>
      </w:r>
      <w:r>
        <w:rPr>
          <w:spacing w:val="-1"/>
        </w:rPr>
        <w:t>yapılan</w:t>
      </w:r>
      <w:r>
        <w:rPr>
          <w:spacing w:val="3"/>
        </w:rPr>
        <w:t xml:space="preserve"> </w:t>
      </w:r>
      <w:r>
        <w:rPr>
          <w:spacing w:val="-1"/>
        </w:rPr>
        <w:t>uzun,sabır</w:t>
      </w:r>
      <w:r>
        <w:rPr>
          <w:spacing w:val="2"/>
        </w:rPr>
        <w:t xml:space="preserve"> </w:t>
      </w:r>
      <w:r>
        <w:rPr>
          <w:spacing w:val="-1"/>
        </w:rPr>
        <w:t>isteyen</w:t>
      </w:r>
      <w:r>
        <w:rPr>
          <w:spacing w:val="-3"/>
        </w:rPr>
        <w:t xml:space="preserve"> </w:t>
      </w:r>
      <w:r>
        <w:t>ve</w:t>
      </w:r>
      <w:r>
        <w:rPr>
          <w:spacing w:val="3"/>
        </w:rPr>
        <w:t xml:space="preserve"> </w:t>
      </w:r>
      <w:r>
        <w:rPr>
          <w:spacing w:val="-1"/>
        </w:rPr>
        <w:t>bazen</w:t>
      </w:r>
      <w:r>
        <w:t xml:space="preserve"> zorlu</w:t>
      </w:r>
      <w:r>
        <w:rPr>
          <w:spacing w:val="65"/>
        </w:rPr>
        <w:t xml:space="preserve"> </w:t>
      </w:r>
      <w:r>
        <w:t>ama</w:t>
      </w:r>
      <w:r>
        <w:rPr>
          <w:spacing w:val="27"/>
        </w:rPr>
        <w:t xml:space="preserve"> </w:t>
      </w:r>
      <w:r>
        <w:rPr>
          <w:spacing w:val="-1"/>
        </w:rPr>
        <w:t>genel</w:t>
      </w:r>
      <w:r>
        <w:rPr>
          <w:spacing w:val="24"/>
        </w:rPr>
        <w:t xml:space="preserve"> </w:t>
      </w:r>
      <w:r>
        <w:t>olarak</w:t>
      </w:r>
      <w:r>
        <w:rPr>
          <w:spacing w:val="25"/>
        </w:rPr>
        <w:t xml:space="preserve"> </w:t>
      </w:r>
      <w:r>
        <w:t>zevkli</w:t>
      </w:r>
      <w:r>
        <w:rPr>
          <w:spacing w:val="27"/>
        </w:rPr>
        <w:t xml:space="preserve"> </w:t>
      </w:r>
      <w:r>
        <w:rPr>
          <w:spacing w:val="-1"/>
        </w:rPr>
        <w:t>bir</w:t>
      </w:r>
      <w:r>
        <w:rPr>
          <w:spacing w:val="26"/>
        </w:rPr>
        <w:t xml:space="preserve"> </w:t>
      </w:r>
      <w:r>
        <w:rPr>
          <w:spacing w:val="-1"/>
        </w:rPr>
        <w:t>yolculuktur.Terapist</w:t>
      </w:r>
      <w:r>
        <w:rPr>
          <w:spacing w:val="25"/>
        </w:rPr>
        <w:t xml:space="preserve"> </w:t>
      </w:r>
      <w:r>
        <w:rPr>
          <w:spacing w:val="-1"/>
        </w:rPr>
        <w:t>ve</w:t>
      </w:r>
      <w:r>
        <w:rPr>
          <w:spacing w:val="27"/>
        </w:rPr>
        <w:t xml:space="preserve"> </w:t>
      </w:r>
      <w:r>
        <w:rPr>
          <w:spacing w:val="-1"/>
        </w:rPr>
        <w:t>danışanın</w:t>
      </w:r>
      <w:r w:rsidR="002E0017">
        <w:rPr>
          <w:spacing w:val="-1"/>
        </w:rPr>
        <w:t xml:space="preserve"> </w:t>
      </w:r>
      <w:r>
        <w:rPr>
          <w:spacing w:val="-1"/>
        </w:rPr>
        <w:t>(hastanın)</w:t>
      </w:r>
      <w:r w:rsidR="002E0017">
        <w:rPr>
          <w:spacing w:val="-1"/>
        </w:rPr>
        <w:t xml:space="preserve"> </w:t>
      </w:r>
      <w:r>
        <w:rPr>
          <w:spacing w:val="-1"/>
        </w:rPr>
        <w:t>birlikte</w:t>
      </w:r>
      <w:r>
        <w:rPr>
          <w:spacing w:val="38"/>
        </w:rPr>
        <w:t xml:space="preserve"> </w:t>
      </w:r>
      <w:r>
        <w:rPr>
          <w:spacing w:val="-1"/>
        </w:rPr>
        <w:t>psikolojik</w:t>
      </w:r>
      <w:r>
        <w:rPr>
          <w:spacing w:val="41"/>
        </w:rPr>
        <w:t xml:space="preserve"> </w:t>
      </w:r>
      <w:r>
        <w:rPr>
          <w:spacing w:val="-1"/>
        </w:rPr>
        <w:t>sorunları</w:t>
      </w:r>
      <w:r>
        <w:rPr>
          <w:spacing w:val="41"/>
        </w:rPr>
        <w:t xml:space="preserve"> </w:t>
      </w:r>
      <w:r>
        <w:rPr>
          <w:spacing w:val="-1"/>
        </w:rPr>
        <w:t>anlamak</w:t>
      </w:r>
      <w:r>
        <w:rPr>
          <w:spacing w:val="38"/>
        </w:rPr>
        <w:t xml:space="preserve"> </w:t>
      </w:r>
      <w:r>
        <w:t>ve</w:t>
      </w:r>
      <w:r>
        <w:rPr>
          <w:spacing w:val="41"/>
        </w:rPr>
        <w:t xml:space="preserve"> </w:t>
      </w:r>
      <w:r>
        <w:rPr>
          <w:spacing w:val="-2"/>
        </w:rPr>
        <w:t>çözmek</w:t>
      </w:r>
      <w:r>
        <w:rPr>
          <w:spacing w:val="75"/>
        </w:rPr>
        <w:t xml:space="preserve"> </w:t>
      </w:r>
      <w:r>
        <w:rPr>
          <w:spacing w:val="-1"/>
        </w:rPr>
        <w:t>adına</w:t>
      </w:r>
      <w:r>
        <w:t xml:space="preserve"> </w:t>
      </w:r>
      <w:r>
        <w:rPr>
          <w:spacing w:val="-1"/>
        </w:rPr>
        <w:t xml:space="preserve">plânlı </w:t>
      </w:r>
      <w:r>
        <w:t>bir</w:t>
      </w:r>
      <w:r>
        <w:rPr>
          <w:spacing w:val="-1"/>
        </w:rPr>
        <w:t xml:space="preserve"> şekilde</w:t>
      </w:r>
      <w:r>
        <w:t xml:space="preserve"> </w:t>
      </w:r>
      <w:r>
        <w:rPr>
          <w:spacing w:val="-1"/>
        </w:rPr>
        <w:t>uğraşı</w:t>
      </w:r>
      <w:r>
        <w:t xml:space="preserve"> </w:t>
      </w:r>
      <w:r>
        <w:rPr>
          <w:spacing w:val="-1"/>
        </w:rPr>
        <w:t>gösterme</w:t>
      </w:r>
      <w:r>
        <w:t xml:space="preserve"> </w:t>
      </w:r>
      <w:r>
        <w:rPr>
          <w:spacing w:val="-1"/>
        </w:rPr>
        <w:t>sürecidir.</w:t>
      </w:r>
    </w:p>
    <w:p w:rsidR="006A0E3B" w:rsidRDefault="006A0E3B">
      <w:pPr>
        <w:pStyle w:val="GvdeMetni"/>
        <w:kinsoku w:val="0"/>
        <w:overflowPunct w:val="0"/>
        <w:spacing w:before="196" w:line="276" w:lineRule="auto"/>
        <w:ind w:right="105"/>
        <w:jc w:val="both"/>
        <w:rPr>
          <w:spacing w:val="-1"/>
        </w:rPr>
      </w:pPr>
      <w:r>
        <w:rPr>
          <w:b/>
          <w:bCs/>
          <w:spacing w:val="-1"/>
        </w:rPr>
        <w:t>Tedavi;</w:t>
      </w:r>
      <w:r>
        <w:rPr>
          <w:spacing w:val="-1"/>
        </w:rPr>
        <w:t xml:space="preserve"> bir bireyi, hayvanı, bitkiyi sağlığa kavuşturmak ve hastalığa neden olan esas etmeni yok etmeye yönelerek tıbbi anlamda iyileştirmeyi sağlamayı amaçlayan  tıbbi çalışmaların tümüdür.</w:t>
      </w:r>
    </w:p>
    <w:p w:rsidR="00617E37" w:rsidRDefault="00617E37">
      <w:pPr>
        <w:pStyle w:val="GvdeMetni"/>
        <w:kinsoku w:val="0"/>
        <w:overflowPunct w:val="0"/>
        <w:spacing w:before="196" w:line="276" w:lineRule="auto"/>
        <w:ind w:right="105"/>
        <w:jc w:val="both"/>
        <w:rPr>
          <w:spacing w:val="-1"/>
        </w:rPr>
      </w:pPr>
      <w:r>
        <w:rPr>
          <w:b/>
          <w:bCs/>
          <w:spacing w:val="-1"/>
        </w:rPr>
        <w:t>Bilinç;</w:t>
      </w:r>
      <w:r>
        <w:rPr>
          <w:spacing w:val="-1"/>
        </w:rPr>
        <w:t xml:space="preserve"> genel anlamda </w:t>
      </w:r>
      <w:r w:rsidR="00BA6F71">
        <w:rPr>
          <w:spacing w:val="-1"/>
        </w:rPr>
        <w:t>farkındalık demektir.</w:t>
      </w:r>
      <w:r w:rsidR="007A6509">
        <w:rPr>
          <w:spacing w:val="-1"/>
        </w:rPr>
        <w:t xml:space="preserve"> </w:t>
      </w:r>
      <w:r w:rsidR="00BA6F71">
        <w:rPr>
          <w:spacing w:val="-1"/>
        </w:rPr>
        <w:t>Canlıların kâh bünyelerinde kâh çevrelerinde olup biten gelişmelerin farkına varması ve diğer bir ifade ile bilgili olma</w:t>
      </w:r>
      <w:r w:rsidR="007A6509">
        <w:rPr>
          <w:spacing w:val="-1"/>
        </w:rPr>
        <w:t xml:space="preserve"> </w:t>
      </w:r>
      <w:r w:rsidR="00BA6F71">
        <w:rPr>
          <w:spacing w:val="-1"/>
        </w:rPr>
        <w:t>-</w:t>
      </w:r>
      <w:r w:rsidR="007A6509">
        <w:rPr>
          <w:spacing w:val="-1"/>
        </w:rPr>
        <w:t xml:space="preserve"> </w:t>
      </w:r>
      <w:r w:rsidR="00BA6F71">
        <w:rPr>
          <w:spacing w:val="-1"/>
        </w:rPr>
        <w:t>uyanık olma anlamındadır.</w:t>
      </w:r>
    </w:p>
    <w:p w:rsidR="00BA6F71" w:rsidRDefault="00BA6F71">
      <w:pPr>
        <w:pStyle w:val="GvdeMetni"/>
        <w:kinsoku w:val="0"/>
        <w:overflowPunct w:val="0"/>
        <w:spacing w:before="196" w:line="276" w:lineRule="auto"/>
        <w:ind w:right="105"/>
        <w:jc w:val="both"/>
        <w:rPr>
          <w:spacing w:val="-1"/>
        </w:rPr>
      </w:pPr>
      <w:r>
        <w:rPr>
          <w:b/>
          <w:bCs/>
          <w:spacing w:val="-1"/>
        </w:rPr>
        <w:t>Bilinçli olmak;</w:t>
      </w:r>
      <w:r>
        <w:rPr>
          <w:spacing w:val="-1"/>
        </w:rPr>
        <w:t xml:space="preserve"> bireyin daha önce farkına varmadığı gelişmelerin bilgi edinme sonrası </w:t>
      </w:r>
      <w:r w:rsidR="003F0824">
        <w:rPr>
          <w:spacing w:val="-1"/>
        </w:rPr>
        <w:t>hissetmesi veya yaşamasıdır.</w:t>
      </w:r>
      <w:r w:rsidR="007A6509">
        <w:rPr>
          <w:spacing w:val="-1"/>
        </w:rPr>
        <w:t xml:space="preserve"> </w:t>
      </w:r>
      <w:r w:rsidR="003F0824">
        <w:rPr>
          <w:spacing w:val="-1"/>
        </w:rPr>
        <w:t>Bilgilenme sonrasında bireyin davranışlarında pozitif anlamda gelişme göstermesidir.</w:t>
      </w:r>
    </w:p>
    <w:p w:rsidR="00927256" w:rsidRDefault="00C26855">
      <w:pPr>
        <w:pStyle w:val="GvdeMetni"/>
        <w:kinsoku w:val="0"/>
        <w:overflowPunct w:val="0"/>
        <w:spacing w:before="196" w:line="276" w:lineRule="auto"/>
        <w:ind w:right="105"/>
        <w:jc w:val="both"/>
        <w:rPr>
          <w:spacing w:val="-1"/>
        </w:rPr>
      </w:pPr>
      <w:r>
        <w:rPr>
          <w:b/>
          <w:bCs/>
          <w:spacing w:val="-1"/>
        </w:rPr>
        <w:t>Bilinçaltı;</w:t>
      </w:r>
      <w:r w:rsidR="00047919">
        <w:rPr>
          <w:b/>
          <w:bCs/>
          <w:spacing w:val="-1"/>
        </w:rPr>
        <w:t xml:space="preserve"> </w:t>
      </w:r>
      <w:r>
        <w:rPr>
          <w:spacing w:val="-1"/>
        </w:rPr>
        <w:t>beynimizin,</w:t>
      </w:r>
      <w:r w:rsidR="007A6509">
        <w:rPr>
          <w:spacing w:val="-1"/>
        </w:rPr>
        <w:t xml:space="preserve"> </w:t>
      </w:r>
      <w:r w:rsidR="002E0017">
        <w:rPr>
          <w:spacing w:val="-1"/>
        </w:rPr>
        <w:t xml:space="preserve">biz </w:t>
      </w:r>
      <w:r>
        <w:rPr>
          <w:spacing w:val="-1"/>
        </w:rPr>
        <w:t>farkında olmadan bilincimiz dışı  çalışan,</w:t>
      </w:r>
      <w:r w:rsidR="007A6509">
        <w:rPr>
          <w:spacing w:val="-1"/>
        </w:rPr>
        <w:t xml:space="preserve"> </w:t>
      </w:r>
      <w:r>
        <w:rPr>
          <w:spacing w:val="-1"/>
        </w:rPr>
        <w:lastRenderedPageBreak/>
        <w:t>bedenimizin istemsiz kaslarını  yöneten, gece uyurken dahi vücut fonksiyonlarımızın çalışmasını sağlayan, beş duyumuzla algıladığımız her şeyi  an be an kaydeden ve gerektiğinde kullanılmak üzere bilincin emrine veren bir parçasıdır.</w:t>
      </w:r>
    </w:p>
    <w:p w:rsidR="002E0017" w:rsidRDefault="00570DB8">
      <w:pPr>
        <w:pStyle w:val="GvdeMetni"/>
        <w:kinsoku w:val="0"/>
        <w:overflowPunct w:val="0"/>
        <w:spacing w:before="196" w:line="276" w:lineRule="auto"/>
        <w:ind w:right="105"/>
        <w:jc w:val="both"/>
        <w:rPr>
          <w:spacing w:val="-1"/>
        </w:rPr>
      </w:pPr>
      <w:r>
        <w:rPr>
          <w:b/>
          <w:bCs/>
          <w:spacing w:val="-1"/>
        </w:rPr>
        <w:t>Bilinçaltı;</w:t>
      </w:r>
      <w:r w:rsidR="00047919">
        <w:rPr>
          <w:b/>
          <w:bCs/>
          <w:spacing w:val="-1"/>
        </w:rPr>
        <w:t xml:space="preserve"> </w:t>
      </w:r>
      <w:r>
        <w:rPr>
          <w:spacing w:val="-1"/>
        </w:rPr>
        <w:t>bilincin emrindedir ve bilincin her dediğini yapar.</w:t>
      </w:r>
      <w:r w:rsidR="00A25C92">
        <w:rPr>
          <w:spacing w:val="-1"/>
        </w:rPr>
        <w:t xml:space="preserve"> </w:t>
      </w:r>
      <w:r>
        <w:rPr>
          <w:spacing w:val="-1"/>
        </w:rPr>
        <w:t>Hastalıkların tedavi sürecinde yapılan uygulamalarda bilinçaltının önemi</w:t>
      </w:r>
      <w:r w:rsidR="00994CC9">
        <w:rPr>
          <w:spacing w:val="-1"/>
        </w:rPr>
        <w:t xml:space="preserve"> bugün çok daha iyi konuma gelmiştir.</w:t>
      </w:r>
      <w:r w:rsidR="00A25C92">
        <w:rPr>
          <w:spacing w:val="-1"/>
        </w:rPr>
        <w:t xml:space="preserve"> </w:t>
      </w:r>
      <w:r w:rsidR="00994CC9">
        <w:rPr>
          <w:spacing w:val="-1"/>
        </w:rPr>
        <w:t xml:space="preserve">Müzik ve terapi ile ilgili olarak bilinçaltı konusu müzik terapisi seanslarında geniş bir şekilde ele alınacaktır. </w:t>
      </w:r>
    </w:p>
    <w:p w:rsidR="007102DC" w:rsidRDefault="007102DC">
      <w:pPr>
        <w:pStyle w:val="GvdeMetni"/>
        <w:kinsoku w:val="0"/>
        <w:overflowPunct w:val="0"/>
        <w:spacing w:before="196" w:line="276" w:lineRule="auto"/>
        <w:ind w:right="105"/>
        <w:jc w:val="both"/>
        <w:rPr>
          <w:spacing w:val="-1"/>
        </w:rPr>
      </w:pPr>
      <w:r>
        <w:rPr>
          <w:b/>
          <w:bCs/>
          <w:spacing w:val="-1"/>
        </w:rPr>
        <w:t>Motivasyon;</w:t>
      </w:r>
      <w:r>
        <w:rPr>
          <w:spacing w:val="-1"/>
        </w:rPr>
        <w:t xml:space="preserve"> hedef temelli davranışları başlatan, rehberlik eden ve devam ettiren bir süreç olup kısaca; bir şeyleri yapma arzusuna denir.</w:t>
      </w:r>
    </w:p>
    <w:p w:rsidR="00DA071A" w:rsidRDefault="00DA071A">
      <w:pPr>
        <w:pStyle w:val="GvdeMetni"/>
        <w:kinsoku w:val="0"/>
        <w:overflowPunct w:val="0"/>
        <w:spacing w:before="196" w:line="276" w:lineRule="auto"/>
        <w:ind w:right="105"/>
        <w:jc w:val="both"/>
        <w:rPr>
          <w:spacing w:val="-1"/>
        </w:rPr>
      </w:pPr>
      <w:r>
        <w:rPr>
          <w:b/>
          <w:bCs/>
          <w:spacing w:val="-1"/>
        </w:rPr>
        <w:t>Ritim;</w:t>
      </w:r>
      <w:r>
        <w:rPr>
          <w:spacing w:val="-1"/>
        </w:rPr>
        <w:t xml:space="preserve"> latince ‘’akış ‘’ demek olan ritim, doğanın ve insan hayatının yaşam kaynağıdır. Ritmin olduğu yerde sağlık, düzen, disiplin,</w:t>
      </w:r>
      <w:r w:rsidR="006435AF">
        <w:rPr>
          <w:spacing w:val="-1"/>
        </w:rPr>
        <w:t xml:space="preserve"> </w:t>
      </w:r>
      <w:r>
        <w:rPr>
          <w:spacing w:val="-1"/>
        </w:rPr>
        <w:t>başarı, huzur ve hayattan zevk alma vardır. Ritim varsa hayattan söz edilebilir.</w:t>
      </w:r>
    </w:p>
    <w:p w:rsidR="00F30567" w:rsidRDefault="00F30567" w:rsidP="00570DB8">
      <w:pPr>
        <w:pStyle w:val="GvdeMetni"/>
        <w:kinsoku w:val="0"/>
        <w:overflowPunct w:val="0"/>
        <w:spacing w:before="196" w:line="276" w:lineRule="auto"/>
        <w:ind w:left="0" w:right="105"/>
        <w:jc w:val="both"/>
        <w:rPr>
          <w:spacing w:val="-1"/>
        </w:rPr>
      </w:pPr>
      <w:r>
        <w:rPr>
          <w:b/>
          <w:bCs/>
          <w:spacing w:val="-1"/>
        </w:rPr>
        <w:t>Meditasyon;</w:t>
      </w:r>
      <w:r w:rsidR="00047919">
        <w:rPr>
          <w:b/>
          <w:bCs/>
          <w:spacing w:val="-1"/>
        </w:rPr>
        <w:t xml:space="preserve"> </w:t>
      </w:r>
      <w:r>
        <w:rPr>
          <w:spacing w:val="-1"/>
        </w:rPr>
        <w:t xml:space="preserve">zihnimize doğruları düşünmeyi öğretmenin bir yolu olup ruhun içsel sakinliğini sağlamak için sistemli  </w:t>
      </w:r>
      <w:r w:rsidR="002329E7">
        <w:rPr>
          <w:spacing w:val="-1"/>
        </w:rPr>
        <w:t xml:space="preserve">bir </w:t>
      </w:r>
      <w:r>
        <w:rPr>
          <w:spacing w:val="-1"/>
        </w:rPr>
        <w:t>metod ile iç dünyamıza doğru yapılan yolculuktur.</w:t>
      </w:r>
      <w:r w:rsidR="00A25C92">
        <w:rPr>
          <w:spacing w:val="-1"/>
        </w:rPr>
        <w:t xml:space="preserve"> </w:t>
      </w:r>
      <w:r>
        <w:rPr>
          <w:spacing w:val="-1"/>
        </w:rPr>
        <w:t>Aynı zamanda istediğimiz her an zihnimizi sakinleştirebilmemizi  sağlayan bir uygulamadır.</w:t>
      </w:r>
    </w:p>
    <w:p w:rsidR="00F30567" w:rsidRPr="00A25C92" w:rsidRDefault="00F30567">
      <w:pPr>
        <w:pStyle w:val="GvdeMetni"/>
        <w:kinsoku w:val="0"/>
        <w:overflowPunct w:val="0"/>
        <w:spacing w:before="196" w:line="276" w:lineRule="auto"/>
        <w:ind w:right="105"/>
        <w:jc w:val="both"/>
        <w:rPr>
          <w:b/>
          <w:bCs/>
          <w:spacing w:val="-1"/>
        </w:rPr>
      </w:pPr>
      <w:r w:rsidRPr="00F30567">
        <w:rPr>
          <w:bCs/>
          <w:spacing w:val="-1"/>
        </w:rPr>
        <w:t>Me</w:t>
      </w:r>
      <w:r>
        <w:rPr>
          <w:bCs/>
          <w:spacing w:val="-1"/>
        </w:rPr>
        <w:t>ditasyon yoluyla bünyemizde  bulunan enerjiden faydalanmayı öğreniriz.</w:t>
      </w:r>
      <w:r w:rsidR="00A25C92">
        <w:rPr>
          <w:bCs/>
          <w:spacing w:val="-1"/>
        </w:rPr>
        <w:t xml:space="preserve"> </w:t>
      </w:r>
      <w:r>
        <w:rPr>
          <w:bCs/>
          <w:spacing w:val="-1"/>
        </w:rPr>
        <w:t xml:space="preserve">Bunu yaparken </w:t>
      </w:r>
      <w:r w:rsidRPr="00A25C92">
        <w:rPr>
          <w:b/>
          <w:bCs/>
          <w:spacing w:val="-1"/>
        </w:rPr>
        <w:t>amaca yönelik güçlü ve odaklanmış düşünce ile başarıya ulaşabiliriz.</w:t>
      </w:r>
    </w:p>
    <w:p w:rsidR="0057537A" w:rsidRDefault="0057537A" w:rsidP="00570DB8">
      <w:pPr>
        <w:pStyle w:val="GvdeMetni"/>
        <w:kinsoku w:val="0"/>
        <w:overflowPunct w:val="0"/>
        <w:spacing w:before="196" w:line="278" w:lineRule="auto"/>
        <w:ind w:left="0" w:right="105"/>
        <w:jc w:val="both"/>
        <w:rPr>
          <w:spacing w:val="-1"/>
        </w:rPr>
      </w:pPr>
      <w:r>
        <w:rPr>
          <w:b/>
          <w:bCs/>
          <w:spacing w:val="-1"/>
        </w:rPr>
        <w:t>Sağlık</w:t>
      </w:r>
      <w:r>
        <w:rPr>
          <w:spacing w:val="-1"/>
        </w:rPr>
        <w:t>;</w:t>
      </w:r>
      <w:r w:rsidR="00047919">
        <w:rPr>
          <w:spacing w:val="-1"/>
        </w:rPr>
        <w:t xml:space="preserve"> s</w:t>
      </w:r>
      <w:r>
        <w:rPr>
          <w:spacing w:val="-1"/>
        </w:rPr>
        <w:t>adece</w:t>
      </w:r>
      <w:r>
        <w:rPr>
          <w:spacing w:val="41"/>
        </w:rPr>
        <w:t xml:space="preserve"> </w:t>
      </w:r>
      <w:r>
        <w:rPr>
          <w:spacing w:val="-1"/>
        </w:rPr>
        <w:t>hastalık</w:t>
      </w:r>
      <w:r>
        <w:rPr>
          <w:spacing w:val="41"/>
        </w:rPr>
        <w:t xml:space="preserve"> </w:t>
      </w:r>
      <w:r>
        <w:rPr>
          <w:spacing w:val="-1"/>
        </w:rPr>
        <w:t>ve</w:t>
      </w:r>
      <w:r>
        <w:rPr>
          <w:spacing w:val="41"/>
        </w:rPr>
        <w:t xml:space="preserve"> </w:t>
      </w:r>
      <w:r>
        <w:t>sakatlık</w:t>
      </w:r>
      <w:r>
        <w:rPr>
          <w:spacing w:val="40"/>
        </w:rPr>
        <w:t xml:space="preserve"> </w:t>
      </w:r>
      <w:r>
        <w:rPr>
          <w:spacing w:val="-1"/>
        </w:rPr>
        <w:t>durumunun</w:t>
      </w:r>
      <w:r>
        <w:rPr>
          <w:spacing w:val="40"/>
        </w:rPr>
        <w:t xml:space="preserve"> </w:t>
      </w:r>
      <w:r>
        <w:rPr>
          <w:spacing w:val="-1"/>
        </w:rPr>
        <w:t>olmaması</w:t>
      </w:r>
      <w:r>
        <w:rPr>
          <w:spacing w:val="41"/>
        </w:rPr>
        <w:t xml:space="preserve"> </w:t>
      </w:r>
      <w:r>
        <w:rPr>
          <w:spacing w:val="-1"/>
        </w:rPr>
        <w:t>değil,</w:t>
      </w:r>
      <w:r w:rsidR="007F5AC1">
        <w:rPr>
          <w:spacing w:val="-1"/>
        </w:rPr>
        <w:t xml:space="preserve"> </w:t>
      </w:r>
      <w:r>
        <w:rPr>
          <w:spacing w:val="-1"/>
        </w:rPr>
        <w:t>aynı</w:t>
      </w:r>
      <w:r>
        <w:rPr>
          <w:spacing w:val="45"/>
        </w:rPr>
        <w:t xml:space="preserve"> </w:t>
      </w:r>
      <w:r>
        <w:rPr>
          <w:spacing w:val="-1"/>
        </w:rPr>
        <w:t>zamanda</w:t>
      </w:r>
      <w:r>
        <w:t xml:space="preserve"> </w:t>
      </w:r>
      <w:r>
        <w:rPr>
          <w:spacing w:val="-1"/>
        </w:rPr>
        <w:t>fiziksel,</w:t>
      </w:r>
      <w:r w:rsidR="00047919">
        <w:rPr>
          <w:spacing w:val="-1"/>
        </w:rPr>
        <w:t xml:space="preserve"> </w:t>
      </w:r>
      <w:r>
        <w:rPr>
          <w:spacing w:val="-1"/>
        </w:rPr>
        <w:t>ruhsal</w:t>
      </w:r>
      <w:r>
        <w:rPr>
          <w:spacing w:val="-3"/>
        </w:rPr>
        <w:t xml:space="preserve"> </w:t>
      </w:r>
      <w:r>
        <w:rPr>
          <w:spacing w:val="-1"/>
        </w:rPr>
        <w:t>ve</w:t>
      </w:r>
      <w:r>
        <w:rPr>
          <w:spacing w:val="-2"/>
        </w:rPr>
        <w:t xml:space="preserve"> </w:t>
      </w:r>
      <w:r>
        <w:rPr>
          <w:spacing w:val="-1"/>
        </w:rPr>
        <w:t>sosyal</w:t>
      </w:r>
      <w:r>
        <w:t xml:space="preserve"> </w:t>
      </w:r>
      <w:r>
        <w:rPr>
          <w:spacing w:val="-1"/>
        </w:rPr>
        <w:t>bakımdan tam</w:t>
      </w:r>
      <w:r>
        <w:rPr>
          <w:spacing w:val="1"/>
        </w:rPr>
        <w:t xml:space="preserve"> </w:t>
      </w:r>
      <w:r>
        <w:t>bir</w:t>
      </w:r>
      <w:r>
        <w:rPr>
          <w:spacing w:val="-1"/>
        </w:rPr>
        <w:t xml:space="preserve"> </w:t>
      </w:r>
      <w:r>
        <w:rPr>
          <w:spacing w:val="-2"/>
        </w:rPr>
        <w:t>iyilik</w:t>
      </w:r>
      <w:r>
        <w:t xml:space="preserve"> </w:t>
      </w:r>
      <w:r>
        <w:rPr>
          <w:spacing w:val="-1"/>
        </w:rPr>
        <w:t>halidir.</w:t>
      </w:r>
    </w:p>
    <w:p w:rsidR="0057537A" w:rsidRDefault="0057537A">
      <w:pPr>
        <w:pStyle w:val="GvdeMetni"/>
        <w:kinsoku w:val="0"/>
        <w:overflowPunct w:val="0"/>
        <w:spacing w:before="194" w:line="276" w:lineRule="auto"/>
        <w:ind w:right="105"/>
        <w:jc w:val="both"/>
        <w:rPr>
          <w:spacing w:val="-1"/>
        </w:rPr>
      </w:pPr>
      <w:r>
        <w:t>Beden</w:t>
      </w:r>
      <w:r>
        <w:rPr>
          <w:spacing w:val="10"/>
        </w:rPr>
        <w:t xml:space="preserve"> </w:t>
      </w:r>
      <w:r>
        <w:rPr>
          <w:spacing w:val="-1"/>
        </w:rPr>
        <w:t>ve</w:t>
      </w:r>
      <w:r>
        <w:rPr>
          <w:spacing w:val="11"/>
        </w:rPr>
        <w:t xml:space="preserve"> </w:t>
      </w:r>
      <w:r>
        <w:rPr>
          <w:spacing w:val="-1"/>
        </w:rPr>
        <w:t>ruh</w:t>
      </w:r>
      <w:r>
        <w:rPr>
          <w:spacing w:val="10"/>
        </w:rPr>
        <w:t xml:space="preserve"> </w:t>
      </w:r>
      <w:r>
        <w:rPr>
          <w:spacing w:val="-1"/>
        </w:rPr>
        <w:t>sağlığımız</w:t>
      </w:r>
      <w:r>
        <w:rPr>
          <w:spacing w:val="7"/>
        </w:rPr>
        <w:t xml:space="preserve"> </w:t>
      </w:r>
      <w:r>
        <w:t>için</w:t>
      </w:r>
      <w:r>
        <w:rPr>
          <w:spacing w:val="10"/>
        </w:rPr>
        <w:t xml:space="preserve"> </w:t>
      </w:r>
      <w:r>
        <w:rPr>
          <w:spacing w:val="-1"/>
        </w:rPr>
        <w:t>yapılması</w:t>
      </w:r>
      <w:r>
        <w:rPr>
          <w:spacing w:val="10"/>
        </w:rPr>
        <w:t xml:space="preserve"> </w:t>
      </w:r>
      <w:r>
        <w:rPr>
          <w:spacing w:val="-1"/>
        </w:rPr>
        <w:t>gerekli</w:t>
      </w:r>
      <w:r>
        <w:rPr>
          <w:spacing w:val="8"/>
        </w:rPr>
        <w:t xml:space="preserve"> </w:t>
      </w:r>
      <w:r>
        <w:t>olan</w:t>
      </w:r>
      <w:r>
        <w:rPr>
          <w:spacing w:val="10"/>
        </w:rPr>
        <w:t xml:space="preserve"> </w:t>
      </w:r>
      <w:r>
        <w:rPr>
          <w:spacing w:val="-1"/>
        </w:rPr>
        <w:t>davranış</w:t>
      </w:r>
      <w:r>
        <w:rPr>
          <w:spacing w:val="39"/>
        </w:rPr>
        <w:t xml:space="preserve"> </w:t>
      </w:r>
      <w:r>
        <w:rPr>
          <w:spacing w:val="-1"/>
        </w:rPr>
        <w:t>şekli;</w:t>
      </w:r>
      <w:r w:rsidR="007F5AC1">
        <w:rPr>
          <w:spacing w:val="-1"/>
        </w:rPr>
        <w:t xml:space="preserve"> </w:t>
      </w:r>
      <w:r>
        <w:rPr>
          <w:spacing w:val="-1"/>
        </w:rPr>
        <w:t>sesin</w:t>
      </w:r>
      <w:r>
        <w:rPr>
          <w:spacing w:val="22"/>
        </w:rPr>
        <w:t xml:space="preserve"> </w:t>
      </w:r>
      <w:r>
        <w:rPr>
          <w:spacing w:val="-1"/>
        </w:rPr>
        <w:t>şiddetine</w:t>
      </w:r>
      <w:r>
        <w:rPr>
          <w:spacing w:val="23"/>
        </w:rPr>
        <w:t xml:space="preserve"> </w:t>
      </w:r>
      <w:r>
        <w:rPr>
          <w:spacing w:val="-2"/>
        </w:rPr>
        <w:t>göre</w:t>
      </w:r>
      <w:r>
        <w:rPr>
          <w:spacing w:val="21"/>
        </w:rPr>
        <w:t xml:space="preserve"> </w:t>
      </w:r>
      <w:r>
        <w:t>önlem</w:t>
      </w:r>
      <w:r>
        <w:rPr>
          <w:spacing w:val="22"/>
        </w:rPr>
        <w:t xml:space="preserve"> </w:t>
      </w:r>
      <w:r>
        <w:rPr>
          <w:spacing w:val="-1"/>
        </w:rPr>
        <w:t>almayı</w:t>
      </w:r>
      <w:r>
        <w:rPr>
          <w:spacing w:val="21"/>
        </w:rPr>
        <w:t xml:space="preserve"> </w:t>
      </w:r>
      <w:r>
        <w:rPr>
          <w:spacing w:val="-1"/>
        </w:rPr>
        <w:t>bilmektir.</w:t>
      </w:r>
      <w:r w:rsidR="007F5AC1">
        <w:rPr>
          <w:spacing w:val="-1"/>
        </w:rPr>
        <w:t xml:space="preserve"> </w:t>
      </w:r>
      <w:r>
        <w:rPr>
          <w:spacing w:val="-1"/>
        </w:rPr>
        <w:t>Hafif</w:t>
      </w:r>
      <w:r>
        <w:rPr>
          <w:spacing w:val="23"/>
        </w:rPr>
        <w:t xml:space="preserve"> </w:t>
      </w:r>
      <w:r>
        <w:rPr>
          <w:spacing w:val="-1"/>
        </w:rPr>
        <w:t>sesler</w:t>
      </w:r>
      <w:r>
        <w:rPr>
          <w:spacing w:val="45"/>
        </w:rPr>
        <w:t xml:space="preserve"> </w:t>
      </w:r>
      <w:r>
        <w:rPr>
          <w:spacing w:val="-1"/>
        </w:rPr>
        <w:t>kulağımıza</w:t>
      </w:r>
      <w:r>
        <w:rPr>
          <w:spacing w:val="17"/>
        </w:rPr>
        <w:t xml:space="preserve"> </w:t>
      </w:r>
      <w:r>
        <w:t>az</w:t>
      </w:r>
      <w:r>
        <w:rPr>
          <w:spacing w:val="16"/>
        </w:rPr>
        <w:t xml:space="preserve"> </w:t>
      </w:r>
      <w:r>
        <w:rPr>
          <w:spacing w:val="-1"/>
        </w:rPr>
        <w:t>şiddette,</w:t>
      </w:r>
      <w:r w:rsidR="007F5AC1">
        <w:rPr>
          <w:spacing w:val="-1"/>
        </w:rPr>
        <w:t xml:space="preserve"> </w:t>
      </w:r>
      <w:r>
        <w:rPr>
          <w:spacing w:val="-1"/>
        </w:rPr>
        <w:t>kuvvetli</w:t>
      </w:r>
      <w:r>
        <w:rPr>
          <w:spacing w:val="16"/>
        </w:rPr>
        <w:t xml:space="preserve"> </w:t>
      </w:r>
      <w:r>
        <w:rPr>
          <w:spacing w:val="-1"/>
        </w:rPr>
        <w:t>sesler</w:t>
      </w:r>
      <w:r>
        <w:rPr>
          <w:spacing w:val="17"/>
        </w:rPr>
        <w:t xml:space="preserve"> </w:t>
      </w:r>
      <w:r>
        <w:rPr>
          <w:spacing w:val="-1"/>
        </w:rPr>
        <w:t>ise</w:t>
      </w:r>
      <w:r>
        <w:rPr>
          <w:spacing w:val="17"/>
        </w:rPr>
        <w:t xml:space="preserve"> </w:t>
      </w:r>
      <w:r>
        <w:rPr>
          <w:spacing w:val="-1"/>
        </w:rPr>
        <w:t>yüksek</w:t>
      </w:r>
      <w:r>
        <w:rPr>
          <w:spacing w:val="18"/>
        </w:rPr>
        <w:t xml:space="preserve"> </w:t>
      </w:r>
      <w:r>
        <w:rPr>
          <w:spacing w:val="-1"/>
        </w:rPr>
        <w:t>şiddette</w:t>
      </w:r>
      <w:r>
        <w:rPr>
          <w:spacing w:val="17"/>
        </w:rPr>
        <w:t xml:space="preserve"> </w:t>
      </w:r>
      <w:r>
        <w:rPr>
          <w:spacing w:val="-1"/>
        </w:rPr>
        <w:t>gelir.</w:t>
      </w:r>
      <w:r w:rsidR="007F5AC1">
        <w:rPr>
          <w:spacing w:val="-1"/>
        </w:rPr>
        <w:t xml:space="preserve"> </w:t>
      </w:r>
      <w:r>
        <w:rPr>
          <w:b/>
          <w:bCs/>
          <w:spacing w:val="-1"/>
        </w:rPr>
        <w:t>Sesin</w:t>
      </w:r>
      <w:r>
        <w:rPr>
          <w:b/>
          <w:bCs/>
          <w:spacing w:val="53"/>
        </w:rPr>
        <w:t xml:space="preserve"> </w:t>
      </w:r>
      <w:r>
        <w:rPr>
          <w:b/>
          <w:bCs/>
          <w:spacing w:val="-1"/>
        </w:rPr>
        <w:t>şiddet</w:t>
      </w:r>
      <w:r>
        <w:rPr>
          <w:b/>
          <w:bCs/>
          <w:spacing w:val="12"/>
        </w:rPr>
        <w:t xml:space="preserve"> </w:t>
      </w:r>
      <w:r>
        <w:rPr>
          <w:b/>
          <w:bCs/>
          <w:spacing w:val="-1"/>
        </w:rPr>
        <w:lastRenderedPageBreak/>
        <w:t>birimine</w:t>
      </w:r>
      <w:r>
        <w:rPr>
          <w:b/>
          <w:bCs/>
          <w:spacing w:val="11"/>
        </w:rPr>
        <w:t xml:space="preserve"> </w:t>
      </w:r>
      <w:r>
        <w:rPr>
          <w:b/>
          <w:bCs/>
          <w:spacing w:val="-1"/>
        </w:rPr>
        <w:t>desibel</w:t>
      </w:r>
      <w:r w:rsidR="007F5AC1">
        <w:rPr>
          <w:b/>
          <w:bCs/>
          <w:spacing w:val="-1"/>
        </w:rPr>
        <w:t xml:space="preserve"> </w:t>
      </w:r>
      <w:r>
        <w:rPr>
          <w:b/>
          <w:bCs/>
          <w:spacing w:val="-1"/>
        </w:rPr>
        <w:t>(dB)</w:t>
      </w:r>
      <w:r w:rsidR="007F5AC1">
        <w:rPr>
          <w:b/>
          <w:bCs/>
          <w:spacing w:val="-1"/>
        </w:rPr>
        <w:t xml:space="preserve"> </w:t>
      </w:r>
      <w:r>
        <w:rPr>
          <w:b/>
          <w:bCs/>
          <w:spacing w:val="-1"/>
        </w:rPr>
        <w:t>denir</w:t>
      </w:r>
      <w:r>
        <w:rPr>
          <w:b/>
          <w:bCs/>
          <w:spacing w:val="11"/>
        </w:rPr>
        <w:t xml:space="preserve"> </w:t>
      </w:r>
      <w:r>
        <w:rPr>
          <w:spacing w:val="-1"/>
        </w:rPr>
        <w:t>ve</w:t>
      </w:r>
      <w:r>
        <w:rPr>
          <w:spacing w:val="8"/>
        </w:rPr>
        <w:t xml:space="preserve"> </w:t>
      </w:r>
      <w:r>
        <w:rPr>
          <w:spacing w:val="-1"/>
        </w:rPr>
        <w:t>kulağımızın</w:t>
      </w:r>
      <w:r>
        <w:rPr>
          <w:spacing w:val="6"/>
        </w:rPr>
        <w:t xml:space="preserve"> </w:t>
      </w:r>
      <w:r>
        <w:rPr>
          <w:spacing w:val="-1"/>
        </w:rPr>
        <w:t>işitebildiği</w:t>
      </w:r>
      <w:r>
        <w:rPr>
          <w:spacing w:val="7"/>
        </w:rPr>
        <w:t xml:space="preserve"> </w:t>
      </w:r>
      <w:r>
        <w:t>en</w:t>
      </w:r>
      <w:r>
        <w:rPr>
          <w:spacing w:val="7"/>
        </w:rPr>
        <w:t xml:space="preserve"> </w:t>
      </w:r>
      <w:r>
        <w:rPr>
          <w:spacing w:val="-1"/>
        </w:rPr>
        <w:t>küçük</w:t>
      </w:r>
      <w:r>
        <w:rPr>
          <w:spacing w:val="47"/>
        </w:rPr>
        <w:t xml:space="preserve"> </w:t>
      </w:r>
      <w:r>
        <w:t>ses</w:t>
      </w:r>
      <w:r>
        <w:rPr>
          <w:spacing w:val="8"/>
        </w:rPr>
        <w:t xml:space="preserve"> </w:t>
      </w:r>
      <w:r>
        <w:rPr>
          <w:spacing w:val="-1"/>
        </w:rPr>
        <w:t>şiddetidir.</w:t>
      </w:r>
      <w:r w:rsidR="007F5AC1">
        <w:rPr>
          <w:spacing w:val="-1"/>
        </w:rPr>
        <w:t xml:space="preserve"> </w:t>
      </w:r>
      <w:r>
        <w:rPr>
          <w:spacing w:val="-1"/>
        </w:rPr>
        <w:t>Örneğin;</w:t>
      </w:r>
      <w:r w:rsidR="007F5AC1">
        <w:rPr>
          <w:spacing w:val="-1"/>
        </w:rPr>
        <w:t xml:space="preserve"> </w:t>
      </w:r>
      <w:r>
        <w:rPr>
          <w:spacing w:val="-1"/>
        </w:rPr>
        <w:t>fısıltı</w:t>
      </w:r>
      <w:r>
        <w:rPr>
          <w:spacing w:val="5"/>
        </w:rPr>
        <w:t xml:space="preserve"> </w:t>
      </w:r>
      <w:r>
        <w:t>sesi</w:t>
      </w:r>
      <w:r>
        <w:rPr>
          <w:spacing w:val="7"/>
        </w:rPr>
        <w:t xml:space="preserve"> </w:t>
      </w:r>
      <w:r>
        <w:rPr>
          <w:spacing w:val="-1"/>
        </w:rPr>
        <w:t>30,</w:t>
      </w:r>
      <w:r w:rsidR="007F5AC1">
        <w:rPr>
          <w:spacing w:val="-1"/>
        </w:rPr>
        <w:t xml:space="preserve"> </w:t>
      </w:r>
      <w:r>
        <w:rPr>
          <w:spacing w:val="-1"/>
        </w:rPr>
        <w:t>konuşma</w:t>
      </w:r>
      <w:r>
        <w:rPr>
          <w:spacing w:val="7"/>
        </w:rPr>
        <w:t xml:space="preserve"> </w:t>
      </w:r>
      <w:r>
        <w:rPr>
          <w:spacing w:val="-1"/>
        </w:rPr>
        <w:t>sesi</w:t>
      </w:r>
      <w:r>
        <w:rPr>
          <w:spacing w:val="7"/>
        </w:rPr>
        <w:t xml:space="preserve"> </w:t>
      </w:r>
      <w:r>
        <w:rPr>
          <w:spacing w:val="-1"/>
        </w:rPr>
        <w:t>40</w:t>
      </w:r>
      <w:r w:rsidR="007F5AC1">
        <w:rPr>
          <w:spacing w:val="-1"/>
        </w:rPr>
        <w:t xml:space="preserve"> </w:t>
      </w:r>
      <w:r>
        <w:rPr>
          <w:spacing w:val="-1"/>
        </w:rPr>
        <w:t>-</w:t>
      </w:r>
      <w:r w:rsidR="007F5AC1">
        <w:rPr>
          <w:spacing w:val="-1"/>
        </w:rPr>
        <w:t xml:space="preserve"> </w:t>
      </w:r>
      <w:r>
        <w:rPr>
          <w:spacing w:val="-1"/>
        </w:rPr>
        <w:t>60,</w:t>
      </w:r>
      <w:r w:rsidR="007F5AC1">
        <w:rPr>
          <w:spacing w:val="-1"/>
        </w:rPr>
        <w:t xml:space="preserve"> </w:t>
      </w:r>
      <w:r>
        <w:rPr>
          <w:spacing w:val="-1"/>
        </w:rPr>
        <w:t>bağırma</w:t>
      </w:r>
      <w:r>
        <w:rPr>
          <w:spacing w:val="8"/>
        </w:rPr>
        <w:t xml:space="preserve"> </w:t>
      </w:r>
      <w:r>
        <w:rPr>
          <w:spacing w:val="-1"/>
        </w:rPr>
        <w:t>sesi</w:t>
      </w:r>
      <w:r>
        <w:rPr>
          <w:spacing w:val="61"/>
        </w:rPr>
        <w:t xml:space="preserve"> </w:t>
      </w:r>
      <w:r>
        <w:rPr>
          <w:spacing w:val="-1"/>
        </w:rPr>
        <w:t>80</w:t>
      </w:r>
      <w:r w:rsidR="007F5AC1">
        <w:rPr>
          <w:spacing w:val="-1"/>
        </w:rPr>
        <w:t xml:space="preserve"> </w:t>
      </w:r>
      <w:r>
        <w:rPr>
          <w:spacing w:val="-1"/>
        </w:rPr>
        <w:t>-</w:t>
      </w:r>
      <w:r w:rsidR="007F5AC1">
        <w:rPr>
          <w:spacing w:val="-1"/>
        </w:rPr>
        <w:t xml:space="preserve"> </w:t>
      </w:r>
      <w:r>
        <w:rPr>
          <w:spacing w:val="-1"/>
        </w:rPr>
        <w:t>90,</w:t>
      </w:r>
      <w:r w:rsidR="007F5AC1">
        <w:rPr>
          <w:spacing w:val="-1"/>
        </w:rPr>
        <w:t xml:space="preserve"> </w:t>
      </w:r>
      <w:r>
        <w:rPr>
          <w:spacing w:val="-1"/>
        </w:rPr>
        <w:t>uçak</w:t>
      </w:r>
      <w:r>
        <w:t xml:space="preserve"> </w:t>
      </w:r>
      <w:r>
        <w:rPr>
          <w:spacing w:val="-1"/>
        </w:rPr>
        <w:t>kalkış</w:t>
      </w:r>
      <w:r>
        <w:t xml:space="preserve"> </w:t>
      </w:r>
      <w:r>
        <w:rPr>
          <w:spacing w:val="-1"/>
        </w:rPr>
        <w:t>sesi</w:t>
      </w:r>
      <w:r>
        <w:t xml:space="preserve"> </w:t>
      </w:r>
      <w:r>
        <w:rPr>
          <w:spacing w:val="-1"/>
        </w:rPr>
        <w:t>120</w:t>
      </w:r>
      <w:r w:rsidR="007F5AC1">
        <w:rPr>
          <w:spacing w:val="-1"/>
        </w:rPr>
        <w:t xml:space="preserve"> </w:t>
      </w:r>
      <w:r>
        <w:rPr>
          <w:spacing w:val="-1"/>
        </w:rPr>
        <w:t>-</w:t>
      </w:r>
      <w:r w:rsidR="007F5AC1">
        <w:rPr>
          <w:spacing w:val="-1"/>
        </w:rPr>
        <w:t xml:space="preserve"> </w:t>
      </w:r>
      <w:r>
        <w:rPr>
          <w:spacing w:val="-1"/>
        </w:rPr>
        <w:t>140</w:t>
      </w:r>
      <w:r>
        <w:t xml:space="preserve"> </w:t>
      </w:r>
      <w:r>
        <w:rPr>
          <w:spacing w:val="-1"/>
        </w:rPr>
        <w:t>dB’dir.</w:t>
      </w:r>
    </w:p>
    <w:p w:rsidR="0057537A" w:rsidRDefault="0057537A">
      <w:pPr>
        <w:pStyle w:val="GvdeMetni"/>
        <w:kinsoku w:val="0"/>
        <w:overflowPunct w:val="0"/>
        <w:spacing w:before="4"/>
        <w:ind w:left="0"/>
        <w:rPr>
          <w:sz w:val="16"/>
          <w:szCs w:val="16"/>
        </w:rPr>
      </w:pPr>
    </w:p>
    <w:p w:rsidR="0057537A" w:rsidRDefault="0057537A">
      <w:pPr>
        <w:pStyle w:val="GvdeMetni"/>
        <w:kinsoku w:val="0"/>
        <w:overflowPunct w:val="0"/>
        <w:spacing w:line="275" w:lineRule="auto"/>
        <w:ind w:right="105"/>
        <w:jc w:val="both"/>
        <w:rPr>
          <w:spacing w:val="-1"/>
        </w:rPr>
      </w:pPr>
      <w:r>
        <w:rPr>
          <w:b/>
          <w:bCs/>
          <w:spacing w:val="-1"/>
        </w:rPr>
        <w:t>Frekans;</w:t>
      </w:r>
      <w:r w:rsidR="007F5AC1">
        <w:rPr>
          <w:b/>
          <w:bCs/>
          <w:spacing w:val="-1"/>
        </w:rPr>
        <w:t xml:space="preserve"> </w:t>
      </w:r>
      <w:r>
        <w:rPr>
          <w:b/>
          <w:bCs/>
          <w:spacing w:val="-1"/>
        </w:rPr>
        <w:t>saniyedeki</w:t>
      </w:r>
      <w:r>
        <w:rPr>
          <w:b/>
          <w:bCs/>
          <w:spacing w:val="31"/>
        </w:rPr>
        <w:t xml:space="preserve"> </w:t>
      </w:r>
      <w:r>
        <w:rPr>
          <w:b/>
          <w:bCs/>
          <w:spacing w:val="-2"/>
        </w:rPr>
        <w:t>titreşim</w:t>
      </w:r>
      <w:r>
        <w:rPr>
          <w:b/>
          <w:bCs/>
          <w:spacing w:val="32"/>
        </w:rPr>
        <w:t xml:space="preserve"> </w:t>
      </w:r>
      <w:r>
        <w:rPr>
          <w:b/>
          <w:bCs/>
          <w:spacing w:val="-1"/>
        </w:rPr>
        <w:t>sayısına</w:t>
      </w:r>
      <w:r>
        <w:rPr>
          <w:b/>
          <w:bCs/>
          <w:spacing w:val="30"/>
        </w:rPr>
        <w:t xml:space="preserve"> </w:t>
      </w:r>
      <w:r>
        <w:rPr>
          <w:b/>
          <w:bCs/>
          <w:spacing w:val="-1"/>
        </w:rPr>
        <w:t>denir</w:t>
      </w:r>
      <w:r>
        <w:rPr>
          <w:b/>
          <w:bCs/>
          <w:spacing w:val="29"/>
        </w:rPr>
        <w:t xml:space="preserve"> </w:t>
      </w:r>
      <w:r>
        <w:rPr>
          <w:b/>
          <w:bCs/>
        </w:rPr>
        <w:t>ve</w:t>
      </w:r>
      <w:r>
        <w:rPr>
          <w:b/>
          <w:bCs/>
          <w:spacing w:val="35"/>
        </w:rPr>
        <w:t xml:space="preserve"> </w:t>
      </w:r>
      <w:r>
        <w:rPr>
          <w:b/>
          <w:bCs/>
          <w:spacing w:val="-2"/>
        </w:rPr>
        <w:t>birimi</w:t>
      </w:r>
      <w:r>
        <w:rPr>
          <w:b/>
          <w:bCs/>
          <w:spacing w:val="32"/>
        </w:rPr>
        <w:t xml:space="preserve"> </w:t>
      </w:r>
      <w:r>
        <w:rPr>
          <w:b/>
          <w:bCs/>
          <w:spacing w:val="-1"/>
        </w:rPr>
        <w:t>Hertz</w:t>
      </w:r>
      <w:r>
        <w:rPr>
          <w:b/>
          <w:bCs/>
          <w:spacing w:val="30"/>
        </w:rPr>
        <w:t xml:space="preserve"> </w:t>
      </w:r>
      <w:r>
        <w:rPr>
          <w:b/>
          <w:bCs/>
          <w:spacing w:val="-1"/>
        </w:rPr>
        <w:t>(Hz)</w:t>
      </w:r>
      <w:r>
        <w:rPr>
          <w:b/>
          <w:bCs/>
          <w:spacing w:val="30"/>
        </w:rPr>
        <w:t xml:space="preserve"> </w:t>
      </w:r>
      <w:r>
        <w:rPr>
          <w:spacing w:val="-1"/>
        </w:rPr>
        <w:t>ile</w:t>
      </w:r>
      <w:r>
        <w:rPr>
          <w:spacing w:val="49"/>
        </w:rPr>
        <w:t xml:space="preserve"> </w:t>
      </w:r>
      <w:r>
        <w:rPr>
          <w:spacing w:val="-1"/>
        </w:rPr>
        <w:t>gösterilir.</w:t>
      </w:r>
      <w:r w:rsidR="007F5AC1">
        <w:rPr>
          <w:spacing w:val="-1"/>
        </w:rPr>
        <w:t xml:space="preserve"> </w:t>
      </w:r>
      <w:r>
        <w:rPr>
          <w:spacing w:val="-1"/>
        </w:rPr>
        <w:t>Kulağımız</w:t>
      </w:r>
      <w:r>
        <w:rPr>
          <w:spacing w:val="44"/>
        </w:rPr>
        <w:t xml:space="preserve"> </w:t>
      </w:r>
      <w:r>
        <w:rPr>
          <w:spacing w:val="-1"/>
        </w:rPr>
        <w:t>20</w:t>
      </w:r>
      <w:r w:rsidR="007F5AC1">
        <w:rPr>
          <w:spacing w:val="-1"/>
        </w:rPr>
        <w:t xml:space="preserve"> </w:t>
      </w:r>
      <w:r>
        <w:rPr>
          <w:spacing w:val="-1"/>
        </w:rPr>
        <w:t>-</w:t>
      </w:r>
      <w:r w:rsidR="007F5AC1">
        <w:rPr>
          <w:spacing w:val="-1"/>
        </w:rPr>
        <w:t xml:space="preserve"> </w:t>
      </w:r>
      <w:r>
        <w:rPr>
          <w:spacing w:val="-1"/>
        </w:rPr>
        <w:t>20.000</w:t>
      </w:r>
      <w:r>
        <w:rPr>
          <w:spacing w:val="47"/>
        </w:rPr>
        <w:t xml:space="preserve"> </w:t>
      </w:r>
      <w:r>
        <w:rPr>
          <w:spacing w:val="-1"/>
        </w:rPr>
        <w:t>Hz</w:t>
      </w:r>
      <w:r>
        <w:rPr>
          <w:spacing w:val="45"/>
        </w:rPr>
        <w:t xml:space="preserve"> </w:t>
      </w:r>
      <w:r>
        <w:rPr>
          <w:spacing w:val="-1"/>
        </w:rPr>
        <w:t>arasındaki</w:t>
      </w:r>
      <w:r>
        <w:rPr>
          <w:spacing w:val="45"/>
        </w:rPr>
        <w:t xml:space="preserve"> </w:t>
      </w:r>
      <w:r>
        <w:rPr>
          <w:spacing w:val="-1"/>
        </w:rPr>
        <w:t>sesleri</w:t>
      </w:r>
      <w:r>
        <w:rPr>
          <w:spacing w:val="44"/>
        </w:rPr>
        <w:t xml:space="preserve"> </w:t>
      </w:r>
      <w:r>
        <w:rPr>
          <w:spacing w:val="-1"/>
        </w:rPr>
        <w:t>duyar.</w:t>
      </w:r>
      <w:r>
        <w:rPr>
          <w:spacing w:val="45"/>
        </w:rPr>
        <w:t xml:space="preserve"> </w:t>
      </w:r>
      <w:r>
        <w:rPr>
          <w:spacing w:val="-1"/>
        </w:rPr>
        <w:t>Normal</w:t>
      </w:r>
      <w:r>
        <w:rPr>
          <w:spacing w:val="69"/>
        </w:rPr>
        <w:t xml:space="preserve"> </w:t>
      </w:r>
      <w:r>
        <w:rPr>
          <w:spacing w:val="-1"/>
        </w:rPr>
        <w:t>konuşma</w:t>
      </w:r>
      <w:r>
        <w:t xml:space="preserve">  </w:t>
      </w:r>
      <w:r>
        <w:rPr>
          <w:spacing w:val="1"/>
        </w:rPr>
        <w:t xml:space="preserve"> </w:t>
      </w:r>
      <w:r>
        <w:rPr>
          <w:spacing w:val="-1"/>
        </w:rPr>
        <w:t>sesi</w:t>
      </w:r>
      <w:r>
        <w:t xml:space="preserve">  </w:t>
      </w:r>
      <w:r>
        <w:rPr>
          <w:spacing w:val="1"/>
        </w:rPr>
        <w:t xml:space="preserve"> </w:t>
      </w:r>
      <w:r>
        <w:rPr>
          <w:spacing w:val="-1"/>
        </w:rPr>
        <w:t>aralığı</w:t>
      </w:r>
      <w:r>
        <w:t xml:space="preserve">  </w:t>
      </w:r>
      <w:r>
        <w:rPr>
          <w:spacing w:val="1"/>
        </w:rPr>
        <w:t xml:space="preserve"> </w:t>
      </w:r>
      <w:r>
        <w:rPr>
          <w:spacing w:val="-1"/>
        </w:rPr>
        <w:t>500</w:t>
      </w:r>
      <w:r w:rsidR="007F5AC1">
        <w:rPr>
          <w:spacing w:val="-1"/>
        </w:rPr>
        <w:t xml:space="preserve"> </w:t>
      </w:r>
      <w:r>
        <w:rPr>
          <w:spacing w:val="-1"/>
        </w:rPr>
        <w:t>-</w:t>
      </w:r>
      <w:r w:rsidR="007F5AC1">
        <w:rPr>
          <w:spacing w:val="-1"/>
        </w:rPr>
        <w:t xml:space="preserve"> </w:t>
      </w:r>
      <w:r>
        <w:rPr>
          <w:spacing w:val="-1"/>
        </w:rPr>
        <w:t>2000</w:t>
      </w:r>
      <w:r>
        <w:t xml:space="preserve">  </w:t>
      </w:r>
      <w:r>
        <w:rPr>
          <w:spacing w:val="2"/>
        </w:rPr>
        <w:t xml:space="preserve"> </w:t>
      </w:r>
      <w:r>
        <w:rPr>
          <w:spacing w:val="-1"/>
        </w:rPr>
        <w:t>Hz</w:t>
      </w:r>
      <w:r>
        <w:t xml:space="preserve">  </w:t>
      </w:r>
      <w:r>
        <w:rPr>
          <w:spacing w:val="1"/>
        </w:rPr>
        <w:t xml:space="preserve"> </w:t>
      </w:r>
      <w:r>
        <w:rPr>
          <w:spacing w:val="-1"/>
        </w:rPr>
        <w:t>arasında</w:t>
      </w:r>
      <w:r>
        <w:t xml:space="preserve">  </w:t>
      </w:r>
      <w:r>
        <w:rPr>
          <w:spacing w:val="1"/>
        </w:rPr>
        <w:t xml:space="preserve"> </w:t>
      </w:r>
      <w:r>
        <w:rPr>
          <w:spacing w:val="-1"/>
        </w:rPr>
        <w:t>değişir.</w:t>
      </w:r>
      <w:r w:rsidR="00544372">
        <w:rPr>
          <w:spacing w:val="-1"/>
        </w:rPr>
        <w:t xml:space="preserve"> </w:t>
      </w:r>
      <w:r>
        <w:rPr>
          <w:spacing w:val="-1"/>
        </w:rPr>
        <w:t>Uluslararası</w:t>
      </w:r>
    </w:p>
    <w:p w:rsidR="0057537A" w:rsidRDefault="0057537A">
      <w:pPr>
        <w:pStyle w:val="GvdeMetni"/>
        <w:kinsoku w:val="0"/>
        <w:overflowPunct w:val="0"/>
        <w:spacing w:before="56" w:line="278" w:lineRule="auto"/>
        <w:ind w:right="106"/>
        <w:jc w:val="both"/>
        <w:rPr>
          <w:spacing w:val="-1"/>
        </w:rPr>
      </w:pPr>
      <w:r>
        <w:rPr>
          <w:spacing w:val="-1"/>
        </w:rPr>
        <w:t>standartlara</w:t>
      </w:r>
      <w:r>
        <w:rPr>
          <w:spacing w:val="12"/>
        </w:rPr>
        <w:t xml:space="preserve"> </w:t>
      </w:r>
      <w:r>
        <w:rPr>
          <w:spacing w:val="-1"/>
        </w:rPr>
        <w:t>göre</w:t>
      </w:r>
      <w:r>
        <w:rPr>
          <w:spacing w:val="13"/>
        </w:rPr>
        <w:t xml:space="preserve"> </w:t>
      </w:r>
      <w:r>
        <w:rPr>
          <w:spacing w:val="-1"/>
        </w:rPr>
        <w:t>kulağımıza</w:t>
      </w:r>
      <w:r>
        <w:rPr>
          <w:spacing w:val="13"/>
        </w:rPr>
        <w:t xml:space="preserve"> </w:t>
      </w:r>
      <w:r>
        <w:rPr>
          <w:spacing w:val="-1"/>
        </w:rPr>
        <w:t>zararlı</w:t>
      </w:r>
      <w:r>
        <w:rPr>
          <w:spacing w:val="11"/>
        </w:rPr>
        <w:t xml:space="preserve"> </w:t>
      </w:r>
      <w:r>
        <w:t>olan</w:t>
      </w:r>
      <w:r>
        <w:rPr>
          <w:spacing w:val="24"/>
        </w:rPr>
        <w:t xml:space="preserve"> </w:t>
      </w:r>
      <w:r>
        <w:rPr>
          <w:spacing w:val="-1"/>
        </w:rPr>
        <w:t>gürültü</w:t>
      </w:r>
      <w:r>
        <w:rPr>
          <w:spacing w:val="11"/>
        </w:rPr>
        <w:t xml:space="preserve"> </w:t>
      </w:r>
      <w:r>
        <w:t>düzeyi</w:t>
      </w:r>
      <w:r>
        <w:rPr>
          <w:spacing w:val="12"/>
        </w:rPr>
        <w:t xml:space="preserve"> </w:t>
      </w:r>
      <w:r>
        <w:rPr>
          <w:spacing w:val="-1"/>
        </w:rPr>
        <w:t>100</w:t>
      </w:r>
      <w:r w:rsidR="00464570">
        <w:rPr>
          <w:spacing w:val="-1"/>
        </w:rPr>
        <w:t xml:space="preserve"> </w:t>
      </w:r>
      <w:r>
        <w:rPr>
          <w:spacing w:val="-1"/>
        </w:rPr>
        <w:t>-</w:t>
      </w:r>
      <w:r w:rsidR="00464570">
        <w:rPr>
          <w:spacing w:val="-1"/>
        </w:rPr>
        <w:t xml:space="preserve"> </w:t>
      </w:r>
      <w:r>
        <w:rPr>
          <w:spacing w:val="-1"/>
        </w:rPr>
        <w:t>10.000</w:t>
      </w:r>
      <w:r>
        <w:rPr>
          <w:spacing w:val="49"/>
        </w:rPr>
        <w:t xml:space="preserve"> </w:t>
      </w:r>
      <w:r>
        <w:rPr>
          <w:spacing w:val="-1"/>
        </w:rPr>
        <w:t>Hz veya</w:t>
      </w:r>
      <w:r>
        <w:t xml:space="preserve"> </w:t>
      </w:r>
      <w:r>
        <w:rPr>
          <w:spacing w:val="-1"/>
        </w:rPr>
        <w:t>85</w:t>
      </w:r>
      <w:r>
        <w:t xml:space="preserve"> </w:t>
      </w:r>
      <w:r>
        <w:rPr>
          <w:spacing w:val="-1"/>
        </w:rPr>
        <w:t>dB</w:t>
      </w:r>
      <w:r>
        <w:rPr>
          <w:spacing w:val="-2"/>
        </w:rPr>
        <w:t xml:space="preserve"> </w:t>
      </w:r>
      <w:r>
        <w:rPr>
          <w:spacing w:val="-1"/>
        </w:rPr>
        <w:t>olarak</w:t>
      </w:r>
      <w:r>
        <w:t xml:space="preserve"> </w:t>
      </w:r>
      <w:r>
        <w:rPr>
          <w:spacing w:val="-1"/>
        </w:rPr>
        <w:t>kabul</w:t>
      </w:r>
      <w:r>
        <w:rPr>
          <w:spacing w:val="-2"/>
        </w:rPr>
        <w:t xml:space="preserve"> </w:t>
      </w:r>
      <w:r>
        <w:rPr>
          <w:spacing w:val="-1"/>
        </w:rPr>
        <w:t>edilir.</w:t>
      </w:r>
    </w:p>
    <w:p w:rsidR="0057537A" w:rsidRDefault="0057537A">
      <w:pPr>
        <w:pStyle w:val="GvdeMetni"/>
        <w:kinsoku w:val="0"/>
        <w:overflowPunct w:val="0"/>
        <w:spacing w:before="194" w:line="276" w:lineRule="auto"/>
        <w:ind w:right="105"/>
        <w:jc w:val="both"/>
        <w:rPr>
          <w:spacing w:val="-1"/>
        </w:rPr>
      </w:pPr>
      <w:r>
        <w:rPr>
          <w:spacing w:val="-1"/>
        </w:rPr>
        <w:t>Müzikal</w:t>
      </w:r>
      <w:r>
        <w:rPr>
          <w:spacing w:val="24"/>
        </w:rPr>
        <w:t xml:space="preserve"> </w:t>
      </w:r>
      <w:r>
        <w:rPr>
          <w:spacing w:val="-1"/>
        </w:rPr>
        <w:t>seslerin</w:t>
      </w:r>
      <w:r>
        <w:rPr>
          <w:spacing w:val="23"/>
        </w:rPr>
        <w:t xml:space="preserve"> </w:t>
      </w:r>
      <w:r>
        <w:rPr>
          <w:spacing w:val="-1"/>
        </w:rPr>
        <w:t>ve</w:t>
      </w:r>
      <w:r>
        <w:rPr>
          <w:spacing w:val="24"/>
        </w:rPr>
        <w:t xml:space="preserve"> </w:t>
      </w:r>
      <w:r>
        <w:rPr>
          <w:spacing w:val="-1"/>
        </w:rPr>
        <w:t>melodilerin</w:t>
      </w:r>
      <w:r>
        <w:rPr>
          <w:spacing w:val="24"/>
        </w:rPr>
        <w:t xml:space="preserve"> </w:t>
      </w:r>
      <w:r>
        <w:rPr>
          <w:spacing w:val="-1"/>
        </w:rPr>
        <w:t>fizyolojik,</w:t>
      </w:r>
      <w:r w:rsidR="00464570">
        <w:rPr>
          <w:spacing w:val="-1"/>
        </w:rPr>
        <w:t xml:space="preserve"> </w:t>
      </w:r>
      <w:r>
        <w:rPr>
          <w:spacing w:val="-1"/>
        </w:rPr>
        <w:t>psikolojik</w:t>
      </w:r>
      <w:r>
        <w:rPr>
          <w:spacing w:val="22"/>
        </w:rPr>
        <w:t xml:space="preserve"> </w:t>
      </w:r>
      <w:r>
        <w:t>ve</w:t>
      </w:r>
      <w:r>
        <w:rPr>
          <w:spacing w:val="25"/>
        </w:rPr>
        <w:t xml:space="preserve"> </w:t>
      </w:r>
      <w:r>
        <w:rPr>
          <w:spacing w:val="-1"/>
        </w:rPr>
        <w:t>sosyolojik</w:t>
      </w:r>
      <w:r>
        <w:rPr>
          <w:spacing w:val="45"/>
        </w:rPr>
        <w:t xml:space="preserve"> </w:t>
      </w:r>
      <w:r>
        <w:rPr>
          <w:spacing w:val="-1"/>
        </w:rPr>
        <w:t>etkilerini</w:t>
      </w:r>
      <w:r>
        <w:rPr>
          <w:spacing w:val="42"/>
        </w:rPr>
        <w:t xml:space="preserve"> </w:t>
      </w:r>
      <w:r>
        <w:t>çeşitli</w:t>
      </w:r>
      <w:r>
        <w:rPr>
          <w:spacing w:val="43"/>
        </w:rPr>
        <w:t xml:space="preserve"> </w:t>
      </w:r>
      <w:r>
        <w:rPr>
          <w:spacing w:val="-1"/>
        </w:rPr>
        <w:t>medikal</w:t>
      </w:r>
      <w:r>
        <w:rPr>
          <w:spacing w:val="47"/>
        </w:rPr>
        <w:t xml:space="preserve"> </w:t>
      </w:r>
      <w:r>
        <w:rPr>
          <w:spacing w:val="-1"/>
        </w:rPr>
        <w:t>bozukluklara</w:t>
      </w:r>
      <w:r>
        <w:rPr>
          <w:spacing w:val="44"/>
        </w:rPr>
        <w:t xml:space="preserve"> </w:t>
      </w:r>
      <w:r>
        <w:rPr>
          <w:spacing w:val="-1"/>
        </w:rPr>
        <w:t>göre</w:t>
      </w:r>
      <w:r>
        <w:rPr>
          <w:spacing w:val="44"/>
        </w:rPr>
        <w:t xml:space="preserve"> </w:t>
      </w:r>
      <w:r>
        <w:rPr>
          <w:spacing w:val="-1"/>
        </w:rPr>
        <w:t>ayarlamak</w:t>
      </w:r>
      <w:r>
        <w:rPr>
          <w:spacing w:val="46"/>
        </w:rPr>
        <w:t xml:space="preserve"> </w:t>
      </w:r>
      <w:r>
        <w:rPr>
          <w:spacing w:val="-1"/>
        </w:rPr>
        <w:t>suretiyle</w:t>
      </w:r>
      <w:r>
        <w:rPr>
          <w:spacing w:val="43"/>
        </w:rPr>
        <w:t xml:space="preserve"> </w:t>
      </w:r>
      <w:r>
        <w:rPr>
          <w:spacing w:val="-1"/>
        </w:rPr>
        <w:t>ve</w:t>
      </w:r>
      <w:r>
        <w:rPr>
          <w:spacing w:val="55"/>
        </w:rPr>
        <w:t xml:space="preserve"> </w:t>
      </w:r>
      <w:r>
        <w:rPr>
          <w:spacing w:val="-1"/>
        </w:rPr>
        <w:t>düzenli</w:t>
      </w:r>
      <w:r>
        <w:rPr>
          <w:spacing w:val="15"/>
        </w:rPr>
        <w:t xml:space="preserve"> </w:t>
      </w:r>
      <w:r>
        <w:rPr>
          <w:spacing w:val="-1"/>
        </w:rPr>
        <w:t>bir</w:t>
      </w:r>
      <w:r>
        <w:rPr>
          <w:spacing w:val="14"/>
        </w:rPr>
        <w:t xml:space="preserve"> </w:t>
      </w:r>
      <w:r>
        <w:rPr>
          <w:spacing w:val="-1"/>
        </w:rPr>
        <w:t>yöntem</w:t>
      </w:r>
      <w:r>
        <w:rPr>
          <w:spacing w:val="16"/>
        </w:rPr>
        <w:t xml:space="preserve"> </w:t>
      </w:r>
      <w:r>
        <w:rPr>
          <w:spacing w:val="-1"/>
        </w:rPr>
        <w:t>altında</w:t>
      </w:r>
      <w:r>
        <w:rPr>
          <w:spacing w:val="15"/>
        </w:rPr>
        <w:t xml:space="preserve"> </w:t>
      </w:r>
      <w:r>
        <w:rPr>
          <w:spacing w:val="-1"/>
        </w:rPr>
        <w:t>yapılan</w:t>
      </w:r>
      <w:r>
        <w:rPr>
          <w:spacing w:val="14"/>
        </w:rPr>
        <w:t xml:space="preserve"> </w:t>
      </w:r>
      <w:r>
        <w:rPr>
          <w:spacing w:val="-1"/>
        </w:rPr>
        <w:t>tedavi</w:t>
      </w:r>
      <w:r>
        <w:rPr>
          <w:spacing w:val="15"/>
        </w:rPr>
        <w:t xml:space="preserve"> </w:t>
      </w:r>
      <w:r>
        <w:rPr>
          <w:spacing w:val="-1"/>
        </w:rPr>
        <w:t>biçimine</w:t>
      </w:r>
      <w:r>
        <w:rPr>
          <w:spacing w:val="13"/>
        </w:rPr>
        <w:t xml:space="preserve"> </w:t>
      </w:r>
      <w:r>
        <w:t>ise</w:t>
      </w:r>
      <w:r>
        <w:rPr>
          <w:spacing w:val="15"/>
        </w:rPr>
        <w:t xml:space="preserve"> </w:t>
      </w:r>
      <w:r>
        <w:rPr>
          <w:spacing w:val="-1"/>
        </w:rPr>
        <w:t>“</w:t>
      </w:r>
      <w:r w:rsidR="00464570">
        <w:rPr>
          <w:spacing w:val="-1"/>
        </w:rPr>
        <w:t xml:space="preserve"> </w:t>
      </w:r>
      <w:r>
        <w:rPr>
          <w:b/>
          <w:bCs/>
          <w:spacing w:val="-1"/>
        </w:rPr>
        <w:t>müzikle</w:t>
      </w:r>
      <w:r>
        <w:rPr>
          <w:b/>
          <w:bCs/>
          <w:spacing w:val="65"/>
        </w:rPr>
        <w:t xml:space="preserve"> </w:t>
      </w:r>
      <w:r>
        <w:rPr>
          <w:b/>
          <w:bCs/>
          <w:spacing w:val="-1"/>
        </w:rPr>
        <w:t>tedavi</w:t>
      </w:r>
      <w:r w:rsidR="00464570">
        <w:rPr>
          <w:b/>
          <w:bCs/>
          <w:spacing w:val="-1"/>
        </w:rPr>
        <w:t xml:space="preserve"> </w:t>
      </w:r>
      <w:r>
        <w:rPr>
          <w:spacing w:val="-1"/>
        </w:rPr>
        <w:t>”denir.</w:t>
      </w:r>
    </w:p>
    <w:p w:rsidR="0057537A" w:rsidRDefault="0057537A">
      <w:pPr>
        <w:pStyle w:val="GvdeMetni"/>
        <w:kinsoku w:val="0"/>
        <w:overflowPunct w:val="0"/>
        <w:spacing w:before="196" w:line="276" w:lineRule="auto"/>
        <w:ind w:right="104"/>
        <w:jc w:val="both"/>
        <w:rPr>
          <w:spacing w:val="-1"/>
        </w:rPr>
      </w:pPr>
      <w:r>
        <w:rPr>
          <w:b/>
          <w:bCs/>
          <w:spacing w:val="-1"/>
        </w:rPr>
        <w:t>Müzik</w:t>
      </w:r>
      <w:r>
        <w:rPr>
          <w:b/>
          <w:bCs/>
          <w:spacing w:val="43"/>
        </w:rPr>
        <w:t xml:space="preserve"> </w:t>
      </w:r>
      <w:r>
        <w:rPr>
          <w:b/>
          <w:bCs/>
          <w:spacing w:val="-1"/>
        </w:rPr>
        <w:t>terapisi</w:t>
      </w:r>
      <w:r>
        <w:rPr>
          <w:spacing w:val="-1"/>
        </w:rPr>
        <w:t>;</w:t>
      </w:r>
      <w:r>
        <w:rPr>
          <w:spacing w:val="43"/>
        </w:rPr>
        <w:t xml:space="preserve"> </w:t>
      </w:r>
      <w:r>
        <w:rPr>
          <w:spacing w:val="-1"/>
        </w:rPr>
        <w:t>insanın</w:t>
      </w:r>
      <w:r>
        <w:rPr>
          <w:spacing w:val="41"/>
        </w:rPr>
        <w:t xml:space="preserve"> </w:t>
      </w:r>
      <w:r>
        <w:rPr>
          <w:spacing w:val="-1"/>
        </w:rPr>
        <w:t>işitme</w:t>
      </w:r>
      <w:r>
        <w:rPr>
          <w:spacing w:val="41"/>
        </w:rPr>
        <w:t xml:space="preserve"> </w:t>
      </w:r>
      <w:r>
        <w:rPr>
          <w:spacing w:val="-1"/>
        </w:rPr>
        <w:t>yeteneğini</w:t>
      </w:r>
      <w:r>
        <w:rPr>
          <w:spacing w:val="41"/>
        </w:rPr>
        <w:t xml:space="preserve"> </w:t>
      </w:r>
      <w:r>
        <w:rPr>
          <w:spacing w:val="-1"/>
        </w:rPr>
        <w:t>geliştiren,</w:t>
      </w:r>
      <w:r w:rsidR="00464570">
        <w:rPr>
          <w:spacing w:val="-1"/>
        </w:rPr>
        <w:t xml:space="preserve"> </w:t>
      </w:r>
      <w:r>
        <w:rPr>
          <w:spacing w:val="-1"/>
        </w:rPr>
        <w:t>kullanan</w:t>
      </w:r>
      <w:r>
        <w:rPr>
          <w:spacing w:val="41"/>
        </w:rPr>
        <w:t xml:space="preserve"> </w:t>
      </w:r>
      <w:r>
        <w:t>ve</w:t>
      </w:r>
      <w:r>
        <w:rPr>
          <w:spacing w:val="49"/>
        </w:rPr>
        <w:t xml:space="preserve"> </w:t>
      </w:r>
      <w:r>
        <w:rPr>
          <w:spacing w:val="-1"/>
        </w:rPr>
        <w:t>kişinin</w:t>
      </w:r>
      <w:r>
        <w:rPr>
          <w:spacing w:val="16"/>
        </w:rPr>
        <w:t xml:space="preserve"> </w:t>
      </w:r>
      <w:r>
        <w:rPr>
          <w:spacing w:val="-1"/>
        </w:rPr>
        <w:t>tedavi</w:t>
      </w:r>
      <w:r>
        <w:rPr>
          <w:spacing w:val="32"/>
        </w:rPr>
        <w:t xml:space="preserve"> </w:t>
      </w:r>
      <w:r>
        <w:rPr>
          <w:spacing w:val="-1"/>
        </w:rPr>
        <w:t>edilmesine</w:t>
      </w:r>
      <w:r>
        <w:rPr>
          <w:spacing w:val="34"/>
        </w:rPr>
        <w:t xml:space="preserve"> </w:t>
      </w:r>
      <w:r>
        <w:rPr>
          <w:spacing w:val="-1"/>
        </w:rPr>
        <w:t>yardımcı</w:t>
      </w:r>
      <w:r>
        <w:rPr>
          <w:spacing w:val="15"/>
        </w:rPr>
        <w:t xml:space="preserve"> </w:t>
      </w:r>
      <w:r>
        <w:t>olan</w:t>
      </w:r>
      <w:r>
        <w:rPr>
          <w:spacing w:val="16"/>
        </w:rPr>
        <w:t xml:space="preserve"> </w:t>
      </w:r>
      <w:r>
        <w:rPr>
          <w:spacing w:val="-1"/>
        </w:rPr>
        <w:t>bir</w:t>
      </w:r>
      <w:r>
        <w:t xml:space="preserve"> </w:t>
      </w:r>
      <w:r>
        <w:rPr>
          <w:spacing w:val="20"/>
        </w:rPr>
        <w:t xml:space="preserve"> </w:t>
      </w:r>
      <w:r>
        <w:rPr>
          <w:spacing w:val="-1"/>
        </w:rPr>
        <w:t>yöntemdir.</w:t>
      </w:r>
      <w:r w:rsidR="00464570">
        <w:rPr>
          <w:spacing w:val="-1"/>
        </w:rPr>
        <w:t xml:space="preserve"> </w:t>
      </w:r>
      <w:r>
        <w:rPr>
          <w:spacing w:val="-1"/>
        </w:rPr>
        <w:t>Müzikle</w:t>
      </w:r>
      <w:r>
        <w:rPr>
          <w:spacing w:val="61"/>
        </w:rPr>
        <w:t xml:space="preserve"> </w:t>
      </w:r>
      <w:r>
        <w:rPr>
          <w:spacing w:val="-1"/>
        </w:rPr>
        <w:t>tedavi</w:t>
      </w:r>
      <w:r>
        <w:rPr>
          <w:spacing w:val="8"/>
        </w:rPr>
        <w:t xml:space="preserve"> </w:t>
      </w:r>
      <w:r>
        <w:rPr>
          <w:spacing w:val="-1"/>
        </w:rPr>
        <w:t>günümüzde</w:t>
      </w:r>
      <w:r>
        <w:rPr>
          <w:spacing w:val="29"/>
        </w:rPr>
        <w:t xml:space="preserve"> </w:t>
      </w:r>
      <w:r>
        <w:rPr>
          <w:spacing w:val="-1"/>
        </w:rPr>
        <w:t>müzik</w:t>
      </w:r>
      <w:r>
        <w:rPr>
          <w:spacing w:val="27"/>
        </w:rPr>
        <w:t xml:space="preserve"> </w:t>
      </w:r>
      <w:r>
        <w:rPr>
          <w:spacing w:val="-1"/>
        </w:rPr>
        <w:t>terapisi</w:t>
      </w:r>
      <w:r>
        <w:rPr>
          <w:spacing w:val="31"/>
        </w:rPr>
        <w:t xml:space="preserve"> </w:t>
      </w:r>
      <w:r>
        <w:rPr>
          <w:spacing w:val="-1"/>
        </w:rPr>
        <w:t>veya</w:t>
      </w:r>
      <w:r>
        <w:rPr>
          <w:spacing w:val="25"/>
        </w:rPr>
        <w:t xml:space="preserve"> </w:t>
      </w:r>
      <w:r>
        <w:rPr>
          <w:spacing w:val="-1"/>
        </w:rPr>
        <w:t>müzikoterapi</w:t>
      </w:r>
      <w:r>
        <w:rPr>
          <w:spacing w:val="26"/>
        </w:rPr>
        <w:t xml:space="preserve"> </w:t>
      </w:r>
      <w:r>
        <w:rPr>
          <w:spacing w:val="-1"/>
        </w:rPr>
        <w:t>adıyla</w:t>
      </w:r>
      <w:r>
        <w:rPr>
          <w:spacing w:val="29"/>
        </w:rPr>
        <w:t xml:space="preserve"> </w:t>
      </w:r>
      <w:r>
        <w:rPr>
          <w:spacing w:val="-1"/>
        </w:rPr>
        <w:t>bilinir.</w:t>
      </w:r>
      <w:r>
        <w:rPr>
          <w:spacing w:val="69"/>
        </w:rPr>
        <w:t xml:space="preserve"> </w:t>
      </w:r>
      <w:r>
        <w:rPr>
          <w:spacing w:val="-1"/>
        </w:rPr>
        <w:t>İnsan</w:t>
      </w:r>
      <w:r>
        <w:rPr>
          <w:spacing w:val="11"/>
        </w:rPr>
        <w:t xml:space="preserve"> </w:t>
      </w:r>
      <w:r>
        <w:rPr>
          <w:spacing w:val="-1"/>
        </w:rPr>
        <w:t>yaratılış</w:t>
      </w:r>
      <w:r>
        <w:rPr>
          <w:spacing w:val="12"/>
        </w:rPr>
        <w:t xml:space="preserve"> </w:t>
      </w:r>
      <w:r>
        <w:rPr>
          <w:spacing w:val="-1"/>
        </w:rPr>
        <w:t>itibariyle</w:t>
      </w:r>
      <w:r>
        <w:rPr>
          <w:spacing w:val="13"/>
        </w:rPr>
        <w:t xml:space="preserve"> </w:t>
      </w:r>
      <w:r>
        <w:rPr>
          <w:spacing w:val="-1"/>
        </w:rPr>
        <w:t>birbirinden</w:t>
      </w:r>
      <w:r>
        <w:rPr>
          <w:spacing w:val="24"/>
        </w:rPr>
        <w:t xml:space="preserve"> </w:t>
      </w:r>
      <w:r>
        <w:t>farklı</w:t>
      </w:r>
      <w:r>
        <w:rPr>
          <w:spacing w:val="11"/>
        </w:rPr>
        <w:t xml:space="preserve"> </w:t>
      </w:r>
      <w:r>
        <w:rPr>
          <w:spacing w:val="-1"/>
        </w:rPr>
        <w:t>birçok</w:t>
      </w:r>
      <w:r>
        <w:rPr>
          <w:spacing w:val="12"/>
        </w:rPr>
        <w:t xml:space="preserve"> </w:t>
      </w:r>
      <w:r>
        <w:rPr>
          <w:spacing w:val="-1"/>
        </w:rPr>
        <w:t>yönü</w:t>
      </w:r>
      <w:r>
        <w:rPr>
          <w:spacing w:val="9"/>
        </w:rPr>
        <w:t xml:space="preserve"> </w:t>
      </w:r>
      <w:r>
        <w:t>olan</w:t>
      </w:r>
      <w:r>
        <w:rPr>
          <w:spacing w:val="11"/>
        </w:rPr>
        <w:t xml:space="preserve"> </w:t>
      </w:r>
      <w:r>
        <w:t>ve</w:t>
      </w:r>
      <w:r>
        <w:rPr>
          <w:spacing w:val="13"/>
        </w:rPr>
        <w:t xml:space="preserve"> </w:t>
      </w:r>
      <w:r>
        <w:t>hiçbir</w:t>
      </w:r>
      <w:r>
        <w:rPr>
          <w:spacing w:val="53"/>
        </w:rPr>
        <w:t xml:space="preserve"> </w:t>
      </w:r>
      <w:r>
        <w:t>yönü</w:t>
      </w:r>
      <w:r>
        <w:rPr>
          <w:spacing w:val="21"/>
        </w:rPr>
        <w:t xml:space="preserve"> </w:t>
      </w:r>
      <w:r>
        <w:rPr>
          <w:spacing w:val="-1"/>
        </w:rPr>
        <w:t>diğerinden</w:t>
      </w:r>
      <w:r>
        <w:rPr>
          <w:spacing w:val="21"/>
        </w:rPr>
        <w:t xml:space="preserve"> </w:t>
      </w:r>
      <w:r>
        <w:rPr>
          <w:spacing w:val="-1"/>
        </w:rPr>
        <w:t>ayrı</w:t>
      </w:r>
      <w:r>
        <w:rPr>
          <w:spacing w:val="18"/>
        </w:rPr>
        <w:t xml:space="preserve"> </w:t>
      </w:r>
      <w:r>
        <w:rPr>
          <w:spacing w:val="-1"/>
        </w:rPr>
        <w:t>olmayan</w:t>
      </w:r>
      <w:r>
        <w:rPr>
          <w:spacing w:val="41"/>
        </w:rPr>
        <w:t xml:space="preserve"> </w:t>
      </w:r>
      <w:r>
        <w:rPr>
          <w:spacing w:val="-1"/>
        </w:rPr>
        <w:t>dünyanın</w:t>
      </w:r>
      <w:r>
        <w:rPr>
          <w:spacing w:val="18"/>
        </w:rPr>
        <w:t xml:space="preserve"> </w:t>
      </w:r>
      <w:r>
        <w:rPr>
          <w:spacing w:val="-1"/>
        </w:rPr>
        <w:t>en</w:t>
      </w:r>
      <w:r>
        <w:rPr>
          <w:spacing w:val="21"/>
        </w:rPr>
        <w:t xml:space="preserve"> </w:t>
      </w:r>
      <w:r>
        <w:rPr>
          <w:spacing w:val="-1"/>
        </w:rPr>
        <w:t>mükemmel</w:t>
      </w:r>
      <w:r>
        <w:rPr>
          <w:spacing w:val="41"/>
        </w:rPr>
        <w:t xml:space="preserve"> </w:t>
      </w:r>
      <w:r>
        <w:rPr>
          <w:spacing w:val="-1"/>
        </w:rPr>
        <w:t>varlığıdır.</w:t>
      </w:r>
      <w:r w:rsidR="00464570">
        <w:rPr>
          <w:spacing w:val="-1"/>
        </w:rPr>
        <w:t xml:space="preserve"> </w:t>
      </w:r>
      <w:r>
        <w:rPr>
          <w:spacing w:val="-1"/>
        </w:rPr>
        <w:t>İnsanın sağlıklı olması</w:t>
      </w:r>
      <w:r>
        <w:t xml:space="preserve"> </w:t>
      </w:r>
      <w:r>
        <w:rPr>
          <w:spacing w:val="-1"/>
        </w:rPr>
        <w:t>ise</w:t>
      </w:r>
      <w:r>
        <w:rPr>
          <w:spacing w:val="-2"/>
        </w:rPr>
        <w:t xml:space="preserve"> </w:t>
      </w:r>
      <w:r>
        <w:t>vücutun</w:t>
      </w:r>
      <w:r>
        <w:rPr>
          <w:spacing w:val="-1"/>
        </w:rPr>
        <w:t xml:space="preserve"> </w:t>
      </w:r>
      <w:r>
        <w:rPr>
          <w:spacing w:val="-2"/>
        </w:rPr>
        <w:t>tüm</w:t>
      </w:r>
      <w:r>
        <w:rPr>
          <w:spacing w:val="1"/>
        </w:rPr>
        <w:t xml:space="preserve"> </w:t>
      </w:r>
      <w:r>
        <w:rPr>
          <w:spacing w:val="-1"/>
        </w:rPr>
        <w:t xml:space="preserve">parçalarının </w:t>
      </w:r>
      <w:r>
        <w:t xml:space="preserve">ayrı </w:t>
      </w:r>
      <w:r>
        <w:rPr>
          <w:spacing w:val="-1"/>
        </w:rPr>
        <w:t>ayrı</w:t>
      </w:r>
      <w:r>
        <w:rPr>
          <w:spacing w:val="55"/>
        </w:rPr>
        <w:t xml:space="preserve"> </w:t>
      </w:r>
      <w:r>
        <w:t>ve</w:t>
      </w:r>
      <w:r>
        <w:rPr>
          <w:spacing w:val="20"/>
        </w:rPr>
        <w:t xml:space="preserve"> </w:t>
      </w:r>
      <w:r>
        <w:rPr>
          <w:spacing w:val="-1"/>
        </w:rPr>
        <w:t>bir</w:t>
      </w:r>
      <w:r>
        <w:rPr>
          <w:spacing w:val="18"/>
        </w:rPr>
        <w:t xml:space="preserve"> </w:t>
      </w:r>
      <w:r>
        <w:rPr>
          <w:spacing w:val="-1"/>
        </w:rPr>
        <w:t>bütünlük</w:t>
      </w:r>
      <w:r>
        <w:rPr>
          <w:spacing w:val="20"/>
        </w:rPr>
        <w:t xml:space="preserve"> </w:t>
      </w:r>
      <w:r>
        <w:rPr>
          <w:spacing w:val="-1"/>
        </w:rPr>
        <w:t>içinde</w:t>
      </w:r>
      <w:r>
        <w:rPr>
          <w:spacing w:val="20"/>
        </w:rPr>
        <w:t xml:space="preserve"> </w:t>
      </w:r>
      <w:r>
        <w:rPr>
          <w:spacing w:val="-1"/>
        </w:rPr>
        <w:t>sıhhatli</w:t>
      </w:r>
      <w:r>
        <w:rPr>
          <w:spacing w:val="21"/>
        </w:rPr>
        <w:t xml:space="preserve"> </w:t>
      </w:r>
      <w:r>
        <w:rPr>
          <w:spacing w:val="-1"/>
        </w:rPr>
        <w:t>olmasıyla</w:t>
      </w:r>
      <w:r>
        <w:rPr>
          <w:spacing w:val="16"/>
        </w:rPr>
        <w:t xml:space="preserve"> </w:t>
      </w:r>
      <w:r>
        <w:rPr>
          <w:spacing w:val="-1"/>
        </w:rPr>
        <w:t>mümkündür.</w:t>
      </w:r>
      <w:r w:rsidR="00464570">
        <w:rPr>
          <w:spacing w:val="-1"/>
        </w:rPr>
        <w:t xml:space="preserve"> </w:t>
      </w:r>
      <w:r>
        <w:rPr>
          <w:spacing w:val="-1"/>
        </w:rPr>
        <w:t>Örneğin;</w:t>
      </w:r>
      <w:r w:rsidR="00464570">
        <w:rPr>
          <w:spacing w:val="-1"/>
        </w:rPr>
        <w:t xml:space="preserve"> </w:t>
      </w:r>
      <w:r>
        <w:rPr>
          <w:spacing w:val="-1"/>
        </w:rPr>
        <w:t>beyin</w:t>
      </w:r>
      <w:r>
        <w:rPr>
          <w:spacing w:val="55"/>
        </w:rPr>
        <w:t xml:space="preserve"> </w:t>
      </w:r>
      <w:r>
        <w:rPr>
          <w:spacing w:val="-1"/>
        </w:rPr>
        <w:t>biyokimyası</w:t>
      </w:r>
      <w:r>
        <w:rPr>
          <w:spacing w:val="28"/>
        </w:rPr>
        <w:t xml:space="preserve"> </w:t>
      </w:r>
      <w:r>
        <w:rPr>
          <w:spacing w:val="-1"/>
        </w:rPr>
        <w:t>bozulan</w:t>
      </w:r>
      <w:r>
        <w:rPr>
          <w:spacing w:val="28"/>
        </w:rPr>
        <w:t xml:space="preserve"> </w:t>
      </w:r>
      <w:r>
        <w:rPr>
          <w:spacing w:val="-1"/>
        </w:rPr>
        <w:t>bir</w:t>
      </w:r>
      <w:r>
        <w:rPr>
          <w:spacing w:val="27"/>
        </w:rPr>
        <w:t xml:space="preserve"> </w:t>
      </w:r>
      <w:r>
        <w:rPr>
          <w:spacing w:val="-1"/>
        </w:rPr>
        <w:t>bireyin</w:t>
      </w:r>
      <w:r>
        <w:rPr>
          <w:spacing w:val="28"/>
        </w:rPr>
        <w:t xml:space="preserve"> </w:t>
      </w:r>
      <w:r>
        <w:rPr>
          <w:spacing w:val="-1"/>
        </w:rPr>
        <w:t>sosyal</w:t>
      </w:r>
      <w:r>
        <w:rPr>
          <w:spacing w:val="27"/>
        </w:rPr>
        <w:t xml:space="preserve"> </w:t>
      </w:r>
      <w:r>
        <w:rPr>
          <w:spacing w:val="-1"/>
        </w:rPr>
        <w:t>hayatında</w:t>
      </w:r>
      <w:r>
        <w:rPr>
          <w:spacing w:val="27"/>
        </w:rPr>
        <w:t xml:space="preserve"> </w:t>
      </w:r>
      <w:r>
        <w:rPr>
          <w:spacing w:val="-1"/>
        </w:rPr>
        <w:t>veya</w:t>
      </w:r>
      <w:r>
        <w:rPr>
          <w:spacing w:val="30"/>
        </w:rPr>
        <w:t xml:space="preserve"> </w:t>
      </w:r>
      <w:r>
        <w:rPr>
          <w:spacing w:val="-1"/>
        </w:rPr>
        <w:t>kendi</w:t>
      </w:r>
      <w:r>
        <w:rPr>
          <w:spacing w:val="28"/>
        </w:rPr>
        <w:t xml:space="preserve"> </w:t>
      </w:r>
      <w:r>
        <w:t>iç</w:t>
      </w:r>
      <w:r>
        <w:rPr>
          <w:spacing w:val="55"/>
        </w:rPr>
        <w:t xml:space="preserve"> </w:t>
      </w:r>
      <w:r>
        <w:rPr>
          <w:spacing w:val="-1"/>
        </w:rPr>
        <w:t>dünyasında</w:t>
      </w:r>
      <w:r>
        <w:rPr>
          <w:spacing w:val="43"/>
        </w:rPr>
        <w:t xml:space="preserve"> </w:t>
      </w:r>
      <w:r>
        <w:rPr>
          <w:spacing w:val="-1"/>
        </w:rPr>
        <w:t>huzurlu</w:t>
      </w:r>
      <w:r>
        <w:rPr>
          <w:spacing w:val="20"/>
        </w:rPr>
        <w:t xml:space="preserve"> </w:t>
      </w:r>
      <w:r>
        <w:t>ve</w:t>
      </w:r>
      <w:r>
        <w:rPr>
          <w:spacing w:val="20"/>
        </w:rPr>
        <w:t xml:space="preserve"> </w:t>
      </w:r>
      <w:r>
        <w:rPr>
          <w:spacing w:val="-1"/>
        </w:rPr>
        <w:t>mutlu</w:t>
      </w:r>
      <w:r>
        <w:rPr>
          <w:spacing w:val="21"/>
        </w:rPr>
        <w:t xml:space="preserve"> </w:t>
      </w:r>
      <w:r>
        <w:rPr>
          <w:spacing w:val="-1"/>
        </w:rPr>
        <w:t>olması</w:t>
      </w:r>
      <w:r>
        <w:rPr>
          <w:spacing w:val="21"/>
        </w:rPr>
        <w:t xml:space="preserve"> </w:t>
      </w:r>
      <w:r>
        <w:rPr>
          <w:spacing w:val="-1"/>
        </w:rPr>
        <w:t>zor</w:t>
      </w:r>
      <w:r>
        <w:rPr>
          <w:spacing w:val="23"/>
        </w:rPr>
        <w:t xml:space="preserve"> </w:t>
      </w:r>
      <w:r>
        <w:rPr>
          <w:spacing w:val="-1"/>
        </w:rPr>
        <w:t>ise,</w:t>
      </w:r>
      <w:r w:rsidR="00464570">
        <w:rPr>
          <w:spacing w:val="-1"/>
        </w:rPr>
        <w:t xml:space="preserve"> </w:t>
      </w:r>
      <w:r>
        <w:rPr>
          <w:spacing w:val="-1"/>
        </w:rPr>
        <w:t>bedenen</w:t>
      </w:r>
      <w:r>
        <w:rPr>
          <w:spacing w:val="21"/>
        </w:rPr>
        <w:t xml:space="preserve"> </w:t>
      </w:r>
      <w:r>
        <w:rPr>
          <w:spacing w:val="-1"/>
        </w:rPr>
        <w:t>sağlam</w:t>
      </w:r>
      <w:r>
        <w:rPr>
          <w:spacing w:val="43"/>
        </w:rPr>
        <w:t xml:space="preserve"> </w:t>
      </w:r>
      <w:r>
        <w:rPr>
          <w:spacing w:val="-1"/>
        </w:rPr>
        <w:t>olan</w:t>
      </w:r>
      <w:r>
        <w:rPr>
          <w:spacing w:val="51"/>
        </w:rPr>
        <w:t xml:space="preserve"> </w:t>
      </w:r>
      <w:r>
        <w:t>ve</w:t>
      </w:r>
      <w:r>
        <w:rPr>
          <w:spacing w:val="43"/>
        </w:rPr>
        <w:t xml:space="preserve"> </w:t>
      </w:r>
      <w:r>
        <w:rPr>
          <w:spacing w:val="-1"/>
        </w:rPr>
        <w:t>fakat</w:t>
      </w:r>
      <w:r>
        <w:rPr>
          <w:spacing w:val="44"/>
        </w:rPr>
        <w:t xml:space="preserve"> </w:t>
      </w:r>
      <w:r>
        <w:t>iç</w:t>
      </w:r>
      <w:r>
        <w:rPr>
          <w:spacing w:val="43"/>
        </w:rPr>
        <w:t xml:space="preserve"> </w:t>
      </w:r>
      <w:r>
        <w:rPr>
          <w:spacing w:val="-1"/>
        </w:rPr>
        <w:t>dünyasında</w:t>
      </w:r>
      <w:r>
        <w:rPr>
          <w:spacing w:val="42"/>
        </w:rPr>
        <w:t xml:space="preserve"> </w:t>
      </w:r>
      <w:r>
        <w:rPr>
          <w:spacing w:val="-1"/>
        </w:rPr>
        <w:t>karmaşalar</w:t>
      </w:r>
      <w:r>
        <w:rPr>
          <w:spacing w:val="41"/>
        </w:rPr>
        <w:t xml:space="preserve"> </w:t>
      </w:r>
      <w:r>
        <w:rPr>
          <w:spacing w:val="-1"/>
        </w:rPr>
        <w:t>yaşayan</w:t>
      </w:r>
      <w:r>
        <w:rPr>
          <w:spacing w:val="43"/>
        </w:rPr>
        <w:t xml:space="preserve"> </w:t>
      </w:r>
      <w:r>
        <w:rPr>
          <w:spacing w:val="-1"/>
        </w:rPr>
        <w:t>veya</w:t>
      </w:r>
      <w:r>
        <w:rPr>
          <w:spacing w:val="41"/>
        </w:rPr>
        <w:t xml:space="preserve"> </w:t>
      </w:r>
      <w:r>
        <w:rPr>
          <w:spacing w:val="-1"/>
        </w:rPr>
        <w:t>sosyal</w:t>
      </w:r>
      <w:r>
        <w:rPr>
          <w:spacing w:val="42"/>
        </w:rPr>
        <w:t xml:space="preserve"> </w:t>
      </w:r>
      <w:r>
        <w:rPr>
          <w:spacing w:val="-1"/>
        </w:rPr>
        <w:t>hayatında</w:t>
      </w:r>
      <w:r>
        <w:rPr>
          <w:spacing w:val="51"/>
        </w:rPr>
        <w:t xml:space="preserve"> </w:t>
      </w:r>
      <w:r>
        <w:rPr>
          <w:spacing w:val="-1"/>
        </w:rPr>
        <w:t>sağlıksız</w:t>
      </w:r>
      <w:r>
        <w:rPr>
          <w:spacing w:val="29"/>
        </w:rPr>
        <w:t xml:space="preserve"> </w:t>
      </w:r>
      <w:r>
        <w:rPr>
          <w:spacing w:val="-1"/>
        </w:rPr>
        <w:t>iniş</w:t>
      </w:r>
      <w:r>
        <w:rPr>
          <w:spacing w:val="31"/>
        </w:rPr>
        <w:t xml:space="preserve"> </w:t>
      </w:r>
      <w:r>
        <w:rPr>
          <w:spacing w:val="-1"/>
        </w:rPr>
        <w:t>çıkışları</w:t>
      </w:r>
      <w:r>
        <w:rPr>
          <w:spacing w:val="26"/>
        </w:rPr>
        <w:t xml:space="preserve"> </w:t>
      </w:r>
      <w:r>
        <w:t>olan</w:t>
      </w:r>
      <w:r>
        <w:rPr>
          <w:spacing w:val="31"/>
        </w:rPr>
        <w:t xml:space="preserve"> </w:t>
      </w:r>
      <w:r>
        <w:rPr>
          <w:spacing w:val="-1"/>
        </w:rPr>
        <w:t>bir</w:t>
      </w:r>
      <w:r>
        <w:rPr>
          <w:spacing w:val="31"/>
        </w:rPr>
        <w:t xml:space="preserve"> </w:t>
      </w:r>
      <w:r>
        <w:rPr>
          <w:spacing w:val="-1"/>
        </w:rPr>
        <w:t>kişinin</w:t>
      </w:r>
      <w:r>
        <w:rPr>
          <w:spacing w:val="28"/>
        </w:rPr>
        <w:t xml:space="preserve"> </w:t>
      </w:r>
      <w:r>
        <w:rPr>
          <w:spacing w:val="-1"/>
        </w:rPr>
        <w:t>sağlıklı</w:t>
      </w:r>
      <w:r>
        <w:rPr>
          <w:spacing w:val="31"/>
        </w:rPr>
        <w:t xml:space="preserve"> </w:t>
      </w:r>
      <w:r>
        <w:rPr>
          <w:spacing w:val="-1"/>
        </w:rPr>
        <w:t>olması</w:t>
      </w:r>
      <w:r>
        <w:rPr>
          <w:spacing w:val="31"/>
        </w:rPr>
        <w:t xml:space="preserve"> </w:t>
      </w:r>
      <w:r>
        <w:rPr>
          <w:spacing w:val="-1"/>
        </w:rPr>
        <w:t>da</w:t>
      </w:r>
      <w:r>
        <w:rPr>
          <w:spacing w:val="67"/>
        </w:rPr>
        <w:t xml:space="preserve"> </w:t>
      </w:r>
      <w:r>
        <w:rPr>
          <w:spacing w:val="-1"/>
        </w:rPr>
        <w:t>beklenemez.</w:t>
      </w:r>
      <w:r w:rsidR="00464570">
        <w:rPr>
          <w:spacing w:val="-1"/>
        </w:rPr>
        <w:t xml:space="preserve"> </w:t>
      </w:r>
      <w:r>
        <w:rPr>
          <w:spacing w:val="-1"/>
        </w:rPr>
        <w:t>Dolayısıyla</w:t>
      </w:r>
      <w:r>
        <w:rPr>
          <w:spacing w:val="21"/>
        </w:rPr>
        <w:t xml:space="preserve"> </w:t>
      </w:r>
      <w:r>
        <w:rPr>
          <w:b/>
          <w:bCs/>
          <w:i/>
          <w:iCs/>
          <w:spacing w:val="-1"/>
        </w:rPr>
        <w:t>insanın</w:t>
      </w:r>
      <w:r>
        <w:rPr>
          <w:b/>
          <w:bCs/>
          <w:i/>
          <w:iCs/>
          <w:spacing w:val="25"/>
        </w:rPr>
        <w:t xml:space="preserve"> </w:t>
      </w:r>
      <w:r>
        <w:rPr>
          <w:b/>
          <w:bCs/>
          <w:i/>
          <w:iCs/>
          <w:spacing w:val="-1"/>
        </w:rPr>
        <w:t>mutlak</w:t>
      </w:r>
      <w:r>
        <w:rPr>
          <w:b/>
          <w:bCs/>
          <w:i/>
          <w:iCs/>
          <w:spacing w:val="24"/>
        </w:rPr>
        <w:t xml:space="preserve"> </w:t>
      </w:r>
      <w:r>
        <w:rPr>
          <w:b/>
          <w:bCs/>
          <w:i/>
          <w:iCs/>
          <w:spacing w:val="-1"/>
        </w:rPr>
        <w:t>huzuru</w:t>
      </w:r>
      <w:r>
        <w:rPr>
          <w:b/>
          <w:bCs/>
          <w:i/>
          <w:iCs/>
          <w:spacing w:val="26"/>
        </w:rPr>
        <w:t xml:space="preserve"> </w:t>
      </w:r>
      <w:r>
        <w:rPr>
          <w:b/>
          <w:bCs/>
          <w:i/>
          <w:iCs/>
          <w:spacing w:val="-2"/>
        </w:rPr>
        <w:t>ve</w:t>
      </w:r>
      <w:r>
        <w:rPr>
          <w:b/>
          <w:bCs/>
          <w:i/>
          <w:iCs/>
          <w:spacing w:val="39"/>
        </w:rPr>
        <w:t xml:space="preserve"> </w:t>
      </w:r>
      <w:r>
        <w:rPr>
          <w:b/>
          <w:bCs/>
          <w:i/>
          <w:iCs/>
          <w:spacing w:val="-1"/>
        </w:rPr>
        <w:t>mutluluğu;</w:t>
      </w:r>
      <w:r w:rsidR="000320C3">
        <w:rPr>
          <w:b/>
          <w:bCs/>
          <w:i/>
          <w:iCs/>
          <w:spacing w:val="-1"/>
        </w:rPr>
        <w:t xml:space="preserve"> </w:t>
      </w:r>
      <w:r>
        <w:rPr>
          <w:b/>
          <w:bCs/>
          <w:i/>
          <w:iCs/>
          <w:spacing w:val="-1"/>
        </w:rPr>
        <w:t>biyokimyasal</w:t>
      </w:r>
      <w:r>
        <w:rPr>
          <w:b/>
          <w:bCs/>
          <w:i/>
          <w:iCs/>
          <w:spacing w:val="27"/>
        </w:rPr>
        <w:t xml:space="preserve"> </w:t>
      </w:r>
      <w:r>
        <w:rPr>
          <w:b/>
          <w:bCs/>
          <w:i/>
          <w:iCs/>
          <w:spacing w:val="-1"/>
        </w:rPr>
        <w:t>açıdan</w:t>
      </w:r>
      <w:r>
        <w:rPr>
          <w:b/>
          <w:bCs/>
          <w:i/>
          <w:iCs/>
          <w:spacing w:val="30"/>
        </w:rPr>
        <w:t xml:space="preserve"> </w:t>
      </w:r>
      <w:r>
        <w:rPr>
          <w:b/>
          <w:bCs/>
          <w:i/>
          <w:iCs/>
          <w:spacing w:val="-1"/>
        </w:rPr>
        <w:t>tüm</w:t>
      </w:r>
      <w:r>
        <w:rPr>
          <w:b/>
          <w:bCs/>
          <w:i/>
          <w:iCs/>
          <w:spacing w:val="29"/>
        </w:rPr>
        <w:t xml:space="preserve"> </w:t>
      </w:r>
      <w:r>
        <w:rPr>
          <w:b/>
          <w:bCs/>
          <w:i/>
          <w:iCs/>
          <w:spacing w:val="-1"/>
        </w:rPr>
        <w:t>sistemlerin</w:t>
      </w:r>
      <w:r>
        <w:rPr>
          <w:b/>
          <w:bCs/>
          <w:i/>
          <w:iCs/>
          <w:spacing w:val="27"/>
        </w:rPr>
        <w:t xml:space="preserve"> </w:t>
      </w:r>
      <w:r>
        <w:rPr>
          <w:b/>
          <w:bCs/>
          <w:i/>
          <w:iCs/>
          <w:spacing w:val="-2"/>
        </w:rPr>
        <w:t>dengeli</w:t>
      </w:r>
      <w:r>
        <w:rPr>
          <w:b/>
          <w:bCs/>
          <w:i/>
          <w:iCs/>
          <w:spacing w:val="30"/>
        </w:rPr>
        <w:t xml:space="preserve"> </w:t>
      </w:r>
      <w:r>
        <w:rPr>
          <w:b/>
          <w:bCs/>
          <w:i/>
          <w:iCs/>
          <w:spacing w:val="-1"/>
        </w:rPr>
        <w:t>olmasıyla</w:t>
      </w:r>
      <w:r>
        <w:rPr>
          <w:b/>
          <w:bCs/>
          <w:i/>
          <w:iCs/>
          <w:spacing w:val="35"/>
        </w:rPr>
        <w:t xml:space="preserve"> </w:t>
      </w:r>
      <w:r>
        <w:rPr>
          <w:b/>
          <w:bCs/>
          <w:i/>
          <w:iCs/>
          <w:spacing w:val="-1"/>
        </w:rPr>
        <w:t>doğru orantılıdır</w:t>
      </w:r>
      <w:r>
        <w:rPr>
          <w:spacing w:val="-1"/>
        </w:rPr>
        <w:t>.</w:t>
      </w:r>
    </w:p>
    <w:p w:rsidR="0057537A" w:rsidRDefault="0057537A">
      <w:pPr>
        <w:pStyle w:val="GvdeMetni"/>
        <w:kinsoku w:val="0"/>
        <w:overflowPunct w:val="0"/>
        <w:spacing w:before="197" w:line="276" w:lineRule="auto"/>
        <w:ind w:right="105"/>
        <w:jc w:val="both"/>
        <w:rPr>
          <w:spacing w:val="-1"/>
        </w:rPr>
      </w:pPr>
      <w:r>
        <w:rPr>
          <w:spacing w:val="-1"/>
        </w:rPr>
        <w:t>Bugünün</w:t>
      </w:r>
      <w:r>
        <w:rPr>
          <w:spacing w:val="29"/>
        </w:rPr>
        <w:t xml:space="preserve"> </w:t>
      </w:r>
      <w:r>
        <w:t>tıp</w:t>
      </w:r>
      <w:r>
        <w:rPr>
          <w:spacing w:val="30"/>
        </w:rPr>
        <w:t xml:space="preserve"> </w:t>
      </w:r>
      <w:r>
        <w:rPr>
          <w:spacing w:val="-1"/>
        </w:rPr>
        <w:t>dünyası;</w:t>
      </w:r>
      <w:r w:rsidR="00464570">
        <w:rPr>
          <w:spacing w:val="-1"/>
        </w:rPr>
        <w:t xml:space="preserve"> </w:t>
      </w:r>
      <w:r>
        <w:rPr>
          <w:spacing w:val="-1"/>
        </w:rPr>
        <w:t>21.</w:t>
      </w:r>
      <w:r w:rsidR="00464570">
        <w:rPr>
          <w:spacing w:val="-1"/>
        </w:rPr>
        <w:t xml:space="preserve"> </w:t>
      </w:r>
      <w:r>
        <w:rPr>
          <w:spacing w:val="-1"/>
        </w:rPr>
        <w:t>yüzyılın</w:t>
      </w:r>
      <w:r>
        <w:rPr>
          <w:spacing w:val="28"/>
        </w:rPr>
        <w:t xml:space="preserve"> </w:t>
      </w:r>
      <w:r>
        <w:rPr>
          <w:spacing w:val="-1"/>
        </w:rPr>
        <w:t>ortalarına</w:t>
      </w:r>
      <w:r>
        <w:rPr>
          <w:spacing w:val="30"/>
        </w:rPr>
        <w:t xml:space="preserve"> </w:t>
      </w:r>
      <w:r>
        <w:rPr>
          <w:spacing w:val="-2"/>
        </w:rPr>
        <w:t>doğru</w:t>
      </w:r>
      <w:r>
        <w:rPr>
          <w:spacing w:val="30"/>
        </w:rPr>
        <w:t xml:space="preserve"> </w:t>
      </w:r>
      <w:r>
        <w:rPr>
          <w:spacing w:val="-1"/>
        </w:rPr>
        <w:t>yaşanılan</w:t>
      </w:r>
      <w:r>
        <w:rPr>
          <w:spacing w:val="65"/>
        </w:rPr>
        <w:t xml:space="preserve"> </w:t>
      </w:r>
      <w:r>
        <w:rPr>
          <w:spacing w:val="-1"/>
        </w:rPr>
        <w:t>hastalıklarda</w:t>
      </w:r>
      <w:r>
        <w:rPr>
          <w:spacing w:val="28"/>
        </w:rPr>
        <w:t xml:space="preserve"> </w:t>
      </w:r>
      <w:r>
        <w:rPr>
          <w:spacing w:val="-1"/>
        </w:rPr>
        <w:t>ilaç</w:t>
      </w:r>
      <w:r>
        <w:rPr>
          <w:spacing w:val="29"/>
        </w:rPr>
        <w:t xml:space="preserve"> </w:t>
      </w:r>
      <w:r>
        <w:rPr>
          <w:spacing w:val="-1"/>
        </w:rPr>
        <w:t>tedavisine</w:t>
      </w:r>
      <w:r>
        <w:rPr>
          <w:spacing w:val="30"/>
        </w:rPr>
        <w:t xml:space="preserve"> </w:t>
      </w:r>
      <w:r>
        <w:t>ek</w:t>
      </w:r>
      <w:r>
        <w:rPr>
          <w:spacing w:val="29"/>
        </w:rPr>
        <w:t xml:space="preserve"> </w:t>
      </w:r>
      <w:r>
        <w:rPr>
          <w:spacing w:val="-1"/>
        </w:rPr>
        <w:t>olarak</w:t>
      </w:r>
      <w:r>
        <w:rPr>
          <w:spacing w:val="30"/>
        </w:rPr>
        <w:t xml:space="preserve"> </w:t>
      </w:r>
      <w:r>
        <w:rPr>
          <w:spacing w:val="-1"/>
        </w:rPr>
        <w:t>psikoterapilerin</w:t>
      </w:r>
      <w:r>
        <w:rPr>
          <w:spacing w:val="31"/>
        </w:rPr>
        <w:t xml:space="preserve"> </w:t>
      </w:r>
      <w:r>
        <w:rPr>
          <w:spacing w:val="-1"/>
        </w:rPr>
        <w:t>uygulanması</w:t>
      </w:r>
      <w:r>
        <w:rPr>
          <w:spacing w:val="55"/>
        </w:rPr>
        <w:t xml:space="preserve"> </w:t>
      </w:r>
      <w:r>
        <w:rPr>
          <w:spacing w:val="-1"/>
        </w:rPr>
        <w:t>ile</w:t>
      </w:r>
      <w:r>
        <w:rPr>
          <w:spacing w:val="43"/>
        </w:rPr>
        <w:t xml:space="preserve"> </w:t>
      </w:r>
      <w:r>
        <w:rPr>
          <w:spacing w:val="-1"/>
        </w:rPr>
        <w:t>tedavideki</w:t>
      </w:r>
      <w:r>
        <w:rPr>
          <w:spacing w:val="43"/>
        </w:rPr>
        <w:t xml:space="preserve"> </w:t>
      </w:r>
      <w:r>
        <w:rPr>
          <w:spacing w:val="-1"/>
        </w:rPr>
        <w:t>başarı</w:t>
      </w:r>
      <w:r>
        <w:rPr>
          <w:spacing w:val="40"/>
        </w:rPr>
        <w:t xml:space="preserve"> </w:t>
      </w:r>
      <w:r>
        <w:rPr>
          <w:spacing w:val="-1"/>
        </w:rPr>
        <w:t>oranını</w:t>
      </w:r>
      <w:r>
        <w:rPr>
          <w:spacing w:val="42"/>
        </w:rPr>
        <w:t xml:space="preserve"> </w:t>
      </w:r>
      <w:r>
        <w:rPr>
          <w:spacing w:val="-1"/>
        </w:rPr>
        <w:t>olumlu</w:t>
      </w:r>
      <w:r>
        <w:rPr>
          <w:spacing w:val="42"/>
        </w:rPr>
        <w:t xml:space="preserve"> </w:t>
      </w:r>
      <w:r>
        <w:rPr>
          <w:spacing w:val="-1"/>
        </w:rPr>
        <w:t>yönde</w:t>
      </w:r>
      <w:r>
        <w:rPr>
          <w:spacing w:val="41"/>
        </w:rPr>
        <w:t xml:space="preserve"> </w:t>
      </w:r>
      <w:r>
        <w:rPr>
          <w:spacing w:val="-1"/>
        </w:rPr>
        <w:t>arttırmıştır.</w:t>
      </w:r>
      <w:r w:rsidR="00464570">
        <w:rPr>
          <w:spacing w:val="-1"/>
        </w:rPr>
        <w:t xml:space="preserve"> </w:t>
      </w:r>
      <w:r>
        <w:rPr>
          <w:spacing w:val="-1"/>
        </w:rPr>
        <w:t>Bu</w:t>
      </w:r>
      <w:r>
        <w:rPr>
          <w:spacing w:val="43"/>
        </w:rPr>
        <w:t xml:space="preserve"> </w:t>
      </w:r>
      <w:r>
        <w:rPr>
          <w:spacing w:val="-1"/>
        </w:rPr>
        <w:t>nedenle</w:t>
      </w:r>
      <w:r>
        <w:rPr>
          <w:spacing w:val="53"/>
        </w:rPr>
        <w:t xml:space="preserve"> </w:t>
      </w:r>
      <w:r>
        <w:lastRenderedPageBreak/>
        <w:t>son</w:t>
      </w:r>
      <w:r>
        <w:rPr>
          <w:spacing w:val="7"/>
        </w:rPr>
        <w:t xml:space="preserve"> </w:t>
      </w:r>
      <w:r>
        <w:rPr>
          <w:spacing w:val="-1"/>
        </w:rPr>
        <w:t>50-60</w:t>
      </w:r>
      <w:r>
        <w:rPr>
          <w:spacing w:val="9"/>
        </w:rPr>
        <w:t xml:space="preserve"> </w:t>
      </w:r>
      <w:r>
        <w:t>yıl</w:t>
      </w:r>
      <w:r>
        <w:rPr>
          <w:spacing w:val="7"/>
        </w:rPr>
        <w:t xml:space="preserve"> </w:t>
      </w:r>
      <w:r>
        <w:rPr>
          <w:spacing w:val="-1"/>
        </w:rPr>
        <w:t>içinde</w:t>
      </w:r>
      <w:r>
        <w:rPr>
          <w:spacing w:val="8"/>
        </w:rPr>
        <w:t xml:space="preserve"> </w:t>
      </w:r>
      <w:r>
        <w:rPr>
          <w:spacing w:val="-1"/>
        </w:rPr>
        <w:t>yeni</w:t>
      </w:r>
      <w:r>
        <w:rPr>
          <w:spacing w:val="7"/>
        </w:rPr>
        <w:t xml:space="preserve"> </w:t>
      </w:r>
      <w:r>
        <w:rPr>
          <w:spacing w:val="-1"/>
        </w:rPr>
        <w:t>arayışlar</w:t>
      </w:r>
      <w:r>
        <w:rPr>
          <w:spacing w:val="12"/>
        </w:rPr>
        <w:t xml:space="preserve"> </w:t>
      </w:r>
      <w:r>
        <w:rPr>
          <w:spacing w:val="-1"/>
        </w:rPr>
        <w:t>gündeme</w:t>
      </w:r>
      <w:r>
        <w:rPr>
          <w:spacing w:val="8"/>
        </w:rPr>
        <w:t xml:space="preserve"> </w:t>
      </w:r>
      <w:r>
        <w:rPr>
          <w:spacing w:val="-2"/>
        </w:rPr>
        <w:t>gelmiş</w:t>
      </w:r>
      <w:r>
        <w:rPr>
          <w:spacing w:val="12"/>
        </w:rPr>
        <w:t xml:space="preserve"> </w:t>
      </w:r>
      <w:r>
        <w:rPr>
          <w:spacing w:val="-1"/>
        </w:rPr>
        <w:t>ve</w:t>
      </w:r>
      <w:r>
        <w:rPr>
          <w:spacing w:val="8"/>
        </w:rPr>
        <w:t xml:space="preserve"> </w:t>
      </w:r>
      <w:r>
        <w:t xml:space="preserve">en </w:t>
      </w:r>
      <w:r>
        <w:rPr>
          <w:spacing w:val="10"/>
        </w:rPr>
        <w:t xml:space="preserve"> </w:t>
      </w:r>
      <w:r>
        <w:rPr>
          <w:spacing w:val="-1"/>
        </w:rPr>
        <w:t>ideali</w:t>
      </w:r>
      <w:r>
        <w:rPr>
          <w:spacing w:val="47"/>
        </w:rPr>
        <w:t xml:space="preserve"> </w:t>
      </w:r>
      <w:r>
        <w:t>olarak</w:t>
      </w:r>
      <w:r>
        <w:rPr>
          <w:spacing w:val="19"/>
        </w:rPr>
        <w:t xml:space="preserve"> </w:t>
      </w:r>
      <w:r>
        <w:rPr>
          <w:spacing w:val="-1"/>
        </w:rPr>
        <w:t>müzikle</w:t>
      </w:r>
      <w:r>
        <w:rPr>
          <w:spacing w:val="22"/>
        </w:rPr>
        <w:t xml:space="preserve"> </w:t>
      </w:r>
      <w:r>
        <w:rPr>
          <w:spacing w:val="-1"/>
        </w:rPr>
        <w:t>tedavi</w:t>
      </w:r>
      <w:r>
        <w:rPr>
          <w:spacing w:val="22"/>
        </w:rPr>
        <w:t xml:space="preserve"> </w:t>
      </w:r>
      <w:r>
        <w:rPr>
          <w:spacing w:val="-1"/>
        </w:rPr>
        <w:t>kabul</w:t>
      </w:r>
      <w:r>
        <w:rPr>
          <w:spacing w:val="21"/>
        </w:rPr>
        <w:t xml:space="preserve"> </w:t>
      </w:r>
      <w:r>
        <w:rPr>
          <w:spacing w:val="-1"/>
        </w:rPr>
        <w:t>edilmiştir.</w:t>
      </w:r>
      <w:r w:rsidR="00464570">
        <w:rPr>
          <w:spacing w:val="-1"/>
        </w:rPr>
        <w:t xml:space="preserve"> </w:t>
      </w:r>
      <w:r>
        <w:rPr>
          <w:spacing w:val="-1"/>
        </w:rPr>
        <w:t>İlk</w:t>
      </w:r>
      <w:r>
        <w:rPr>
          <w:spacing w:val="20"/>
        </w:rPr>
        <w:t xml:space="preserve"> </w:t>
      </w:r>
      <w:r>
        <w:t>olarak</w:t>
      </w:r>
      <w:r>
        <w:rPr>
          <w:spacing w:val="22"/>
        </w:rPr>
        <w:t xml:space="preserve"> </w:t>
      </w:r>
      <w:r>
        <w:rPr>
          <w:spacing w:val="-2"/>
        </w:rPr>
        <w:t>2.Dünya</w:t>
      </w:r>
      <w:r>
        <w:rPr>
          <w:spacing w:val="21"/>
        </w:rPr>
        <w:t xml:space="preserve"> </w:t>
      </w:r>
      <w:r>
        <w:rPr>
          <w:spacing w:val="-1"/>
        </w:rPr>
        <w:t>Savaşı’nda</w:t>
      </w:r>
      <w:r>
        <w:rPr>
          <w:spacing w:val="67"/>
        </w:rPr>
        <w:t xml:space="preserve"> </w:t>
      </w:r>
      <w:r>
        <w:rPr>
          <w:spacing w:val="-1"/>
        </w:rPr>
        <w:t>yaralanan</w:t>
      </w:r>
      <w:r>
        <w:rPr>
          <w:spacing w:val="21"/>
        </w:rPr>
        <w:t xml:space="preserve"> </w:t>
      </w:r>
      <w:r>
        <w:rPr>
          <w:spacing w:val="-1"/>
        </w:rPr>
        <w:t>askerlerin</w:t>
      </w:r>
      <w:r>
        <w:rPr>
          <w:spacing w:val="21"/>
        </w:rPr>
        <w:t xml:space="preserve"> </w:t>
      </w:r>
      <w:r>
        <w:rPr>
          <w:spacing w:val="-1"/>
        </w:rPr>
        <w:t>tedavi</w:t>
      </w:r>
      <w:r>
        <w:rPr>
          <w:spacing w:val="22"/>
        </w:rPr>
        <w:t xml:space="preserve"> </w:t>
      </w:r>
      <w:r>
        <w:rPr>
          <w:spacing w:val="-1"/>
        </w:rPr>
        <w:t>altına</w:t>
      </w:r>
      <w:r>
        <w:rPr>
          <w:spacing w:val="22"/>
        </w:rPr>
        <w:t xml:space="preserve"> </w:t>
      </w:r>
      <w:r>
        <w:rPr>
          <w:spacing w:val="-1"/>
        </w:rPr>
        <w:t>alındıkları</w:t>
      </w:r>
      <w:r>
        <w:rPr>
          <w:spacing w:val="22"/>
        </w:rPr>
        <w:t xml:space="preserve"> </w:t>
      </w:r>
      <w:r>
        <w:rPr>
          <w:spacing w:val="-1"/>
        </w:rPr>
        <w:t>hastanelerde</w:t>
      </w:r>
      <w:r>
        <w:rPr>
          <w:spacing w:val="20"/>
        </w:rPr>
        <w:t xml:space="preserve"> </w:t>
      </w:r>
      <w:r>
        <w:rPr>
          <w:spacing w:val="-1"/>
        </w:rPr>
        <w:t>müzik</w:t>
      </w:r>
      <w:r>
        <w:rPr>
          <w:spacing w:val="73"/>
        </w:rPr>
        <w:t xml:space="preserve"> </w:t>
      </w:r>
      <w:r>
        <w:rPr>
          <w:spacing w:val="-1"/>
        </w:rPr>
        <w:t>kullanımının</w:t>
      </w:r>
      <w:r>
        <w:t xml:space="preserve">   </w:t>
      </w:r>
      <w:r>
        <w:rPr>
          <w:spacing w:val="8"/>
        </w:rPr>
        <w:t xml:space="preserve"> </w:t>
      </w:r>
      <w:r>
        <w:rPr>
          <w:spacing w:val="-1"/>
        </w:rPr>
        <w:t>başlaması</w:t>
      </w:r>
      <w:r>
        <w:t xml:space="preserve">   </w:t>
      </w:r>
      <w:r>
        <w:rPr>
          <w:spacing w:val="6"/>
        </w:rPr>
        <w:t xml:space="preserve"> </w:t>
      </w:r>
      <w:r>
        <w:rPr>
          <w:spacing w:val="-1"/>
        </w:rPr>
        <w:t>sonucu</w:t>
      </w:r>
      <w:r>
        <w:t xml:space="preserve">   </w:t>
      </w:r>
      <w:r>
        <w:rPr>
          <w:spacing w:val="9"/>
        </w:rPr>
        <w:t xml:space="preserve"> </w:t>
      </w:r>
      <w:r>
        <w:rPr>
          <w:spacing w:val="-1"/>
        </w:rPr>
        <w:t>bu</w:t>
      </w:r>
      <w:r>
        <w:t xml:space="preserve">   </w:t>
      </w:r>
      <w:r>
        <w:rPr>
          <w:spacing w:val="9"/>
        </w:rPr>
        <w:t xml:space="preserve"> </w:t>
      </w:r>
      <w:r>
        <w:rPr>
          <w:spacing w:val="-1"/>
        </w:rPr>
        <w:t>uzmanlık</w:t>
      </w:r>
      <w:r>
        <w:t xml:space="preserve">   </w:t>
      </w:r>
      <w:r>
        <w:rPr>
          <w:spacing w:val="7"/>
        </w:rPr>
        <w:t xml:space="preserve"> </w:t>
      </w:r>
      <w:r>
        <w:rPr>
          <w:spacing w:val="-1"/>
        </w:rPr>
        <w:t>dalının</w:t>
      </w:r>
      <w:r>
        <w:t xml:space="preserve">   </w:t>
      </w:r>
      <w:r>
        <w:rPr>
          <w:spacing w:val="8"/>
        </w:rPr>
        <w:t xml:space="preserve"> </w:t>
      </w:r>
      <w:r>
        <w:rPr>
          <w:spacing w:val="-1"/>
        </w:rPr>
        <w:t>farkına</w:t>
      </w:r>
    </w:p>
    <w:p w:rsidR="0057537A" w:rsidRDefault="0057537A">
      <w:pPr>
        <w:pStyle w:val="GvdeMetni"/>
        <w:kinsoku w:val="0"/>
        <w:overflowPunct w:val="0"/>
        <w:spacing w:before="56" w:line="276" w:lineRule="auto"/>
        <w:ind w:right="104"/>
        <w:jc w:val="both"/>
        <w:rPr>
          <w:spacing w:val="-1"/>
        </w:rPr>
      </w:pPr>
      <w:r>
        <w:rPr>
          <w:spacing w:val="-1"/>
        </w:rPr>
        <w:t>varılmıştır.</w:t>
      </w:r>
      <w:r w:rsidR="00464570">
        <w:rPr>
          <w:spacing w:val="-1"/>
        </w:rPr>
        <w:t xml:space="preserve"> </w:t>
      </w:r>
      <w:r>
        <w:rPr>
          <w:spacing w:val="-1"/>
        </w:rPr>
        <w:t>Bugün</w:t>
      </w:r>
      <w:r>
        <w:rPr>
          <w:spacing w:val="11"/>
        </w:rPr>
        <w:t xml:space="preserve"> </w:t>
      </w:r>
      <w:r>
        <w:rPr>
          <w:spacing w:val="-1"/>
        </w:rPr>
        <w:t>Avrupa</w:t>
      </w:r>
      <w:r>
        <w:rPr>
          <w:spacing w:val="12"/>
        </w:rPr>
        <w:t xml:space="preserve"> </w:t>
      </w:r>
      <w:r>
        <w:rPr>
          <w:spacing w:val="-1"/>
        </w:rPr>
        <w:t>ve</w:t>
      </w:r>
      <w:r>
        <w:rPr>
          <w:spacing w:val="13"/>
        </w:rPr>
        <w:t xml:space="preserve"> </w:t>
      </w:r>
      <w:r>
        <w:rPr>
          <w:spacing w:val="-1"/>
        </w:rPr>
        <w:t>Amerika’da</w:t>
      </w:r>
      <w:r>
        <w:rPr>
          <w:spacing w:val="12"/>
        </w:rPr>
        <w:t xml:space="preserve"> </w:t>
      </w:r>
      <w:r>
        <w:rPr>
          <w:spacing w:val="-1"/>
        </w:rPr>
        <w:t>birçok</w:t>
      </w:r>
      <w:r>
        <w:rPr>
          <w:spacing w:val="12"/>
        </w:rPr>
        <w:t xml:space="preserve"> </w:t>
      </w:r>
      <w:r>
        <w:rPr>
          <w:spacing w:val="-1"/>
        </w:rPr>
        <w:t>müzikle</w:t>
      </w:r>
      <w:r>
        <w:rPr>
          <w:spacing w:val="13"/>
        </w:rPr>
        <w:t xml:space="preserve"> </w:t>
      </w:r>
      <w:r>
        <w:rPr>
          <w:spacing w:val="-1"/>
        </w:rPr>
        <w:t>tedavi</w:t>
      </w:r>
      <w:r>
        <w:rPr>
          <w:spacing w:val="9"/>
        </w:rPr>
        <w:t xml:space="preserve"> </w:t>
      </w:r>
      <w:r>
        <w:t>okulu</w:t>
      </w:r>
      <w:r>
        <w:rPr>
          <w:spacing w:val="65"/>
        </w:rPr>
        <w:t xml:space="preserve"> </w:t>
      </w:r>
      <w:r>
        <w:rPr>
          <w:spacing w:val="-1"/>
        </w:rPr>
        <w:t>hizmet</w:t>
      </w:r>
      <w:r>
        <w:rPr>
          <w:spacing w:val="15"/>
        </w:rPr>
        <w:t xml:space="preserve"> </w:t>
      </w:r>
      <w:r>
        <w:rPr>
          <w:spacing w:val="-1"/>
        </w:rPr>
        <w:t>vermektedir.</w:t>
      </w:r>
      <w:r w:rsidR="00ED245A">
        <w:rPr>
          <w:spacing w:val="-1"/>
        </w:rPr>
        <w:t xml:space="preserve"> </w:t>
      </w:r>
      <w:r>
        <w:rPr>
          <w:spacing w:val="-1"/>
        </w:rPr>
        <w:t>Üniversitelerde</w:t>
      </w:r>
      <w:r>
        <w:rPr>
          <w:spacing w:val="15"/>
        </w:rPr>
        <w:t xml:space="preserve"> </w:t>
      </w:r>
      <w:r>
        <w:rPr>
          <w:spacing w:val="-1"/>
        </w:rPr>
        <w:t>müzik</w:t>
      </w:r>
      <w:r>
        <w:rPr>
          <w:spacing w:val="17"/>
        </w:rPr>
        <w:t xml:space="preserve"> </w:t>
      </w:r>
      <w:r>
        <w:rPr>
          <w:spacing w:val="-2"/>
        </w:rPr>
        <w:t>terapi</w:t>
      </w:r>
      <w:r>
        <w:rPr>
          <w:spacing w:val="17"/>
        </w:rPr>
        <w:t xml:space="preserve"> </w:t>
      </w:r>
      <w:r>
        <w:rPr>
          <w:spacing w:val="-1"/>
        </w:rPr>
        <w:t>bölümleri</w:t>
      </w:r>
      <w:r>
        <w:rPr>
          <w:spacing w:val="59"/>
        </w:rPr>
        <w:t xml:space="preserve"> </w:t>
      </w:r>
      <w:r>
        <w:rPr>
          <w:spacing w:val="-1"/>
        </w:rPr>
        <w:t>bulunmakta</w:t>
      </w:r>
      <w:r>
        <w:rPr>
          <w:spacing w:val="41"/>
        </w:rPr>
        <w:t xml:space="preserve"> </w:t>
      </w:r>
      <w:r>
        <w:t>ve</w:t>
      </w:r>
      <w:r>
        <w:rPr>
          <w:spacing w:val="42"/>
        </w:rPr>
        <w:t xml:space="preserve"> </w:t>
      </w:r>
      <w:r>
        <w:rPr>
          <w:spacing w:val="-1"/>
        </w:rPr>
        <w:t>mezun</w:t>
      </w:r>
      <w:r>
        <w:rPr>
          <w:spacing w:val="43"/>
        </w:rPr>
        <w:t xml:space="preserve"> </w:t>
      </w:r>
      <w:r>
        <w:rPr>
          <w:spacing w:val="-1"/>
        </w:rPr>
        <w:t>olanlar;</w:t>
      </w:r>
      <w:r w:rsidR="00464570">
        <w:rPr>
          <w:spacing w:val="-1"/>
        </w:rPr>
        <w:t xml:space="preserve"> </w:t>
      </w:r>
      <w:r>
        <w:rPr>
          <w:spacing w:val="-1"/>
        </w:rPr>
        <w:t>uzman</w:t>
      </w:r>
      <w:r>
        <w:rPr>
          <w:spacing w:val="39"/>
        </w:rPr>
        <w:t xml:space="preserve"> </w:t>
      </w:r>
      <w:r>
        <w:t>olarak</w:t>
      </w:r>
      <w:r>
        <w:rPr>
          <w:spacing w:val="44"/>
        </w:rPr>
        <w:t xml:space="preserve"> </w:t>
      </w:r>
      <w:r>
        <w:rPr>
          <w:spacing w:val="-1"/>
        </w:rPr>
        <w:t>hastane,klinik,</w:t>
      </w:r>
      <w:r w:rsidR="00464570">
        <w:rPr>
          <w:spacing w:val="-1"/>
        </w:rPr>
        <w:t xml:space="preserve"> </w:t>
      </w:r>
      <w:r>
        <w:rPr>
          <w:spacing w:val="-1"/>
        </w:rPr>
        <w:t>gündüz</w:t>
      </w:r>
      <w:r>
        <w:rPr>
          <w:spacing w:val="45"/>
        </w:rPr>
        <w:t xml:space="preserve"> </w:t>
      </w:r>
      <w:r>
        <w:rPr>
          <w:spacing w:val="-1"/>
        </w:rPr>
        <w:t>bakımevi,</w:t>
      </w:r>
      <w:r w:rsidR="00464570">
        <w:rPr>
          <w:spacing w:val="-1"/>
        </w:rPr>
        <w:t xml:space="preserve"> </w:t>
      </w:r>
      <w:r>
        <w:rPr>
          <w:spacing w:val="-1"/>
        </w:rPr>
        <w:t>okul,</w:t>
      </w:r>
      <w:r w:rsidR="00464570">
        <w:rPr>
          <w:spacing w:val="-1"/>
        </w:rPr>
        <w:t xml:space="preserve"> </w:t>
      </w:r>
      <w:r>
        <w:rPr>
          <w:spacing w:val="-1"/>
        </w:rPr>
        <w:t>madde</w:t>
      </w:r>
      <w:r>
        <w:rPr>
          <w:spacing w:val="49"/>
        </w:rPr>
        <w:t xml:space="preserve"> </w:t>
      </w:r>
      <w:r>
        <w:rPr>
          <w:spacing w:val="-1"/>
        </w:rPr>
        <w:t>bağımlılık</w:t>
      </w:r>
      <w:r>
        <w:rPr>
          <w:spacing w:val="46"/>
        </w:rPr>
        <w:t xml:space="preserve"> </w:t>
      </w:r>
      <w:r>
        <w:rPr>
          <w:spacing w:val="-1"/>
        </w:rPr>
        <w:t>merkezleri</w:t>
      </w:r>
      <w:r>
        <w:rPr>
          <w:spacing w:val="43"/>
        </w:rPr>
        <w:t xml:space="preserve"> </w:t>
      </w:r>
      <w:r>
        <w:t>ve</w:t>
      </w:r>
      <w:r>
        <w:rPr>
          <w:spacing w:val="46"/>
        </w:rPr>
        <w:t xml:space="preserve"> </w:t>
      </w:r>
      <w:r>
        <w:rPr>
          <w:spacing w:val="-1"/>
        </w:rPr>
        <w:t>benzeri</w:t>
      </w:r>
      <w:r>
        <w:rPr>
          <w:spacing w:val="47"/>
        </w:rPr>
        <w:t xml:space="preserve"> </w:t>
      </w:r>
      <w:r>
        <w:rPr>
          <w:spacing w:val="-1"/>
        </w:rPr>
        <w:t>yerlerde</w:t>
      </w:r>
      <w:r>
        <w:rPr>
          <w:spacing w:val="51"/>
        </w:rPr>
        <w:t xml:space="preserve"> </w:t>
      </w:r>
      <w:r>
        <w:rPr>
          <w:spacing w:val="-1"/>
        </w:rPr>
        <w:t>müzik</w:t>
      </w:r>
      <w:r>
        <w:t xml:space="preserve"> </w:t>
      </w:r>
      <w:r>
        <w:rPr>
          <w:spacing w:val="-1"/>
        </w:rPr>
        <w:t>terapisi</w:t>
      </w:r>
      <w:r>
        <w:t xml:space="preserve"> </w:t>
      </w:r>
      <w:r>
        <w:rPr>
          <w:spacing w:val="-1"/>
        </w:rPr>
        <w:t>alanında</w:t>
      </w:r>
      <w:r>
        <w:t xml:space="preserve"> </w:t>
      </w:r>
      <w:r>
        <w:rPr>
          <w:spacing w:val="-1"/>
        </w:rPr>
        <w:t>çalışır.</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ind w:left="1166"/>
        <w:rPr>
          <w:b w:val="0"/>
          <w:bCs w:val="0"/>
        </w:rPr>
      </w:pPr>
      <w:r>
        <w:rPr>
          <w:spacing w:val="-1"/>
        </w:rPr>
        <w:t>DERSİN</w:t>
      </w:r>
      <w:r>
        <w:rPr>
          <w:spacing w:val="-2"/>
        </w:rPr>
        <w:t xml:space="preserve"> </w:t>
      </w:r>
      <w:r>
        <w:rPr>
          <w:spacing w:val="-1"/>
        </w:rPr>
        <w:t>TANIMI,</w:t>
      </w:r>
      <w:r w:rsidR="00C57CA6">
        <w:rPr>
          <w:spacing w:val="-1"/>
        </w:rPr>
        <w:t xml:space="preserve"> </w:t>
      </w:r>
      <w:r>
        <w:rPr>
          <w:spacing w:val="-1"/>
        </w:rPr>
        <w:t>AMACI</w:t>
      </w:r>
      <w:r>
        <w:t xml:space="preserve"> </w:t>
      </w:r>
      <w:r>
        <w:rPr>
          <w:spacing w:val="2"/>
        </w:rPr>
        <w:t xml:space="preserve"> </w:t>
      </w:r>
      <w:r>
        <w:rPr>
          <w:spacing w:val="-1"/>
        </w:rPr>
        <w:t>VE</w:t>
      </w:r>
      <w:r>
        <w:rPr>
          <w:spacing w:val="-3"/>
        </w:rPr>
        <w:t xml:space="preserve"> </w:t>
      </w:r>
      <w:r>
        <w:rPr>
          <w:spacing w:val="-1"/>
        </w:rPr>
        <w:t>TEMEL</w:t>
      </w:r>
      <w:r>
        <w:t xml:space="preserve"> </w:t>
      </w:r>
      <w:r>
        <w:rPr>
          <w:spacing w:val="-1"/>
        </w:rPr>
        <w:t>KAVRAMLAR</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06"/>
        <w:jc w:val="both"/>
        <w:rPr>
          <w:spacing w:val="-1"/>
        </w:rPr>
      </w:pPr>
      <w:r>
        <w:rPr>
          <w:spacing w:val="-1"/>
        </w:rPr>
        <w:t>Müzik</w:t>
      </w:r>
      <w:r>
        <w:rPr>
          <w:spacing w:val="5"/>
        </w:rPr>
        <w:t xml:space="preserve"> </w:t>
      </w:r>
      <w:r>
        <w:rPr>
          <w:spacing w:val="-1"/>
        </w:rPr>
        <w:t>terapisinin</w:t>
      </w:r>
      <w:r>
        <w:rPr>
          <w:spacing w:val="4"/>
        </w:rPr>
        <w:t xml:space="preserve"> </w:t>
      </w:r>
      <w:r>
        <w:rPr>
          <w:spacing w:val="-1"/>
        </w:rPr>
        <w:t>tanımı</w:t>
      </w:r>
      <w:r>
        <w:rPr>
          <w:spacing w:val="4"/>
        </w:rPr>
        <w:t xml:space="preserve"> </w:t>
      </w:r>
      <w:r>
        <w:rPr>
          <w:spacing w:val="-2"/>
        </w:rPr>
        <w:t>bugün</w:t>
      </w:r>
      <w:r>
        <w:rPr>
          <w:spacing w:val="4"/>
        </w:rPr>
        <w:t xml:space="preserve"> </w:t>
      </w:r>
      <w:r>
        <w:rPr>
          <w:spacing w:val="-1"/>
        </w:rPr>
        <w:t>bilim</w:t>
      </w:r>
      <w:r>
        <w:rPr>
          <w:spacing w:val="5"/>
        </w:rPr>
        <w:t xml:space="preserve"> </w:t>
      </w:r>
      <w:r>
        <w:rPr>
          <w:spacing w:val="-1"/>
        </w:rPr>
        <w:t>dünyasında</w:t>
      </w:r>
      <w:r>
        <w:rPr>
          <w:spacing w:val="2"/>
        </w:rPr>
        <w:t xml:space="preserve"> </w:t>
      </w:r>
      <w:r>
        <w:rPr>
          <w:spacing w:val="-1"/>
        </w:rPr>
        <w:t>tartışmalara</w:t>
      </w:r>
      <w:r>
        <w:rPr>
          <w:spacing w:val="2"/>
        </w:rPr>
        <w:t xml:space="preserve"> </w:t>
      </w:r>
      <w:r>
        <w:rPr>
          <w:spacing w:val="-1"/>
        </w:rPr>
        <w:t>neden</w:t>
      </w:r>
      <w:r>
        <w:rPr>
          <w:spacing w:val="63"/>
        </w:rPr>
        <w:t xml:space="preserve"> </w:t>
      </w:r>
      <w:r>
        <w:rPr>
          <w:spacing w:val="-1"/>
        </w:rPr>
        <w:t>olur.</w:t>
      </w:r>
      <w:r w:rsidR="00ED245A">
        <w:rPr>
          <w:spacing w:val="-1"/>
        </w:rPr>
        <w:t xml:space="preserve"> </w:t>
      </w:r>
      <w:r>
        <w:rPr>
          <w:spacing w:val="-1"/>
        </w:rPr>
        <w:t>Bu</w:t>
      </w:r>
      <w:r>
        <w:rPr>
          <w:spacing w:val="39"/>
        </w:rPr>
        <w:t xml:space="preserve"> </w:t>
      </w:r>
      <w:r>
        <w:rPr>
          <w:spacing w:val="-1"/>
        </w:rPr>
        <w:t>tedaviyi</w:t>
      </w:r>
      <w:r>
        <w:rPr>
          <w:spacing w:val="34"/>
        </w:rPr>
        <w:t xml:space="preserve"> </w:t>
      </w:r>
      <w:r>
        <w:rPr>
          <w:spacing w:val="-1"/>
        </w:rPr>
        <w:t>alternatif</w:t>
      </w:r>
      <w:r>
        <w:rPr>
          <w:spacing w:val="42"/>
        </w:rPr>
        <w:t xml:space="preserve"> </w:t>
      </w:r>
      <w:r>
        <w:rPr>
          <w:spacing w:val="-1"/>
        </w:rPr>
        <w:t>bir</w:t>
      </w:r>
      <w:r>
        <w:rPr>
          <w:spacing w:val="40"/>
        </w:rPr>
        <w:t xml:space="preserve"> </w:t>
      </w:r>
      <w:r>
        <w:rPr>
          <w:spacing w:val="-1"/>
        </w:rPr>
        <w:t>tedavi</w:t>
      </w:r>
      <w:r>
        <w:rPr>
          <w:spacing w:val="41"/>
        </w:rPr>
        <w:t xml:space="preserve"> </w:t>
      </w:r>
      <w:r>
        <w:rPr>
          <w:spacing w:val="-1"/>
        </w:rPr>
        <w:t>biçimi</w:t>
      </w:r>
      <w:r>
        <w:rPr>
          <w:spacing w:val="39"/>
        </w:rPr>
        <w:t xml:space="preserve"> </w:t>
      </w:r>
      <w:r>
        <w:rPr>
          <w:spacing w:val="-1"/>
        </w:rPr>
        <w:t>olarak</w:t>
      </w:r>
      <w:r>
        <w:rPr>
          <w:spacing w:val="42"/>
        </w:rPr>
        <w:t xml:space="preserve"> </w:t>
      </w:r>
      <w:r>
        <w:rPr>
          <w:spacing w:val="-1"/>
        </w:rPr>
        <w:t>görenlerin</w:t>
      </w:r>
      <w:r>
        <w:rPr>
          <w:spacing w:val="61"/>
        </w:rPr>
        <w:t xml:space="preserve"> </w:t>
      </w:r>
      <w:r>
        <w:rPr>
          <w:spacing w:val="-1"/>
        </w:rPr>
        <w:t>yanında,</w:t>
      </w:r>
      <w:r w:rsidR="007063EC">
        <w:rPr>
          <w:spacing w:val="-1"/>
        </w:rPr>
        <w:t xml:space="preserve"> </w:t>
      </w:r>
      <w:r>
        <w:rPr>
          <w:spacing w:val="-1"/>
        </w:rPr>
        <w:t>bunu</w:t>
      </w:r>
      <w:r>
        <w:rPr>
          <w:spacing w:val="41"/>
        </w:rPr>
        <w:t xml:space="preserve"> </w:t>
      </w:r>
      <w:r>
        <w:rPr>
          <w:spacing w:val="-1"/>
        </w:rPr>
        <w:t>sadece</w:t>
      </w:r>
      <w:r>
        <w:rPr>
          <w:spacing w:val="40"/>
        </w:rPr>
        <w:t xml:space="preserve"> </w:t>
      </w:r>
      <w:r>
        <w:rPr>
          <w:spacing w:val="-2"/>
        </w:rPr>
        <w:t>bir</w:t>
      </w:r>
      <w:r>
        <w:rPr>
          <w:spacing w:val="40"/>
        </w:rPr>
        <w:t xml:space="preserve"> </w:t>
      </w:r>
      <w:r>
        <w:rPr>
          <w:spacing w:val="-1"/>
        </w:rPr>
        <w:t>rehabilitasyon</w:t>
      </w:r>
      <w:r>
        <w:rPr>
          <w:spacing w:val="39"/>
        </w:rPr>
        <w:t xml:space="preserve"> </w:t>
      </w:r>
      <w:r>
        <w:rPr>
          <w:spacing w:val="-1"/>
        </w:rPr>
        <w:t>yöntemi</w:t>
      </w:r>
      <w:r>
        <w:rPr>
          <w:spacing w:val="39"/>
        </w:rPr>
        <w:t xml:space="preserve"> </w:t>
      </w:r>
      <w:r>
        <w:rPr>
          <w:spacing w:val="-1"/>
        </w:rPr>
        <w:t>olarak</w:t>
      </w:r>
      <w:r>
        <w:rPr>
          <w:spacing w:val="42"/>
        </w:rPr>
        <w:t xml:space="preserve"> </w:t>
      </w:r>
      <w:r>
        <w:rPr>
          <w:spacing w:val="-1"/>
        </w:rPr>
        <w:t>kabul</w:t>
      </w:r>
      <w:r>
        <w:rPr>
          <w:spacing w:val="61"/>
        </w:rPr>
        <w:t xml:space="preserve"> </w:t>
      </w:r>
      <w:r>
        <w:rPr>
          <w:spacing w:val="-1"/>
        </w:rPr>
        <w:t>edenlerde</w:t>
      </w:r>
      <w:r>
        <w:rPr>
          <w:spacing w:val="-3"/>
        </w:rPr>
        <w:t xml:space="preserve"> </w:t>
      </w:r>
      <w:r>
        <w:rPr>
          <w:spacing w:val="-1"/>
        </w:rPr>
        <w:t>mevcuttur.</w:t>
      </w:r>
    </w:p>
    <w:p w:rsidR="0057537A" w:rsidRDefault="0057537A">
      <w:pPr>
        <w:pStyle w:val="GvdeMetni"/>
        <w:kinsoku w:val="0"/>
        <w:overflowPunct w:val="0"/>
        <w:spacing w:before="196" w:line="276" w:lineRule="auto"/>
        <w:ind w:right="105"/>
        <w:jc w:val="both"/>
        <w:rPr>
          <w:spacing w:val="-1"/>
        </w:rPr>
      </w:pPr>
      <w:r>
        <w:rPr>
          <w:spacing w:val="-1"/>
        </w:rPr>
        <w:t>1980</w:t>
      </w:r>
      <w:r>
        <w:rPr>
          <w:spacing w:val="20"/>
        </w:rPr>
        <w:t xml:space="preserve"> </w:t>
      </w:r>
      <w:r>
        <w:rPr>
          <w:spacing w:val="-1"/>
        </w:rPr>
        <w:t>yılında</w:t>
      </w:r>
      <w:r>
        <w:rPr>
          <w:spacing w:val="21"/>
        </w:rPr>
        <w:t xml:space="preserve"> </w:t>
      </w:r>
      <w:r>
        <w:rPr>
          <w:spacing w:val="-1"/>
        </w:rPr>
        <w:t>Amerikan</w:t>
      </w:r>
      <w:r>
        <w:rPr>
          <w:spacing w:val="18"/>
        </w:rPr>
        <w:t xml:space="preserve"> </w:t>
      </w:r>
      <w:r>
        <w:rPr>
          <w:spacing w:val="-1"/>
        </w:rPr>
        <w:t>Müzik</w:t>
      </w:r>
      <w:r>
        <w:rPr>
          <w:spacing w:val="24"/>
        </w:rPr>
        <w:t xml:space="preserve"> </w:t>
      </w:r>
      <w:r>
        <w:rPr>
          <w:spacing w:val="-1"/>
        </w:rPr>
        <w:t>Terapi</w:t>
      </w:r>
      <w:r>
        <w:rPr>
          <w:spacing w:val="21"/>
        </w:rPr>
        <w:t xml:space="preserve"> </w:t>
      </w:r>
      <w:r>
        <w:rPr>
          <w:spacing w:val="-1"/>
        </w:rPr>
        <w:t>Birliği,</w:t>
      </w:r>
      <w:r w:rsidR="007063EC">
        <w:rPr>
          <w:spacing w:val="-1"/>
        </w:rPr>
        <w:t xml:space="preserve"> </w:t>
      </w:r>
      <w:r>
        <w:rPr>
          <w:spacing w:val="-1"/>
        </w:rPr>
        <w:t>tartışmalara</w:t>
      </w:r>
      <w:r>
        <w:rPr>
          <w:spacing w:val="23"/>
        </w:rPr>
        <w:t xml:space="preserve"> </w:t>
      </w:r>
      <w:r>
        <w:t>son</w:t>
      </w:r>
      <w:r>
        <w:rPr>
          <w:spacing w:val="21"/>
        </w:rPr>
        <w:t xml:space="preserve"> </w:t>
      </w:r>
      <w:r>
        <w:rPr>
          <w:spacing w:val="-1"/>
        </w:rPr>
        <w:t>noktayı</w:t>
      </w:r>
      <w:r>
        <w:rPr>
          <w:spacing w:val="55"/>
        </w:rPr>
        <w:t xml:space="preserve"> </w:t>
      </w:r>
      <w:r>
        <w:rPr>
          <w:spacing w:val="-1"/>
        </w:rPr>
        <w:t>koymuş</w:t>
      </w:r>
      <w:r>
        <w:rPr>
          <w:spacing w:val="-3"/>
        </w:rPr>
        <w:t xml:space="preserve"> </w:t>
      </w:r>
      <w:r>
        <w:t>ve</w:t>
      </w:r>
      <w:r>
        <w:rPr>
          <w:spacing w:val="-4"/>
        </w:rPr>
        <w:t xml:space="preserve"> </w:t>
      </w:r>
      <w:r>
        <w:rPr>
          <w:spacing w:val="-1"/>
        </w:rPr>
        <w:t>müzik</w:t>
      </w:r>
      <w:r>
        <w:t xml:space="preserve"> </w:t>
      </w:r>
      <w:r>
        <w:rPr>
          <w:spacing w:val="-1"/>
        </w:rPr>
        <w:t>terapisini</w:t>
      </w:r>
      <w:r>
        <w:t xml:space="preserve"> </w:t>
      </w:r>
      <w:r>
        <w:rPr>
          <w:spacing w:val="-1"/>
        </w:rPr>
        <w:t>şöyle</w:t>
      </w:r>
      <w:r>
        <w:t xml:space="preserve"> </w:t>
      </w:r>
      <w:r>
        <w:rPr>
          <w:spacing w:val="-1"/>
        </w:rPr>
        <w:t>tanımlamıştır.</w:t>
      </w:r>
    </w:p>
    <w:p w:rsidR="0057537A" w:rsidRPr="007063EC" w:rsidRDefault="0057537A">
      <w:pPr>
        <w:pStyle w:val="GvdeMetni"/>
        <w:kinsoku w:val="0"/>
        <w:overflowPunct w:val="0"/>
        <w:spacing w:before="196" w:line="276" w:lineRule="auto"/>
        <w:ind w:right="105"/>
        <w:jc w:val="both"/>
        <w:rPr>
          <w:b/>
          <w:i/>
          <w:spacing w:val="-1"/>
        </w:rPr>
      </w:pPr>
      <w:r>
        <w:rPr>
          <w:b/>
          <w:bCs/>
          <w:spacing w:val="-1"/>
        </w:rPr>
        <w:t>Müzik</w:t>
      </w:r>
      <w:r>
        <w:rPr>
          <w:b/>
          <w:bCs/>
          <w:spacing w:val="32"/>
        </w:rPr>
        <w:t xml:space="preserve"> </w:t>
      </w:r>
      <w:r>
        <w:rPr>
          <w:b/>
          <w:bCs/>
          <w:spacing w:val="-1"/>
        </w:rPr>
        <w:t>terapisi</w:t>
      </w:r>
      <w:r>
        <w:rPr>
          <w:spacing w:val="-1"/>
        </w:rPr>
        <w:t>;</w:t>
      </w:r>
      <w:r w:rsidR="00047B6B">
        <w:rPr>
          <w:spacing w:val="-1"/>
        </w:rPr>
        <w:t xml:space="preserve"> </w:t>
      </w:r>
      <w:r w:rsidRPr="007063EC">
        <w:rPr>
          <w:b/>
          <w:i/>
          <w:spacing w:val="-1"/>
        </w:rPr>
        <w:t>”</w:t>
      </w:r>
      <w:r w:rsidR="007063EC" w:rsidRPr="007063EC">
        <w:rPr>
          <w:b/>
          <w:i/>
          <w:spacing w:val="-1"/>
        </w:rPr>
        <w:t xml:space="preserve"> </w:t>
      </w:r>
      <w:r w:rsidRPr="007063EC">
        <w:rPr>
          <w:b/>
          <w:i/>
          <w:spacing w:val="-1"/>
        </w:rPr>
        <w:t>insanda</w:t>
      </w:r>
      <w:r w:rsidRPr="007063EC">
        <w:rPr>
          <w:b/>
          <w:i/>
          <w:spacing w:val="31"/>
        </w:rPr>
        <w:t xml:space="preserve"> </w:t>
      </w:r>
      <w:r w:rsidRPr="007063EC">
        <w:rPr>
          <w:b/>
          <w:i/>
          <w:spacing w:val="-1"/>
        </w:rPr>
        <w:t>zihinsel</w:t>
      </w:r>
      <w:r w:rsidRPr="007063EC">
        <w:rPr>
          <w:b/>
          <w:i/>
          <w:spacing w:val="28"/>
        </w:rPr>
        <w:t xml:space="preserve"> </w:t>
      </w:r>
      <w:r w:rsidRPr="007063EC">
        <w:rPr>
          <w:b/>
          <w:i/>
        </w:rPr>
        <w:t>ve</w:t>
      </w:r>
      <w:r w:rsidRPr="007063EC">
        <w:rPr>
          <w:b/>
          <w:i/>
          <w:spacing w:val="28"/>
        </w:rPr>
        <w:t xml:space="preserve"> </w:t>
      </w:r>
      <w:r w:rsidRPr="007063EC">
        <w:rPr>
          <w:b/>
          <w:i/>
          <w:spacing w:val="-1"/>
        </w:rPr>
        <w:t>fiziksel</w:t>
      </w:r>
      <w:r w:rsidRPr="007063EC">
        <w:rPr>
          <w:b/>
          <w:i/>
          <w:spacing w:val="28"/>
        </w:rPr>
        <w:t xml:space="preserve"> </w:t>
      </w:r>
      <w:r w:rsidRPr="007063EC">
        <w:rPr>
          <w:b/>
          <w:i/>
          <w:spacing w:val="-1"/>
        </w:rPr>
        <w:t>sağlığın</w:t>
      </w:r>
      <w:r w:rsidRPr="007063EC">
        <w:rPr>
          <w:b/>
          <w:i/>
          <w:spacing w:val="47"/>
        </w:rPr>
        <w:t xml:space="preserve"> </w:t>
      </w:r>
      <w:r w:rsidRPr="007063EC">
        <w:rPr>
          <w:b/>
          <w:i/>
          <w:spacing w:val="-1"/>
        </w:rPr>
        <w:t>kazanılması,</w:t>
      </w:r>
      <w:r w:rsidR="00047B6B" w:rsidRPr="007063EC">
        <w:rPr>
          <w:b/>
          <w:i/>
          <w:spacing w:val="-1"/>
        </w:rPr>
        <w:t xml:space="preserve"> </w:t>
      </w:r>
      <w:r w:rsidRPr="007063EC">
        <w:rPr>
          <w:b/>
          <w:i/>
          <w:spacing w:val="-1"/>
        </w:rPr>
        <w:t>sürdürülmesi</w:t>
      </w:r>
      <w:r w:rsidRPr="007063EC">
        <w:rPr>
          <w:b/>
          <w:i/>
          <w:spacing w:val="22"/>
        </w:rPr>
        <w:t xml:space="preserve"> </w:t>
      </w:r>
      <w:r w:rsidRPr="007063EC">
        <w:rPr>
          <w:b/>
          <w:i/>
          <w:spacing w:val="-1"/>
        </w:rPr>
        <w:t>ve</w:t>
      </w:r>
      <w:r w:rsidRPr="007063EC">
        <w:rPr>
          <w:b/>
          <w:i/>
          <w:spacing w:val="22"/>
        </w:rPr>
        <w:t xml:space="preserve"> </w:t>
      </w:r>
      <w:r w:rsidRPr="007063EC">
        <w:rPr>
          <w:b/>
          <w:i/>
          <w:spacing w:val="-1"/>
        </w:rPr>
        <w:t>düzeltilmesi</w:t>
      </w:r>
      <w:r w:rsidRPr="007063EC">
        <w:rPr>
          <w:b/>
          <w:i/>
          <w:spacing w:val="21"/>
        </w:rPr>
        <w:t xml:space="preserve"> </w:t>
      </w:r>
      <w:r w:rsidRPr="007063EC">
        <w:rPr>
          <w:b/>
          <w:i/>
        </w:rPr>
        <w:t>için</w:t>
      </w:r>
      <w:r w:rsidRPr="007063EC">
        <w:rPr>
          <w:b/>
          <w:i/>
          <w:spacing w:val="20"/>
        </w:rPr>
        <w:t xml:space="preserve"> </w:t>
      </w:r>
      <w:r w:rsidRPr="007063EC">
        <w:rPr>
          <w:b/>
          <w:i/>
          <w:spacing w:val="-1"/>
        </w:rPr>
        <w:t>tedavi</w:t>
      </w:r>
      <w:r w:rsidRPr="007063EC">
        <w:rPr>
          <w:b/>
          <w:i/>
          <w:spacing w:val="21"/>
        </w:rPr>
        <w:t xml:space="preserve"> </w:t>
      </w:r>
      <w:r w:rsidRPr="007063EC">
        <w:rPr>
          <w:b/>
          <w:i/>
          <w:spacing w:val="-1"/>
        </w:rPr>
        <w:t>edici</w:t>
      </w:r>
      <w:r w:rsidRPr="007063EC">
        <w:rPr>
          <w:b/>
          <w:i/>
          <w:spacing w:val="21"/>
        </w:rPr>
        <w:t xml:space="preserve"> </w:t>
      </w:r>
      <w:r w:rsidRPr="007063EC">
        <w:rPr>
          <w:b/>
          <w:i/>
          <w:spacing w:val="-1"/>
        </w:rPr>
        <w:t>hedeflere</w:t>
      </w:r>
      <w:r w:rsidRPr="007063EC">
        <w:rPr>
          <w:b/>
          <w:i/>
          <w:spacing w:val="61"/>
        </w:rPr>
        <w:t xml:space="preserve"> </w:t>
      </w:r>
      <w:r w:rsidRPr="007063EC">
        <w:rPr>
          <w:b/>
          <w:i/>
          <w:spacing w:val="-1"/>
        </w:rPr>
        <w:t>ulaşmada</w:t>
      </w:r>
      <w:r w:rsidRPr="007063EC">
        <w:rPr>
          <w:b/>
          <w:i/>
          <w:spacing w:val="18"/>
        </w:rPr>
        <w:t xml:space="preserve"> </w:t>
      </w:r>
      <w:r w:rsidRPr="007063EC">
        <w:rPr>
          <w:b/>
          <w:i/>
          <w:spacing w:val="-1"/>
        </w:rPr>
        <w:t>kullanılan;</w:t>
      </w:r>
      <w:r w:rsidR="00047B6B" w:rsidRPr="007063EC">
        <w:rPr>
          <w:b/>
          <w:i/>
          <w:spacing w:val="-1"/>
        </w:rPr>
        <w:t xml:space="preserve"> </w:t>
      </w:r>
      <w:r w:rsidRPr="007063EC">
        <w:rPr>
          <w:b/>
          <w:i/>
          <w:spacing w:val="-1"/>
        </w:rPr>
        <w:t>müzikle</w:t>
      </w:r>
      <w:r w:rsidRPr="007063EC">
        <w:rPr>
          <w:b/>
          <w:i/>
          <w:spacing w:val="18"/>
        </w:rPr>
        <w:t xml:space="preserve"> </w:t>
      </w:r>
      <w:r w:rsidRPr="007063EC">
        <w:rPr>
          <w:b/>
          <w:i/>
          <w:spacing w:val="-1"/>
        </w:rPr>
        <w:t>tedavi</w:t>
      </w:r>
      <w:r w:rsidRPr="007063EC">
        <w:rPr>
          <w:b/>
          <w:i/>
          <w:spacing w:val="18"/>
        </w:rPr>
        <w:t xml:space="preserve"> </w:t>
      </w:r>
      <w:r w:rsidRPr="007063EC">
        <w:rPr>
          <w:b/>
          <w:i/>
          <w:spacing w:val="-1"/>
        </w:rPr>
        <w:t>uzmanlarınca</w:t>
      </w:r>
      <w:r w:rsidRPr="007063EC">
        <w:rPr>
          <w:b/>
          <w:i/>
          <w:spacing w:val="18"/>
        </w:rPr>
        <w:t xml:space="preserve"> </w:t>
      </w:r>
      <w:r w:rsidRPr="007063EC">
        <w:rPr>
          <w:b/>
          <w:i/>
          <w:spacing w:val="-1"/>
        </w:rPr>
        <w:t>yönlendirilen,</w:t>
      </w:r>
      <w:r w:rsidRPr="007063EC">
        <w:rPr>
          <w:b/>
          <w:i/>
          <w:spacing w:val="67"/>
        </w:rPr>
        <w:t xml:space="preserve"> </w:t>
      </w:r>
      <w:r w:rsidRPr="007063EC">
        <w:rPr>
          <w:b/>
          <w:i/>
          <w:spacing w:val="-1"/>
        </w:rPr>
        <w:t>tedavi</w:t>
      </w:r>
      <w:r w:rsidRPr="007063EC">
        <w:rPr>
          <w:b/>
          <w:i/>
          <w:spacing w:val="20"/>
        </w:rPr>
        <w:t xml:space="preserve"> </w:t>
      </w:r>
      <w:r w:rsidRPr="007063EC">
        <w:rPr>
          <w:b/>
          <w:i/>
          <w:spacing w:val="-1"/>
        </w:rPr>
        <w:t>edici</w:t>
      </w:r>
      <w:r w:rsidRPr="007063EC">
        <w:rPr>
          <w:b/>
          <w:i/>
          <w:spacing w:val="20"/>
        </w:rPr>
        <w:t xml:space="preserve"> </w:t>
      </w:r>
      <w:r w:rsidRPr="007063EC">
        <w:rPr>
          <w:b/>
          <w:i/>
          <w:spacing w:val="-1"/>
        </w:rPr>
        <w:t>bir</w:t>
      </w:r>
      <w:r w:rsidRPr="007063EC">
        <w:rPr>
          <w:b/>
          <w:i/>
          <w:spacing w:val="21"/>
        </w:rPr>
        <w:t xml:space="preserve"> </w:t>
      </w:r>
      <w:r w:rsidRPr="007063EC">
        <w:rPr>
          <w:b/>
          <w:i/>
          <w:spacing w:val="-1"/>
        </w:rPr>
        <w:t>ortamda,</w:t>
      </w:r>
      <w:r w:rsidR="00ED245A">
        <w:rPr>
          <w:b/>
          <w:i/>
          <w:spacing w:val="-1"/>
        </w:rPr>
        <w:t xml:space="preserve"> </w:t>
      </w:r>
      <w:r w:rsidRPr="007063EC">
        <w:rPr>
          <w:b/>
          <w:i/>
          <w:spacing w:val="-1"/>
        </w:rPr>
        <w:t>davranışlarda</w:t>
      </w:r>
      <w:r w:rsidRPr="007063EC">
        <w:rPr>
          <w:b/>
          <w:i/>
          <w:spacing w:val="20"/>
        </w:rPr>
        <w:t xml:space="preserve"> </w:t>
      </w:r>
      <w:r w:rsidRPr="007063EC">
        <w:rPr>
          <w:b/>
          <w:i/>
          <w:spacing w:val="-1"/>
        </w:rPr>
        <w:t>arzu</w:t>
      </w:r>
      <w:r w:rsidRPr="007063EC">
        <w:rPr>
          <w:b/>
          <w:i/>
          <w:spacing w:val="19"/>
        </w:rPr>
        <w:t xml:space="preserve"> </w:t>
      </w:r>
      <w:r w:rsidRPr="007063EC">
        <w:rPr>
          <w:b/>
          <w:i/>
          <w:spacing w:val="-1"/>
        </w:rPr>
        <w:t>edilen</w:t>
      </w:r>
      <w:r w:rsidRPr="007063EC">
        <w:rPr>
          <w:b/>
          <w:i/>
          <w:spacing w:val="17"/>
        </w:rPr>
        <w:t xml:space="preserve"> </w:t>
      </w:r>
      <w:r w:rsidRPr="007063EC">
        <w:rPr>
          <w:b/>
          <w:i/>
          <w:spacing w:val="-1"/>
        </w:rPr>
        <w:t>değişikliklerin</w:t>
      </w:r>
      <w:r w:rsidRPr="007063EC">
        <w:rPr>
          <w:b/>
          <w:i/>
          <w:spacing w:val="73"/>
        </w:rPr>
        <w:t xml:space="preserve"> </w:t>
      </w:r>
      <w:r w:rsidRPr="007063EC">
        <w:rPr>
          <w:b/>
          <w:i/>
          <w:spacing w:val="-1"/>
        </w:rPr>
        <w:t>elde</w:t>
      </w:r>
      <w:r w:rsidRPr="007063EC">
        <w:rPr>
          <w:b/>
          <w:i/>
        </w:rPr>
        <w:t xml:space="preserve"> </w:t>
      </w:r>
      <w:r w:rsidRPr="007063EC">
        <w:rPr>
          <w:b/>
          <w:i/>
          <w:spacing w:val="-1"/>
        </w:rPr>
        <w:t>edilmesi</w:t>
      </w:r>
      <w:r w:rsidRPr="007063EC">
        <w:rPr>
          <w:b/>
          <w:i/>
          <w:spacing w:val="-3"/>
        </w:rPr>
        <w:t xml:space="preserve"> </w:t>
      </w:r>
      <w:r w:rsidRPr="007063EC">
        <w:rPr>
          <w:b/>
          <w:i/>
        </w:rPr>
        <w:t>için</w:t>
      </w:r>
      <w:r w:rsidRPr="007063EC">
        <w:rPr>
          <w:b/>
          <w:i/>
          <w:spacing w:val="-3"/>
        </w:rPr>
        <w:t xml:space="preserve"> </w:t>
      </w:r>
      <w:r w:rsidRPr="007063EC">
        <w:rPr>
          <w:b/>
          <w:i/>
          <w:spacing w:val="-1"/>
        </w:rPr>
        <w:t>müziğin sistemli olarak</w:t>
      </w:r>
      <w:r w:rsidRPr="007063EC">
        <w:rPr>
          <w:b/>
          <w:i/>
          <w:spacing w:val="-2"/>
        </w:rPr>
        <w:t xml:space="preserve"> </w:t>
      </w:r>
      <w:r w:rsidRPr="007063EC">
        <w:rPr>
          <w:b/>
          <w:i/>
          <w:spacing w:val="-1"/>
        </w:rPr>
        <w:t>kullanılmasıdır.”</w:t>
      </w:r>
    </w:p>
    <w:p w:rsidR="0057537A" w:rsidRDefault="0057537A">
      <w:pPr>
        <w:pStyle w:val="GvdeMetni"/>
        <w:kinsoku w:val="0"/>
        <w:overflowPunct w:val="0"/>
        <w:spacing w:before="197" w:line="276" w:lineRule="auto"/>
        <w:ind w:right="107"/>
        <w:jc w:val="both"/>
        <w:rPr>
          <w:spacing w:val="-1"/>
        </w:rPr>
      </w:pPr>
      <w:r>
        <w:rPr>
          <w:b/>
          <w:bCs/>
          <w:spacing w:val="-1"/>
        </w:rPr>
        <w:t>Müzikle</w:t>
      </w:r>
      <w:r>
        <w:rPr>
          <w:b/>
          <w:bCs/>
          <w:spacing w:val="24"/>
        </w:rPr>
        <w:t xml:space="preserve"> </w:t>
      </w:r>
      <w:r>
        <w:rPr>
          <w:b/>
          <w:bCs/>
          <w:spacing w:val="-1"/>
        </w:rPr>
        <w:t>terapinin</w:t>
      </w:r>
      <w:r>
        <w:rPr>
          <w:b/>
          <w:bCs/>
          <w:spacing w:val="24"/>
        </w:rPr>
        <w:t xml:space="preserve"> </w:t>
      </w:r>
      <w:r>
        <w:rPr>
          <w:b/>
          <w:bCs/>
          <w:spacing w:val="-1"/>
        </w:rPr>
        <w:t>bir</w:t>
      </w:r>
      <w:r>
        <w:rPr>
          <w:b/>
          <w:bCs/>
          <w:spacing w:val="26"/>
        </w:rPr>
        <w:t xml:space="preserve"> </w:t>
      </w:r>
      <w:r>
        <w:rPr>
          <w:b/>
          <w:bCs/>
          <w:spacing w:val="-1"/>
        </w:rPr>
        <w:t>alternatif</w:t>
      </w:r>
      <w:r>
        <w:rPr>
          <w:b/>
          <w:bCs/>
          <w:spacing w:val="25"/>
        </w:rPr>
        <w:t xml:space="preserve"> </w:t>
      </w:r>
      <w:r>
        <w:rPr>
          <w:b/>
          <w:bCs/>
          <w:spacing w:val="-1"/>
        </w:rPr>
        <w:t>motivasyon</w:t>
      </w:r>
      <w:r>
        <w:rPr>
          <w:b/>
          <w:bCs/>
          <w:spacing w:val="28"/>
        </w:rPr>
        <w:t xml:space="preserve"> </w:t>
      </w:r>
      <w:r>
        <w:rPr>
          <w:b/>
          <w:bCs/>
          <w:spacing w:val="-1"/>
        </w:rPr>
        <w:t>tedavi</w:t>
      </w:r>
      <w:r>
        <w:rPr>
          <w:b/>
          <w:bCs/>
          <w:spacing w:val="26"/>
        </w:rPr>
        <w:t xml:space="preserve"> </w:t>
      </w:r>
      <w:r>
        <w:rPr>
          <w:b/>
          <w:bCs/>
          <w:spacing w:val="-1"/>
        </w:rPr>
        <w:t>yöntemi</w:t>
      </w:r>
      <w:r>
        <w:rPr>
          <w:b/>
          <w:bCs/>
          <w:spacing w:val="45"/>
        </w:rPr>
        <w:t xml:space="preserve"> </w:t>
      </w:r>
      <w:r>
        <w:rPr>
          <w:b/>
          <w:bCs/>
          <w:spacing w:val="-1"/>
        </w:rPr>
        <w:t>olmadığı</w:t>
      </w:r>
      <w:r>
        <w:rPr>
          <w:spacing w:val="-1"/>
        </w:rPr>
        <w:t>;</w:t>
      </w:r>
      <w:r>
        <w:rPr>
          <w:spacing w:val="45"/>
        </w:rPr>
        <w:t xml:space="preserve"> </w:t>
      </w:r>
      <w:r>
        <w:rPr>
          <w:spacing w:val="-1"/>
        </w:rPr>
        <w:t>geleneksel</w:t>
      </w:r>
      <w:r>
        <w:rPr>
          <w:spacing w:val="43"/>
        </w:rPr>
        <w:t xml:space="preserve"> </w:t>
      </w:r>
      <w:r>
        <w:rPr>
          <w:spacing w:val="-1"/>
        </w:rPr>
        <w:t>tıbba</w:t>
      </w:r>
      <w:r>
        <w:rPr>
          <w:spacing w:val="45"/>
        </w:rPr>
        <w:t xml:space="preserve"> </w:t>
      </w:r>
      <w:r>
        <w:rPr>
          <w:spacing w:val="-1"/>
        </w:rPr>
        <w:t>uygun</w:t>
      </w:r>
      <w:r>
        <w:rPr>
          <w:spacing w:val="43"/>
        </w:rPr>
        <w:t xml:space="preserve"> </w:t>
      </w:r>
      <w:r>
        <w:t>ve</w:t>
      </w:r>
      <w:r>
        <w:rPr>
          <w:spacing w:val="43"/>
        </w:rPr>
        <w:t xml:space="preserve"> </w:t>
      </w:r>
      <w:r>
        <w:rPr>
          <w:spacing w:val="-1"/>
        </w:rPr>
        <w:t>kendine</w:t>
      </w:r>
      <w:r>
        <w:rPr>
          <w:spacing w:val="43"/>
        </w:rPr>
        <w:t xml:space="preserve"> </w:t>
      </w:r>
      <w:r>
        <w:rPr>
          <w:spacing w:val="-1"/>
        </w:rPr>
        <w:t>has</w:t>
      </w:r>
      <w:r>
        <w:rPr>
          <w:spacing w:val="45"/>
        </w:rPr>
        <w:t xml:space="preserve"> </w:t>
      </w:r>
      <w:r>
        <w:rPr>
          <w:spacing w:val="-1"/>
        </w:rPr>
        <w:t>kuralları</w:t>
      </w:r>
      <w:r>
        <w:rPr>
          <w:spacing w:val="43"/>
        </w:rPr>
        <w:t xml:space="preserve"> </w:t>
      </w:r>
      <w:r>
        <w:rPr>
          <w:spacing w:val="-1"/>
        </w:rPr>
        <w:t>olan,</w:t>
      </w:r>
      <w:r w:rsidR="00047B6B">
        <w:rPr>
          <w:spacing w:val="-1"/>
        </w:rPr>
        <w:t xml:space="preserve"> </w:t>
      </w:r>
      <w:r>
        <w:rPr>
          <w:spacing w:val="-1"/>
        </w:rPr>
        <w:t>bilimsel</w:t>
      </w:r>
      <w:r>
        <w:rPr>
          <w:spacing w:val="12"/>
        </w:rPr>
        <w:t xml:space="preserve"> </w:t>
      </w:r>
      <w:r>
        <w:rPr>
          <w:spacing w:val="-1"/>
        </w:rPr>
        <w:t>bir</w:t>
      </w:r>
      <w:r>
        <w:rPr>
          <w:spacing w:val="11"/>
        </w:rPr>
        <w:t xml:space="preserve"> </w:t>
      </w:r>
      <w:r>
        <w:rPr>
          <w:spacing w:val="-1"/>
        </w:rPr>
        <w:t>tedavi</w:t>
      </w:r>
      <w:r>
        <w:rPr>
          <w:spacing w:val="9"/>
        </w:rPr>
        <w:t xml:space="preserve"> </w:t>
      </w:r>
      <w:r>
        <w:rPr>
          <w:spacing w:val="-1"/>
        </w:rPr>
        <w:t>olduğu</w:t>
      </w:r>
      <w:r>
        <w:rPr>
          <w:spacing w:val="11"/>
        </w:rPr>
        <w:t xml:space="preserve"> </w:t>
      </w:r>
      <w:r>
        <w:t>en</w:t>
      </w:r>
      <w:r>
        <w:rPr>
          <w:spacing w:val="12"/>
        </w:rPr>
        <w:t xml:space="preserve"> </w:t>
      </w:r>
      <w:r>
        <w:t>son</w:t>
      </w:r>
      <w:r>
        <w:rPr>
          <w:spacing w:val="11"/>
        </w:rPr>
        <w:t xml:space="preserve"> </w:t>
      </w:r>
      <w:r>
        <w:rPr>
          <w:spacing w:val="-1"/>
        </w:rPr>
        <w:t>1997</w:t>
      </w:r>
      <w:r>
        <w:rPr>
          <w:spacing w:val="13"/>
        </w:rPr>
        <w:t xml:space="preserve"> </w:t>
      </w:r>
      <w:r>
        <w:rPr>
          <w:spacing w:val="-1"/>
        </w:rPr>
        <w:t>yılında</w:t>
      </w:r>
      <w:r>
        <w:rPr>
          <w:spacing w:val="12"/>
        </w:rPr>
        <w:t xml:space="preserve"> </w:t>
      </w:r>
      <w:r>
        <w:rPr>
          <w:spacing w:val="-1"/>
        </w:rPr>
        <w:t>yapılan</w:t>
      </w:r>
      <w:r>
        <w:rPr>
          <w:spacing w:val="11"/>
        </w:rPr>
        <w:t xml:space="preserve"> </w:t>
      </w:r>
      <w:r>
        <w:rPr>
          <w:spacing w:val="-1"/>
        </w:rPr>
        <w:t>tanım</w:t>
      </w:r>
      <w:r>
        <w:rPr>
          <w:spacing w:val="13"/>
        </w:rPr>
        <w:t xml:space="preserve"> </w:t>
      </w:r>
      <w:r>
        <w:rPr>
          <w:spacing w:val="-1"/>
        </w:rPr>
        <w:t>ile</w:t>
      </w:r>
      <w:r>
        <w:rPr>
          <w:spacing w:val="59"/>
        </w:rPr>
        <w:t xml:space="preserve"> </w:t>
      </w:r>
      <w:r>
        <w:rPr>
          <w:spacing w:val="-1"/>
        </w:rPr>
        <w:t>tescillenmiştir.</w:t>
      </w:r>
    </w:p>
    <w:p w:rsidR="0057537A" w:rsidRDefault="003B61A9">
      <w:pPr>
        <w:pStyle w:val="GvdeMetni"/>
        <w:tabs>
          <w:tab w:val="left" w:pos="1487"/>
          <w:tab w:val="left" w:pos="3204"/>
          <w:tab w:val="left" w:pos="4615"/>
          <w:tab w:val="left" w:pos="5490"/>
          <w:tab w:val="left" w:pos="5850"/>
        </w:tabs>
        <w:kinsoku w:val="0"/>
        <w:overflowPunct w:val="0"/>
        <w:spacing w:before="196" w:line="276" w:lineRule="auto"/>
        <w:ind w:right="106"/>
        <w:jc w:val="both"/>
        <w:rPr>
          <w:spacing w:val="-1"/>
        </w:rPr>
      </w:pPr>
      <w:r>
        <w:rPr>
          <w:b/>
          <w:bCs/>
          <w:spacing w:val="-1"/>
        </w:rPr>
        <w:t xml:space="preserve">Müzik </w:t>
      </w:r>
      <w:r w:rsidR="0057537A">
        <w:rPr>
          <w:b/>
          <w:bCs/>
          <w:spacing w:val="-1"/>
        </w:rPr>
        <w:t>terapisi</w:t>
      </w:r>
      <w:r w:rsidR="0057537A">
        <w:rPr>
          <w:spacing w:val="-1"/>
        </w:rPr>
        <w:t>;</w:t>
      </w:r>
      <w:r w:rsidR="00047B6B">
        <w:rPr>
          <w:spacing w:val="-1"/>
        </w:rPr>
        <w:t xml:space="preserve"> </w:t>
      </w:r>
      <w:r>
        <w:rPr>
          <w:spacing w:val="-1"/>
        </w:rPr>
        <w:t xml:space="preserve"> </w:t>
      </w:r>
      <w:r w:rsidR="0057537A">
        <w:rPr>
          <w:spacing w:val="-1"/>
        </w:rPr>
        <w:t>”</w:t>
      </w:r>
      <w:r>
        <w:rPr>
          <w:spacing w:val="-1"/>
        </w:rPr>
        <w:t xml:space="preserve"> </w:t>
      </w:r>
      <w:r w:rsidR="0057537A">
        <w:rPr>
          <w:spacing w:val="-1"/>
        </w:rPr>
        <w:t>bu</w:t>
      </w:r>
      <w:r>
        <w:rPr>
          <w:spacing w:val="-1"/>
        </w:rPr>
        <w:t xml:space="preserve"> </w:t>
      </w:r>
      <w:r w:rsidR="00205A2F">
        <w:rPr>
          <w:spacing w:val="-1"/>
          <w:w w:val="95"/>
        </w:rPr>
        <w:t xml:space="preserve">tedaviye </w:t>
      </w:r>
      <w:r w:rsidR="0057537A">
        <w:rPr>
          <w:spacing w:val="-1"/>
          <w:w w:val="95"/>
        </w:rPr>
        <w:t>ihtiyaç</w:t>
      </w:r>
      <w:r w:rsidR="00205A2F">
        <w:rPr>
          <w:spacing w:val="-1"/>
          <w:w w:val="95"/>
        </w:rPr>
        <w:t xml:space="preserve"> </w:t>
      </w:r>
      <w:r w:rsidR="0057537A">
        <w:rPr>
          <w:spacing w:val="-1"/>
        </w:rPr>
        <w:t>duyan</w:t>
      </w:r>
      <w:r w:rsidR="0057537A">
        <w:rPr>
          <w:spacing w:val="43"/>
        </w:rPr>
        <w:t xml:space="preserve"> </w:t>
      </w:r>
      <w:r w:rsidR="0057537A">
        <w:rPr>
          <w:spacing w:val="-1"/>
          <w:w w:val="95"/>
        </w:rPr>
        <w:t>bireylerin</w:t>
      </w:r>
      <w:r w:rsidR="0057537A">
        <w:rPr>
          <w:b/>
          <w:bCs/>
          <w:spacing w:val="-1"/>
          <w:w w:val="95"/>
        </w:rPr>
        <w:t>(1)</w:t>
      </w:r>
      <w:r w:rsidR="0057537A">
        <w:rPr>
          <w:spacing w:val="-1"/>
          <w:w w:val="95"/>
        </w:rPr>
        <w:t>fiziksel</w:t>
      </w:r>
      <w:r w:rsidR="0057537A">
        <w:rPr>
          <w:b/>
          <w:bCs/>
          <w:spacing w:val="-1"/>
          <w:w w:val="95"/>
        </w:rPr>
        <w:t>,(2)</w:t>
      </w:r>
      <w:r w:rsidR="00047B6B">
        <w:rPr>
          <w:b/>
          <w:bCs/>
          <w:spacing w:val="-1"/>
          <w:w w:val="95"/>
        </w:rPr>
        <w:t xml:space="preserve"> </w:t>
      </w:r>
      <w:r w:rsidR="0057537A">
        <w:rPr>
          <w:spacing w:val="-1"/>
          <w:w w:val="95"/>
        </w:rPr>
        <w:t>psikolojik</w:t>
      </w:r>
      <w:r w:rsidR="0057537A">
        <w:rPr>
          <w:b/>
          <w:bCs/>
          <w:spacing w:val="-1"/>
          <w:w w:val="95"/>
        </w:rPr>
        <w:t>,(3)</w:t>
      </w:r>
      <w:r w:rsidR="00047B6B">
        <w:rPr>
          <w:b/>
          <w:bCs/>
          <w:spacing w:val="-1"/>
          <w:w w:val="95"/>
        </w:rPr>
        <w:t xml:space="preserve"> </w:t>
      </w:r>
      <w:r w:rsidR="0057537A">
        <w:rPr>
          <w:spacing w:val="-1"/>
          <w:w w:val="95"/>
        </w:rPr>
        <w:t>sosyal</w:t>
      </w:r>
      <w:r w:rsidR="00205A2F">
        <w:rPr>
          <w:spacing w:val="-1"/>
          <w:w w:val="95"/>
        </w:rPr>
        <w:t xml:space="preserve"> </w:t>
      </w:r>
      <w:r w:rsidR="0057537A">
        <w:rPr>
          <w:w w:val="95"/>
        </w:rPr>
        <w:t>ve</w:t>
      </w:r>
      <w:r w:rsidR="0057537A">
        <w:rPr>
          <w:b/>
          <w:bCs/>
          <w:spacing w:val="-1"/>
        </w:rPr>
        <w:t>(4)</w:t>
      </w:r>
      <w:r w:rsidR="00047B6B">
        <w:rPr>
          <w:b/>
          <w:bCs/>
          <w:spacing w:val="-1"/>
        </w:rPr>
        <w:t xml:space="preserve"> </w:t>
      </w:r>
      <w:r w:rsidR="0057537A">
        <w:rPr>
          <w:spacing w:val="-1"/>
        </w:rPr>
        <w:t>zihinsel</w:t>
      </w:r>
      <w:r w:rsidR="0057537A">
        <w:rPr>
          <w:spacing w:val="34"/>
        </w:rPr>
        <w:t xml:space="preserve"> </w:t>
      </w:r>
      <w:r w:rsidR="0057537A">
        <w:rPr>
          <w:spacing w:val="-1"/>
        </w:rPr>
        <w:t>gereksinimlerini</w:t>
      </w:r>
      <w:r w:rsidR="0057537A">
        <w:rPr>
          <w:spacing w:val="21"/>
        </w:rPr>
        <w:t xml:space="preserve"> </w:t>
      </w:r>
      <w:r w:rsidR="0057537A">
        <w:rPr>
          <w:spacing w:val="-1"/>
        </w:rPr>
        <w:t>karşılamada</w:t>
      </w:r>
      <w:r w:rsidR="0057537A">
        <w:rPr>
          <w:spacing w:val="21"/>
        </w:rPr>
        <w:t xml:space="preserve"> </w:t>
      </w:r>
      <w:r w:rsidR="0057537A">
        <w:rPr>
          <w:spacing w:val="-1"/>
        </w:rPr>
        <w:t>müziği</w:t>
      </w:r>
      <w:r w:rsidR="0057537A">
        <w:rPr>
          <w:spacing w:val="19"/>
        </w:rPr>
        <w:t xml:space="preserve"> </w:t>
      </w:r>
      <w:r w:rsidR="0057537A">
        <w:rPr>
          <w:spacing w:val="-1"/>
        </w:rPr>
        <w:lastRenderedPageBreak/>
        <w:t>ve</w:t>
      </w:r>
      <w:r w:rsidR="0057537A">
        <w:rPr>
          <w:spacing w:val="20"/>
        </w:rPr>
        <w:t xml:space="preserve"> </w:t>
      </w:r>
      <w:r w:rsidR="0057537A">
        <w:rPr>
          <w:spacing w:val="-1"/>
        </w:rPr>
        <w:t>müzik</w:t>
      </w:r>
      <w:r w:rsidR="0057537A">
        <w:rPr>
          <w:spacing w:val="19"/>
        </w:rPr>
        <w:t xml:space="preserve"> </w:t>
      </w:r>
      <w:r w:rsidR="0057537A">
        <w:rPr>
          <w:spacing w:val="-1"/>
        </w:rPr>
        <w:t>aktivitelerini</w:t>
      </w:r>
      <w:r w:rsidR="0057537A">
        <w:rPr>
          <w:spacing w:val="19"/>
        </w:rPr>
        <w:t xml:space="preserve"> </w:t>
      </w:r>
      <w:r w:rsidR="0057537A">
        <w:rPr>
          <w:spacing w:val="-1"/>
        </w:rPr>
        <w:t>kullanan</w:t>
      </w:r>
      <w:r w:rsidR="0057537A">
        <w:rPr>
          <w:spacing w:val="53"/>
        </w:rPr>
        <w:t xml:space="preserve"> </w:t>
      </w:r>
      <w:r w:rsidR="0057537A">
        <w:rPr>
          <w:spacing w:val="-1"/>
        </w:rPr>
        <w:t>bir</w:t>
      </w:r>
      <w:r w:rsidR="0057537A">
        <w:t xml:space="preserve"> </w:t>
      </w:r>
      <w:r w:rsidR="0057537A">
        <w:rPr>
          <w:spacing w:val="-1"/>
        </w:rPr>
        <w:t>uzmanlık</w:t>
      </w:r>
      <w:r w:rsidR="0057537A">
        <w:t xml:space="preserve"> </w:t>
      </w:r>
      <w:r w:rsidR="0057537A">
        <w:rPr>
          <w:spacing w:val="-1"/>
        </w:rPr>
        <w:t>dalıdır.”</w:t>
      </w:r>
    </w:p>
    <w:p w:rsidR="0057537A" w:rsidRPr="00205A2F" w:rsidRDefault="0057537A">
      <w:pPr>
        <w:pStyle w:val="GvdeMetni"/>
        <w:kinsoku w:val="0"/>
        <w:overflowPunct w:val="0"/>
        <w:spacing w:before="56" w:line="276" w:lineRule="auto"/>
        <w:ind w:right="105"/>
        <w:jc w:val="both"/>
        <w:rPr>
          <w:b/>
          <w:spacing w:val="-1"/>
        </w:rPr>
      </w:pPr>
      <w:r>
        <w:rPr>
          <w:spacing w:val="-1"/>
        </w:rPr>
        <w:t>Müzikle</w:t>
      </w:r>
      <w:r>
        <w:rPr>
          <w:spacing w:val="21"/>
        </w:rPr>
        <w:t xml:space="preserve"> </w:t>
      </w:r>
      <w:r>
        <w:rPr>
          <w:spacing w:val="-1"/>
        </w:rPr>
        <w:t>terapiden</w:t>
      </w:r>
      <w:r>
        <w:rPr>
          <w:spacing w:val="21"/>
        </w:rPr>
        <w:t xml:space="preserve"> </w:t>
      </w:r>
      <w:r>
        <w:rPr>
          <w:spacing w:val="-1"/>
        </w:rPr>
        <w:t>sadece</w:t>
      </w:r>
      <w:r>
        <w:rPr>
          <w:spacing w:val="22"/>
        </w:rPr>
        <w:t xml:space="preserve"> </w:t>
      </w:r>
      <w:r>
        <w:rPr>
          <w:spacing w:val="-1"/>
        </w:rPr>
        <w:t>müziğin</w:t>
      </w:r>
      <w:r>
        <w:rPr>
          <w:spacing w:val="20"/>
        </w:rPr>
        <w:t xml:space="preserve"> </w:t>
      </w:r>
      <w:r>
        <w:rPr>
          <w:spacing w:val="-1"/>
        </w:rPr>
        <w:t>kullanıldığı</w:t>
      </w:r>
      <w:r>
        <w:rPr>
          <w:spacing w:val="21"/>
        </w:rPr>
        <w:t xml:space="preserve"> </w:t>
      </w:r>
      <w:r>
        <w:rPr>
          <w:spacing w:val="-1"/>
        </w:rPr>
        <w:t>tedavi</w:t>
      </w:r>
      <w:r>
        <w:rPr>
          <w:spacing w:val="21"/>
        </w:rPr>
        <w:t xml:space="preserve"> </w:t>
      </w:r>
      <w:r>
        <w:rPr>
          <w:spacing w:val="-2"/>
        </w:rPr>
        <w:t>şekli</w:t>
      </w:r>
      <w:r>
        <w:rPr>
          <w:spacing w:val="59"/>
        </w:rPr>
        <w:t xml:space="preserve"> </w:t>
      </w:r>
      <w:r>
        <w:rPr>
          <w:spacing w:val="-1"/>
        </w:rPr>
        <w:t>anlaşılmamalıdır.Tıbbi</w:t>
      </w:r>
      <w:r>
        <w:rPr>
          <w:spacing w:val="9"/>
        </w:rPr>
        <w:t xml:space="preserve"> </w:t>
      </w:r>
      <w:r>
        <w:rPr>
          <w:spacing w:val="-1"/>
        </w:rPr>
        <w:t>tedavide</w:t>
      </w:r>
      <w:r>
        <w:rPr>
          <w:spacing w:val="10"/>
        </w:rPr>
        <w:t xml:space="preserve"> </w:t>
      </w:r>
      <w:r>
        <w:rPr>
          <w:spacing w:val="-1"/>
        </w:rPr>
        <w:t>müziğin</w:t>
      </w:r>
      <w:r>
        <w:rPr>
          <w:spacing w:val="9"/>
        </w:rPr>
        <w:t xml:space="preserve"> </w:t>
      </w:r>
      <w:r>
        <w:rPr>
          <w:spacing w:val="-1"/>
        </w:rPr>
        <w:t>içinde</w:t>
      </w:r>
      <w:r>
        <w:rPr>
          <w:spacing w:val="10"/>
        </w:rPr>
        <w:t xml:space="preserve"> </w:t>
      </w:r>
      <w:r>
        <w:rPr>
          <w:spacing w:val="-1"/>
        </w:rPr>
        <w:t>olduğu</w:t>
      </w:r>
      <w:r>
        <w:rPr>
          <w:spacing w:val="7"/>
        </w:rPr>
        <w:t xml:space="preserve"> </w:t>
      </w:r>
      <w:r>
        <w:t>ve</w:t>
      </w:r>
      <w:r>
        <w:rPr>
          <w:spacing w:val="10"/>
        </w:rPr>
        <w:t xml:space="preserve"> </w:t>
      </w:r>
      <w:r>
        <w:rPr>
          <w:spacing w:val="-1"/>
        </w:rPr>
        <w:t>kullanıldığı</w:t>
      </w:r>
      <w:r>
        <w:rPr>
          <w:spacing w:val="55"/>
        </w:rPr>
        <w:t xml:space="preserve"> </w:t>
      </w:r>
      <w:r>
        <w:rPr>
          <w:spacing w:val="-1"/>
        </w:rPr>
        <w:t>tedavi</w:t>
      </w:r>
      <w:r>
        <w:rPr>
          <w:spacing w:val="4"/>
        </w:rPr>
        <w:t xml:space="preserve"> </w:t>
      </w:r>
      <w:r>
        <w:rPr>
          <w:spacing w:val="-1"/>
        </w:rPr>
        <w:t>şekli</w:t>
      </w:r>
      <w:r>
        <w:rPr>
          <w:spacing w:val="7"/>
        </w:rPr>
        <w:t xml:space="preserve"> </w:t>
      </w:r>
      <w:r>
        <w:rPr>
          <w:spacing w:val="-1"/>
        </w:rPr>
        <w:t>anlaşılmalıdır.</w:t>
      </w:r>
      <w:r w:rsidR="00047B6B">
        <w:rPr>
          <w:spacing w:val="-1"/>
        </w:rPr>
        <w:t xml:space="preserve"> </w:t>
      </w:r>
      <w:r>
        <w:rPr>
          <w:spacing w:val="-1"/>
        </w:rPr>
        <w:t>Birçoğu</w:t>
      </w:r>
      <w:r>
        <w:rPr>
          <w:spacing w:val="7"/>
        </w:rPr>
        <w:t xml:space="preserve"> </w:t>
      </w:r>
      <w:r>
        <w:rPr>
          <w:spacing w:val="-1"/>
        </w:rPr>
        <w:t>tarafından</w:t>
      </w:r>
      <w:r w:rsidR="00047B6B">
        <w:rPr>
          <w:spacing w:val="-1"/>
        </w:rPr>
        <w:t xml:space="preserve"> </w:t>
      </w:r>
      <w:r w:rsidRPr="00205A2F">
        <w:rPr>
          <w:b/>
          <w:spacing w:val="-1"/>
        </w:rPr>
        <w:t>”</w:t>
      </w:r>
      <w:r w:rsidR="00047B6B" w:rsidRPr="00205A2F">
        <w:rPr>
          <w:b/>
          <w:spacing w:val="-1"/>
        </w:rPr>
        <w:t xml:space="preserve"> </w:t>
      </w:r>
      <w:r w:rsidRPr="00205A2F">
        <w:rPr>
          <w:b/>
          <w:spacing w:val="-1"/>
        </w:rPr>
        <w:t>müzik</w:t>
      </w:r>
      <w:r w:rsidRPr="00205A2F">
        <w:rPr>
          <w:b/>
          <w:spacing w:val="9"/>
        </w:rPr>
        <w:t xml:space="preserve"> </w:t>
      </w:r>
      <w:r w:rsidRPr="00205A2F">
        <w:rPr>
          <w:b/>
          <w:spacing w:val="-2"/>
        </w:rPr>
        <w:t>tek</w:t>
      </w:r>
      <w:r w:rsidRPr="00205A2F">
        <w:rPr>
          <w:b/>
          <w:spacing w:val="7"/>
        </w:rPr>
        <w:t xml:space="preserve"> </w:t>
      </w:r>
      <w:r w:rsidRPr="00205A2F">
        <w:rPr>
          <w:b/>
          <w:spacing w:val="-1"/>
        </w:rPr>
        <w:t>başına</w:t>
      </w:r>
      <w:r w:rsidRPr="00205A2F">
        <w:rPr>
          <w:b/>
          <w:spacing w:val="7"/>
        </w:rPr>
        <w:t xml:space="preserve"> </w:t>
      </w:r>
      <w:r w:rsidRPr="00205A2F">
        <w:rPr>
          <w:b/>
          <w:spacing w:val="-1"/>
        </w:rPr>
        <w:t>hiçbir</w:t>
      </w:r>
      <w:r w:rsidRPr="00205A2F">
        <w:rPr>
          <w:b/>
          <w:spacing w:val="65"/>
        </w:rPr>
        <w:t xml:space="preserve"> </w:t>
      </w:r>
      <w:r w:rsidRPr="00205A2F">
        <w:rPr>
          <w:b/>
          <w:spacing w:val="-1"/>
        </w:rPr>
        <w:t>fiziksel</w:t>
      </w:r>
      <w:r w:rsidRPr="00205A2F">
        <w:rPr>
          <w:b/>
          <w:spacing w:val="25"/>
        </w:rPr>
        <w:t xml:space="preserve"> </w:t>
      </w:r>
      <w:r w:rsidRPr="00205A2F">
        <w:rPr>
          <w:b/>
          <w:spacing w:val="-1"/>
        </w:rPr>
        <w:t>hastalık</w:t>
      </w:r>
      <w:r w:rsidRPr="00205A2F">
        <w:rPr>
          <w:b/>
          <w:spacing w:val="23"/>
        </w:rPr>
        <w:t xml:space="preserve"> </w:t>
      </w:r>
      <w:r w:rsidRPr="00205A2F">
        <w:rPr>
          <w:b/>
          <w:spacing w:val="-1"/>
        </w:rPr>
        <w:t>etkenini</w:t>
      </w:r>
      <w:r w:rsidRPr="00205A2F">
        <w:rPr>
          <w:b/>
          <w:spacing w:val="25"/>
        </w:rPr>
        <w:t xml:space="preserve"> </w:t>
      </w:r>
      <w:r w:rsidRPr="00205A2F">
        <w:rPr>
          <w:b/>
          <w:spacing w:val="-1"/>
        </w:rPr>
        <w:t>ortadan</w:t>
      </w:r>
      <w:r w:rsidRPr="00205A2F">
        <w:rPr>
          <w:b/>
          <w:spacing w:val="24"/>
        </w:rPr>
        <w:t xml:space="preserve"> </w:t>
      </w:r>
      <w:r w:rsidRPr="00205A2F">
        <w:rPr>
          <w:b/>
          <w:spacing w:val="-1"/>
        </w:rPr>
        <w:t>kaldıramaz</w:t>
      </w:r>
      <w:r w:rsidR="003B61A9" w:rsidRPr="00205A2F">
        <w:rPr>
          <w:b/>
          <w:spacing w:val="-1"/>
        </w:rPr>
        <w:t xml:space="preserve"> </w:t>
      </w:r>
      <w:r w:rsidRPr="00205A2F">
        <w:rPr>
          <w:b/>
          <w:spacing w:val="-1"/>
        </w:rPr>
        <w:t>”</w:t>
      </w:r>
      <w:r w:rsidRPr="00205A2F">
        <w:rPr>
          <w:b/>
          <w:spacing w:val="27"/>
        </w:rPr>
        <w:t xml:space="preserve"> </w:t>
      </w:r>
      <w:r w:rsidRPr="00205A2F">
        <w:rPr>
          <w:b/>
          <w:spacing w:val="-1"/>
        </w:rPr>
        <w:t>denilebilir,</w:t>
      </w:r>
      <w:r w:rsidR="00047B6B" w:rsidRPr="00205A2F">
        <w:rPr>
          <w:b/>
          <w:spacing w:val="-1"/>
        </w:rPr>
        <w:t xml:space="preserve"> </w:t>
      </w:r>
      <w:r w:rsidRPr="00205A2F">
        <w:rPr>
          <w:b/>
          <w:spacing w:val="-1"/>
        </w:rPr>
        <w:t>ancak</w:t>
      </w:r>
      <w:r w:rsidRPr="00205A2F">
        <w:rPr>
          <w:b/>
          <w:spacing w:val="53"/>
        </w:rPr>
        <w:t xml:space="preserve"> </w:t>
      </w:r>
      <w:r w:rsidRPr="00205A2F">
        <w:rPr>
          <w:b/>
          <w:spacing w:val="-1"/>
        </w:rPr>
        <w:t>duygusal</w:t>
      </w:r>
      <w:r w:rsidRPr="00205A2F">
        <w:rPr>
          <w:b/>
          <w:spacing w:val="33"/>
        </w:rPr>
        <w:t xml:space="preserve"> </w:t>
      </w:r>
      <w:r w:rsidRPr="00205A2F">
        <w:rPr>
          <w:b/>
          <w:spacing w:val="-1"/>
        </w:rPr>
        <w:t>ve</w:t>
      </w:r>
      <w:r w:rsidRPr="00205A2F">
        <w:rPr>
          <w:b/>
          <w:spacing w:val="34"/>
        </w:rPr>
        <w:t xml:space="preserve"> </w:t>
      </w:r>
      <w:r w:rsidRPr="00205A2F">
        <w:rPr>
          <w:b/>
          <w:spacing w:val="-1"/>
        </w:rPr>
        <w:t>hissi</w:t>
      </w:r>
      <w:r w:rsidRPr="00205A2F">
        <w:rPr>
          <w:b/>
          <w:spacing w:val="31"/>
        </w:rPr>
        <w:t xml:space="preserve"> </w:t>
      </w:r>
      <w:r w:rsidRPr="00205A2F">
        <w:rPr>
          <w:b/>
          <w:spacing w:val="-1"/>
        </w:rPr>
        <w:t>yetilerimizin</w:t>
      </w:r>
      <w:r w:rsidRPr="00205A2F">
        <w:rPr>
          <w:b/>
          <w:spacing w:val="32"/>
        </w:rPr>
        <w:t xml:space="preserve"> </w:t>
      </w:r>
      <w:r w:rsidRPr="00205A2F">
        <w:rPr>
          <w:b/>
          <w:spacing w:val="-1"/>
        </w:rPr>
        <w:t>fiziğimizle</w:t>
      </w:r>
      <w:r w:rsidRPr="00205A2F">
        <w:rPr>
          <w:b/>
          <w:spacing w:val="34"/>
        </w:rPr>
        <w:t xml:space="preserve"> </w:t>
      </w:r>
      <w:r w:rsidRPr="00205A2F">
        <w:rPr>
          <w:b/>
          <w:spacing w:val="-1"/>
        </w:rPr>
        <w:t>açık</w:t>
      </w:r>
      <w:r w:rsidRPr="00205A2F">
        <w:rPr>
          <w:b/>
          <w:spacing w:val="32"/>
        </w:rPr>
        <w:t xml:space="preserve"> </w:t>
      </w:r>
      <w:r w:rsidRPr="00205A2F">
        <w:rPr>
          <w:b/>
          <w:spacing w:val="-1"/>
        </w:rPr>
        <w:t>bağlantılı</w:t>
      </w:r>
      <w:r w:rsidRPr="00205A2F">
        <w:rPr>
          <w:b/>
          <w:spacing w:val="35"/>
        </w:rPr>
        <w:t xml:space="preserve"> </w:t>
      </w:r>
      <w:r w:rsidRPr="00205A2F">
        <w:rPr>
          <w:b/>
          <w:spacing w:val="-1"/>
        </w:rPr>
        <w:t>olduğu</w:t>
      </w:r>
      <w:r w:rsidRPr="00205A2F">
        <w:rPr>
          <w:b/>
          <w:spacing w:val="32"/>
        </w:rPr>
        <w:t xml:space="preserve"> </w:t>
      </w:r>
      <w:r w:rsidRPr="00205A2F">
        <w:rPr>
          <w:b/>
          <w:spacing w:val="-1"/>
        </w:rPr>
        <w:t>göz</w:t>
      </w:r>
      <w:r w:rsidRPr="00205A2F">
        <w:rPr>
          <w:b/>
          <w:spacing w:val="45"/>
        </w:rPr>
        <w:t xml:space="preserve"> </w:t>
      </w:r>
      <w:r w:rsidRPr="00205A2F">
        <w:rPr>
          <w:b/>
          <w:spacing w:val="-1"/>
        </w:rPr>
        <w:t>ardı</w:t>
      </w:r>
      <w:r w:rsidRPr="00205A2F">
        <w:rPr>
          <w:b/>
          <w:spacing w:val="39"/>
        </w:rPr>
        <w:t xml:space="preserve"> </w:t>
      </w:r>
      <w:r w:rsidRPr="00205A2F">
        <w:rPr>
          <w:b/>
          <w:spacing w:val="-1"/>
        </w:rPr>
        <w:t>edilmediğinde,</w:t>
      </w:r>
      <w:r w:rsidR="00047B6B" w:rsidRPr="00205A2F">
        <w:rPr>
          <w:b/>
          <w:spacing w:val="-1"/>
        </w:rPr>
        <w:t xml:space="preserve"> </w:t>
      </w:r>
      <w:r w:rsidRPr="00205A2F">
        <w:rPr>
          <w:b/>
          <w:spacing w:val="-1"/>
        </w:rPr>
        <w:t>her</w:t>
      </w:r>
      <w:r w:rsidRPr="00205A2F">
        <w:rPr>
          <w:b/>
          <w:spacing w:val="38"/>
        </w:rPr>
        <w:t xml:space="preserve"> </w:t>
      </w:r>
      <w:r w:rsidRPr="00205A2F">
        <w:rPr>
          <w:b/>
          <w:spacing w:val="-1"/>
        </w:rPr>
        <w:t>türlü</w:t>
      </w:r>
      <w:r w:rsidRPr="00205A2F">
        <w:rPr>
          <w:b/>
          <w:spacing w:val="29"/>
        </w:rPr>
        <w:t xml:space="preserve"> </w:t>
      </w:r>
      <w:r w:rsidRPr="00205A2F">
        <w:rPr>
          <w:b/>
          <w:spacing w:val="-1"/>
        </w:rPr>
        <w:t>hastalığın</w:t>
      </w:r>
      <w:r w:rsidRPr="00205A2F">
        <w:rPr>
          <w:b/>
          <w:spacing w:val="36"/>
        </w:rPr>
        <w:t xml:space="preserve"> </w:t>
      </w:r>
      <w:r w:rsidRPr="00205A2F">
        <w:rPr>
          <w:b/>
          <w:spacing w:val="-1"/>
        </w:rPr>
        <w:t>tedavisinde</w:t>
      </w:r>
      <w:r>
        <w:rPr>
          <w:spacing w:val="41"/>
        </w:rPr>
        <w:t xml:space="preserve"> </w:t>
      </w:r>
      <w:r w:rsidRPr="00205A2F">
        <w:rPr>
          <w:b/>
          <w:spacing w:val="-1"/>
        </w:rPr>
        <w:t>müziğin</w:t>
      </w:r>
      <w:r w:rsidRPr="00205A2F">
        <w:rPr>
          <w:b/>
          <w:spacing w:val="49"/>
        </w:rPr>
        <w:t xml:space="preserve"> </w:t>
      </w:r>
      <w:r w:rsidRPr="00205A2F">
        <w:rPr>
          <w:b/>
          <w:spacing w:val="-1"/>
        </w:rPr>
        <w:t>kullanılabilir</w:t>
      </w:r>
      <w:r w:rsidRPr="00205A2F">
        <w:rPr>
          <w:b/>
        </w:rPr>
        <w:t xml:space="preserve"> </w:t>
      </w:r>
      <w:r w:rsidRPr="00205A2F">
        <w:rPr>
          <w:b/>
          <w:spacing w:val="-1"/>
        </w:rPr>
        <w:t xml:space="preserve">olduğu </w:t>
      </w:r>
      <w:r w:rsidRPr="00205A2F">
        <w:rPr>
          <w:b/>
        </w:rPr>
        <w:t>ve</w:t>
      </w:r>
      <w:r w:rsidRPr="00205A2F">
        <w:rPr>
          <w:b/>
          <w:spacing w:val="-2"/>
        </w:rPr>
        <w:t xml:space="preserve"> </w:t>
      </w:r>
      <w:r w:rsidRPr="00205A2F">
        <w:rPr>
          <w:b/>
          <w:spacing w:val="-1"/>
        </w:rPr>
        <w:t>kullanılması</w:t>
      </w:r>
      <w:r w:rsidRPr="00205A2F">
        <w:rPr>
          <w:b/>
        </w:rPr>
        <w:t xml:space="preserve"> </w:t>
      </w:r>
      <w:r w:rsidRPr="00205A2F">
        <w:rPr>
          <w:b/>
          <w:spacing w:val="-1"/>
        </w:rPr>
        <w:t>gerekebileceği</w:t>
      </w:r>
      <w:r w:rsidRPr="00205A2F">
        <w:rPr>
          <w:b/>
        </w:rPr>
        <w:t xml:space="preserve"> </w:t>
      </w:r>
      <w:r w:rsidRPr="00205A2F">
        <w:rPr>
          <w:b/>
          <w:spacing w:val="-1"/>
        </w:rPr>
        <w:t>bilinmelidir.</w:t>
      </w:r>
    </w:p>
    <w:p w:rsidR="0057537A" w:rsidRPr="00ED245A" w:rsidRDefault="0057537A">
      <w:pPr>
        <w:pStyle w:val="GvdeMetni"/>
        <w:kinsoku w:val="0"/>
        <w:overflowPunct w:val="0"/>
        <w:spacing w:before="197" w:line="276" w:lineRule="auto"/>
        <w:ind w:right="104"/>
        <w:jc w:val="both"/>
        <w:rPr>
          <w:b/>
          <w:spacing w:val="-1"/>
        </w:rPr>
      </w:pPr>
      <w:r>
        <w:t>Bireyin</w:t>
      </w:r>
      <w:r>
        <w:rPr>
          <w:spacing w:val="40"/>
        </w:rPr>
        <w:t xml:space="preserve"> </w:t>
      </w:r>
      <w:r>
        <w:rPr>
          <w:spacing w:val="-1"/>
        </w:rPr>
        <w:t>tedavisinde</w:t>
      </w:r>
      <w:r>
        <w:rPr>
          <w:spacing w:val="40"/>
        </w:rPr>
        <w:t xml:space="preserve"> </w:t>
      </w:r>
      <w:r>
        <w:rPr>
          <w:spacing w:val="-1"/>
        </w:rPr>
        <w:t>sadece</w:t>
      </w:r>
      <w:r>
        <w:rPr>
          <w:spacing w:val="42"/>
        </w:rPr>
        <w:t xml:space="preserve"> </w:t>
      </w:r>
      <w:r>
        <w:rPr>
          <w:spacing w:val="-1"/>
        </w:rPr>
        <w:t>müziğin</w:t>
      </w:r>
      <w:r>
        <w:rPr>
          <w:spacing w:val="40"/>
        </w:rPr>
        <w:t xml:space="preserve"> </w:t>
      </w:r>
      <w:r>
        <w:rPr>
          <w:spacing w:val="-1"/>
        </w:rPr>
        <w:t>kullanılması</w:t>
      </w:r>
      <w:r>
        <w:rPr>
          <w:spacing w:val="41"/>
        </w:rPr>
        <w:t xml:space="preserve"> </w:t>
      </w:r>
      <w:r>
        <w:rPr>
          <w:spacing w:val="-2"/>
        </w:rPr>
        <w:t>gibi</w:t>
      </w:r>
      <w:r>
        <w:rPr>
          <w:spacing w:val="41"/>
        </w:rPr>
        <w:t xml:space="preserve"> </w:t>
      </w:r>
      <w:r>
        <w:rPr>
          <w:spacing w:val="-1"/>
        </w:rPr>
        <w:t>büyük</w:t>
      </w:r>
      <w:r>
        <w:rPr>
          <w:spacing w:val="42"/>
        </w:rPr>
        <w:t xml:space="preserve"> </w:t>
      </w:r>
      <w:r>
        <w:rPr>
          <w:spacing w:val="-1"/>
        </w:rPr>
        <w:t>bir</w:t>
      </w:r>
      <w:r>
        <w:rPr>
          <w:spacing w:val="51"/>
        </w:rPr>
        <w:t xml:space="preserve"> </w:t>
      </w:r>
      <w:r>
        <w:rPr>
          <w:spacing w:val="-1"/>
        </w:rPr>
        <w:t>yanlışa</w:t>
      </w:r>
      <w:r>
        <w:rPr>
          <w:spacing w:val="1"/>
        </w:rPr>
        <w:t xml:space="preserve"> </w:t>
      </w:r>
      <w:r>
        <w:rPr>
          <w:spacing w:val="-1"/>
        </w:rPr>
        <w:t>düşülmemelidir.</w:t>
      </w:r>
      <w:r w:rsidR="00047B6B">
        <w:rPr>
          <w:spacing w:val="-1"/>
        </w:rPr>
        <w:t xml:space="preserve"> </w:t>
      </w:r>
      <w:r>
        <w:rPr>
          <w:spacing w:val="-1"/>
        </w:rPr>
        <w:t>Bu</w:t>
      </w:r>
      <w:r>
        <w:t xml:space="preserve"> </w:t>
      </w:r>
      <w:r>
        <w:rPr>
          <w:spacing w:val="-1"/>
        </w:rPr>
        <w:t>nedenle</w:t>
      </w:r>
      <w:r>
        <w:rPr>
          <w:spacing w:val="48"/>
        </w:rPr>
        <w:t xml:space="preserve"> </w:t>
      </w:r>
      <w:r>
        <w:rPr>
          <w:spacing w:val="-1"/>
        </w:rPr>
        <w:t>müzikle</w:t>
      </w:r>
      <w:r>
        <w:rPr>
          <w:spacing w:val="1"/>
        </w:rPr>
        <w:t xml:space="preserve"> </w:t>
      </w:r>
      <w:r>
        <w:rPr>
          <w:spacing w:val="-1"/>
        </w:rPr>
        <w:t>tedavinin</w:t>
      </w:r>
      <w:r>
        <w:t xml:space="preserve">  </w:t>
      </w:r>
      <w:r>
        <w:rPr>
          <w:spacing w:val="-1"/>
        </w:rPr>
        <w:t>mutlaka</w:t>
      </w:r>
      <w:r>
        <w:rPr>
          <w:spacing w:val="1"/>
        </w:rPr>
        <w:t xml:space="preserve"> </w:t>
      </w:r>
      <w:r>
        <w:rPr>
          <w:spacing w:val="-2"/>
        </w:rPr>
        <w:t>bir</w:t>
      </w:r>
      <w:r>
        <w:rPr>
          <w:spacing w:val="63"/>
        </w:rPr>
        <w:t xml:space="preserve"> </w:t>
      </w:r>
      <w:r>
        <w:rPr>
          <w:spacing w:val="-1"/>
        </w:rPr>
        <w:t>psikiyatr</w:t>
      </w:r>
      <w:r>
        <w:rPr>
          <w:spacing w:val="5"/>
        </w:rPr>
        <w:t xml:space="preserve"> </w:t>
      </w:r>
      <w:r>
        <w:rPr>
          <w:spacing w:val="-1"/>
        </w:rPr>
        <w:t>kontrolünde</w:t>
      </w:r>
      <w:r>
        <w:rPr>
          <w:spacing w:val="5"/>
        </w:rPr>
        <w:t xml:space="preserve"> </w:t>
      </w:r>
      <w:r>
        <w:rPr>
          <w:spacing w:val="-1"/>
        </w:rPr>
        <w:t>yapılması</w:t>
      </w:r>
      <w:r>
        <w:rPr>
          <w:spacing w:val="4"/>
        </w:rPr>
        <w:t xml:space="preserve"> </w:t>
      </w:r>
      <w:r>
        <w:rPr>
          <w:spacing w:val="-1"/>
        </w:rPr>
        <w:t>gerekir.</w:t>
      </w:r>
      <w:r w:rsidR="00047B6B">
        <w:rPr>
          <w:spacing w:val="-1"/>
        </w:rPr>
        <w:t xml:space="preserve"> </w:t>
      </w:r>
      <w:r>
        <w:rPr>
          <w:spacing w:val="-1"/>
        </w:rPr>
        <w:t>Uygulamayı</w:t>
      </w:r>
      <w:r>
        <w:rPr>
          <w:spacing w:val="3"/>
        </w:rPr>
        <w:t xml:space="preserve"> </w:t>
      </w:r>
      <w:r>
        <w:rPr>
          <w:spacing w:val="-1"/>
        </w:rPr>
        <w:t>yapan</w:t>
      </w:r>
      <w:r>
        <w:rPr>
          <w:spacing w:val="6"/>
        </w:rPr>
        <w:t xml:space="preserve"> </w:t>
      </w:r>
      <w:r>
        <w:t>kişi</w:t>
      </w:r>
      <w:r>
        <w:rPr>
          <w:spacing w:val="4"/>
        </w:rPr>
        <w:t xml:space="preserve"> </w:t>
      </w:r>
      <w:r>
        <w:rPr>
          <w:spacing w:val="-1"/>
        </w:rPr>
        <w:t>müzik</w:t>
      </w:r>
      <w:r>
        <w:rPr>
          <w:spacing w:val="61"/>
        </w:rPr>
        <w:t xml:space="preserve"> </w:t>
      </w:r>
      <w:r w:rsidRPr="00ED245A">
        <w:rPr>
          <w:b/>
          <w:spacing w:val="-1"/>
        </w:rPr>
        <w:t>terapi</w:t>
      </w:r>
      <w:r w:rsidRPr="00ED245A">
        <w:rPr>
          <w:b/>
          <w:spacing w:val="21"/>
        </w:rPr>
        <w:t xml:space="preserve"> </w:t>
      </w:r>
      <w:r w:rsidRPr="00ED245A">
        <w:rPr>
          <w:b/>
          <w:spacing w:val="-1"/>
        </w:rPr>
        <w:t>uzmanı;</w:t>
      </w:r>
      <w:r w:rsidR="00047B6B" w:rsidRPr="00ED245A">
        <w:rPr>
          <w:b/>
          <w:spacing w:val="-1"/>
        </w:rPr>
        <w:t xml:space="preserve"> </w:t>
      </w:r>
      <w:r w:rsidRPr="00ED245A">
        <w:rPr>
          <w:b/>
          <w:spacing w:val="-1"/>
        </w:rPr>
        <w:t>bunun</w:t>
      </w:r>
      <w:r w:rsidRPr="00ED245A">
        <w:rPr>
          <w:b/>
          <w:spacing w:val="21"/>
        </w:rPr>
        <w:t xml:space="preserve"> </w:t>
      </w:r>
      <w:r w:rsidRPr="00ED245A">
        <w:rPr>
          <w:b/>
          <w:spacing w:val="-2"/>
        </w:rPr>
        <w:t>uygunluğunu</w:t>
      </w:r>
      <w:r w:rsidRPr="00ED245A">
        <w:rPr>
          <w:b/>
          <w:spacing w:val="21"/>
        </w:rPr>
        <w:t xml:space="preserve"> </w:t>
      </w:r>
      <w:r w:rsidRPr="00ED245A">
        <w:rPr>
          <w:b/>
        </w:rPr>
        <w:t>ve</w:t>
      </w:r>
      <w:r w:rsidRPr="00ED245A">
        <w:rPr>
          <w:b/>
          <w:spacing w:val="23"/>
        </w:rPr>
        <w:t xml:space="preserve"> </w:t>
      </w:r>
      <w:r w:rsidRPr="00ED245A">
        <w:rPr>
          <w:b/>
          <w:spacing w:val="-1"/>
        </w:rPr>
        <w:t>tedavinin</w:t>
      </w:r>
      <w:r w:rsidRPr="00ED245A">
        <w:rPr>
          <w:b/>
          <w:spacing w:val="20"/>
        </w:rPr>
        <w:t xml:space="preserve"> </w:t>
      </w:r>
      <w:r w:rsidRPr="00ED245A">
        <w:rPr>
          <w:b/>
          <w:spacing w:val="-1"/>
        </w:rPr>
        <w:t>seyrini</w:t>
      </w:r>
      <w:r w:rsidRPr="00ED245A">
        <w:rPr>
          <w:b/>
          <w:spacing w:val="21"/>
        </w:rPr>
        <w:t xml:space="preserve"> </w:t>
      </w:r>
      <w:r w:rsidRPr="00ED245A">
        <w:rPr>
          <w:b/>
        </w:rPr>
        <w:t>yönlendiren</w:t>
      </w:r>
      <w:r w:rsidRPr="00ED245A">
        <w:rPr>
          <w:b/>
          <w:spacing w:val="53"/>
        </w:rPr>
        <w:t xml:space="preserve"> </w:t>
      </w:r>
      <w:r w:rsidRPr="00ED245A">
        <w:rPr>
          <w:b/>
        </w:rPr>
        <w:t>kişi</w:t>
      </w:r>
      <w:r>
        <w:t xml:space="preserve"> ise </w:t>
      </w:r>
      <w:r>
        <w:rPr>
          <w:spacing w:val="-1"/>
        </w:rPr>
        <w:t>uzman</w:t>
      </w:r>
      <w:r>
        <w:t xml:space="preserve"> </w:t>
      </w:r>
      <w:r>
        <w:rPr>
          <w:spacing w:val="-1"/>
        </w:rPr>
        <w:t>hekim</w:t>
      </w:r>
      <w:r>
        <w:rPr>
          <w:spacing w:val="-2"/>
        </w:rPr>
        <w:t xml:space="preserve"> </w:t>
      </w:r>
      <w:r>
        <w:rPr>
          <w:spacing w:val="-1"/>
        </w:rPr>
        <w:t>olmalıdır.</w:t>
      </w:r>
    </w:p>
    <w:p w:rsidR="0057537A" w:rsidRDefault="0057537A">
      <w:pPr>
        <w:pStyle w:val="GvdeMetni"/>
        <w:kinsoku w:val="0"/>
        <w:overflowPunct w:val="0"/>
        <w:spacing w:before="197" w:line="276" w:lineRule="auto"/>
        <w:ind w:right="104"/>
        <w:jc w:val="both"/>
        <w:rPr>
          <w:spacing w:val="-1"/>
        </w:rPr>
      </w:pPr>
      <w:r>
        <w:rPr>
          <w:spacing w:val="-1"/>
        </w:rPr>
        <w:t>Müzik</w:t>
      </w:r>
      <w:r>
        <w:rPr>
          <w:spacing w:val="5"/>
        </w:rPr>
        <w:t xml:space="preserve"> </w:t>
      </w:r>
      <w:r>
        <w:rPr>
          <w:spacing w:val="-1"/>
        </w:rPr>
        <w:t>terapisi</w:t>
      </w:r>
      <w:r>
        <w:rPr>
          <w:spacing w:val="2"/>
        </w:rPr>
        <w:t xml:space="preserve"> </w:t>
      </w:r>
      <w:r>
        <w:rPr>
          <w:spacing w:val="-1"/>
        </w:rPr>
        <w:t>uzmanı;</w:t>
      </w:r>
      <w:r>
        <w:rPr>
          <w:spacing w:val="5"/>
        </w:rPr>
        <w:t xml:space="preserve"> </w:t>
      </w:r>
      <w:r>
        <w:rPr>
          <w:spacing w:val="-1"/>
        </w:rPr>
        <w:t>danışan</w:t>
      </w:r>
      <w:r w:rsidR="003B61A9">
        <w:rPr>
          <w:spacing w:val="-1"/>
        </w:rPr>
        <w:t xml:space="preserve"> </w:t>
      </w:r>
      <w:r>
        <w:rPr>
          <w:spacing w:val="-1"/>
        </w:rPr>
        <w:t>(hasta)</w:t>
      </w:r>
      <w:r>
        <w:rPr>
          <w:spacing w:val="5"/>
        </w:rPr>
        <w:t xml:space="preserve"> </w:t>
      </w:r>
      <w:r>
        <w:t>için</w:t>
      </w:r>
      <w:r>
        <w:rPr>
          <w:spacing w:val="1"/>
        </w:rPr>
        <w:t xml:space="preserve"> </w:t>
      </w:r>
      <w:r>
        <w:rPr>
          <w:b/>
          <w:bCs/>
          <w:spacing w:val="-1"/>
        </w:rPr>
        <w:t>(1)</w:t>
      </w:r>
      <w:r w:rsidR="00047B6B">
        <w:rPr>
          <w:b/>
          <w:bCs/>
          <w:spacing w:val="-1"/>
        </w:rPr>
        <w:t xml:space="preserve"> </w:t>
      </w:r>
      <w:r>
        <w:rPr>
          <w:spacing w:val="-1"/>
        </w:rPr>
        <w:t>uygun</w:t>
      </w:r>
      <w:r>
        <w:rPr>
          <w:spacing w:val="4"/>
        </w:rPr>
        <w:t xml:space="preserve"> </w:t>
      </w:r>
      <w:r>
        <w:rPr>
          <w:spacing w:val="-1"/>
        </w:rPr>
        <w:t>tekniği,</w:t>
      </w:r>
      <w:r w:rsidR="00047B6B">
        <w:rPr>
          <w:spacing w:val="-1"/>
        </w:rPr>
        <w:t xml:space="preserve"> </w:t>
      </w:r>
      <w:r>
        <w:rPr>
          <w:spacing w:val="-1"/>
        </w:rPr>
        <w:t>(</w:t>
      </w:r>
      <w:r>
        <w:rPr>
          <w:b/>
          <w:bCs/>
          <w:spacing w:val="-1"/>
        </w:rPr>
        <w:t>2)</w:t>
      </w:r>
      <w:r w:rsidR="00047B6B">
        <w:rPr>
          <w:b/>
          <w:bCs/>
          <w:spacing w:val="-1"/>
        </w:rPr>
        <w:t xml:space="preserve"> </w:t>
      </w:r>
      <w:r>
        <w:rPr>
          <w:spacing w:val="-1"/>
        </w:rPr>
        <w:t>uygun</w:t>
      </w:r>
      <w:r>
        <w:rPr>
          <w:spacing w:val="53"/>
        </w:rPr>
        <w:t xml:space="preserve"> </w:t>
      </w:r>
      <w:r>
        <w:rPr>
          <w:spacing w:val="-1"/>
        </w:rPr>
        <w:t>müziği</w:t>
      </w:r>
      <w:r>
        <w:rPr>
          <w:spacing w:val="12"/>
        </w:rPr>
        <w:t xml:space="preserve"> </w:t>
      </w:r>
      <w:r>
        <w:t>tesbit</w:t>
      </w:r>
      <w:r>
        <w:rPr>
          <w:spacing w:val="10"/>
        </w:rPr>
        <w:t xml:space="preserve"> </w:t>
      </w:r>
      <w:r>
        <w:t>eder.</w:t>
      </w:r>
      <w:r w:rsidR="00047B6B">
        <w:t xml:space="preserve"> </w:t>
      </w:r>
      <w:r>
        <w:t>Bu</w:t>
      </w:r>
      <w:r>
        <w:rPr>
          <w:spacing w:val="9"/>
        </w:rPr>
        <w:t xml:space="preserve"> </w:t>
      </w:r>
      <w:r>
        <w:rPr>
          <w:spacing w:val="-1"/>
        </w:rPr>
        <w:t>anlamda</w:t>
      </w:r>
      <w:r>
        <w:rPr>
          <w:spacing w:val="12"/>
        </w:rPr>
        <w:t xml:space="preserve"> </w:t>
      </w:r>
      <w:r>
        <w:rPr>
          <w:spacing w:val="-1"/>
        </w:rPr>
        <w:t>bir</w:t>
      </w:r>
      <w:r>
        <w:rPr>
          <w:spacing w:val="12"/>
        </w:rPr>
        <w:t xml:space="preserve"> </w:t>
      </w:r>
      <w:r>
        <w:rPr>
          <w:spacing w:val="-1"/>
        </w:rPr>
        <w:t>sanatçı</w:t>
      </w:r>
      <w:r>
        <w:rPr>
          <w:spacing w:val="23"/>
        </w:rPr>
        <w:t xml:space="preserve"> </w:t>
      </w:r>
      <w:r>
        <w:rPr>
          <w:spacing w:val="-1"/>
        </w:rPr>
        <w:t>gibi</w:t>
      </w:r>
      <w:r>
        <w:rPr>
          <w:spacing w:val="12"/>
        </w:rPr>
        <w:t xml:space="preserve"> </w:t>
      </w:r>
      <w:r>
        <w:rPr>
          <w:spacing w:val="-1"/>
        </w:rPr>
        <w:t>çalışarak</w:t>
      </w:r>
      <w:r>
        <w:rPr>
          <w:spacing w:val="10"/>
        </w:rPr>
        <w:t xml:space="preserve"> </w:t>
      </w:r>
      <w:r>
        <w:rPr>
          <w:spacing w:val="-1"/>
        </w:rPr>
        <w:t>müziği</w:t>
      </w:r>
      <w:r>
        <w:rPr>
          <w:spacing w:val="51"/>
        </w:rPr>
        <w:t xml:space="preserve"> </w:t>
      </w:r>
      <w:r>
        <w:rPr>
          <w:spacing w:val="-1"/>
        </w:rPr>
        <w:t>kişinin ihtiyacına</w:t>
      </w:r>
      <w:r>
        <w:t xml:space="preserve"> </w:t>
      </w:r>
      <w:r>
        <w:rPr>
          <w:spacing w:val="-1"/>
        </w:rPr>
        <w:t>göre</w:t>
      </w:r>
      <w:r>
        <w:rPr>
          <w:spacing w:val="-3"/>
        </w:rPr>
        <w:t xml:space="preserve"> </w:t>
      </w:r>
      <w:r>
        <w:rPr>
          <w:spacing w:val="-1"/>
        </w:rPr>
        <w:t>seçer</w:t>
      </w:r>
      <w:r>
        <w:t xml:space="preserve"> ve</w:t>
      </w:r>
      <w:r>
        <w:rPr>
          <w:spacing w:val="-2"/>
        </w:rPr>
        <w:t xml:space="preserve"> </w:t>
      </w:r>
      <w:r>
        <w:t>hasta için</w:t>
      </w:r>
      <w:r>
        <w:rPr>
          <w:spacing w:val="-2"/>
        </w:rPr>
        <w:t xml:space="preserve"> </w:t>
      </w:r>
      <w:r>
        <w:rPr>
          <w:spacing w:val="-1"/>
        </w:rPr>
        <w:t>daha</w:t>
      </w:r>
      <w:r>
        <w:t xml:space="preserve"> </w:t>
      </w:r>
      <w:r>
        <w:rPr>
          <w:spacing w:val="-1"/>
        </w:rPr>
        <w:t>anlamlı</w:t>
      </w:r>
      <w:r>
        <w:rPr>
          <w:spacing w:val="-3"/>
        </w:rPr>
        <w:t xml:space="preserve"> </w:t>
      </w:r>
      <w:r>
        <w:t xml:space="preserve">hale </w:t>
      </w:r>
      <w:r>
        <w:rPr>
          <w:spacing w:val="-1"/>
        </w:rPr>
        <w:t>getirir.</w:t>
      </w:r>
    </w:p>
    <w:p w:rsidR="0057537A" w:rsidRDefault="0057537A" w:rsidP="003B61A9">
      <w:pPr>
        <w:pStyle w:val="GvdeMetni"/>
        <w:kinsoku w:val="0"/>
        <w:overflowPunct w:val="0"/>
        <w:spacing w:before="196" w:line="276" w:lineRule="auto"/>
        <w:ind w:right="105"/>
        <w:jc w:val="both"/>
        <w:rPr>
          <w:spacing w:val="-1"/>
        </w:rPr>
      </w:pPr>
      <w:r>
        <w:rPr>
          <w:b/>
          <w:bCs/>
          <w:spacing w:val="-1"/>
        </w:rPr>
        <w:t>Müzik</w:t>
      </w:r>
      <w:r>
        <w:rPr>
          <w:b/>
          <w:bCs/>
          <w:spacing w:val="34"/>
        </w:rPr>
        <w:t xml:space="preserve"> </w:t>
      </w:r>
      <w:r>
        <w:rPr>
          <w:b/>
          <w:bCs/>
          <w:spacing w:val="-1"/>
        </w:rPr>
        <w:t>terapi</w:t>
      </w:r>
      <w:r>
        <w:rPr>
          <w:b/>
          <w:bCs/>
          <w:spacing w:val="36"/>
        </w:rPr>
        <w:t xml:space="preserve"> </w:t>
      </w:r>
      <w:r>
        <w:rPr>
          <w:b/>
          <w:bCs/>
          <w:spacing w:val="-1"/>
        </w:rPr>
        <w:t>uzmanı</w:t>
      </w:r>
      <w:r>
        <w:rPr>
          <w:b/>
          <w:bCs/>
          <w:spacing w:val="36"/>
        </w:rPr>
        <w:t xml:space="preserve"> </w:t>
      </w:r>
      <w:r>
        <w:rPr>
          <w:b/>
          <w:bCs/>
          <w:spacing w:val="-1"/>
        </w:rPr>
        <w:t>görevinde</w:t>
      </w:r>
      <w:r>
        <w:rPr>
          <w:spacing w:val="-1"/>
        </w:rPr>
        <w:t>,</w:t>
      </w:r>
      <w:r w:rsidR="003B61A9">
        <w:rPr>
          <w:spacing w:val="-1"/>
        </w:rPr>
        <w:t xml:space="preserve"> </w:t>
      </w:r>
      <w:r>
        <w:rPr>
          <w:spacing w:val="-1"/>
        </w:rPr>
        <w:t>(</w:t>
      </w:r>
      <w:r>
        <w:rPr>
          <w:b/>
          <w:bCs/>
          <w:spacing w:val="-1"/>
        </w:rPr>
        <w:t>1)</w:t>
      </w:r>
      <w:r w:rsidR="00047B6B">
        <w:rPr>
          <w:b/>
          <w:bCs/>
          <w:spacing w:val="-1"/>
        </w:rPr>
        <w:t xml:space="preserve"> </w:t>
      </w:r>
      <w:r>
        <w:rPr>
          <w:spacing w:val="-1"/>
        </w:rPr>
        <w:t>zamanlama</w:t>
      </w:r>
      <w:r>
        <w:rPr>
          <w:spacing w:val="30"/>
        </w:rPr>
        <w:t xml:space="preserve"> </w:t>
      </w:r>
      <w:r>
        <w:rPr>
          <w:spacing w:val="-1"/>
        </w:rPr>
        <w:t>duygusunu</w:t>
      </w:r>
      <w:r>
        <w:rPr>
          <w:spacing w:val="32"/>
        </w:rPr>
        <w:t xml:space="preserve"> </w:t>
      </w:r>
      <w:r>
        <w:rPr>
          <w:spacing w:val="-1"/>
        </w:rPr>
        <w:t>ve</w:t>
      </w:r>
      <w:r>
        <w:rPr>
          <w:spacing w:val="41"/>
        </w:rPr>
        <w:t xml:space="preserve"> </w:t>
      </w:r>
      <w:r>
        <w:rPr>
          <w:spacing w:val="-1"/>
        </w:rPr>
        <w:t>motivasyonu</w:t>
      </w:r>
      <w:r>
        <w:t xml:space="preserve"> </w:t>
      </w:r>
      <w:r>
        <w:rPr>
          <w:spacing w:val="45"/>
        </w:rPr>
        <w:t xml:space="preserve"> </w:t>
      </w:r>
      <w:r>
        <w:rPr>
          <w:spacing w:val="-1"/>
        </w:rPr>
        <w:t>yükseltmek</w:t>
      </w:r>
      <w:r>
        <w:rPr>
          <w:spacing w:val="22"/>
        </w:rPr>
        <w:t xml:space="preserve"> </w:t>
      </w:r>
      <w:r>
        <w:rPr>
          <w:spacing w:val="-1"/>
        </w:rPr>
        <w:t>için;</w:t>
      </w:r>
      <w:r w:rsidR="00A710F0">
        <w:rPr>
          <w:spacing w:val="-1"/>
        </w:rPr>
        <w:t xml:space="preserve"> </w:t>
      </w:r>
      <w:r>
        <w:rPr>
          <w:spacing w:val="-1"/>
        </w:rPr>
        <w:t>ritmik</w:t>
      </w:r>
      <w:r>
        <w:rPr>
          <w:spacing w:val="22"/>
        </w:rPr>
        <w:t xml:space="preserve"> </w:t>
      </w:r>
      <w:r>
        <w:rPr>
          <w:spacing w:val="-1"/>
        </w:rPr>
        <w:t>melodik</w:t>
      </w:r>
      <w:r>
        <w:rPr>
          <w:spacing w:val="22"/>
        </w:rPr>
        <w:t xml:space="preserve"> </w:t>
      </w:r>
      <w:r>
        <w:rPr>
          <w:spacing w:val="-1"/>
        </w:rPr>
        <w:t>ezgileri,</w:t>
      </w:r>
      <w:r w:rsidR="00047B6B">
        <w:rPr>
          <w:spacing w:val="-1"/>
        </w:rPr>
        <w:t xml:space="preserve"> </w:t>
      </w:r>
      <w:r>
        <w:rPr>
          <w:spacing w:val="-1"/>
        </w:rPr>
        <w:t>(</w:t>
      </w:r>
      <w:r>
        <w:rPr>
          <w:b/>
          <w:bCs/>
          <w:spacing w:val="-1"/>
        </w:rPr>
        <w:t>2)</w:t>
      </w:r>
      <w:r w:rsidR="00047B6B">
        <w:rPr>
          <w:b/>
          <w:bCs/>
          <w:spacing w:val="-1"/>
        </w:rPr>
        <w:t xml:space="preserve"> </w:t>
      </w:r>
      <w:r>
        <w:rPr>
          <w:spacing w:val="-1"/>
        </w:rPr>
        <w:t>iletişim</w:t>
      </w:r>
      <w:r>
        <w:rPr>
          <w:spacing w:val="25"/>
        </w:rPr>
        <w:t xml:space="preserve"> </w:t>
      </w:r>
      <w:r>
        <w:rPr>
          <w:spacing w:val="-1"/>
        </w:rPr>
        <w:t>için;</w:t>
      </w:r>
      <w:r w:rsidR="00047B6B">
        <w:rPr>
          <w:spacing w:val="-1"/>
        </w:rPr>
        <w:t xml:space="preserve"> </w:t>
      </w:r>
      <w:r>
        <w:rPr>
          <w:spacing w:val="-1"/>
        </w:rPr>
        <w:t>doğaçlama</w:t>
      </w:r>
      <w:r>
        <w:rPr>
          <w:spacing w:val="34"/>
        </w:rPr>
        <w:t xml:space="preserve"> </w:t>
      </w:r>
      <w:r>
        <w:rPr>
          <w:spacing w:val="-1"/>
        </w:rPr>
        <w:t>müziği</w:t>
      </w:r>
      <w:r>
        <w:rPr>
          <w:spacing w:val="36"/>
        </w:rPr>
        <w:t xml:space="preserve"> </w:t>
      </w:r>
      <w:r>
        <w:rPr>
          <w:spacing w:val="-1"/>
        </w:rPr>
        <w:t>veya</w:t>
      </w:r>
      <w:r>
        <w:rPr>
          <w:spacing w:val="36"/>
        </w:rPr>
        <w:t xml:space="preserve"> </w:t>
      </w:r>
      <w:r>
        <w:rPr>
          <w:spacing w:val="-1"/>
        </w:rPr>
        <w:t>hastanın</w:t>
      </w:r>
      <w:r>
        <w:rPr>
          <w:spacing w:val="35"/>
        </w:rPr>
        <w:t xml:space="preserve"> </w:t>
      </w:r>
      <w:r>
        <w:rPr>
          <w:spacing w:val="-1"/>
        </w:rPr>
        <w:t>yaptığı</w:t>
      </w:r>
      <w:r>
        <w:rPr>
          <w:spacing w:val="34"/>
        </w:rPr>
        <w:t xml:space="preserve"> </w:t>
      </w:r>
      <w:r>
        <w:rPr>
          <w:spacing w:val="-1"/>
        </w:rPr>
        <w:t>müziği</w:t>
      </w:r>
      <w:r>
        <w:rPr>
          <w:spacing w:val="38"/>
        </w:rPr>
        <w:t xml:space="preserve"> </w:t>
      </w:r>
      <w:r>
        <w:rPr>
          <w:b/>
          <w:bCs/>
          <w:spacing w:val="-1"/>
        </w:rPr>
        <w:t>(3)</w:t>
      </w:r>
      <w:r w:rsidR="00047B6B">
        <w:rPr>
          <w:b/>
          <w:bCs/>
          <w:spacing w:val="-1"/>
        </w:rPr>
        <w:t xml:space="preserve"> </w:t>
      </w:r>
      <w:r>
        <w:rPr>
          <w:spacing w:val="-1"/>
        </w:rPr>
        <w:t>eğitim</w:t>
      </w:r>
      <w:r>
        <w:rPr>
          <w:spacing w:val="37"/>
        </w:rPr>
        <w:t xml:space="preserve"> </w:t>
      </w:r>
      <w:r>
        <w:rPr>
          <w:spacing w:val="-1"/>
        </w:rPr>
        <w:t>için;</w:t>
      </w:r>
      <w:r w:rsidR="00A710F0">
        <w:rPr>
          <w:spacing w:val="-1"/>
        </w:rPr>
        <w:t xml:space="preserve"> </w:t>
      </w:r>
      <w:r>
        <w:rPr>
          <w:spacing w:val="-1"/>
        </w:rPr>
        <w:t>özel</w:t>
      </w:r>
      <w:r>
        <w:rPr>
          <w:spacing w:val="59"/>
        </w:rPr>
        <w:t xml:space="preserve"> </w:t>
      </w:r>
      <w:r>
        <w:rPr>
          <w:spacing w:val="-1"/>
        </w:rPr>
        <w:t>seçilmiş</w:t>
      </w:r>
      <w:r>
        <w:rPr>
          <w:spacing w:val="47"/>
        </w:rPr>
        <w:t xml:space="preserve"> </w:t>
      </w:r>
      <w:r>
        <w:rPr>
          <w:spacing w:val="-1"/>
        </w:rPr>
        <w:t>sözlerin</w:t>
      </w:r>
      <w:r>
        <w:rPr>
          <w:spacing w:val="47"/>
        </w:rPr>
        <w:t xml:space="preserve"> </w:t>
      </w:r>
      <w:r>
        <w:rPr>
          <w:spacing w:val="-1"/>
        </w:rPr>
        <w:t>bulunduğu</w:t>
      </w:r>
      <w:r>
        <w:rPr>
          <w:spacing w:val="48"/>
        </w:rPr>
        <w:t xml:space="preserve"> </w:t>
      </w:r>
      <w:r>
        <w:rPr>
          <w:spacing w:val="-1"/>
        </w:rPr>
        <w:t>şarkıları</w:t>
      </w:r>
      <w:r>
        <w:rPr>
          <w:spacing w:val="46"/>
        </w:rPr>
        <w:t xml:space="preserve"> </w:t>
      </w:r>
      <w:r>
        <w:rPr>
          <w:spacing w:val="-1"/>
        </w:rPr>
        <w:t>öğretir.</w:t>
      </w:r>
      <w:r w:rsidR="00047B6B">
        <w:rPr>
          <w:spacing w:val="-1"/>
        </w:rPr>
        <w:t xml:space="preserve"> </w:t>
      </w:r>
      <w:r>
        <w:rPr>
          <w:spacing w:val="-1"/>
        </w:rPr>
        <w:t>Bütün</w:t>
      </w:r>
      <w:r>
        <w:rPr>
          <w:spacing w:val="47"/>
        </w:rPr>
        <w:t xml:space="preserve"> </w:t>
      </w:r>
      <w:r>
        <w:rPr>
          <w:spacing w:val="-1"/>
        </w:rPr>
        <w:t>bu</w:t>
      </w:r>
      <w:r>
        <w:rPr>
          <w:spacing w:val="48"/>
        </w:rPr>
        <w:t xml:space="preserve"> </w:t>
      </w:r>
      <w:r>
        <w:rPr>
          <w:spacing w:val="-1"/>
        </w:rPr>
        <w:t>yapılanların</w:t>
      </w:r>
      <w:r>
        <w:rPr>
          <w:spacing w:val="83"/>
        </w:rPr>
        <w:t xml:space="preserve"> </w:t>
      </w:r>
      <w:r>
        <w:rPr>
          <w:spacing w:val="-1"/>
        </w:rPr>
        <w:t>amacı;</w:t>
      </w:r>
      <w:r w:rsidR="00EA02E5">
        <w:rPr>
          <w:spacing w:val="-1"/>
        </w:rPr>
        <w:t xml:space="preserve"> </w:t>
      </w:r>
      <w:r>
        <w:rPr>
          <w:spacing w:val="-1"/>
        </w:rPr>
        <w:t>hastada</w:t>
      </w:r>
      <w:r>
        <w:rPr>
          <w:spacing w:val="-3"/>
        </w:rPr>
        <w:t xml:space="preserve"> </w:t>
      </w:r>
      <w:r>
        <w:rPr>
          <w:spacing w:val="-1"/>
        </w:rPr>
        <w:t>tedavi</w:t>
      </w:r>
      <w:r>
        <w:rPr>
          <w:spacing w:val="-3"/>
        </w:rPr>
        <w:t xml:space="preserve"> </w:t>
      </w:r>
      <w:r>
        <w:rPr>
          <w:spacing w:val="-1"/>
        </w:rPr>
        <w:t>edici</w:t>
      </w:r>
      <w:r>
        <w:rPr>
          <w:spacing w:val="-3"/>
        </w:rPr>
        <w:t xml:space="preserve"> </w:t>
      </w:r>
      <w:r>
        <w:rPr>
          <w:spacing w:val="-1"/>
        </w:rPr>
        <w:t>bir</w:t>
      </w:r>
      <w:r>
        <w:t xml:space="preserve"> </w:t>
      </w:r>
      <w:r>
        <w:rPr>
          <w:spacing w:val="-1"/>
        </w:rPr>
        <w:t>etkinlik</w:t>
      </w:r>
      <w:r>
        <w:rPr>
          <w:spacing w:val="-2"/>
        </w:rPr>
        <w:t xml:space="preserve"> </w:t>
      </w:r>
      <w:r>
        <w:rPr>
          <w:spacing w:val="-1"/>
        </w:rPr>
        <w:t>elde</w:t>
      </w:r>
      <w:r>
        <w:rPr>
          <w:spacing w:val="-2"/>
        </w:rPr>
        <w:t xml:space="preserve"> </w:t>
      </w:r>
      <w:r>
        <w:rPr>
          <w:spacing w:val="-1"/>
        </w:rPr>
        <w:t>edebilmektir.</w:t>
      </w:r>
    </w:p>
    <w:p w:rsidR="0057537A" w:rsidRDefault="0057537A">
      <w:pPr>
        <w:pStyle w:val="GvdeMetni"/>
        <w:tabs>
          <w:tab w:val="left" w:pos="1612"/>
          <w:tab w:val="left" w:pos="3728"/>
          <w:tab w:val="left" w:pos="5528"/>
        </w:tabs>
        <w:kinsoku w:val="0"/>
        <w:overflowPunct w:val="0"/>
        <w:spacing w:before="195" w:line="276" w:lineRule="auto"/>
        <w:ind w:right="105"/>
        <w:jc w:val="both"/>
        <w:rPr>
          <w:spacing w:val="-1"/>
        </w:rPr>
      </w:pPr>
      <w:r>
        <w:rPr>
          <w:spacing w:val="-1"/>
        </w:rPr>
        <w:t>Müzik</w:t>
      </w:r>
      <w:r w:rsidR="003B61A9">
        <w:rPr>
          <w:spacing w:val="-1"/>
        </w:rPr>
        <w:t xml:space="preserve"> </w:t>
      </w:r>
      <w:r w:rsidR="003B61A9">
        <w:rPr>
          <w:spacing w:val="-1"/>
          <w:w w:val="95"/>
        </w:rPr>
        <w:t xml:space="preserve">terapi </w:t>
      </w:r>
      <w:r>
        <w:rPr>
          <w:spacing w:val="-1"/>
          <w:w w:val="95"/>
        </w:rPr>
        <w:t>uygulaması</w:t>
      </w:r>
      <w:r w:rsidR="003B61A9">
        <w:rPr>
          <w:spacing w:val="-1"/>
          <w:w w:val="95"/>
        </w:rPr>
        <w:t xml:space="preserve"> </w:t>
      </w:r>
      <w:r>
        <w:rPr>
          <w:spacing w:val="-1"/>
        </w:rPr>
        <w:t>yapılırken</w:t>
      </w:r>
      <w:r>
        <w:rPr>
          <w:spacing w:val="41"/>
        </w:rPr>
        <w:t xml:space="preserve"> </w:t>
      </w:r>
      <w:r>
        <w:rPr>
          <w:spacing w:val="-1"/>
        </w:rPr>
        <w:t>psikolog,</w:t>
      </w:r>
      <w:r w:rsidR="00E74156">
        <w:rPr>
          <w:spacing w:val="-1"/>
        </w:rPr>
        <w:t xml:space="preserve"> </w:t>
      </w:r>
      <w:r>
        <w:rPr>
          <w:spacing w:val="-1"/>
        </w:rPr>
        <w:t>fizyoterapist,</w:t>
      </w:r>
      <w:r w:rsidR="00E74156">
        <w:rPr>
          <w:spacing w:val="-1"/>
        </w:rPr>
        <w:t xml:space="preserve"> </w:t>
      </w:r>
      <w:r>
        <w:rPr>
          <w:spacing w:val="-1"/>
        </w:rPr>
        <w:t>cerrah,</w:t>
      </w:r>
      <w:r w:rsidR="00E74156">
        <w:rPr>
          <w:spacing w:val="-1"/>
        </w:rPr>
        <w:t xml:space="preserve"> </w:t>
      </w:r>
      <w:r>
        <w:rPr>
          <w:spacing w:val="-1"/>
        </w:rPr>
        <w:t>diyetisyen,</w:t>
      </w:r>
      <w:r w:rsidR="00E74156">
        <w:rPr>
          <w:spacing w:val="-1"/>
        </w:rPr>
        <w:t xml:space="preserve"> </w:t>
      </w:r>
      <w:r>
        <w:rPr>
          <w:spacing w:val="-1"/>
        </w:rPr>
        <w:t>hemşire</w:t>
      </w:r>
      <w:r>
        <w:rPr>
          <w:spacing w:val="13"/>
        </w:rPr>
        <w:t xml:space="preserve"> </w:t>
      </w:r>
      <w:r>
        <w:t>ve</w:t>
      </w:r>
      <w:r>
        <w:rPr>
          <w:spacing w:val="14"/>
        </w:rPr>
        <w:t xml:space="preserve"> </w:t>
      </w:r>
      <w:r>
        <w:rPr>
          <w:spacing w:val="-1"/>
        </w:rPr>
        <w:t>diğer</w:t>
      </w:r>
      <w:r>
        <w:rPr>
          <w:spacing w:val="16"/>
        </w:rPr>
        <w:t xml:space="preserve"> </w:t>
      </w:r>
      <w:r>
        <w:rPr>
          <w:spacing w:val="-1"/>
        </w:rPr>
        <w:t>mesleki</w:t>
      </w:r>
      <w:r>
        <w:rPr>
          <w:spacing w:val="57"/>
        </w:rPr>
        <w:t xml:space="preserve"> </w:t>
      </w:r>
      <w:r>
        <w:rPr>
          <w:spacing w:val="-1"/>
        </w:rPr>
        <w:t>grup</w:t>
      </w:r>
      <w:r>
        <w:rPr>
          <w:spacing w:val="37"/>
        </w:rPr>
        <w:t xml:space="preserve"> </w:t>
      </w:r>
      <w:r>
        <w:rPr>
          <w:spacing w:val="-1"/>
        </w:rPr>
        <w:t>çalışanları</w:t>
      </w:r>
      <w:r>
        <w:rPr>
          <w:spacing w:val="19"/>
        </w:rPr>
        <w:t xml:space="preserve"> </w:t>
      </w:r>
      <w:r>
        <w:rPr>
          <w:spacing w:val="-1"/>
        </w:rPr>
        <w:t>da</w:t>
      </w:r>
      <w:r>
        <w:rPr>
          <w:spacing w:val="19"/>
        </w:rPr>
        <w:t xml:space="preserve"> </w:t>
      </w:r>
      <w:r>
        <w:t>görev</w:t>
      </w:r>
      <w:r>
        <w:rPr>
          <w:spacing w:val="18"/>
        </w:rPr>
        <w:t xml:space="preserve"> </w:t>
      </w:r>
      <w:r>
        <w:rPr>
          <w:spacing w:val="-1"/>
        </w:rPr>
        <w:t>yapar.</w:t>
      </w:r>
      <w:r w:rsidR="003B61A9">
        <w:rPr>
          <w:spacing w:val="-1"/>
        </w:rPr>
        <w:t xml:space="preserve"> </w:t>
      </w:r>
      <w:r>
        <w:rPr>
          <w:b/>
          <w:bCs/>
          <w:spacing w:val="-1"/>
        </w:rPr>
        <w:t>Psikolog;</w:t>
      </w:r>
      <w:r>
        <w:rPr>
          <w:b/>
          <w:bCs/>
          <w:spacing w:val="18"/>
        </w:rPr>
        <w:t xml:space="preserve"> </w:t>
      </w:r>
      <w:r>
        <w:rPr>
          <w:spacing w:val="-1"/>
        </w:rPr>
        <w:t>hasta</w:t>
      </w:r>
      <w:r>
        <w:rPr>
          <w:spacing w:val="19"/>
        </w:rPr>
        <w:t xml:space="preserve"> </w:t>
      </w:r>
      <w:r>
        <w:rPr>
          <w:spacing w:val="-1"/>
        </w:rPr>
        <w:t>olan</w:t>
      </w:r>
      <w:r>
        <w:rPr>
          <w:spacing w:val="18"/>
        </w:rPr>
        <w:t xml:space="preserve"> </w:t>
      </w:r>
      <w:r>
        <w:t>kişi</w:t>
      </w:r>
      <w:r>
        <w:rPr>
          <w:spacing w:val="19"/>
        </w:rPr>
        <w:t xml:space="preserve"> </w:t>
      </w:r>
      <w:r>
        <w:rPr>
          <w:spacing w:val="-1"/>
        </w:rPr>
        <w:t>ile</w:t>
      </w:r>
      <w:r>
        <w:rPr>
          <w:spacing w:val="20"/>
        </w:rPr>
        <w:t xml:space="preserve"> </w:t>
      </w:r>
      <w:r>
        <w:rPr>
          <w:spacing w:val="-1"/>
        </w:rPr>
        <w:t>iletişim</w:t>
      </w:r>
      <w:r>
        <w:rPr>
          <w:spacing w:val="67"/>
        </w:rPr>
        <w:t xml:space="preserve"> </w:t>
      </w:r>
      <w:r>
        <w:rPr>
          <w:spacing w:val="-1"/>
        </w:rPr>
        <w:t>kurup</w:t>
      </w:r>
      <w:r>
        <w:rPr>
          <w:spacing w:val="38"/>
        </w:rPr>
        <w:t xml:space="preserve"> </w:t>
      </w:r>
      <w:r>
        <w:rPr>
          <w:spacing w:val="-1"/>
        </w:rPr>
        <w:t>kendisini</w:t>
      </w:r>
      <w:r>
        <w:rPr>
          <w:spacing w:val="39"/>
        </w:rPr>
        <w:t xml:space="preserve"> </w:t>
      </w:r>
      <w:r>
        <w:rPr>
          <w:spacing w:val="-1"/>
        </w:rPr>
        <w:t>dinler,</w:t>
      </w:r>
      <w:r w:rsidR="003B61A9">
        <w:rPr>
          <w:spacing w:val="-1"/>
        </w:rPr>
        <w:t xml:space="preserve"> </w:t>
      </w:r>
      <w:r>
        <w:rPr>
          <w:spacing w:val="-1"/>
        </w:rPr>
        <w:t>şikayetlerini</w:t>
      </w:r>
      <w:r>
        <w:rPr>
          <w:spacing w:val="39"/>
        </w:rPr>
        <w:t xml:space="preserve"> </w:t>
      </w:r>
      <w:r>
        <w:rPr>
          <w:spacing w:val="-1"/>
        </w:rPr>
        <w:t>öğrenir,</w:t>
      </w:r>
      <w:r w:rsidR="00047B6B">
        <w:rPr>
          <w:spacing w:val="-1"/>
        </w:rPr>
        <w:t xml:space="preserve"> </w:t>
      </w:r>
      <w:r>
        <w:rPr>
          <w:b/>
          <w:bCs/>
          <w:spacing w:val="-1"/>
        </w:rPr>
        <w:t>fizyoterapist</w:t>
      </w:r>
      <w:r>
        <w:rPr>
          <w:spacing w:val="-1"/>
        </w:rPr>
        <w:t>;</w:t>
      </w:r>
      <w:r w:rsidR="00E74156">
        <w:rPr>
          <w:spacing w:val="39"/>
        </w:rPr>
        <w:t xml:space="preserve"> </w:t>
      </w:r>
      <w:r>
        <w:rPr>
          <w:spacing w:val="-1"/>
        </w:rPr>
        <w:t>hastaya</w:t>
      </w:r>
      <w:r>
        <w:rPr>
          <w:spacing w:val="67"/>
        </w:rPr>
        <w:t xml:space="preserve"> </w:t>
      </w:r>
      <w:r>
        <w:rPr>
          <w:spacing w:val="-1"/>
        </w:rPr>
        <w:t>birbirinden</w:t>
      </w:r>
      <w:r>
        <w:rPr>
          <w:spacing w:val="5"/>
        </w:rPr>
        <w:t xml:space="preserve"> </w:t>
      </w:r>
      <w:r>
        <w:t>farklı</w:t>
      </w:r>
      <w:r>
        <w:rPr>
          <w:spacing w:val="4"/>
        </w:rPr>
        <w:t xml:space="preserve"> </w:t>
      </w:r>
      <w:r>
        <w:rPr>
          <w:spacing w:val="-1"/>
        </w:rPr>
        <w:t>bedensel</w:t>
      </w:r>
      <w:r>
        <w:rPr>
          <w:spacing w:val="5"/>
        </w:rPr>
        <w:t xml:space="preserve"> </w:t>
      </w:r>
      <w:r>
        <w:rPr>
          <w:spacing w:val="-1"/>
        </w:rPr>
        <w:t>egzersizler</w:t>
      </w:r>
      <w:r>
        <w:t xml:space="preserve"> </w:t>
      </w:r>
      <w:r>
        <w:rPr>
          <w:spacing w:val="-1"/>
        </w:rPr>
        <w:t>vererek</w:t>
      </w:r>
      <w:r>
        <w:rPr>
          <w:spacing w:val="3"/>
        </w:rPr>
        <w:t xml:space="preserve"> </w:t>
      </w:r>
      <w:r>
        <w:rPr>
          <w:spacing w:val="-1"/>
        </w:rPr>
        <w:t>bazı</w:t>
      </w:r>
      <w:r>
        <w:rPr>
          <w:spacing w:val="2"/>
        </w:rPr>
        <w:t xml:space="preserve"> </w:t>
      </w:r>
      <w:r>
        <w:rPr>
          <w:spacing w:val="-1"/>
        </w:rPr>
        <w:t>özel</w:t>
      </w:r>
      <w:r>
        <w:rPr>
          <w:spacing w:val="5"/>
        </w:rPr>
        <w:t xml:space="preserve"> </w:t>
      </w:r>
      <w:r>
        <w:rPr>
          <w:spacing w:val="-1"/>
        </w:rPr>
        <w:t>hareketlerin</w:t>
      </w:r>
      <w:r>
        <w:rPr>
          <w:spacing w:val="57"/>
        </w:rPr>
        <w:t xml:space="preserve"> </w:t>
      </w:r>
      <w:r>
        <w:rPr>
          <w:spacing w:val="-1"/>
        </w:rPr>
        <w:t>gelişmesi</w:t>
      </w:r>
      <w:r>
        <w:t xml:space="preserve"> </w:t>
      </w:r>
      <w:r>
        <w:rPr>
          <w:spacing w:val="26"/>
        </w:rPr>
        <w:t xml:space="preserve"> </w:t>
      </w:r>
      <w:r>
        <w:t xml:space="preserve">için </w:t>
      </w:r>
      <w:r>
        <w:rPr>
          <w:spacing w:val="26"/>
        </w:rPr>
        <w:t xml:space="preserve"> </w:t>
      </w:r>
      <w:r>
        <w:rPr>
          <w:spacing w:val="-1"/>
        </w:rPr>
        <w:t>uğraşır,</w:t>
      </w:r>
      <w:r w:rsidR="003B61A9">
        <w:rPr>
          <w:spacing w:val="-1"/>
        </w:rPr>
        <w:t xml:space="preserve"> </w:t>
      </w:r>
      <w:r>
        <w:rPr>
          <w:b/>
          <w:bCs/>
          <w:spacing w:val="-1"/>
        </w:rPr>
        <w:t>cerrah</w:t>
      </w:r>
      <w:r>
        <w:rPr>
          <w:spacing w:val="-1"/>
        </w:rPr>
        <w:t>;</w:t>
      </w:r>
      <w:r>
        <w:t xml:space="preserve"> </w:t>
      </w:r>
      <w:r>
        <w:rPr>
          <w:spacing w:val="29"/>
        </w:rPr>
        <w:t xml:space="preserve"> </w:t>
      </w:r>
      <w:r>
        <w:rPr>
          <w:spacing w:val="-1"/>
        </w:rPr>
        <w:t>operasyonlarda</w:t>
      </w:r>
      <w:r>
        <w:t xml:space="preserve"> </w:t>
      </w:r>
      <w:r>
        <w:rPr>
          <w:spacing w:val="24"/>
        </w:rPr>
        <w:t xml:space="preserve"> </w:t>
      </w:r>
      <w:r>
        <w:t xml:space="preserve">özel </w:t>
      </w:r>
      <w:r>
        <w:rPr>
          <w:spacing w:val="25"/>
        </w:rPr>
        <w:t xml:space="preserve"> </w:t>
      </w:r>
      <w:r>
        <w:t xml:space="preserve">araç </w:t>
      </w:r>
      <w:r>
        <w:rPr>
          <w:spacing w:val="27"/>
        </w:rPr>
        <w:t xml:space="preserve"> </w:t>
      </w:r>
      <w:r>
        <w:rPr>
          <w:spacing w:val="-1"/>
        </w:rPr>
        <w:t>gereçleri</w:t>
      </w:r>
    </w:p>
    <w:p w:rsidR="0057537A" w:rsidRDefault="0057537A">
      <w:pPr>
        <w:pStyle w:val="GvdeMetni"/>
        <w:kinsoku w:val="0"/>
        <w:overflowPunct w:val="0"/>
        <w:spacing w:before="56" w:line="276" w:lineRule="auto"/>
        <w:ind w:right="104"/>
        <w:jc w:val="both"/>
        <w:rPr>
          <w:spacing w:val="-1"/>
        </w:rPr>
      </w:pPr>
      <w:r>
        <w:rPr>
          <w:spacing w:val="-1"/>
        </w:rPr>
        <w:lastRenderedPageBreak/>
        <w:t>kullanarak</w:t>
      </w:r>
      <w:r>
        <w:rPr>
          <w:spacing w:val="25"/>
        </w:rPr>
        <w:t xml:space="preserve"> </w:t>
      </w:r>
      <w:r>
        <w:rPr>
          <w:spacing w:val="-1"/>
        </w:rPr>
        <w:t>doku</w:t>
      </w:r>
      <w:r>
        <w:rPr>
          <w:spacing w:val="24"/>
        </w:rPr>
        <w:t xml:space="preserve"> </w:t>
      </w:r>
      <w:r>
        <w:rPr>
          <w:spacing w:val="-1"/>
        </w:rPr>
        <w:t>veya</w:t>
      </w:r>
      <w:r>
        <w:rPr>
          <w:spacing w:val="24"/>
        </w:rPr>
        <w:t xml:space="preserve"> </w:t>
      </w:r>
      <w:r>
        <w:rPr>
          <w:spacing w:val="-1"/>
        </w:rPr>
        <w:t>organların</w:t>
      </w:r>
      <w:r>
        <w:rPr>
          <w:spacing w:val="26"/>
        </w:rPr>
        <w:t xml:space="preserve"> </w:t>
      </w:r>
      <w:r>
        <w:rPr>
          <w:spacing w:val="-1"/>
        </w:rPr>
        <w:t>sağlıklı</w:t>
      </w:r>
      <w:r>
        <w:rPr>
          <w:spacing w:val="26"/>
        </w:rPr>
        <w:t xml:space="preserve"> </w:t>
      </w:r>
      <w:r>
        <w:rPr>
          <w:spacing w:val="-1"/>
        </w:rPr>
        <w:t>olmasına</w:t>
      </w:r>
      <w:r>
        <w:rPr>
          <w:spacing w:val="27"/>
        </w:rPr>
        <w:t xml:space="preserve"> </w:t>
      </w:r>
      <w:r>
        <w:rPr>
          <w:spacing w:val="-1"/>
        </w:rPr>
        <w:t>çalışır,</w:t>
      </w:r>
      <w:r w:rsidR="00047B6B">
        <w:rPr>
          <w:spacing w:val="-1"/>
        </w:rPr>
        <w:t xml:space="preserve"> </w:t>
      </w:r>
      <w:r>
        <w:rPr>
          <w:b/>
          <w:bCs/>
          <w:spacing w:val="-1"/>
        </w:rPr>
        <w:t>diyetisyen</w:t>
      </w:r>
      <w:r>
        <w:rPr>
          <w:spacing w:val="-1"/>
        </w:rPr>
        <w:t>;</w:t>
      </w:r>
      <w:r>
        <w:rPr>
          <w:spacing w:val="61"/>
        </w:rPr>
        <w:t xml:space="preserve"> </w:t>
      </w:r>
      <w:r>
        <w:rPr>
          <w:spacing w:val="-1"/>
        </w:rPr>
        <w:t>hastaya</w:t>
      </w:r>
      <w:r>
        <w:rPr>
          <w:spacing w:val="29"/>
        </w:rPr>
        <w:t xml:space="preserve"> </w:t>
      </w:r>
      <w:r>
        <w:rPr>
          <w:spacing w:val="-1"/>
        </w:rPr>
        <w:t>beslenmesi</w:t>
      </w:r>
      <w:r>
        <w:rPr>
          <w:spacing w:val="32"/>
        </w:rPr>
        <w:t xml:space="preserve"> </w:t>
      </w:r>
      <w:r>
        <w:rPr>
          <w:spacing w:val="-1"/>
        </w:rPr>
        <w:t>ile</w:t>
      </w:r>
      <w:r>
        <w:rPr>
          <w:spacing w:val="30"/>
        </w:rPr>
        <w:t xml:space="preserve"> </w:t>
      </w:r>
      <w:r>
        <w:rPr>
          <w:spacing w:val="-1"/>
        </w:rPr>
        <w:t>ilgili</w:t>
      </w:r>
      <w:r>
        <w:rPr>
          <w:spacing w:val="31"/>
        </w:rPr>
        <w:t xml:space="preserve"> </w:t>
      </w:r>
      <w:r>
        <w:rPr>
          <w:spacing w:val="-1"/>
        </w:rPr>
        <w:t>bilgiler</w:t>
      </w:r>
      <w:r>
        <w:rPr>
          <w:spacing w:val="30"/>
        </w:rPr>
        <w:t xml:space="preserve"> </w:t>
      </w:r>
      <w:r>
        <w:t>verir</w:t>
      </w:r>
      <w:r>
        <w:rPr>
          <w:spacing w:val="29"/>
        </w:rPr>
        <w:t xml:space="preserve"> </w:t>
      </w:r>
      <w:r>
        <w:rPr>
          <w:spacing w:val="-1"/>
        </w:rPr>
        <w:t>ve</w:t>
      </w:r>
      <w:r>
        <w:rPr>
          <w:spacing w:val="30"/>
        </w:rPr>
        <w:t xml:space="preserve"> </w:t>
      </w:r>
      <w:r>
        <w:rPr>
          <w:spacing w:val="-1"/>
        </w:rPr>
        <w:t>kurallara</w:t>
      </w:r>
      <w:r>
        <w:rPr>
          <w:spacing w:val="31"/>
        </w:rPr>
        <w:t xml:space="preserve"> </w:t>
      </w:r>
      <w:r>
        <w:rPr>
          <w:spacing w:val="-1"/>
        </w:rPr>
        <w:t>uymasını</w:t>
      </w:r>
      <w:r>
        <w:rPr>
          <w:spacing w:val="47"/>
        </w:rPr>
        <w:t xml:space="preserve"> </w:t>
      </w:r>
      <w:r>
        <w:rPr>
          <w:spacing w:val="-1"/>
        </w:rPr>
        <w:t>ister.</w:t>
      </w:r>
      <w:r w:rsidR="00047B6B">
        <w:rPr>
          <w:spacing w:val="-1"/>
        </w:rPr>
        <w:t xml:space="preserve"> </w:t>
      </w:r>
      <w:r w:rsidR="00047B6B">
        <w:rPr>
          <w:b/>
          <w:bCs/>
          <w:spacing w:val="-1"/>
        </w:rPr>
        <w:t>H</w:t>
      </w:r>
      <w:r>
        <w:rPr>
          <w:b/>
          <w:bCs/>
          <w:spacing w:val="-1"/>
        </w:rPr>
        <w:t>emşire;</w:t>
      </w:r>
      <w:r>
        <w:rPr>
          <w:b/>
          <w:bCs/>
          <w:spacing w:val="6"/>
        </w:rPr>
        <w:t xml:space="preserve"> </w:t>
      </w:r>
      <w:r>
        <w:rPr>
          <w:spacing w:val="-1"/>
        </w:rPr>
        <w:t>tedavinin</w:t>
      </w:r>
      <w:r>
        <w:rPr>
          <w:spacing w:val="3"/>
        </w:rPr>
        <w:t xml:space="preserve"> </w:t>
      </w:r>
      <w:r>
        <w:rPr>
          <w:spacing w:val="-1"/>
        </w:rPr>
        <w:t>uygun</w:t>
      </w:r>
      <w:r>
        <w:rPr>
          <w:spacing w:val="3"/>
        </w:rPr>
        <w:t xml:space="preserve"> </w:t>
      </w:r>
      <w:r>
        <w:rPr>
          <w:spacing w:val="-1"/>
        </w:rPr>
        <w:t>şekilde</w:t>
      </w:r>
      <w:r>
        <w:rPr>
          <w:spacing w:val="4"/>
        </w:rPr>
        <w:t xml:space="preserve"> </w:t>
      </w:r>
      <w:r>
        <w:rPr>
          <w:spacing w:val="-1"/>
        </w:rPr>
        <w:t>sürmesine</w:t>
      </w:r>
      <w:r>
        <w:rPr>
          <w:spacing w:val="1"/>
        </w:rPr>
        <w:t xml:space="preserve"> </w:t>
      </w:r>
      <w:r>
        <w:rPr>
          <w:spacing w:val="-1"/>
        </w:rPr>
        <w:t>katkı</w:t>
      </w:r>
      <w:r>
        <w:rPr>
          <w:spacing w:val="43"/>
        </w:rPr>
        <w:t xml:space="preserve"> </w:t>
      </w:r>
      <w:r>
        <w:rPr>
          <w:spacing w:val="-1"/>
        </w:rPr>
        <w:t>yapar.</w:t>
      </w:r>
      <w:r w:rsidR="001F2478">
        <w:rPr>
          <w:spacing w:val="-1"/>
        </w:rPr>
        <w:t xml:space="preserve"> </w:t>
      </w:r>
      <w:r>
        <w:rPr>
          <w:spacing w:val="-1"/>
        </w:rPr>
        <w:t>Hastalıkları</w:t>
      </w:r>
      <w:r w:rsidR="00047B6B">
        <w:rPr>
          <w:spacing w:val="-1"/>
        </w:rPr>
        <w:t xml:space="preserve"> </w:t>
      </w:r>
      <w:r>
        <w:rPr>
          <w:b/>
          <w:bCs/>
          <w:spacing w:val="-1"/>
        </w:rPr>
        <w:t>(1)</w:t>
      </w:r>
      <w:r w:rsidR="00047B6B">
        <w:rPr>
          <w:b/>
          <w:bCs/>
          <w:spacing w:val="-1"/>
        </w:rPr>
        <w:t xml:space="preserve"> </w:t>
      </w:r>
      <w:r>
        <w:rPr>
          <w:spacing w:val="-1"/>
        </w:rPr>
        <w:t>fiziksel</w:t>
      </w:r>
      <w:r>
        <w:rPr>
          <w:spacing w:val="38"/>
        </w:rPr>
        <w:t xml:space="preserve"> </w:t>
      </w:r>
      <w:r>
        <w:rPr>
          <w:b/>
          <w:bCs/>
          <w:spacing w:val="-1"/>
        </w:rPr>
        <w:t>(2)</w:t>
      </w:r>
      <w:r w:rsidR="001F2478">
        <w:rPr>
          <w:b/>
          <w:bCs/>
          <w:spacing w:val="-1"/>
        </w:rPr>
        <w:t xml:space="preserve"> </w:t>
      </w:r>
      <w:r>
        <w:rPr>
          <w:spacing w:val="-1"/>
        </w:rPr>
        <w:t>psikolojik</w:t>
      </w:r>
      <w:r>
        <w:rPr>
          <w:spacing w:val="32"/>
        </w:rPr>
        <w:t xml:space="preserve"> </w:t>
      </w:r>
      <w:r>
        <w:rPr>
          <w:b/>
          <w:bCs/>
          <w:spacing w:val="-1"/>
        </w:rPr>
        <w:t>(3)</w:t>
      </w:r>
      <w:r>
        <w:rPr>
          <w:b/>
          <w:bCs/>
          <w:spacing w:val="23"/>
        </w:rPr>
        <w:t xml:space="preserve"> </w:t>
      </w:r>
      <w:r>
        <w:rPr>
          <w:spacing w:val="-1"/>
        </w:rPr>
        <w:t>zihinsel</w:t>
      </w:r>
      <w:r>
        <w:rPr>
          <w:spacing w:val="42"/>
        </w:rPr>
        <w:t xml:space="preserve"> </w:t>
      </w:r>
      <w:r>
        <w:rPr>
          <w:spacing w:val="-1"/>
        </w:rPr>
        <w:t>ve</w:t>
      </w:r>
      <w:r>
        <w:rPr>
          <w:spacing w:val="41"/>
        </w:rPr>
        <w:t xml:space="preserve"> </w:t>
      </w:r>
      <w:r>
        <w:rPr>
          <w:b/>
          <w:bCs/>
          <w:spacing w:val="-1"/>
        </w:rPr>
        <w:t>(4)</w:t>
      </w:r>
      <w:r>
        <w:rPr>
          <w:spacing w:val="-1"/>
        </w:rPr>
        <w:t>sosyal</w:t>
      </w:r>
      <w:r>
        <w:rPr>
          <w:spacing w:val="45"/>
        </w:rPr>
        <w:t xml:space="preserve"> </w:t>
      </w:r>
      <w:r>
        <w:rPr>
          <w:spacing w:val="-1"/>
        </w:rPr>
        <w:t>hastalıklar</w:t>
      </w:r>
      <w:r>
        <w:rPr>
          <w:spacing w:val="40"/>
        </w:rPr>
        <w:t xml:space="preserve"> </w:t>
      </w:r>
      <w:r>
        <w:rPr>
          <w:spacing w:val="-1"/>
        </w:rPr>
        <w:t>olarak</w:t>
      </w:r>
      <w:r>
        <w:rPr>
          <w:spacing w:val="41"/>
        </w:rPr>
        <w:t xml:space="preserve"> </w:t>
      </w:r>
      <w:r>
        <w:rPr>
          <w:spacing w:val="-1"/>
        </w:rPr>
        <w:t>düşünmeli</w:t>
      </w:r>
      <w:r>
        <w:rPr>
          <w:spacing w:val="41"/>
        </w:rPr>
        <w:t xml:space="preserve"> </w:t>
      </w:r>
      <w:r>
        <w:t>ve</w:t>
      </w:r>
      <w:r>
        <w:rPr>
          <w:spacing w:val="40"/>
        </w:rPr>
        <w:t xml:space="preserve"> </w:t>
      </w:r>
      <w:r>
        <w:rPr>
          <w:spacing w:val="-1"/>
        </w:rPr>
        <w:t>tedavinin</w:t>
      </w:r>
      <w:r>
        <w:rPr>
          <w:spacing w:val="42"/>
        </w:rPr>
        <w:t xml:space="preserve"> </w:t>
      </w:r>
      <w:r>
        <w:rPr>
          <w:spacing w:val="-1"/>
        </w:rPr>
        <w:t>olumlu</w:t>
      </w:r>
      <w:r>
        <w:rPr>
          <w:spacing w:val="40"/>
        </w:rPr>
        <w:t xml:space="preserve"> </w:t>
      </w:r>
      <w:r>
        <w:rPr>
          <w:spacing w:val="-1"/>
        </w:rPr>
        <w:t>sonuçlanmasının</w:t>
      </w:r>
      <w:r>
        <w:rPr>
          <w:spacing w:val="67"/>
        </w:rPr>
        <w:t xml:space="preserve"> </w:t>
      </w:r>
      <w:r>
        <w:rPr>
          <w:spacing w:val="-1"/>
        </w:rPr>
        <w:t>ancak</w:t>
      </w:r>
      <w:r>
        <w:rPr>
          <w:spacing w:val="29"/>
        </w:rPr>
        <w:t xml:space="preserve"> </w:t>
      </w:r>
      <w:r>
        <w:rPr>
          <w:spacing w:val="-1"/>
        </w:rPr>
        <w:t>bu</w:t>
      </w:r>
      <w:r>
        <w:rPr>
          <w:spacing w:val="28"/>
        </w:rPr>
        <w:t xml:space="preserve"> </w:t>
      </w:r>
      <w:r>
        <w:rPr>
          <w:spacing w:val="-1"/>
        </w:rPr>
        <w:t>dört</w:t>
      </w:r>
      <w:r>
        <w:rPr>
          <w:spacing w:val="28"/>
        </w:rPr>
        <w:t xml:space="preserve"> </w:t>
      </w:r>
      <w:r>
        <w:rPr>
          <w:spacing w:val="-1"/>
        </w:rPr>
        <w:t>sistemin</w:t>
      </w:r>
      <w:r>
        <w:rPr>
          <w:spacing w:val="25"/>
        </w:rPr>
        <w:t xml:space="preserve"> </w:t>
      </w:r>
      <w:r>
        <w:rPr>
          <w:spacing w:val="-1"/>
        </w:rPr>
        <w:t>uyumlu</w:t>
      </w:r>
      <w:r>
        <w:rPr>
          <w:spacing w:val="26"/>
        </w:rPr>
        <w:t xml:space="preserve"> </w:t>
      </w:r>
      <w:r>
        <w:t>ve</w:t>
      </w:r>
      <w:r>
        <w:rPr>
          <w:spacing w:val="30"/>
        </w:rPr>
        <w:t xml:space="preserve"> </w:t>
      </w:r>
      <w:r>
        <w:rPr>
          <w:spacing w:val="-1"/>
        </w:rPr>
        <w:t>dengeli</w:t>
      </w:r>
      <w:r>
        <w:rPr>
          <w:spacing w:val="26"/>
        </w:rPr>
        <w:t xml:space="preserve"> </w:t>
      </w:r>
      <w:r>
        <w:rPr>
          <w:spacing w:val="-1"/>
        </w:rPr>
        <w:t>olmasıyla</w:t>
      </w:r>
      <w:r>
        <w:rPr>
          <w:spacing w:val="25"/>
        </w:rPr>
        <w:t xml:space="preserve"> </w:t>
      </w:r>
      <w:r>
        <w:rPr>
          <w:spacing w:val="-1"/>
        </w:rPr>
        <w:t>doğru</w:t>
      </w:r>
      <w:r>
        <w:rPr>
          <w:spacing w:val="26"/>
        </w:rPr>
        <w:t xml:space="preserve"> </w:t>
      </w:r>
      <w:r>
        <w:rPr>
          <w:spacing w:val="-1"/>
        </w:rPr>
        <w:t>orantılı</w:t>
      </w:r>
      <w:r>
        <w:rPr>
          <w:spacing w:val="61"/>
        </w:rPr>
        <w:t xml:space="preserve"> </w:t>
      </w:r>
      <w:r>
        <w:rPr>
          <w:spacing w:val="-1"/>
        </w:rPr>
        <w:t>olduğu</w:t>
      </w:r>
      <w:r>
        <w:rPr>
          <w:spacing w:val="49"/>
        </w:rPr>
        <w:t xml:space="preserve"> </w:t>
      </w:r>
      <w:r>
        <w:rPr>
          <w:spacing w:val="-1"/>
        </w:rPr>
        <w:t>unutulmamalıdır.</w:t>
      </w:r>
    </w:p>
    <w:p w:rsidR="0057537A" w:rsidRDefault="0057537A">
      <w:pPr>
        <w:pStyle w:val="GvdeMetni"/>
        <w:kinsoku w:val="0"/>
        <w:overflowPunct w:val="0"/>
        <w:spacing w:before="197" w:line="276" w:lineRule="auto"/>
        <w:ind w:right="104"/>
        <w:jc w:val="both"/>
        <w:rPr>
          <w:spacing w:val="-1"/>
        </w:rPr>
      </w:pPr>
      <w:r>
        <w:rPr>
          <w:spacing w:val="-1"/>
        </w:rPr>
        <w:t>Birbirinden</w:t>
      </w:r>
      <w:r>
        <w:rPr>
          <w:spacing w:val="22"/>
        </w:rPr>
        <w:t xml:space="preserve"> </w:t>
      </w:r>
      <w:r>
        <w:t>farklı</w:t>
      </w:r>
      <w:r>
        <w:rPr>
          <w:spacing w:val="21"/>
        </w:rPr>
        <w:t xml:space="preserve"> </w:t>
      </w:r>
      <w:r>
        <w:rPr>
          <w:spacing w:val="-1"/>
        </w:rPr>
        <w:t>uygulama</w:t>
      </w:r>
      <w:r>
        <w:rPr>
          <w:spacing w:val="23"/>
        </w:rPr>
        <w:t xml:space="preserve"> </w:t>
      </w:r>
      <w:r>
        <w:rPr>
          <w:spacing w:val="-1"/>
        </w:rPr>
        <w:t>ve</w:t>
      </w:r>
      <w:r>
        <w:rPr>
          <w:spacing w:val="23"/>
        </w:rPr>
        <w:t xml:space="preserve"> </w:t>
      </w:r>
      <w:r>
        <w:rPr>
          <w:spacing w:val="-1"/>
        </w:rPr>
        <w:t>tedavi</w:t>
      </w:r>
      <w:r>
        <w:rPr>
          <w:spacing w:val="22"/>
        </w:rPr>
        <w:t xml:space="preserve"> </w:t>
      </w:r>
      <w:r>
        <w:rPr>
          <w:spacing w:val="-1"/>
        </w:rPr>
        <w:t>şekillerinden</w:t>
      </w:r>
      <w:r>
        <w:rPr>
          <w:spacing w:val="22"/>
        </w:rPr>
        <w:t xml:space="preserve"> </w:t>
      </w:r>
      <w:r>
        <w:t>sonra</w:t>
      </w:r>
      <w:r>
        <w:rPr>
          <w:spacing w:val="25"/>
        </w:rPr>
        <w:t xml:space="preserve"> </w:t>
      </w:r>
      <w:r>
        <w:rPr>
          <w:b/>
          <w:bCs/>
          <w:spacing w:val="-1"/>
        </w:rPr>
        <w:t>müzik</w:t>
      </w:r>
      <w:r>
        <w:rPr>
          <w:b/>
          <w:bCs/>
          <w:spacing w:val="43"/>
        </w:rPr>
        <w:t xml:space="preserve"> </w:t>
      </w:r>
      <w:r>
        <w:rPr>
          <w:b/>
          <w:bCs/>
          <w:spacing w:val="-1"/>
        </w:rPr>
        <w:t>terapisi</w:t>
      </w:r>
      <w:r>
        <w:rPr>
          <w:b/>
          <w:bCs/>
          <w:spacing w:val="29"/>
        </w:rPr>
        <w:t xml:space="preserve"> </w:t>
      </w:r>
      <w:r>
        <w:rPr>
          <w:b/>
          <w:bCs/>
          <w:spacing w:val="-1"/>
        </w:rPr>
        <w:t>uzmanının</w:t>
      </w:r>
      <w:r>
        <w:rPr>
          <w:b/>
          <w:bCs/>
          <w:spacing w:val="28"/>
        </w:rPr>
        <w:t xml:space="preserve"> </w:t>
      </w:r>
      <w:r>
        <w:rPr>
          <w:b/>
          <w:bCs/>
          <w:spacing w:val="-1"/>
        </w:rPr>
        <w:t>görevi</w:t>
      </w:r>
      <w:r>
        <w:rPr>
          <w:spacing w:val="-1"/>
        </w:rPr>
        <w:t>;</w:t>
      </w:r>
      <w:r w:rsidR="008540FD">
        <w:rPr>
          <w:spacing w:val="-1"/>
        </w:rPr>
        <w:t xml:space="preserve"> </w:t>
      </w:r>
      <w:r>
        <w:rPr>
          <w:spacing w:val="-1"/>
        </w:rPr>
        <w:t>yukarıda</w:t>
      </w:r>
      <w:r>
        <w:rPr>
          <w:spacing w:val="26"/>
        </w:rPr>
        <w:t xml:space="preserve"> </w:t>
      </w:r>
      <w:r>
        <w:rPr>
          <w:spacing w:val="-1"/>
        </w:rPr>
        <w:t>belirtilen</w:t>
      </w:r>
      <w:r>
        <w:rPr>
          <w:spacing w:val="25"/>
        </w:rPr>
        <w:t xml:space="preserve"> </w:t>
      </w:r>
      <w:r>
        <w:rPr>
          <w:spacing w:val="-1"/>
        </w:rPr>
        <w:t>tedavi</w:t>
      </w:r>
      <w:r>
        <w:rPr>
          <w:spacing w:val="26"/>
        </w:rPr>
        <w:t xml:space="preserve"> </w:t>
      </w:r>
      <w:r>
        <w:rPr>
          <w:spacing w:val="-1"/>
        </w:rPr>
        <w:t>yaklaşımlarının</w:t>
      </w:r>
      <w:r>
        <w:rPr>
          <w:spacing w:val="55"/>
        </w:rPr>
        <w:t xml:space="preserve"> </w:t>
      </w:r>
      <w:r>
        <w:rPr>
          <w:spacing w:val="-1"/>
        </w:rPr>
        <w:t>süreçlerini</w:t>
      </w:r>
      <w:r>
        <w:rPr>
          <w:spacing w:val="41"/>
        </w:rPr>
        <w:t xml:space="preserve"> </w:t>
      </w:r>
      <w:r>
        <w:rPr>
          <w:spacing w:val="-1"/>
        </w:rPr>
        <w:t>kolaylaştırmak</w:t>
      </w:r>
      <w:r>
        <w:rPr>
          <w:spacing w:val="43"/>
        </w:rPr>
        <w:t xml:space="preserve"> </w:t>
      </w:r>
      <w:r>
        <w:t>için</w:t>
      </w:r>
      <w:r>
        <w:rPr>
          <w:spacing w:val="41"/>
        </w:rPr>
        <w:t xml:space="preserve"> </w:t>
      </w:r>
      <w:r>
        <w:rPr>
          <w:spacing w:val="-1"/>
        </w:rPr>
        <w:t>müziği</w:t>
      </w:r>
      <w:r>
        <w:rPr>
          <w:spacing w:val="46"/>
        </w:rPr>
        <w:t xml:space="preserve"> </w:t>
      </w:r>
      <w:r>
        <w:rPr>
          <w:spacing w:val="-1"/>
        </w:rPr>
        <w:t>ve</w:t>
      </w:r>
      <w:r>
        <w:rPr>
          <w:spacing w:val="43"/>
        </w:rPr>
        <w:t xml:space="preserve"> </w:t>
      </w:r>
      <w:r>
        <w:rPr>
          <w:spacing w:val="-1"/>
        </w:rPr>
        <w:t>müzikal</w:t>
      </w:r>
      <w:r>
        <w:rPr>
          <w:spacing w:val="44"/>
        </w:rPr>
        <w:t xml:space="preserve"> </w:t>
      </w:r>
      <w:r>
        <w:rPr>
          <w:spacing w:val="-1"/>
        </w:rPr>
        <w:t>aktiviteleri</w:t>
      </w:r>
      <w:r>
        <w:rPr>
          <w:spacing w:val="47"/>
        </w:rPr>
        <w:t xml:space="preserve"> </w:t>
      </w:r>
      <w:r>
        <w:rPr>
          <w:spacing w:val="-1"/>
        </w:rPr>
        <w:t>kullanarak,</w:t>
      </w:r>
      <w:r w:rsidR="00D820E9">
        <w:rPr>
          <w:spacing w:val="-1"/>
        </w:rPr>
        <w:t xml:space="preserve"> </w:t>
      </w:r>
      <w:r>
        <w:rPr>
          <w:spacing w:val="-1"/>
        </w:rPr>
        <w:t>tedaviye</w:t>
      </w:r>
      <w:r>
        <w:rPr>
          <w:spacing w:val="9"/>
        </w:rPr>
        <w:t xml:space="preserve"> </w:t>
      </w:r>
      <w:r>
        <w:rPr>
          <w:spacing w:val="-1"/>
        </w:rPr>
        <w:t>olumlu</w:t>
      </w:r>
      <w:r>
        <w:rPr>
          <w:spacing w:val="30"/>
        </w:rPr>
        <w:t xml:space="preserve"> </w:t>
      </w:r>
      <w:r>
        <w:rPr>
          <w:spacing w:val="-1"/>
        </w:rPr>
        <w:t>katkı</w:t>
      </w:r>
      <w:r>
        <w:rPr>
          <w:spacing w:val="11"/>
        </w:rPr>
        <w:t xml:space="preserve"> </w:t>
      </w:r>
      <w:r>
        <w:rPr>
          <w:spacing w:val="-1"/>
        </w:rPr>
        <w:t>yapmaktır.</w:t>
      </w:r>
      <w:r w:rsidR="008540FD">
        <w:rPr>
          <w:spacing w:val="-1"/>
        </w:rPr>
        <w:t xml:space="preserve"> </w:t>
      </w:r>
      <w:r>
        <w:rPr>
          <w:spacing w:val="-1"/>
        </w:rPr>
        <w:t>Müzik</w:t>
      </w:r>
      <w:r>
        <w:rPr>
          <w:spacing w:val="29"/>
        </w:rPr>
        <w:t xml:space="preserve"> </w:t>
      </w:r>
      <w:r>
        <w:rPr>
          <w:spacing w:val="-1"/>
        </w:rPr>
        <w:t>terapisinin</w:t>
      </w:r>
      <w:r>
        <w:rPr>
          <w:spacing w:val="30"/>
        </w:rPr>
        <w:t xml:space="preserve"> </w:t>
      </w:r>
      <w:r>
        <w:rPr>
          <w:spacing w:val="-1"/>
        </w:rPr>
        <w:t>son</w:t>
      </w:r>
      <w:r>
        <w:rPr>
          <w:spacing w:val="59"/>
        </w:rPr>
        <w:t xml:space="preserve"> </w:t>
      </w:r>
      <w:r>
        <w:rPr>
          <w:spacing w:val="-1"/>
        </w:rPr>
        <w:t>yıllarda</w:t>
      </w:r>
      <w:r>
        <w:rPr>
          <w:spacing w:val="17"/>
        </w:rPr>
        <w:t xml:space="preserve"> </w:t>
      </w:r>
      <w:r>
        <w:rPr>
          <w:spacing w:val="-1"/>
        </w:rPr>
        <w:t>yapılan</w:t>
      </w:r>
      <w:r>
        <w:rPr>
          <w:spacing w:val="16"/>
        </w:rPr>
        <w:t xml:space="preserve"> </w:t>
      </w:r>
      <w:r>
        <w:rPr>
          <w:spacing w:val="-1"/>
        </w:rPr>
        <w:t>insan</w:t>
      </w:r>
      <w:r>
        <w:rPr>
          <w:spacing w:val="16"/>
        </w:rPr>
        <w:t xml:space="preserve"> </w:t>
      </w:r>
      <w:r>
        <w:rPr>
          <w:spacing w:val="-1"/>
        </w:rPr>
        <w:t>beyni</w:t>
      </w:r>
      <w:r>
        <w:rPr>
          <w:spacing w:val="16"/>
        </w:rPr>
        <w:t xml:space="preserve"> </w:t>
      </w:r>
      <w:r>
        <w:rPr>
          <w:spacing w:val="-1"/>
        </w:rPr>
        <w:t>ile</w:t>
      </w:r>
      <w:r>
        <w:rPr>
          <w:spacing w:val="17"/>
        </w:rPr>
        <w:t xml:space="preserve"> </w:t>
      </w:r>
      <w:r>
        <w:rPr>
          <w:spacing w:val="-1"/>
        </w:rPr>
        <w:t>ilgili</w:t>
      </w:r>
      <w:r>
        <w:rPr>
          <w:spacing w:val="16"/>
        </w:rPr>
        <w:t xml:space="preserve"> </w:t>
      </w:r>
      <w:r>
        <w:rPr>
          <w:spacing w:val="-1"/>
        </w:rPr>
        <w:t>araştırmalarda</w:t>
      </w:r>
      <w:r>
        <w:rPr>
          <w:spacing w:val="17"/>
        </w:rPr>
        <w:t xml:space="preserve"> </w:t>
      </w:r>
      <w:r>
        <w:rPr>
          <w:spacing w:val="-1"/>
        </w:rPr>
        <w:t>müziğin</w:t>
      </w:r>
      <w:r>
        <w:rPr>
          <w:spacing w:val="16"/>
        </w:rPr>
        <w:t xml:space="preserve"> </w:t>
      </w:r>
      <w:r>
        <w:rPr>
          <w:spacing w:val="-1"/>
        </w:rPr>
        <w:t>biyolojik</w:t>
      </w:r>
      <w:r>
        <w:rPr>
          <w:spacing w:val="75"/>
        </w:rPr>
        <w:t xml:space="preserve"> </w:t>
      </w:r>
      <w:r>
        <w:rPr>
          <w:spacing w:val="-1"/>
        </w:rPr>
        <w:t>tedaviye</w:t>
      </w:r>
      <w:r>
        <w:rPr>
          <w:spacing w:val="16"/>
        </w:rPr>
        <w:t xml:space="preserve"> </w:t>
      </w:r>
      <w:r>
        <w:rPr>
          <w:spacing w:val="-1"/>
        </w:rPr>
        <w:t>büyük</w:t>
      </w:r>
      <w:r>
        <w:rPr>
          <w:spacing w:val="13"/>
        </w:rPr>
        <w:t xml:space="preserve"> </w:t>
      </w:r>
      <w:r>
        <w:rPr>
          <w:spacing w:val="-1"/>
        </w:rPr>
        <w:t>oranda</w:t>
      </w:r>
      <w:r>
        <w:rPr>
          <w:spacing w:val="17"/>
        </w:rPr>
        <w:t xml:space="preserve"> </w:t>
      </w:r>
      <w:r>
        <w:rPr>
          <w:spacing w:val="-1"/>
        </w:rPr>
        <w:t>destek</w:t>
      </w:r>
      <w:r>
        <w:rPr>
          <w:spacing w:val="15"/>
        </w:rPr>
        <w:t xml:space="preserve"> </w:t>
      </w:r>
      <w:r>
        <w:rPr>
          <w:spacing w:val="-1"/>
        </w:rPr>
        <w:t>olduğu</w:t>
      </w:r>
      <w:r>
        <w:rPr>
          <w:spacing w:val="17"/>
        </w:rPr>
        <w:t xml:space="preserve"> </w:t>
      </w:r>
      <w:r>
        <w:rPr>
          <w:spacing w:val="-1"/>
        </w:rPr>
        <w:t>düşüncesi</w:t>
      </w:r>
      <w:r>
        <w:rPr>
          <w:spacing w:val="31"/>
        </w:rPr>
        <w:t xml:space="preserve"> </w:t>
      </w:r>
      <w:r>
        <w:t xml:space="preserve">tıp </w:t>
      </w:r>
      <w:r>
        <w:rPr>
          <w:spacing w:val="17"/>
        </w:rPr>
        <w:t xml:space="preserve"> </w:t>
      </w:r>
      <w:r>
        <w:rPr>
          <w:spacing w:val="-1"/>
        </w:rPr>
        <w:t>alanındaki</w:t>
      </w:r>
      <w:r>
        <w:rPr>
          <w:spacing w:val="47"/>
        </w:rPr>
        <w:t xml:space="preserve"> </w:t>
      </w:r>
      <w:r>
        <w:rPr>
          <w:spacing w:val="-1"/>
        </w:rPr>
        <w:t>yerini</w:t>
      </w:r>
      <w:r>
        <w:t xml:space="preserve"> </w:t>
      </w:r>
      <w:r>
        <w:rPr>
          <w:spacing w:val="-1"/>
        </w:rPr>
        <w:t>daha</w:t>
      </w:r>
      <w:r>
        <w:t xml:space="preserve"> </w:t>
      </w:r>
      <w:r>
        <w:rPr>
          <w:spacing w:val="1"/>
        </w:rPr>
        <w:t xml:space="preserve"> </w:t>
      </w:r>
      <w:r>
        <w:rPr>
          <w:spacing w:val="-1"/>
        </w:rPr>
        <w:t>da</w:t>
      </w:r>
      <w:r>
        <w:rPr>
          <w:spacing w:val="-2"/>
        </w:rPr>
        <w:t xml:space="preserve"> </w:t>
      </w:r>
      <w:r>
        <w:rPr>
          <w:spacing w:val="-1"/>
        </w:rPr>
        <w:t>sağlamlaştırdı.</w:t>
      </w:r>
    </w:p>
    <w:p w:rsidR="00BF3ED5" w:rsidRDefault="00BF3ED5" w:rsidP="00BF3ED5">
      <w:pPr>
        <w:pStyle w:val="GvdeMetni"/>
        <w:kinsoku w:val="0"/>
        <w:overflowPunct w:val="0"/>
        <w:spacing w:before="197" w:line="276" w:lineRule="auto"/>
        <w:ind w:right="104"/>
        <w:jc w:val="center"/>
        <w:rPr>
          <w:b/>
          <w:spacing w:val="-1"/>
        </w:rPr>
      </w:pPr>
      <w:r w:rsidRPr="00BF3ED5">
        <w:rPr>
          <w:b/>
          <w:spacing w:val="-1"/>
        </w:rPr>
        <w:t>MÜZİK  TERAPİSİ’ NDE  İŞLEYİŞ</w:t>
      </w:r>
    </w:p>
    <w:p w:rsidR="003C43AD" w:rsidRDefault="003C43AD" w:rsidP="003C43AD">
      <w:pPr>
        <w:pStyle w:val="GvdeMetni"/>
        <w:kinsoku w:val="0"/>
        <w:overflowPunct w:val="0"/>
        <w:spacing w:before="197" w:line="276" w:lineRule="auto"/>
        <w:ind w:right="104"/>
        <w:rPr>
          <w:spacing w:val="-1"/>
        </w:rPr>
      </w:pPr>
      <w:r w:rsidRPr="008A0940">
        <w:rPr>
          <w:b/>
          <w:spacing w:val="-1"/>
        </w:rPr>
        <w:t>Müzik terapisi;</w:t>
      </w:r>
      <w:r>
        <w:rPr>
          <w:spacing w:val="-1"/>
        </w:rPr>
        <w:t xml:space="preserve"> bir danışan veya grupla birlikte terapist ve müzik terapisti uzmanı eşliğinde müziğin, insan sesinin ve</w:t>
      </w:r>
      <w:r w:rsidR="00D820E9">
        <w:rPr>
          <w:spacing w:val="-1"/>
        </w:rPr>
        <w:t xml:space="preserve"> </w:t>
      </w:r>
      <w:r>
        <w:rPr>
          <w:spacing w:val="-1"/>
        </w:rPr>
        <w:t>-</w:t>
      </w:r>
      <w:r w:rsidR="00D820E9">
        <w:rPr>
          <w:spacing w:val="-1"/>
        </w:rPr>
        <w:t xml:space="preserve"> </w:t>
      </w:r>
      <w:r>
        <w:rPr>
          <w:spacing w:val="-1"/>
        </w:rPr>
        <w:t>veya birtakım bedensel hareketlerin (oyun,</w:t>
      </w:r>
      <w:r w:rsidR="00D820E9">
        <w:rPr>
          <w:spacing w:val="-1"/>
        </w:rPr>
        <w:t xml:space="preserve"> </w:t>
      </w:r>
      <w:r>
        <w:rPr>
          <w:spacing w:val="-1"/>
        </w:rPr>
        <w:t>dans ve ritmik beden vuruşları v.b) karşılıklı olarak kullanılmasıyla gerçekleşen sağlık içerikli bir yöntemdir.</w:t>
      </w:r>
    </w:p>
    <w:p w:rsidR="0099691B" w:rsidRDefault="0099691B" w:rsidP="003C43AD">
      <w:pPr>
        <w:pStyle w:val="GvdeMetni"/>
        <w:kinsoku w:val="0"/>
        <w:overflowPunct w:val="0"/>
        <w:spacing w:before="197" w:line="276" w:lineRule="auto"/>
        <w:ind w:right="104"/>
        <w:rPr>
          <w:spacing w:val="-1"/>
        </w:rPr>
      </w:pPr>
      <w:r>
        <w:rPr>
          <w:spacing w:val="-1"/>
        </w:rPr>
        <w:t>Seans sırasında terapist ve danışan karşılıklı olarak bir etkileşim içindedir.</w:t>
      </w:r>
      <w:r w:rsidR="008465F9">
        <w:rPr>
          <w:spacing w:val="-1"/>
        </w:rPr>
        <w:t xml:space="preserve"> </w:t>
      </w:r>
      <w:r>
        <w:rPr>
          <w:spacing w:val="-1"/>
        </w:rPr>
        <w:t xml:space="preserve">Terapide amaç danışanda gözlenen anlık tepkilerin müdahalelerle danışanın </w:t>
      </w:r>
      <w:r w:rsidR="00392962">
        <w:rPr>
          <w:spacing w:val="-1"/>
        </w:rPr>
        <w:t>tedavi proğramı yönünde kullanılmasıdır. Yaşanan bu zaman diliminde  müzik; danışanın bilinçli veya bilinçdışı sunduğu müzik, sözel cevapların ortaya çıkmasını kolaylaştırıcı, kimi durumlarda da doğrudan üretici bir işlev gösterir.</w:t>
      </w:r>
    </w:p>
    <w:p w:rsidR="00392962" w:rsidRPr="003C43AD" w:rsidRDefault="00392962" w:rsidP="003C43AD">
      <w:pPr>
        <w:pStyle w:val="GvdeMetni"/>
        <w:kinsoku w:val="0"/>
        <w:overflowPunct w:val="0"/>
        <w:spacing w:before="197" w:line="276" w:lineRule="auto"/>
        <w:ind w:right="104"/>
        <w:rPr>
          <w:spacing w:val="-1"/>
        </w:rPr>
      </w:pPr>
      <w:r w:rsidRPr="00C17771">
        <w:rPr>
          <w:b/>
          <w:spacing w:val="-1"/>
        </w:rPr>
        <w:t>Müzik terapisti</w:t>
      </w:r>
      <w:r w:rsidR="00C17771" w:rsidRPr="00C17771">
        <w:rPr>
          <w:b/>
          <w:spacing w:val="-1"/>
        </w:rPr>
        <w:t xml:space="preserve"> uzmanı</w:t>
      </w:r>
      <w:r w:rsidRPr="00C17771">
        <w:rPr>
          <w:b/>
          <w:spacing w:val="-1"/>
        </w:rPr>
        <w:t>;</w:t>
      </w:r>
      <w:r>
        <w:rPr>
          <w:spacing w:val="-1"/>
        </w:rPr>
        <w:t xml:space="preserve"> danışanın ihtiyacına göre düzenlenen seanslarda müzikal</w:t>
      </w:r>
      <w:r w:rsidR="008465F9">
        <w:rPr>
          <w:spacing w:val="-1"/>
        </w:rPr>
        <w:t xml:space="preserve"> </w:t>
      </w:r>
      <w:r>
        <w:rPr>
          <w:spacing w:val="-1"/>
        </w:rPr>
        <w:t>/</w:t>
      </w:r>
      <w:r w:rsidR="008465F9">
        <w:rPr>
          <w:spacing w:val="-1"/>
        </w:rPr>
        <w:t xml:space="preserve"> </w:t>
      </w:r>
      <w:r>
        <w:rPr>
          <w:spacing w:val="-1"/>
        </w:rPr>
        <w:t xml:space="preserve">sözel cevapları  not ederek hastanın ihtiyacına </w:t>
      </w:r>
      <w:r>
        <w:rPr>
          <w:spacing w:val="-1"/>
        </w:rPr>
        <w:lastRenderedPageBreak/>
        <w:t>göre tedavi proğramında yer alan müzikal repertuvar</w:t>
      </w:r>
      <w:r w:rsidR="00967B1C">
        <w:rPr>
          <w:spacing w:val="-1"/>
        </w:rPr>
        <w:t xml:space="preserve">ı ve diğer aktiviteleri   gerekli olduğunda </w:t>
      </w:r>
      <w:r>
        <w:rPr>
          <w:spacing w:val="-1"/>
        </w:rPr>
        <w:t xml:space="preserve"> sözel olarak gerçekleştirir.</w:t>
      </w:r>
    </w:p>
    <w:p w:rsidR="00544372" w:rsidRDefault="00544372">
      <w:pPr>
        <w:pStyle w:val="GvdeMetni"/>
        <w:kinsoku w:val="0"/>
        <w:overflowPunct w:val="0"/>
        <w:spacing w:before="197" w:line="276" w:lineRule="auto"/>
        <w:ind w:right="104"/>
        <w:jc w:val="both"/>
        <w:rPr>
          <w:spacing w:val="-1"/>
        </w:rPr>
      </w:pPr>
    </w:p>
    <w:p w:rsidR="00544372" w:rsidRDefault="00544372">
      <w:pPr>
        <w:pStyle w:val="GvdeMetni"/>
        <w:kinsoku w:val="0"/>
        <w:overflowPunct w:val="0"/>
        <w:spacing w:before="197" w:line="276" w:lineRule="auto"/>
        <w:ind w:right="104"/>
        <w:jc w:val="both"/>
        <w:rPr>
          <w:spacing w:val="-1"/>
        </w:rPr>
      </w:pPr>
    </w:p>
    <w:p w:rsidR="0057537A" w:rsidRPr="00710965" w:rsidRDefault="0057537A" w:rsidP="00312BE8">
      <w:pPr>
        <w:pStyle w:val="GvdeMetni"/>
        <w:kinsoku w:val="0"/>
        <w:overflowPunct w:val="0"/>
        <w:spacing w:before="197" w:line="276" w:lineRule="auto"/>
        <w:ind w:left="0" w:right="104"/>
        <w:jc w:val="center"/>
        <w:rPr>
          <w:b/>
          <w:spacing w:val="-1"/>
        </w:rPr>
      </w:pPr>
      <w:r w:rsidRPr="00710965">
        <w:rPr>
          <w:b/>
          <w:spacing w:val="-1"/>
        </w:rPr>
        <w:t xml:space="preserve">MÜZİK </w:t>
      </w:r>
      <w:r w:rsidRPr="00710965">
        <w:rPr>
          <w:b/>
        </w:rPr>
        <w:t>İLE</w:t>
      </w:r>
      <w:r w:rsidRPr="00710965">
        <w:rPr>
          <w:b/>
          <w:spacing w:val="47"/>
        </w:rPr>
        <w:t xml:space="preserve"> </w:t>
      </w:r>
      <w:r w:rsidRPr="00710965">
        <w:rPr>
          <w:b/>
          <w:spacing w:val="-1"/>
        </w:rPr>
        <w:t>TEDAVİNİN</w:t>
      </w:r>
      <w:r w:rsidRPr="00710965">
        <w:rPr>
          <w:b/>
          <w:spacing w:val="49"/>
        </w:rPr>
        <w:t xml:space="preserve"> </w:t>
      </w:r>
      <w:r w:rsidRPr="00710965">
        <w:rPr>
          <w:b/>
          <w:spacing w:val="-1"/>
        </w:rPr>
        <w:t>TARİHSEL</w:t>
      </w:r>
      <w:r w:rsidRPr="00710965">
        <w:rPr>
          <w:b/>
          <w:spacing w:val="49"/>
        </w:rPr>
        <w:t xml:space="preserve"> </w:t>
      </w:r>
      <w:r w:rsidRPr="00710965">
        <w:rPr>
          <w:b/>
          <w:spacing w:val="-1"/>
        </w:rPr>
        <w:t>GELİŞİMİ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05"/>
        <w:jc w:val="both"/>
        <w:rPr>
          <w:spacing w:val="-1"/>
        </w:rPr>
      </w:pPr>
      <w:r>
        <w:rPr>
          <w:spacing w:val="-1"/>
        </w:rPr>
        <w:t>Tarihsel</w:t>
      </w:r>
      <w:r>
        <w:rPr>
          <w:spacing w:val="37"/>
        </w:rPr>
        <w:t xml:space="preserve"> </w:t>
      </w:r>
      <w:r>
        <w:rPr>
          <w:spacing w:val="-1"/>
        </w:rPr>
        <w:t>olarak</w:t>
      </w:r>
      <w:r>
        <w:rPr>
          <w:spacing w:val="38"/>
        </w:rPr>
        <w:t xml:space="preserve"> </w:t>
      </w:r>
      <w:r>
        <w:rPr>
          <w:spacing w:val="-1"/>
        </w:rPr>
        <w:t>incelendiğinde</w:t>
      </w:r>
      <w:r>
        <w:rPr>
          <w:spacing w:val="40"/>
        </w:rPr>
        <w:t xml:space="preserve"> </w:t>
      </w:r>
      <w:r>
        <w:rPr>
          <w:b/>
          <w:bCs/>
          <w:spacing w:val="-1"/>
        </w:rPr>
        <w:t>(1)</w:t>
      </w:r>
      <w:r w:rsidR="00914E88">
        <w:rPr>
          <w:b/>
          <w:bCs/>
          <w:spacing w:val="-1"/>
        </w:rPr>
        <w:t xml:space="preserve"> </w:t>
      </w:r>
      <w:r>
        <w:rPr>
          <w:spacing w:val="-1"/>
        </w:rPr>
        <w:t>büyüsel,</w:t>
      </w:r>
      <w:r w:rsidR="00914E88">
        <w:rPr>
          <w:spacing w:val="-1"/>
        </w:rPr>
        <w:t xml:space="preserve"> </w:t>
      </w:r>
      <w:r>
        <w:rPr>
          <w:b/>
          <w:bCs/>
          <w:spacing w:val="-1"/>
        </w:rPr>
        <w:t>(2)</w:t>
      </w:r>
      <w:r w:rsidR="00914E88">
        <w:rPr>
          <w:b/>
          <w:bCs/>
          <w:spacing w:val="-1"/>
        </w:rPr>
        <w:t xml:space="preserve"> </w:t>
      </w:r>
      <w:r>
        <w:rPr>
          <w:spacing w:val="-1"/>
        </w:rPr>
        <w:t>dinsel,</w:t>
      </w:r>
      <w:r w:rsidR="00914E88">
        <w:rPr>
          <w:spacing w:val="-1"/>
        </w:rPr>
        <w:t xml:space="preserve"> </w:t>
      </w:r>
      <w:r>
        <w:rPr>
          <w:b/>
          <w:bCs/>
          <w:spacing w:val="-1"/>
        </w:rPr>
        <w:t>(3)</w:t>
      </w:r>
      <w:r w:rsidR="00914E88">
        <w:rPr>
          <w:b/>
          <w:bCs/>
          <w:spacing w:val="-1"/>
        </w:rPr>
        <w:t xml:space="preserve"> </w:t>
      </w:r>
      <w:r>
        <w:rPr>
          <w:spacing w:val="-1"/>
        </w:rPr>
        <w:t>askeri</w:t>
      </w:r>
      <w:r>
        <w:rPr>
          <w:spacing w:val="36"/>
        </w:rPr>
        <w:t xml:space="preserve"> </w:t>
      </w:r>
      <w:r>
        <w:rPr>
          <w:spacing w:val="-1"/>
        </w:rPr>
        <w:t>ve</w:t>
      </w:r>
      <w:r>
        <w:rPr>
          <w:spacing w:val="51"/>
        </w:rPr>
        <w:t xml:space="preserve"> </w:t>
      </w:r>
      <w:r>
        <w:rPr>
          <w:b/>
          <w:bCs/>
          <w:spacing w:val="-1"/>
        </w:rPr>
        <w:t>(4)</w:t>
      </w:r>
      <w:r w:rsidR="00914E88">
        <w:rPr>
          <w:b/>
          <w:bCs/>
          <w:spacing w:val="-1"/>
        </w:rPr>
        <w:t xml:space="preserve"> </w:t>
      </w:r>
      <w:r>
        <w:rPr>
          <w:spacing w:val="-1"/>
        </w:rPr>
        <w:t>eğlence</w:t>
      </w:r>
      <w:r>
        <w:rPr>
          <w:spacing w:val="8"/>
        </w:rPr>
        <w:t xml:space="preserve"> </w:t>
      </w:r>
      <w:r>
        <w:rPr>
          <w:spacing w:val="-1"/>
        </w:rPr>
        <w:t>amaçlı</w:t>
      </w:r>
      <w:r>
        <w:rPr>
          <w:spacing w:val="7"/>
        </w:rPr>
        <w:t xml:space="preserve"> </w:t>
      </w:r>
      <w:r>
        <w:rPr>
          <w:spacing w:val="-1"/>
        </w:rPr>
        <w:t>olarak</w:t>
      </w:r>
      <w:r>
        <w:rPr>
          <w:spacing w:val="8"/>
        </w:rPr>
        <w:t xml:space="preserve"> </w:t>
      </w:r>
      <w:r>
        <w:rPr>
          <w:spacing w:val="-1"/>
        </w:rPr>
        <w:t>kullanılan</w:t>
      </w:r>
      <w:r>
        <w:rPr>
          <w:spacing w:val="9"/>
        </w:rPr>
        <w:t xml:space="preserve"> </w:t>
      </w:r>
      <w:r>
        <w:rPr>
          <w:spacing w:val="-1"/>
        </w:rPr>
        <w:t>müziğin</w:t>
      </w:r>
      <w:r>
        <w:rPr>
          <w:spacing w:val="9"/>
        </w:rPr>
        <w:t xml:space="preserve"> </w:t>
      </w:r>
      <w:r>
        <w:rPr>
          <w:spacing w:val="-1"/>
        </w:rPr>
        <w:t>hasta</w:t>
      </w:r>
      <w:r>
        <w:rPr>
          <w:spacing w:val="6"/>
        </w:rPr>
        <w:t xml:space="preserve"> </w:t>
      </w:r>
      <w:r>
        <w:t>olan</w:t>
      </w:r>
      <w:r>
        <w:rPr>
          <w:spacing w:val="9"/>
        </w:rPr>
        <w:t xml:space="preserve"> </w:t>
      </w:r>
      <w:r>
        <w:rPr>
          <w:spacing w:val="-1"/>
        </w:rPr>
        <w:t>bireylerin</w:t>
      </w:r>
      <w:r>
        <w:rPr>
          <w:spacing w:val="63"/>
        </w:rPr>
        <w:t xml:space="preserve"> </w:t>
      </w:r>
      <w:r>
        <w:rPr>
          <w:spacing w:val="-1"/>
        </w:rPr>
        <w:t>tedavisinde</w:t>
      </w:r>
      <w:r>
        <w:rPr>
          <w:spacing w:val="13"/>
        </w:rPr>
        <w:t xml:space="preserve"> </w:t>
      </w:r>
      <w:r>
        <w:rPr>
          <w:spacing w:val="-1"/>
        </w:rPr>
        <w:t>de</w:t>
      </w:r>
      <w:r>
        <w:rPr>
          <w:spacing w:val="13"/>
        </w:rPr>
        <w:t xml:space="preserve"> </w:t>
      </w:r>
      <w:r>
        <w:rPr>
          <w:spacing w:val="-1"/>
        </w:rPr>
        <w:t>kullanıldığı</w:t>
      </w:r>
      <w:r>
        <w:rPr>
          <w:spacing w:val="14"/>
        </w:rPr>
        <w:t xml:space="preserve"> </w:t>
      </w:r>
      <w:r>
        <w:rPr>
          <w:spacing w:val="-1"/>
        </w:rPr>
        <w:t>görülür.</w:t>
      </w:r>
      <w:r w:rsidR="00914E88">
        <w:rPr>
          <w:spacing w:val="-1"/>
        </w:rPr>
        <w:t xml:space="preserve"> </w:t>
      </w:r>
      <w:r>
        <w:rPr>
          <w:spacing w:val="-1"/>
        </w:rPr>
        <w:t>Müzik</w:t>
      </w:r>
      <w:r>
        <w:rPr>
          <w:spacing w:val="16"/>
        </w:rPr>
        <w:t xml:space="preserve"> </w:t>
      </w:r>
      <w:r>
        <w:rPr>
          <w:spacing w:val="-1"/>
        </w:rPr>
        <w:t>kendine</w:t>
      </w:r>
      <w:r>
        <w:rPr>
          <w:spacing w:val="13"/>
        </w:rPr>
        <w:t xml:space="preserve"> </w:t>
      </w:r>
      <w:r>
        <w:rPr>
          <w:spacing w:val="-1"/>
        </w:rPr>
        <w:t>özgü</w:t>
      </w:r>
      <w:r>
        <w:rPr>
          <w:spacing w:val="14"/>
        </w:rPr>
        <w:t xml:space="preserve"> </w:t>
      </w:r>
      <w:r>
        <w:rPr>
          <w:spacing w:val="-1"/>
        </w:rPr>
        <w:t>bir</w:t>
      </w:r>
      <w:r>
        <w:rPr>
          <w:spacing w:val="14"/>
        </w:rPr>
        <w:t xml:space="preserve"> </w:t>
      </w:r>
      <w:r>
        <w:rPr>
          <w:spacing w:val="-1"/>
        </w:rPr>
        <w:t>dili,yapısı</w:t>
      </w:r>
      <w:r>
        <w:rPr>
          <w:spacing w:val="63"/>
        </w:rPr>
        <w:t xml:space="preserve"> </w:t>
      </w:r>
      <w:r>
        <w:t>ve</w:t>
      </w:r>
      <w:r>
        <w:rPr>
          <w:spacing w:val="7"/>
        </w:rPr>
        <w:t xml:space="preserve"> </w:t>
      </w:r>
      <w:r>
        <w:rPr>
          <w:spacing w:val="-1"/>
        </w:rPr>
        <w:t>anlatım</w:t>
      </w:r>
      <w:r>
        <w:rPr>
          <w:spacing w:val="5"/>
        </w:rPr>
        <w:t xml:space="preserve"> </w:t>
      </w:r>
      <w:r>
        <w:rPr>
          <w:spacing w:val="-1"/>
        </w:rPr>
        <w:t>öğeleriyle</w:t>
      </w:r>
      <w:r>
        <w:rPr>
          <w:spacing w:val="6"/>
        </w:rPr>
        <w:t xml:space="preserve"> </w:t>
      </w:r>
      <w:r>
        <w:rPr>
          <w:spacing w:val="-1"/>
        </w:rPr>
        <w:t>insanın</w:t>
      </w:r>
      <w:r>
        <w:rPr>
          <w:spacing w:val="5"/>
        </w:rPr>
        <w:t xml:space="preserve"> </w:t>
      </w:r>
      <w:r>
        <w:rPr>
          <w:spacing w:val="-1"/>
        </w:rPr>
        <w:t>duygu</w:t>
      </w:r>
      <w:r>
        <w:rPr>
          <w:spacing w:val="6"/>
        </w:rPr>
        <w:t xml:space="preserve"> </w:t>
      </w:r>
      <w:r>
        <w:rPr>
          <w:spacing w:val="-1"/>
        </w:rPr>
        <w:t>ve</w:t>
      </w:r>
      <w:r>
        <w:rPr>
          <w:spacing w:val="7"/>
        </w:rPr>
        <w:t xml:space="preserve"> </w:t>
      </w:r>
      <w:r>
        <w:rPr>
          <w:spacing w:val="-1"/>
        </w:rPr>
        <w:t>düşüncelerine</w:t>
      </w:r>
      <w:r>
        <w:rPr>
          <w:spacing w:val="13"/>
        </w:rPr>
        <w:t xml:space="preserve"> </w:t>
      </w:r>
      <w:r>
        <w:rPr>
          <w:spacing w:val="-1"/>
        </w:rPr>
        <w:t>hitap</w:t>
      </w:r>
      <w:r>
        <w:rPr>
          <w:spacing w:val="35"/>
        </w:rPr>
        <w:t xml:space="preserve"> </w:t>
      </w:r>
      <w:r>
        <w:rPr>
          <w:spacing w:val="-1"/>
        </w:rPr>
        <w:t>eder.</w:t>
      </w:r>
      <w:r w:rsidR="00914E88">
        <w:rPr>
          <w:spacing w:val="-1"/>
        </w:rPr>
        <w:t xml:space="preserve"> </w:t>
      </w:r>
      <w:r>
        <w:rPr>
          <w:spacing w:val="-1"/>
        </w:rPr>
        <w:t>Hayatı</w:t>
      </w:r>
      <w:r>
        <w:rPr>
          <w:spacing w:val="36"/>
        </w:rPr>
        <w:t xml:space="preserve"> </w:t>
      </w:r>
      <w:r>
        <w:rPr>
          <w:spacing w:val="-1"/>
        </w:rPr>
        <w:t>boyunca</w:t>
      </w:r>
      <w:r>
        <w:rPr>
          <w:spacing w:val="38"/>
        </w:rPr>
        <w:t xml:space="preserve"> </w:t>
      </w:r>
      <w:r>
        <w:rPr>
          <w:spacing w:val="-2"/>
        </w:rPr>
        <w:t>doğada</w:t>
      </w:r>
      <w:r>
        <w:rPr>
          <w:spacing w:val="39"/>
        </w:rPr>
        <w:t xml:space="preserve"> </w:t>
      </w:r>
      <w:r>
        <w:t>ses</w:t>
      </w:r>
      <w:r>
        <w:rPr>
          <w:spacing w:val="37"/>
        </w:rPr>
        <w:t xml:space="preserve"> </w:t>
      </w:r>
      <w:r>
        <w:rPr>
          <w:spacing w:val="-1"/>
        </w:rPr>
        <w:t>veren</w:t>
      </w:r>
      <w:r>
        <w:rPr>
          <w:spacing w:val="37"/>
        </w:rPr>
        <w:t xml:space="preserve"> </w:t>
      </w:r>
      <w:r>
        <w:rPr>
          <w:spacing w:val="-1"/>
        </w:rPr>
        <w:t>canlılara</w:t>
      </w:r>
      <w:r>
        <w:rPr>
          <w:spacing w:val="37"/>
        </w:rPr>
        <w:t xml:space="preserve"> </w:t>
      </w:r>
      <w:r>
        <w:rPr>
          <w:spacing w:val="-1"/>
        </w:rPr>
        <w:t>ilgi</w:t>
      </w:r>
      <w:r>
        <w:rPr>
          <w:spacing w:val="37"/>
        </w:rPr>
        <w:t xml:space="preserve"> </w:t>
      </w:r>
      <w:r>
        <w:rPr>
          <w:spacing w:val="-1"/>
        </w:rPr>
        <w:t>duyan</w:t>
      </w:r>
      <w:r>
        <w:rPr>
          <w:spacing w:val="55"/>
        </w:rPr>
        <w:t xml:space="preserve"> </w:t>
      </w:r>
      <w:r>
        <w:rPr>
          <w:spacing w:val="-1"/>
        </w:rPr>
        <w:t>insanlık,</w:t>
      </w:r>
      <w:r w:rsidR="00914E88">
        <w:rPr>
          <w:spacing w:val="-1"/>
        </w:rPr>
        <w:t xml:space="preserve"> </w:t>
      </w:r>
      <w:r>
        <w:rPr>
          <w:spacing w:val="-1"/>
        </w:rPr>
        <w:t>görünüşün</w:t>
      </w:r>
      <w:r>
        <w:rPr>
          <w:spacing w:val="13"/>
        </w:rPr>
        <w:t xml:space="preserve"> </w:t>
      </w:r>
      <w:r>
        <w:rPr>
          <w:spacing w:val="-1"/>
        </w:rPr>
        <w:t>yanısıra</w:t>
      </w:r>
      <w:r>
        <w:rPr>
          <w:spacing w:val="13"/>
        </w:rPr>
        <w:t xml:space="preserve"> </w:t>
      </w:r>
      <w:r>
        <w:rPr>
          <w:spacing w:val="-1"/>
        </w:rPr>
        <w:t>duyduğu</w:t>
      </w:r>
      <w:r>
        <w:rPr>
          <w:spacing w:val="13"/>
        </w:rPr>
        <w:t xml:space="preserve"> </w:t>
      </w:r>
      <w:r>
        <w:t>sese</w:t>
      </w:r>
      <w:r>
        <w:rPr>
          <w:spacing w:val="15"/>
        </w:rPr>
        <w:t xml:space="preserve"> </w:t>
      </w:r>
      <w:r>
        <w:t>göre</w:t>
      </w:r>
      <w:r>
        <w:rPr>
          <w:spacing w:val="12"/>
        </w:rPr>
        <w:t xml:space="preserve"> </w:t>
      </w:r>
      <w:r>
        <w:rPr>
          <w:spacing w:val="-1"/>
        </w:rPr>
        <w:t>bir</w:t>
      </w:r>
      <w:r>
        <w:rPr>
          <w:spacing w:val="13"/>
        </w:rPr>
        <w:t xml:space="preserve"> </w:t>
      </w:r>
      <w:r>
        <w:rPr>
          <w:spacing w:val="-1"/>
        </w:rPr>
        <w:t>yargıya</w:t>
      </w:r>
      <w:r>
        <w:rPr>
          <w:spacing w:val="49"/>
        </w:rPr>
        <w:t xml:space="preserve"> </w:t>
      </w:r>
      <w:r>
        <w:rPr>
          <w:spacing w:val="-1"/>
        </w:rPr>
        <w:t>varmış,böylece</w:t>
      </w:r>
      <w:r>
        <w:t xml:space="preserve"> </w:t>
      </w:r>
      <w:r>
        <w:rPr>
          <w:spacing w:val="-1"/>
        </w:rPr>
        <w:t>sesleri</w:t>
      </w:r>
      <w:r>
        <w:rPr>
          <w:spacing w:val="2"/>
        </w:rPr>
        <w:t xml:space="preserve"> </w:t>
      </w:r>
      <w:r>
        <w:rPr>
          <w:spacing w:val="-1"/>
        </w:rPr>
        <w:t>tanıyıp</w:t>
      </w:r>
      <w:r>
        <w:rPr>
          <w:spacing w:val="1"/>
        </w:rPr>
        <w:t xml:space="preserve"> </w:t>
      </w:r>
      <w:r>
        <w:rPr>
          <w:spacing w:val="-1"/>
        </w:rPr>
        <w:t>anlamaya</w:t>
      </w:r>
      <w:r>
        <w:rPr>
          <w:spacing w:val="-2"/>
        </w:rPr>
        <w:t xml:space="preserve"> </w:t>
      </w:r>
      <w:r>
        <w:t>ve</w:t>
      </w:r>
      <w:r>
        <w:rPr>
          <w:spacing w:val="-2"/>
        </w:rPr>
        <w:t xml:space="preserve"> </w:t>
      </w:r>
      <w:r>
        <w:t>o</w:t>
      </w:r>
      <w:r>
        <w:rPr>
          <w:spacing w:val="1"/>
        </w:rPr>
        <w:t xml:space="preserve"> </w:t>
      </w:r>
      <w:r>
        <w:t>sesi</w:t>
      </w:r>
      <w:r>
        <w:rPr>
          <w:spacing w:val="49"/>
        </w:rPr>
        <w:t xml:space="preserve"> </w:t>
      </w:r>
      <w:r>
        <w:rPr>
          <w:spacing w:val="-1"/>
        </w:rPr>
        <w:t>kullanarak</w:t>
      </w:r>
      <w:r>
        <w:rPr>
          <w:spacing w:val="2"/>
        </w:rPr>
        <w:t xml:space="preserve"> </w:t>
      </w:r>
      <w:r>
        <w:rPr>
          <w:spacing w:val="-1"/>
        </w:rPr>
        <w:t>iletişim</w:t>
      </w:r>
      <w:r>
        <w:rPr>
          <w:spacing w:val="49"/>
        </w:rPr>
        <w:t xml:space="preserve"> </w:t>
      </w:r>
      <w:r>
        <w:rPr>
          <w:spacing w:val="-1"/>
        </w:rPr>
        <w:t>kurmaya</w:t>
      </w:r>
      <w:r>
        <w:t xml:space="preserve"> </w:t>
      </w:r>
      <w:r>
        <w:rPr>
          <w:spacing w:val="-1"/>
        </w:rPr>
        <w:t>çalışmıştır.</w:t>
      </w:r>
    </w:p>
    <w:p w:rsidR="0057537A" w:rsidRDefault="0057537A" w:rsidP="00A04F9B">
      <w:pPr>
        <w:pStyle w:val="GvdeMetni"/>
        <w:kinsoku w:val="0"/>
        <w:overflowPunct w:val="0"/>
        <w:spacing w:before="197" w:line="275" w:lineRule="auto"/>
        <w:ind w:right="105"/>
        <w:jc w:val="both"/>
        <w:rPr>
          <w:spacing w:val="-1"/>
        </w:rPr>
      </w:pPr>
      <w:r>
        <w:rPr>
          <w:spacing w:val="-1"/>
        </w:rPr>
        <w:t>İnsanlık</w:t>
      </w:r>
      <w:r>
        <w:rPr>
          <w:spacing w:val="35"/>
        </w:rPr>
        <w:t xml:space="preserve"> </w:t>
      </w:r>
      <w:r>
        <w:rPr>
          <w:spacing w:val="-1"/>
        </w:rPr>
        <w:t>müzikle</w:t>
      </w:r>
      <w:r>
        <w:rPr>
          <w:spacing w:val="33"/>
        </w:rPr>
        <w:t xml:space="preserve"> </w:t>
      </w:r>
      <w:r>
        <w:rPr>
          <w:spacing w:val="-1"/>
        </w:rPr>
        <w:t>sadece</w:t>
      </w:r>
      <w:r>
        <w:rPr>
          <w:spacing w:val="34"/>
        </w:rPr>
        <w:t xml:space="preserve"> </w:t>
      </w:r>
      <w:r>
        <w:rPr>
          <w:spacing w:val="-1"/>
        </w:rPr>
        <w:t>iletişim</w:t>
      </w:r>
      <w:r>
        <w:rPr>
          <w:spacing w:val="36"/>
        </w:rPr>
        <w:t xml:space="preserve"> </w:t>
      </w:r>
      <w:r>
        <w:rPr>
          <w:spacing w:val="-1"/>
        </w:rPr>
        <w:t>kurmakla</w:t>
      </w:r>
      <w:r>
        <w:rPr>
          <w:spacing w:val="33"/>
        </w:rPr>
        <w:t xml:space="preserve"> </w:t>
      </w:r>
      <w:r>
        <w:rPr>
          <w:spacing w:val="-1"/>
        </w:rPr>
        <w:t>kalmamış,müziği</w:t>
      </w:r>
      <w:r>
        <w:rPr>
          <w:spacing w:val="51"/>
        </w:rPr>
        <w:t xml:space="preserve"> </w:t>
      </w:r>
      <w:r>
        <w:rPr>
          <w:spacing w:val="-1"/>
        </w:rPr>
        <w:t>psikolojik,</w:t>
      </w:r>
      <w:r w:rsidR="00A04F9B">
        <w:rPr>
          <w:spacing w:val="-1"/>
        </w:rPr>
        <w:t xml:space="preserve"> </w:t>
      </w:r>
      <w:r>
        <w:rPr>
          <w:spacing w:val="-1"/>
        </w:rPr>
        <w:t>fizyolojik</w:t>
      </w:r>
      <w:r>
        <w:rPr>
          <w:spacing w:val="28"/>
        </w:rPr>
        <w:t xml:space="preserve"> </w:t>
      </w:r>
      <w:r>
        <w:rPr>
          <w:spacing w:val="-1"/>
        </w:rPr>
        <w:t>ve</w:t>
      </w:r>
      <w:r>
        <w:rPr>
          <w:spacing w:val="30"/>
        </w:rPr>
        <w:t xml:space="preserve"> </w:t>
      </w:r>
      <w:r>
        <w:rPr>
          <w:spacing w:val="-1"/>
        </w:rPr>
        <w:t>sosyolojik</w:t>
      </w:r>
      <w:r>
        <w:rPr>
          <w:spacing w:val="11"/>
        </w:rPr>
        <w:t xml:space="preserve"> </w:t>
      </w:r>
      <w:r>
        <w:rPr>
          <w:spacing w:val="-1"/>
        </w:rPr>
        <w:t>sorunlarını</w:t>
      </w:r>
      <w:r>
        <w:rPr>
          <w:spacing w:val="31"/>
        </w:rPr>
        <w:t xml:space="preserve"> </w:t>
      </w:r>
      <w:r>
        <w:rPr>
          <w:spacing w:val="-1"/>
        </w:rPr>
        <w:t>çözmek</w:t>
      </w:r>
      <w:r>
        <w:rPr>
          <w:spacing w:val="27"/>
        </w:rPr>
        <w:t xml:space="preserve"> </w:t>
      </w:r>
      <w:r>
        <w:t>için</w:t>
      </w:r>
      <w:r>
        <w:rPr>
          <w:spacing w:val="34"/>
        </w:rPr>
        <w:t xml:space="preserve"> </w:t>
      </w:r>
      <w:r>
        <w:rPr>
          <w:spacing w:val="-1"/>
        </w:rPr>
        <w:t>kullanmış</w:t>
      </w:r>
      <w:r>
        <w:rPr>
          <w:spacing w:val="39"/>
        </w:rPr>
        <w:t xml:space="preserve"> </w:t>
      </w:r>
      <w:r>
        <w:t>ve</w:t>
      </w:r>
      <w:r>
        <w:rPr>
          <w:spacing w:val="24"/>
        </w:rPr>
        <w:t xml:space="preserve"> </w:t>
      </w:r>
      <w:r>
        <w:rPr>
          <w:spacing w:val="-1"/>
        </w:rPr>
        <w:t>böylece</w:t>
      </w:r>
      <w:r>
        <w:rPr>
          <w:spacing w:val="22"/>
        </w:rPr>
        <w:t xml:space="preserve"> </w:t>
      </w:r>
      <w:r>
        <w:rPr>
          <w:spacing w:val="-1"/>
        </w:rPr>
        <w:t>müzikle</w:t>
      </w:r>
      <w:r>
        <w:rPr>
          <w:spacing w:val="24"/>
        </w:rPr>
        <w:t xml:space="preserve"> </w:t>
      </w:r>
      <w:r>
        <w:rPr>
          <w:spacing w:val="-1"/>
        </w:rPr>
        <w:t>tedavi</w:t>
      </w:r>
      <w:r>
        <w:rPr>
          <w:spacing w:val="22"/>
        </w:rPr>
        <w:t xml:space="preserve"> </w:t>
      </w:r>
      <w:r>
        <w:rPr>
          <w:spacing w:val="-1"/>
        </w:rPr>
        <w:t>ortaya</w:t>
      </w:r>
      <w:r>
        <w:rPr>
          <w:spacing w:val="24"/>
        </w:rPr>
        <w:t xml:space="preserve"> </w:t>
      </w:r>
      <w:r>
        <w:rPr>
          <w:spacing w:val="-1"/>
        </w:rPr>
        <w:t>çıkmıştır.</w:t>
      </w:r>
      <w:r w:rsidR="00A04F9B">
        <w:rPr>
          <w:spacing w:val="-1"/>
        </w:rPr>
        <w:t xml:space="preserve"> </w:t>
      </w:r>
      <w:r>
        <w:rPr>
          <w:spacing w:val="-1"/>
        </w:rPr>
        <w:t>Müzikle</w:t>
      </w:r>
      <w:r>
        <w:rPr>
          <w:spacing w:val="24"/>
        </w:rPr>
        <w:t xml:space="preserve"> </w:t>
      </w:r>
      <w:r>
        <w:rPr>
          <w:spacing w:val="-1"/>
        </w:rPr>
        <w:t>tedavi,</w:t>
      </w:r>
      <w:r w:rsidR="00A04F9B">
        <w:rPr>
          <w:spacing w:val="-1"/>
        </w:rPr>
        <w:t xml:space="preserve"> </w:t>
      </w:r>
      <w:r>
        <w:rPr>
          <w:spacing w:val="-1"/>
        </w:rPr>
        <w:t>ruhsal</w:t>
      </w:r>
      <w:r>
        <w:rPr>
          <w:spacing w:val="24"/>
        </w:rPr>
        <w:t xml:space="preserve"> </w:t>
      </w:r>
      <w:r>
        <w:rPr>
          <w:spacing w:val="-1"/>
        </w:rPr>
        <w:t>ve</w:t>
      </w:r>
      <w:r w:rsidR="00A04F9B">
        <w:rPr>
          <w:spacing w:val="-1"/>
        </w:rPr>
        <w:t xml:space="preserve"> </w:t>
      </w:r>
      <w:r>
        <w:rPr>
          <w:spacing w:val="-1"/>
        </w:rPr>
        <w:t>bedensel</w:t>
      </w:r>
      <w:r>
        <w:rPr>
          <w:spacing w:val="18"/>
        </w:rPr>
        <w:t xml:space="preserve"> </w:t>
      </w:r>
      <w:r>
        <w:rPr>
          <w:spacing w:val="-1"/>
        </w:rPr>
        <w:t>sorunları</w:t>
      </w:r>
      <w:r>
        <w:rPr>
          <w:spacing w:val="18"/>
        </w:rPr>
        <w:t xml:space="preserve"> </w:t>
      </w:r>
      <w:r>
        <w:t>olan</w:t>
      </w:r>
      <w:r>
        <w:rPr>
          <w:spacing w:val="14"/>
        </w:rPr>
        <w:t xml:space="preserve"> </w:t>
      </w:r>
      <w:r>
        <w:t>çocukların</w:t>
      </w:r>
      <w:r>
        <w:rPr>
          <w:spacing w:val="14"/>
        </w:rPr>
        <w:t xml:space="preserve"> </w:t>
      </w:r>
      <w:r>
        <w:t>ve</w:t>
      </w:r>
      <w:r>
        <w:rPr>
          <w:spacing w:val="19"/>
        </w:rPr>
        <w:t xml:space="preserve"> </w:t>
      </w:r>
      <w:r>
        <w:rPr>
          <w:spacing w:val="-1"/>
        </w:rPr>
        <w:t>yetişkinlerin</w:t>
      </w:r>
      <w:r>
        <w:rPr>
          <w:spacing w:val="17"/>
        </w:rPr>
        <w:t xml:space="preserve"> </w:t>
      </w:r>
      <w:r>
        <w:rPr>
          <w:spacing w:val="-1"/>
        </w:rPr>
        <w:t>psikiyatrik</w:t>
      </w:r>
      <w:r>
        <w:rPr>
          <w:spacing w:val="51"/>
        </w:rPr>
        <w:t xml:space="preserve"> </w:t>
      </w:r>
      <w:r>
        <w:rPr>
          <w:spacing w:val="-1"/>
        </w:rPr>
        <w:t>durumlarını</w:t>
      </w:r>
      <w:r>
        <w:rPr>
          <w:spacing w:val="30"/>
        </w:rPr>
        <w:t xml:space="preserve"> </w:t>
      </w:r>
      <w:r>
        <w:rPr>
          <w:spacing w:val="-1"/>
        </w:rPr>
        <w:t>belirleme</w:t>
      </w:r>
      <w:r>
        <w:rPr>
          <w:spacing w:val="32"/>
        </w:rPr>
        <w:t xml:space="preserve"> </w:t>
      </w:r>
      <w:r>
        <w:rPr>
          <w:spacing w:val="-1"/>
        </w:rPr>
        <w:t>de</w:t>
      </w:r>
      <w:r>
        <w:rPr>
          <w:spacing w:val="30"/>
        </w:rPr>
        <w:t xml:space="preserve"> </w:t>
      </w:r>
      <w:r>
        <w:t>yol</w:t>
      </w:r>
      <w:r>
        <w:rPr>
          <w:spacing w:val="30"/>
        </w:rPr>
        <w:t xml:space="preserve"> </w:t>
      </w:r>
      <w:r>
        <w:rPr>
          <w:spacing w:val="-1"/>
        </w:rPr>
        <w:t>gösterici</w:t>
      </w:r>
      <w:r>
        <w:rPr>
          <w:spacing w:val="31"/>
        </w:rPr>
        <w:t xml:space="preserve"> </w:t>
      </w:r>
      <w:r>
        <w:rPr>
          <w:spacing w:val="-1"/>
        </w:rPr>
        <w:t>bir</w:t>
      </w:r>
      <w:r>
        <w:rPr>
          <w:spacing w:val="31"/>
        </w:rPr>
        <w:t xml:space="preserve"> </w:t>
      </w:r>
      <w:r>
        <w:rPr>
          <w:spacing w:val="-1"/>
        </w:rPr>
        <w:t>iletişim</w:t>
      </w:r>
      <w:r>
        <w:rPr>
          <w:spacing w:val="32"/>
        </w:rPr>
        <w:t xml:space="preserve"> </w:t>
      </w:r>
      <w:r>
        <w:rPr>
          <w:spacing w:val="-1"/>
        </w:rPr>
        <w:t>yöntemidir.</w:t>
      </w:r>
      <w:r w:rsidR="00A04F9B">
        <w:rPr>
          <w:spacing w:val="-1"/>
        </w:rPr>
        <w:t xml:space="preserve"> </w:t>
      </w:r>
      <w:r>
        <w:rPr>
          <w:spacing w:val="-1"/>
        </w:rPr>
        <w:t>Diğer</w:t>
      </w:r>
      <w:r>
        <w:rPr>
          <w:spacing w:val="49"/>
        </w:rPr>
        <w:t xml:space="preserve"> </w:t>
      </w:r>
      <w:r>
        <w:rPr>
          <w:spacing w:val="-1"/>
        </w:rPr>
        <w:t>yandan</w:t>
      </w:r>
      <w:r w:rsidR="00A04F9B">
        <w:rPr>
          <w:spacing w:val="4"/>
        </w:rPr>
        <w:t xml:space="preserve"> </w:t>
      </w:r>
      <w:r>
        <w:rPr>
          <w:spacing w:val="-1"/>
        </w:rPr>
        <w:t>müzikle</w:t>
      </w:r>
      <w:r>
        <w:rPr>
          <w:spacing w:val="5"/>
        </w:rPr>
        <w:t xml:space="preserve"> </w:t>
      </w:r>
      <w:r>
        <w:rPr>
          <w:spacing w:val="-1"/>
        </w:rPr>
        <w:t>tedavi,</w:t>
      </w:r>
      <w:r w:rsidR="00A04F9B">
        <w:rPr>
          <w:spacing w:val="-1"/>
        </w:rPr>
        <w:t xml:space="preserve"> </w:t>
      </w:r>
      <w:r>
        <w:rPr>
          <w:spacing w:val="-1"/>
        </w:rPr>
        <w:t>toplumdaki</w:t>
      </w:r>
      <w:r>
        <w:rPr>
          <w:spacing w:val="5"/>
        </w:rPr>
        <w:t xml:space="preserve"> </w:t>
      </w:r>
      <w:r>
        <w:rPr>
          <w:spacing w:val="-1"/>
        </w:rPr>
        <w:t>sosyal</w:t>
      </w:r>
      <w:r>
        <w:rPr>
          <w:spacing w:val="2"/>
        </w:rPr>
        <w:t xml:space="preserve"> </w:t>
      </w:r>
      <w:r>
        <w:rPr>
          <w:spacing w:val="-1"/>
        </w:rPr>
        <w:t>ilişkilerin</w:t>
      </w:r>
      <w:r>
        <w:rPr>
          <w:spacing w:val="53"/>
        </w:rPr>
        <w:t xml:space="preserve"> </w:t>
      </w:r>
      <w:r>
        <w:rPr>
          <w:spacing w:val="-1"/>
        </w:rPr>
        <w:t>geliştirilmesi,</w:t>
      </w:r>
      <w:r w:rsidR="00A04F9B">
        <w:rPr>
          <w:spacing w:val="-1"/>
        </w:rPr>
        <w:t xml:space="preserve"> </w:t>
      </w:r>
      <w:r>
        <w:rPr>
          <w:spacing w:val="-1"/>
        </w:rPr>
        <w:t>bireylere</w:t>
      </w:r>
      <w:r>
        <w:rPr>
          <w:spacing w:val="5"/>
        </w:rPr>
        <w:t xml:space="preserve"> </w:t>
      </w:r>
      <w:r>
        <w:rPr>
          <w:spacing w:val="-1"/>
        </w:rPr>
        <w:t>güven</w:t>
      </w:r>
      <w:r>
        <w:rPr>
          <w:spacing w:val="7"/>
        </w:rPr>
        <w:t xml:space="preserve"> </w:t>
      </w:r>
      <w:r>
        <w:rPr>
          <w:spacing w:val="-1"/>
        </w:rPr>
        <w:t>duygusunun</w:t>
      </w:r>
      <w:r>
        <w:t xml:space="preserve"> </w:t>
      </w:r>
      <w:r>
        <w:rPr>
          <w:spacing w:val="7"/>
        </w:rPr>
        <w:t xml:space="preserve"> </w:t>
      </w:r>
      <w:r>
        <w:rPr>
          <w:spacing w:val="-1"/>
        </w:rPr>
        <w:t>kazandırılması</w:t>
      </w:r>
      <w:r>
        <w:t xml:space="preserve"> </w:t>
      </w:r>
      <w:r>
        <w:rPr>
          <w:spacing w:val="5"/>
        </w:rPr>
        <w:t xml:space="preserve"> </w:t>
      </w:r>
      <w:r>
        <w:t>ve</w:t>
      </w:r>
      <w:r>
        <w:rPr>
          <w:spacing w:val="43"/>
        </w:rPr>
        <w:t xml:space="preserve"> </w:t>
      </w:r>
      <w:r>
        <w:rPr>
          <w:spacing w:val="-1"/>
        </w:rPr>
        <w:t>bedensel</w:t>
      </w:r>
      <w:r>
        <w:rPr>
          <w:spacing w:val="40"/>
        </w:rPr>
        <w:t xml:space="preserve"> </w:t>
      </w:r>
      <w:r>
        <w:rPr>
          <w:spacing w:val="-1"/>
        </w:rPr>
        <w:t>sorunları</w:t>
      </w:r>
      <w:r>
        <w:rPr>
          <w:spacing w:val="41"/>
        </w:rPr>
        <w:t xml:space="preserve"> </w:t>
      </w:r>
      <w:r>
        <w:t>olan</w:t>
      </w:r>
      <w:r>
        <w:rPr>
          <w:spacing w:val="38"/>
        </w:rPr>
        <w:t xml:space="preserve"> </w:t>
      </w:r>
      <w:r>
        <w:rPr>
          <w:spacing w:val="-1"/>
        </w:rPr>
        <w:t>bireylerin</w:t>
      </w:r>
      <w:r>
        <w:rPr>
          <w:spacing w:val="40"/>
        </w:rPr>
        <w:t xml:space="preserve"> </w:t>
      </w:r>
      <w:r>
        <w:rPr>
          <w:spacing w:val="-1"/>
        </w:rPr>
        <w:t>fiziksel</w:t>
      </w:r>
      <w:r>
        <w:rPr>
          <w:spacing w:val="39"/>
        </w:rPr>
        <w:t xml:space="preserve"> </w:t>
      </w:r>
      <w:r>
        <w:rPr>
          <w:spacing w:val="-1"/>
        </w:rPr>
        <w:t>egzersizleri</w:t>
      </w:r>
      <w:r>
        <w:rPr>
          <w:spacing w:val="41"/>
        </w:rPr>
        <w:t xml:space="preserve"> </w:t>
      </w:r>
      <w:r>
        <w:rPr>
          <w:spacing w:val="-1"/>
        </w:rPr>
        <w:t>kolaylıkla</w:t>
      </w:r>
      <w:r>
        <w:rPr>
          <w:spacing w:val="81"/>
        </w:rPr>
        <w:t xml:space="preserve"> </w:t>
      </w:r>
      <w:r>
        <w:rPr>
          <w:spacing w:val="-1"/>
        </w:rPr>
        <w:t>gerçekleştirebilmeleri</w:t>
      </w:r>
      <w:r>
        <w:rPr>
          <w:spacing w:val="13"/>
        </w:rPr>
        <w:t xml:space="preserve"> </w:t>
      </w:r>
      <w:r>
        <w:rPr>
          <w:spacing w:val="-1"/>
        </w:rPr>
        <w:t>açısından</w:t>
      </w:r>
      <w:r>
        <w:rPr>
          <w:spacing w:val="12"/>
        </w:rPr>
        <w:t xml:space="preserve"> </w:t>
      </w:r>
      <w:r>
        <w:t>önem</w:t>
      </w:r>
      <w:r>
        <w:rPr>
          <w:spacing w:val="12"/>
        </w:rPr>
        <w:t xml:space="preserve"> </w:t>
      </w:r>
      <w:r>
        <w:rPr>
          <w:spacing w:val="-1"/>
        </w:rPr>
        <w:t>taşımaktadır.</w:t>
      </w:r>
      <w:r w:rsidR="00A04F9B">
        <w:rPr>
          <w:spacing w:val="-1"/>
        </w:rPr>
        <w:t xml:space="preserve"> </w:t>
      </w:r>
      <w:r>
        <w:rPr>
          <w:b/>
          <w:bCs/>
          <w:spacing w:val="-1"/>
        </w:rPr>
        <w:t>Müzikle</w:t>
      </w:r>
      <w:r>
        <w:rPr>
          <w:b/>
          <w:bCs/>
          <w:spacing w:val="47"/>
        </w:rPr>
        <w:t xml:space="preserve"> </w:t>
      </w:r>
      <w:r>
        <w:rPr>
          <w:b/>
          <w:bCs/>
          <w:spacing w:val="-1"/>
        </w:rPr>
        <w:t>tedavinin</w:t>
      </w:r>
      <w:r>
        <w:rPr>
          <w:b/>
          <w:bCs/>
          <w:spacing w:val="17"/>
        </w:rPr>
        <w:t xml:space="preserve"> </w:t>
      </w:r>
      <w:r>
        <w:rPr>
          <w:b/>
          <w:bCs/>
          <w:spacing w:val="-1"/>
        </w:rPr>
        <w:t>tarihsel</w:t>
      </w:r>
      <w:r>
        <w:rPr>
          <w:b/>
          <w:bCs/>
          <w:spacing w:val="16"/>
        </w:rPr>
        <w:t xml:space="preserve"> </w:t>
      </w:r>
      <w:r>
        <w:rPr>
          <w:b/>
          <w:bCs/>
          <w:spacing w:val="-1"/>
        </w:rPr>
        <w:t>geçmişi</w:t>
      </w:r>
      <w:r>
        <w:rPr>
          <w:b/>
          <w:bCs/>
          <w:spacing w:val="36"/>
        </w:rPr>
        <w:t xml:space="preserve"> </w:t>
      </w:r>
      <w:r>
        <w:rPr>
          <w:b/>
          <w:bCs/>
          <w:spacing w:val="-1"/>
        </w:rPr>
        <w:t>açıklanırken</w:t>
      </w:r>
      <w:r>
        <w:rPr>
          <w:b/>
          <w:bCs/>
          <w:spacing w:val="17"/>
        </w:rPr>
        <w:t xml:space="preserve"> </w:t>
      </w:r>
      <w:r>
        <w:rPr>
          <w:b/>
          <w:bCs/>
          <w:spacing w:val="-1"/>
        </w:rPr>
        <w:t>Afrika,</w:t>
      </w:r>
      <w:r w:rsidR="00A04F9B">
        <w:rPr>
          <w:b/>
          <w:bCs/>
          <w:spacing w:val="-1"/>
        </w:rPr>
        <w:t xml:space="preserve"> </w:t>
      </w:r>
      <w:r>
        <w:rPr>
          <w:b/>
          <w:bCs/>
          <w:spacing w:val="-1"/>
        </w:rPr>
        <w:t>Amerika,</w:t>
      </w:r>
      <w:r w:rsidR="00A04F9B">
        <w:rPr>
          <w:b/>
          <w:bCs/>
          <w:spacing w:val="-1"/>
        </w:rPr>
        <w:t xml:space="preserve"> </w:t>
      </w:r>
      <w:r>
        <w:rPr>
          <w:b/>
          <w:bCs/>
          <w:spacing w:val="-1"/>
        </w:rPr>
        <w:t>Asya</w:t>
      </w:r>
      <w:r>
        <w:rPr>
          <w:b/>
          <w:bCs/>
          <w:spacing w:val="14"/>
        </w:rPr>
        <w:t xml:space="preserve"> </w:t>
      </w:r>
      <w:r>
        <w:rPr>
          <w:b/>
          <w:bCs/>
        </w:rPr>
        <w:t>ve</w:t>
      </w:r>
      <w:r>
        <w:rPr>
          <w:b/>
          <w:bCs/>
          <w:spacing w:val="31"/>
        </w:rPr>
        <w:t xml:space="preserve"> </w:t>
      </w:r>
      <w:r>
        <w:rPr>
          <w:b/>
          <w:bCs/>
          <w:spacing w:val="-1"/>
        </w:rPr>
        <w:t>Avrupa’daki</w:t>
      </w:r>
      <w:r>
        <w:rPr>
          <w:b/>
          <w:bCs/>
          <w:spacing w:val="11"/>
        </w:rPr>
        <w:t xml:space="preserve"> </w:t>
      </w:r>
      <w:r>
        <w:rPr>
          <w:b/>
          <w:bCs/>
          <w:spacing w:val="-1"/>
        </w:rPr>
        <w:t>müzikle</w:t>
      </w:r>
      <w:r>
        <w:rPr>
          <w:b/>
          <w:bCs/>
          <w:spacing w:val="10"/>
        </w:rPr>
        <w:t xml:space="preserve"> </w:t>
      </w:r>
      <w:r>
        <w:rPr>
          <w:b/>
          <w:bCs/>
          <w:spacing w:val="-1"/>
        </w:rPr>
        <w:t>tedavinin</w:t>
      </w:r>
      <w:r>
        <w:rPr>
          <w:b/>
          <w:bCs/>
          <w:spacing w:val="9"/>
        </w:rPr>
        <w:t xml:space="preserve"> </w:t>
      </w:r>
      <w:r>
        <w:rPr>
          <w:b/>
          <w:bCs/>
          <w:spacing w:val="-1"/>
        </w:rPr>
        <w:t>tarihsel</w:t>
      </w:r>
      <w:r>
        <w:rPr>
          <w:b/>
          <w:bCs/>
          <w:spacing w:val="11"/>
        </w:rPr>
        <w:t xml:space="preserve"> </w:t>
      </w:r>
      <w:r>
        <w:rPr>
          <w:b/>
          <w:bCs/>
          <w:spacing w:val="-1"/>
        </w:rPr>
        <w:t>süreciyle,</w:t>
      </w:r>
      <w:r w:rsidR="00A04F9B">
        <w:rPr>
          <w:b/>
          <w:bCs/>
          <w:spacing w:val="-1"/>
        </w:rPr>
        <w:t xml:space="preserve"> </w:t>
      </w:r>
      <w:r>
        <w:rPr>
          <w:b/>
          <w:bCs/>
          <w:spacing w:val="-1"/>
        </w:rPr>
        <w:t>Eski</w:t>
      </w:r>
      <w:r>
        <w:rPr>
          <w:b/>
          <w:bCs/>
          <w:spacing w:val="13"/>
        </w:rPr>
        <w:t xml:space="preserve"> </w:t>
      </w:r>
      <w:r>
        <w:rPr>
          <w:b/>
          <w:bCs/>
          <w:spacing w:val="-1"/>
        </w:rPr>
        <w:t>Türkler</w:t>
      </w:r>
      <w:r>
        <w:rPr>
          <w:b/>
          <w:bCs/>
          <w:spacing w:val="11"/>
        </w:rPr>
        <w:t xml:space="preserve"> </w:t>
      </w:r>
      <w:r>
        <w:rPr>
          <w:b/>
          <w:bCs/>
          <w:spacing w:val="-1"/>
        </w:rPr>
        <w:t>ve</w:t>
      </w:r>
      <w:r>
        <w:rPr>
          <w:b/>
          <w:bCs/>
          <w:spacing w:val="51"/>
        </w:rPr>
        <w:t xml:space="preserve"> </w:t>
      </w:r>
      <w:r>
        <w:rPr>
          <w:b/>
          <w:bCs/>
          <w:spacing w:val="-1"/>
        </w:rPr>
        <w:t>Osmanlı</w:t>
      </w:r>
      <w:r>
        <w:rPr>
          <w:b/>
          <w:bCs/>
          <w:spacing w:val="21"/>
        </w:rPr>
        <w:t xml:space="preserve"> </w:t>
      </w:r>
      <w:r>
        <w:rPr>
          <w:b/>
          <w:bCs/>
          <w:spacing w:val="-1"/>
        </w:rPr>
        <w:t>Türklerindeki</w:t>
      </w:r>
      <w:r>
        <w:rPr>
          <w:b/>
          <w:bCs/>
          <w:spacing w:val="42"/>
        </w:rPr>
        <w:t xml:space="preserve"> </w:t>
      </w:r>
      <w:r>
        <w:rPr>
          <w:b/>
          <w:bCs/>
          <w:spacing w:val="-1"/>
        </w:rPr>
        <w:t>müzikle</w:t>
      </w:r>
      <w:r>
        <w:rPr>
          <w:b/>
          <w:bCs/>
          <w:spacing w:val="22"/>
        </w:rPr>
        <w:t xml:space="preserve"> </w:t>
      </w:r>
      <w:r>
        <w:rPr>
          <w:b/>
          <w:bCs/>
          <w:spacing w:val="-1"/>
        </w:rPr>
        <w:t>tedavinin</w:t>
      </w:r>
      <w:r>
        <w:rPr>
          <w:b/>
          <w:bCs/>
          <w:spacing w:val="21"/>
        </w:rPr>
        <w:t xml:space="preserve"> </w:t>
      </w:r>
      <w:r>
        <w:rPr>
          <w:b/>
          <w:bCs/>
          <w:spacing w:val="-1"/>
        </w:rPr>
        <w:t>tarihsel</w:t>
      </w:r>
      <w:r>
        <w:rPr>
          <w:b/>
          <w:bCs/>
          <w:spacing w:val="23"/>
        </w:rPr>
        <w:t xml:space="preserve"> </w:t>
      </w:r>
      <w:r>
        <w:rPr>
          <w:b/>
          <w:bCs/>
          <w:spacing w:val="-1"/>
        </w:rPr>
        <w:t>gelişimlerine</w:t>
      </w:r>
      <w:r>
        <w:rPr>
          <w:b/>
          <w:bCs/>
          <w:spacing w:val="43"/>
        </w:rPr>
        <w:t xml:space="preserve"> </w:t>
      </w:r>
      <w:r>
        <w:rPr>
          <w:b/>
          <w:bCs/>
          <w:spacing w:val="-1"/>
        </w:rPr>
        <w:t>değinmek</w:t>
      </w:r>
      <w:r>
        <w:rPr>
          <w:b/>
          <w:bCs/>
          <w:spacing w:val="42"/>
        </w:rPr>
        <w:t xml:space="preserve"> </w:t>
      </w:r>
      <w:r>
        <w:rPr>
          <w:b/>
          <w:bCs/>
          <w:spacing w:val="-1"/>
        </w:rPr>
        <w:t>gerekir</w:t>
      </w:r>
      <w:r>
        <w:rPr>
          <w:spacing w:val="-1"/>
        </w:rPr>
        <w:t>.</w:t>
      </w:r>
      <w:r>
        <w:rPr>
          <w:spacing w:val="41"/>
        </w:rPr>
        <w:t xml:space="preserve"> </w:t>
      </w:r>
      <w:r>
        <w:rPr>
          <w:spacing w:val="-1"/>
        </w:rPr>
        <w:t>İlkel</w:t>
      </w:r>
      <w:r>
        <w:rPr>
          <w:spacing w:val="41"/>
        </w:rPr>
        <w:t xml:space="preserve"> </w:t>
      </w:r>
      <w:r>
        <w:rPr>
          <w:spacing w:val="-1"/>
        </w:rPr>
        <w:t>insanlar,</w:t>
      </w:r>
      <w:r w:rsidR="00A04F9B">
        <w:rPr>
          <w:spacing w:val="-1"/>
        </w:rPr>
        <w:t xml:space="preserve"> </w:t>
      </w:r>
      <w:r>
        <w:rPr>
          <w:spacing w:val="-1"/>
        </w:rPr>
        <w:t>kötü</w:t>
      </w:r>
      <w:r>
        <w:rPr>
          <w:spacing w:val="40"/>
        </w:rPr>
        <w:t xml:space="preserve"> </w:t>
      </w:r>
      <w:r>
        <w:rPr>
          <w:spacing w:val="-1"/>
        </w:rPr>
        <w:t>ruh</w:t>
      </w:r>
      <w:r>
        <w:rPr>
          <w:spacing w:val="40"/>
        </w:rPr>
        <w:t xml:space="preserve"> </w:t>
      </w:r>
      <w:r>
        <w:t>veya</w:t>
      </w:r>
      <w:r>
        <w:rPr>
          <w:spacing w:val="41"/>
        </w:rPr>
        <w:t xml:space="preserve"> </w:t>
      </w:r>
      <w:r>
        <w:t>cin</w:t>
      </w:r>
      <w:r>
        <w:rPr>
          <w:spacing w:val="40"/>
        </w:rPr>
        <w:t xml:space="preserve"> </w:t>
      </w:r>
      <w:r>
        <w:rPr>
          <w:spacing w:val="-1"/>
        </w:rPr>
        <w:t>adını</w:t>
      </w:r>
      <w:r>
        <w:rPr>
          <w:spacing w:val="40"/>
        </w:rPr>
        <w:t xml:space="preserve"> </w:t>
      </w:r>
      <w:r>
        <w:rPr>
          <w:spacing w:val="-1"/>
        </w:rPr>
        <w:t>verdikleri</w:t>
      </w:r>
      <w:r>
        <w:rPr>
          <w:spacing w:val="71"/>
        </w:rPr>
        <w:t xml:space="preserve"> </w:t>
      </w:r>
      <w:r>
        <w:rPr>
          <w:spacing w:val="-1"/>
        </w:rPr>
        <w:t>varlıkların</w:t>
      </w:r>
      <w:r>
        <w:rPr>
          <w:spacing w:val="6"/>
        </w:rPr>
        <w:t xml:space="preserve"> </w:t>
      </w:r>
      <w:r>
        <w:rPr>
          <w:spacing w:val="-1"/>
        </w:rPr>
        <w:t>hastalıklara</w:t>
      </w:r>
      <w:r>
        <w:rPr>
          <w:spacing w:val="4"/>
        </w:rPr>
        <w:t xml:space="preserve"> </w:t>
      </w:r>
      <w:r>
        <w:rPr>
          <w:spacing w:val="-1"/>
        </w:rPr>
        <w:t>neden</w:t>
      </w:r>
      <w:r>
        <w:rPr>
          <w:spacing w:val="7"/>
        </w:rPr>
        <w:t xml:space="preserve"> </w:t>
      </w:r>
      <w:r>
        <w:rPr>
          <w:spacing w:val="-1"/>
        </w:rPr>
        <w:t>olduklarına</w:t>
      </w:r>
      <w:r>
        <w:rPr>
          <w:spacing w:val="5"/>
        </w:rPr>
        <w:t xml:space="preserve"> </w:t>
      </w:r>
      <w:r>
        <w:rPr>
          <w:spacing w:val="-1"/>
        </w:rPr>
        <w:t>inanmıştır.</w:t>
      </w:r>
      <w:r w:rsidR="00A04F9B">
        <w:rPr>
          <w:spacing w:val="-1"/>
        </w:rPr>
        <w:t xml:space="preserve"> </w:t>
      </w:r>
      <w:r>
        <w:rPr>
          <w:spacing w:val="-1"/>
        </w:rPr>
        <w:t>Bu</w:t>
      </w:r>
      <w:r>
        <w:rPr>
          <w:spacing w:val="7"/>
        </w:rPr>
        <w:t xml:space="preserve"> </w:t>
      </w:r>
      <w:r>
        <w:rPr>
          <w:spacing w:val="-1"/>
        </w:rPr>
        <w:t>kötü</w:t>
      </w:r>
      <w:r>
        <w:rPr>
          <w:spacing w:val="5"/>
        </w:rPr>
        <w:t xml:space="preserve"> </w:t>
      </w:r>
      <w:r>
        <w:rPr>
          <w:spacing w:val="-1"/>
        </w:rPr>
        <w:t>varlıklar</w:t>
      </w:r>
      <w:r>
        <w:rPr>
          <w:spacing w:val="77"/>
        </w:rPr>
        <w:t xml:space="preserve"> </w:t>
      </w:r>
      <w:r w:rsidR="00A04F9B">
        <w:rPr>
          <w:spacing w:val="-1"/>
        </w:rPr>
        <w:t xml:space="preserve">toplum </w:t>
      </w:r>
      <w:r>
        <w:rPr>
          <w:spacing w:val="-1"/>
        </w:rPr>
        <w:t>liderleri</w:t>
      </w:r>
      <w:r w:rsidR="00A04F9B">
        <w:rPr>
          <w:spacing w:val="-1"/>
        </w:rPr>
        <w:t xml:space="preserve"> </w:t>
      </w:r>
      <w:r>
        <w:rPr>
          <w:spacing w:val="-1"/>
        </w:rPr>
        <w:t>(sihirbaz,</w:t>
      </w:r>
      <w:r w:rsidR="00A04F9B">
        <w:rPr>
          <w:spacing w:val="-1"/>
        </w:rPr>
        <w:t xml:space="preserve"> </w:t>
      </w:r>
      <w:r>
        <w:rPr>
          <w:spacing w:val="-1"/>
        </w:rPr>
        <w:lastRenderedPageBreak/>
        <w:t>hekim,</w:t>
      </w:r>
      <w:r w:rsidR="00A04F9B">
        <w:rPr>
          <w:spacing w:val="-1"/>
        </w:rPr>
        <w:t xml:space="preserve"> </w:t>
      </w:r>
      <w:r>
        <w:rPr>
          <w:spacing w:val="-1"/>
        </w:rPr>
        <w:t>kam,</w:t>
      </w:r>
      <w:r w:rsidR="00A04F9B">
        <w:rPr>
          <w:spacing w:val="-1"/>
        </w:rPr>
        <w:t xml:space="preserve"> </w:t>
      </w:r>
      <w:r>
        <w:rPr>
          <w:spacing w:val="-1"/>
        </w:rPr>
        <w:t>baksı,</w:t>
      </w:r>
      <w:r w:rsidR="00A04F9B">
        <w:rPr>
          <w:spacing w:val="-1"/>
        </w:rPr>
        <w:t xml:space="preserve"> </w:t>
      </w:r>
      <w:r>
        <w:rPr>
          <w:spacing w:val="-1"/>
        </w:rPr>
        <w:t>şaman,</w:t>
      </w:r>
      <w:r w:rsidR="00A04F9B">
        <w:rPr>
          <w:spacing w:val="-1"/>
        </w:rPr>
        <w:t xml:space="preserve"> </w:t>
      </w:r>
      <w:r>
        <w:rPr>
          <w:spacing w:val="-1"/>
        </w:rPr>
        <w:t>ozan</w:t>
      </w:r>
      <w:r w:rsidR="00A04F9B">
        <w:rPr>
          <w:spacing w:val="-1"/>
        </w:rPr>
        <w:t xml:space="preserve"> </w:t>
      </w:r>
      <w:r>
        <w:rPr>
          <w:spacing w:val="-1"/>
        </w:rPr>
        <w:t>)</w:t>
      </w:r>
      <w:r w:rsidR="00A04F9B">
        <w:rPr>
          <w:spacing w:val="-1"/>
        </w:rPr>
        <w:t xml:space="preserve"> </w:t>
      </w:r>
      <w:r>
        <w:rPr>
          <w:spacing w:val="-1"/>
        </w:rPr>
        <w:t>nin</w:t>
      </w:r>
      <w:r>
        <w:rPr>
          <w:spacing w:val="55"/>
        </w:rPr>
        <w:t xml:space="preserve"> </w:t>
      </w:r>
      <w:r>
        <w:rPr>
          <w:spacing w:val="-1"/>
        </w:rPr>
        <w:t>öncülüğünde</w:t>
      </w:r>
      <w:r>
        <w:rPr>
          <w:spacing w:val="21"/>
        </w:rPr>
        <w:t xml:space="preserve"> </w:t>
      </w:r>
      <w:r>
        <w:rPr>
          <w:spacing w:val="-1"/>
        </w:rPr>
        <w:t>gerçekleştirilen</w:t>
      </w:r>
      <w:r>
        <w:rPr>
          <w:spacing w:val="20"/>
        </w:rPr>
        <w:t xml:space="preserve"> </w:t>
      </w:r>
      <w:r>
        <w:rPr>
          <w:spacing w:val="-1"/>
        </w:rPr>
        <w:t>tedavi</w:t>
      </w:r>
      <w:r>
        <w:rPr>
          <w:spacing w:val="20"/>
        </w:rPr>
        <w:t xml:space="preserve"> </w:t>
      </w:r>
      <w:r>
        <w:rPr>
          <w:spacing w:val="-1"/>
        </w:rPr>
        <w:t>törenleriyle</w:t>
      </w:r>
      <w:r>
        <w:rPr>
          <w:spacing w:val="18"/>
        </w:rPr>
        <w:t xml:space="preserve"> </w:t>
      </w:r>
      <w:r>
        <w:rPr>
          <w:spacing w:val="-1"/>
        </w:rPr>
        <w:t>kontrol</w:t>
      </w:r>
      <w:r>
        <w:rPr>
          <w:spacing w:val="20"/>
        </w:rPr>
        <w:t xml:space="preserve"> </w:t>
      </w:r>
      <w:r>
        <w:rPr>
          <w:spacing w:val="-1"/>
        </w:rPr>
        <w:t>altına</w:t>
      </w:r>
      <w:r>
        <w:rPr>
          <w:spacing w:val="61"/>
        </w:rPr>
        <w:t xml:space="preserve"> </w:t>
      </w:r>
      <w:r>
        <w:rPr>
          <w:spacing w:val="-1"/>
        </w:rPr>
        <w:t>alınmıştır.</w:t>
      </w:r>
      <w:r w:rsidR="00274FE5">
        <w:rPr>
          <w:spacing w:val="-1"/>
        </w:rPr>
        <w:t xml:space="preserve"> </w:t>
      </w:r>
      <w:r>
        <w:rPr>
          <w:spacing w:val="-1"/>
        </w:rPr>
        <w:t>Müzik,</w:t>
      </w:r>
      <w:r w:rsidR="00274FE5">
        <w:rPr>
          <w:spacing w:val="-1"/>
        </w:rPr>
        <w:t xml:space="preserve"> </w:t>
      </w:r>
      <w:r>
        <w:rPr>
          <w:spacing w:val="-1"/>
        </w:rPr>
        <w:t>raks-dans,</w:t>
      </w:r>
      <w:r w:rsidR="00274FE5">
        <w:rPr>
          <w:spacing w:val="-1"/>
        </w:rPr>
        <w:t xml:space="preserve"> </w:t>
      </w:r>
      <w:r>
        <w:rPr>
          <w:spacing w:val="-1"/>
        </w:rPr>
        <w:t>ritm</w:t>
      </w:r>
      <w:r>
        <w:rPr>
          <w:spacing w:val="25"/>
        </w:rPr>
        <w:t xml:space="preserve"> </w:t>
      </w:r>
      <w:r>
        <w:rPr>
          <w:spacing w:val="-1"/>
        </w:rPr>
        <w:t>ve</w:t>
      </w:r>
      <w:r>
        <w:rPr>
          <w:spacing w:val="26"/>
        </w:rPr>
        <w:t xml:space="preserve"> </w:t>
      </w:r>
      <w:r>
        <w:rPr>
          <w:spacing w:val="-1"/>
        </w:rPr>
        <w:t>şarkılar</w:t>
      </w:r>
      <w:r>
        <w:rPr>
          <w:spacing w:val="27"/>
        </w:rPr>
        <w:t xml:space="preserve"> </w:t>
      </w:r>
      <w:r>
        <w:rPr>
          <w:spacing w:val="-1"/>
        </w:rPr>
        <w:t>bu</w:t>
      </w:r>
      <w:r>
        <w:rPr>
          <w:spacing w:val="26"/>
        </w:rPr>
        <w:t xml:space="preserve"> </w:t>
      </w:r>
      <w:r>
        <w:rPr>
          <w:spacing w:val="-1"/>
        </w:rPr>
        <w:t>tedavilerin</w:t>
      </w:r>
      <w:r>
        <w:rPr>
          <w:spacing w:val="57"/>
        </w:rPr>
        <w:t xml:space="preserve"> </w:t>
      </w:r>
      <w:r>
        <w:rPr>
          <w:spacing w:val="-1"/>
        </w:rPr>
        <w:t>vazgeçilmez</w:t>
      </w:r>
      <w:r>
        <w:t xml:space="preserve"> </w:t>
      </w:r>
      <w:r>
        <w:rPr>
          <w:spacing w:val="-1"/>
        </w:rPr>
        <w:t>unsurlarıdır.</w:t>
      </w:r>
    </w:p>
    <w:p w:rsidR="0057537A" w:rsidRPr="00D12065" w:rsidRDefault="0057537A">
      <w:pPr>
        <w:pStyle w:val="GvdeMetni"/>
        <w:tabs>
          <w:tab w:val="left" w:pos="2637"/>
          <w:tab w:val="left" w:pos="3719"/>
          <w:tab w:val="left" w:pos="3826"/>
          <w:tab w:val="left" w:pos="5370"/>
          <w:tab w:val="left" w:pos="5809"/>
        </w:tabs>
        <w:kinsoku w:val="0"/>
        <w:overflowPunct w:val="0"/>
        <w:spacing w:before="197" w:line="276" w:lineRule="auto"/>
        <w:ind w:right="102"/>
        <w:jc w:val="both"/>
        <w:rPr>
          <w:b/>
          <w:spacing w:val="-1"/>
        </w:rPr>
      </w:pPr>
      <w:r>
        <w:rPr>
          <w:b/>
          <w:bCs/>
        </w:rPr>
        <w:t>Afrika</w:t>
      </w:r>
      <w:r>
        <w:rPr>
          <w:b/>
          <w:bCs/>
          <w:spacing w:val="24"/>
        </w:rPr>
        <w:t xml:space="preserve"> </w:t>
      </w:r>
      <w:r>
        <w:rPr>
          <w:spacing w:val="-1"/>
        </w:rPr>
        <w:t>da</w:t>
      </w:r>
      <w:r>
        <w:rPr>
          <w:spacing w:val="22"/>
        </w:rPr>
        <w:t xml:space="preserve"> </w:t>
      </w:r>
      <w:r>
        <w:rPr>
          <w:spacing w:val="-1"/>
        </w:rPr>
        <w:t>bazı</w:t>
      </w:r>
      <w:r>
        <w:rPr>
          <w:spacing w:val="24"/>
        </w:rPr>
        <w:t xml:space="preserve"> </w:t>
      </w:r>
      <w:r>
        <w:rPr>
          <w:spacing w:val="-1"/>
        </w:rPr>
        <w:t>kabileler</w:t>
      </w:r>
      <w:r>
        <w:rPr>
          <w:spacing w:val="22"/>
        </w:rPr>
        <w:t xml:space="preserve"> </w:t>
      </w:r>
      <w:r>
        <w:rPr>
          <w:spacing w:val="-1"/>
        </w:rPr>
        <w:t>bugün</w:t>
      </w:r>
      <w:r>
        <w:rPr>
          <w:spacing w:val="24"/>
        </w:rPr>
        <w:t xml:space="preserve"> </w:t>
      </w:r>
      <w:r>
        <w:t>eski</w:t>
      </w:r>
      <w:r>
        <w:rPr>
          <w:spacing w:val="24"/>
        </w:rPr>
        <w:t xml:space="preserve"> </w:t>
      </w:r>
      <w:r>
        <w:rPr>
          <w:spacing w:val="-1"/>
        </w:rPr>
        <w:t>gelenek</w:t>
      </w:r>
      <w:r>
        <w:rPr>
          <w:spacing w:val="23"/>
        </w:rPr>
        <w:t xml:space="preserve"> </w:t>
      </w:r>
      <w:r>
        <w:t>ve</w:t>
      </w:r>
      <w:r>
        <w:rPr>
          <w:spacing w:val="24"/>
        </w:rPr>
        <w:t xml:space="preserve"> </w:t>
      </w:r>
      <w:r>
        <w:t>hayat</w:t>
      </w:r>
      <w:r>
        <w:rPr>
          <w:spacing w:val="23"/>
        </w:rPr>
        <w:t xml:space="preserve"> </w:t>
      </w:r>
      <w:r>
        <w:rPr>
          <w:spacing w:val="-1"/>
        </w:rPr>
        <w:t>tarzlarını</w:t>
      </w:r>
      <w:r>
        <w:rPr>
          <w:spacing w:val="37"/>
        </w:rPr>
        <w:t xml:space="preserve"> </w:t>
      </w:r>
      <w:r>
        <w:rPr>
          <w:spacing w:val="-1"/>
          <w:w w:val="95"/>
        </w:rPr>
        <w:t>sürdürmekte,</w:t>
      </w:r>
      <w:r w:rsidR="00544372">
        <w:rPr>
          <w:spacing w:val="-1"/>
          <w:w w:val="95"/>
        </w:rPr>
        <w:t xml:space="preserve"> </w:t>
      </w:r>
      <w:r>
        <w:rPr>
          <w:spacing w:val="-1"/>
          <w:w w:val="95"/>
        </w:rPr>
        <w:t>müziği</w:t>
      </w:r>
      <w:r w:rsidR="00977CE5">
        <w:rPr>
          <w:spacing w:val="-1"/>
          <w:w w:val="95"/>
        </w:rPr>
        <w:t xml:space="preserve"> </w:t>
      </w:r>
      <w:r>
        <w:t>çeşitli</w:t>
      </w:r>
      <w:r>
        <w:tab/>
      </w:r>
      <w:r>
        <w:rPr>
          <w:spacing w:val="-1"/>
        </w:rPr>
        <w:t>hastalıkların</w:t>
      </w:r>
      <w:r>
        <w:rPr>
          <w:spacing w:val="-1"/>
        </w:rPr>
        <w:tab/>
      </w:r>
      <w:r w:rsidR="00977CE5">
        <w:rPr>
          <w:spacing w:val="-1"/>
        </w:rPr>
        <w:t xml:space="preserve"> </w:t>
      </w:r>
      <w:r>
        <w:rPr>
          <w:spacing w:val="-1"/>
        </w:rPr>
        <w:t>tedavisinde</w:t>
      </w:r>
      <w:r>
        <w:rPr>
          <w:spacing w:val="43"/>
        </w:rPr>
        <w:t xml:space="preserve"> </w:t>
      </w:r>
      <w:r>
        <w:rPr>
          <w:spacing w:val="-1"/>
          <w:w w:val="95"/>
        </w:rPr>
        <w:t>kullanmaktadırlar.</w:t>
      </w:r>
      <w:r w:rsidR="00D12065">
        <w:rPr>
          <w:spacing w:val="-1"/>
          <w:w w:val="95"/>
        </w:rPr>
        <w:t xml:space="preserve"> </w:t>
      </w:r>
      <w:r>
        <w:rPr>
          <w:spacing w:val="-1"/>
          <w:w w:val="95"/>
        </w:rPr>
        <w:t>”</w:t>
      </w:r>
      <w:r w:rsidR="00544372">
        <w:rPr>
          <w:spacing w:val="-1"/>
          <w:w w:val="95"/>
        </w:rPr>
        <w:t xml:space="preserve"> </w:t>
      </w:r>
      <w:r w:rsidRPr="00D12065">
        <w:rPr>
          <w:b/>
          <w:spacing w:val="-1"/>
          <w:w w:val="95"/>
        </w:rPr>
        <w:t>Örneğin,</w:t>
      </w:r>
      <w:r w:rsidR="00F83315">
        <w:rPr>
          <w:b/>
          <w:spacing w:val="-1"/>
          <w:w w:val="95"/>
        </w:rPr>
        <w:t xml:space="preserve"> Za</w:t>
      </w:r>
      <w:r w:rsidR="00544372" w:rsidRPr="00D12065">
        <w:rPr>
          <w:b/>
          <w:spacing w:val="-1"/>
          <w:w w:val="95"/>
        </w:rPr>
        <w:t xml:space="preserve">r </w:t>
      </w:r>
      <w:r w:rsidR="00544372" w:rsidRPr="00D12065">
        <w:rPr>
          <w:b/>
          <w:spacing w:val="-1"/>
        </w:rPr>
        <w:t xml:space="preserve">isimli </w:t>
      </w:r>
      <w:r w:rsidRPr="00D12065">
        <w:rPr>
          <w:b/>
          <w:spacing w:val="-1"/>
        </w:rPr>
        <w:t>ayinde</w:t>
      </w:r>
      <w:r w:rsidRPr="00D12065">
        <w:rPr>
          <w:b/>
          <w:spacing w:val="39"/>
        </w:rPr>
        <w:t xml:space="preserve"> </w:t>
      </w:r>
      <w:r w:rsidRPr="00D12065">
        <w:rPr>
          <w:b/>
          <w:spacing w:val="-1"/>
        </w:rPr>
        <w:t>müzik,</w:t>
      </w:r>
      <w:r w:rsidR="00544372" w:rsidRPr="00D12065">
        <w:rPr>
          <w:b/>
          <w:spacing w:val="-1"/>
        </w:rPr>
        <w:t xml:space="preserve"> </w:t>
      </w:r>
      <w:r w:rsidRPr="00D12065">
        <w:rPr>
          <w:b/>
          <w:spacing w:val="-1"/>
        </w:rPr>
        <w:t>Habeşistan</w:t>
      </w:r>
      <w:r w:rsidR="00544372" w:rsidRPr="00D12065">
        <w:rPr>
          <w:b/>
          <w:spacing w:val="-1"/>
        </w:rPr>
        <w:t xml:space="preserve"> </w:t>
      </w:r>
      <w:r w:rsidRPr="00D12065">
        <w:rPr>
          <w:b/>
          <w:spacing w:val="-1"/>
        </w:rPr>
        <w:t>(Etiyopya)</w:t>
      </w:r>
      <w:r w:rsidR="00D12065" w:rsidRPr="00D12065">
        <w:rPr>
          <w:b/>
          <w:spacing w:val="-1"/>
        </w:rPr>
        <w:t xml:space="preserve"> </w:t>
      </w:r>
      <w:r w:rsidRPr="00D12065">
        <w:rPr>
          <w:b/>
          <w:spacing w:val="-1"/>
        </w:rPr>
        <w:t>da</w:t>
      </w:r>
      <w:r w:rsidRPr="00D12065">
        <w:rPr>
          <w:b/>
        </w:rPr>
        <w:t xml:space="preserve"> </w:t>
      </w:r>
      <w:r w:rsidRPr="00D12065">
        <w:rPr>
          <w:b/>
          <w:spacing w:val="-1"/>
        </w:rPr>
        <w:t>şeytan çıkarmak</w:t>
      </w:r>
      <w:r w:rsidRPr="00D12065">
        <w:rPr>
          <w:b/>
          <w:spacing w:val="-2"/>
        </w:rPr>
        <w:t xml:space="preserve"> </w:t>
      </w:r>
      <w:r w:rsidRPr="00D12065">
        <w:rPr>
          <w:b/>
        </w:rPr>
        <w:t xml:space="preserve">ve </w:t>
      </w:r>
      <w:r w:rsidRPr="00D12065">
        <w:rPr>
          <w:b/>
          <w:spacing w:val="-1"/>
        </w:rPr>
        <w:t>hastaların tedavisi</w:t>
      </w:r>
      <w:r w:rsidRPr="00D12065">
        <w:rPr>
          <w:b/>
          <w:spacing w:val="63"/>
        </w:rPr>
        <w:t xml:space="preserve"> </w:t>
      </w:r>
      <w:r w:rsidRPr="00D12065">
        <w:rPr>
          <w:b/>
        </w:rPr>
        <w:t>için</w:t>
      </w:r>
      <w:r w:rsidRPr="00D12065">
        <w:rPr>
          <w:b/>
          <w:spacing w:val="30"/>
        </w:rPr>
        <w:t xml:space="preserve"> </w:t>
      </w:r>
      <w:r w:rsidRPr="00D12065">
        <w:rPr>
          <w:b/>
          <w:spacing w:val="-1"/>
        </w:rPr>
        <w:t>kullanılmaktadır.</w:t>
      </w:r>
      <w:r w:rsidR="00977CE5">
        <w:rPr>
          <w:b/>
          <w:spacing w:val="-1"/>
        </w:rPr>
        <w:t xml:space="preserve"> </w:t>
      </w:r>
      <w:r w:rsidRPr="00D12065">
        <w:rPr>
          <w:b/>
          <w:spacing w:val="-1"/>
        </w:rPr>
        <w:t>Kenya’daki</w:t>
      </w:r>
      <w:r w:rsidRPr="00D12065">
        <w:rPr>
          <w:b/>
          <w:spacing w:val="30"/>
        </w:rPr>
        <w:t xml:space="preserve"> </w:t>
      </w:r>
      <w:r w:rsidRPr="00D12065">
        <w:rPr>
          <w:b/>
          <w:spacing w:val="-1"/>
        </w:rPr>
        <w:t>Molo</w:t>
      </w:r>
      <w:r w:rsidRPr="00D12065">
        <w:rPr>
          <w:b/>
          <w:spacing w:val="32"/>
        </w:rPr>
        <w:t xml:space="preserve"> </w:t>
      </w:r>
      <w:r w:rsidRPr="00D12065">
        <w:rPr>
          <w:b/>
          <w:spacing w:val="-1"/>
        </w:rPr>
        <w:t>kabilesinde</w:t>
      </w:r>
      <w:r w:rsidRPr="00D12065">
        <w:rPr>
          <w:b/>
          <w:spacing w:val="30"/>
        </w:rPr>
        <w:t xml:space="preserve"> </w:t>
      </w:r>
      <w:r w:rsidRPr="00D12065">
        <w:rPr>
          <w:b/>
          <w:spacing w:val="-1"/>
        </w:rPr>
        <w:t>ritmik</w:t>
      </w:r>
      <w:r w:rsidRPr="00D12065">
        <w:rPr>
          <w:b/>
          <w:spacing w:val="34"/>
        </w:rPr>
        <w:t xml:space="preserve"> </w:t>
      </w:r>
      <w:r w:rsidRPr="00D12065">
        <w:rPr>
          <w:b/>
          <w:spacing w:val="-1"/>
        </w:rPr>
        <w:t>raks-</w:t>
      </w:r>
      <w:r w:rsidRPr="00D12065">
        <w:rPr>
          <w:b/>
          <w:spacing w:val="59"/>
        </w:rPr>
        <w:t xml:space="preserve"> </w:t>
      </w:r>
      <w:r w:rsidRPr="00D12065">
        <w:rPr>
          <w:b/>
          <w:spacing w:val="-1"/>
        </w:rPr>
        <w:t>danslar,</w:t>
      </w:r>
      <w:r w:rsidR="00544372" w:rsidRPr="00D12065">
        <w:rPr>
          <w:b/>
          <w:spacing w:val="-1"/>
        </w:rPr>
        <w:t xml:space="preserve"> </w:t>
      </w:r>
      <w:r w:rsidRPr="00D12065">
        <w:rPr>
          <w:b/>
          <w:spacing w:val="-1"/>
        </w:rPr>
        <w:t>sıçrama</w:t>
      </w:r>
      <w:r w:rsidRPr="00D12065">
        <w:rPr>
          <w:b/>
          <w:spacing w:val="33"/>
        </w:rPr>
        <w:t xml:space="preserve"> </w:t>
      </w:r>
      <w:r w:rsidRPr="00D12065">
        <w:rPr>
          <w:b/>
        </w:rPr>
        <w:t>ve</w:t>
      </w:r>
      <w:r w:rsidRPr="00D12065">
        <w:rPr>
          <w:b/>
          <w:spacing w:val="34"/>
        </w:rPr>
        <w:t xml:space="preserve"> </w:t>
      </w:r>
      <w:r w:rsidRPr="00D12065">
        <w:rPr>
          <w:b/>
          <w:spacing w:val="-1"/>
        </w:rPr>
        <w:t>sallanma</w:t>
      </w:r>
      <w:r w:rsidRPr="00D12065">
        <w:rPr>
          <w:b/>
          <w:spacing w:val="36"/>
        </w:rPr>
        <w:t xml:space="preserve"> </w:t>
      </w:r>
      <w:r w:rsidRPr="00D12065">
        <w:rPr>
          <w:b/>
          <w:spacing w:val="-1"/>
        </w:rPr>
        <w:t>hareketlerinden</w:t>
      </w:r>
      <w:r w:rsidRPr="00D12065">
        <w:rPr>
          <w:b/>
          <w:spacing w:val="35"/>
        </w:rPr>
        <w:t xml:space="preserve"> </w:t>
      </w:r>
      <w:r w:rsidRPr="00D12065">
        <w:rPr>
          <w:b/>
          <w:spacing w:val="-1"/>
        </w:rPr>
        <w:t>oluşan</w:t>
      </w:r>
      <w:r w:rsidRPr="00D12065">
        <w:rPr>
          <w:b/>
          <w:spacing w:val="36"/>
        </w:rPr>
        <w:t xml:space="preserve"> </w:t>
      </w:r>
      <w:r w:rsidRPr="00D12065">
        <w:rPr>
          <w:b/>
          <w:spacing w:val="-1"/>
        </w:rPr>
        <w:t>trans</w:t>
      </w:r>
      <w:r w:rsidRPr="00D12065">
        <w:rPr>
          <w:b/>
          <w:spacing w:val="36"/>
        </w:rPr>
        <w:t xml:space="preserve"> </w:t>
      </w:r>
      <w:r w:rsidRPr="00D12065">
        <w:rPr>
          <w:b/>
        </w:rPr>
        <w:t>ayini</w:t>
      </w:r>
      <w:r w:rsidRPr="00D12065">
        <w:rPr>
          <w:b/>
          <w:spacing w:val="35"/>
        </w:rPr>
        <w:t xml:space="preserve"> </w:t>
      </w:r>
      <w:r w:rsidRPr="00D12065">
        <w:rPr>
          <w:b/>
          <w:spacing w:val="-1"/>
        </w:rPr>
        <w:t>ile</w:t>
      </w:r>
      <w:r w:rsidRPr="00D12065">
        <w:rPr>
          <w:b/>
          <w:spacing w:val="57"/>
        </w:rPr>
        <w:t xml:space="preserve"> </w:t>
      </w:r>
      <w:r w:rsidRPr="00D12065">
        <w:rPr>
          <w:b/>
          <w:spacing w:val="-1"/>
        </w:rPr>
        <w:t>hastanın</w:t>
      </w:r>
      <w:r w:rsidRPr="00D12065">
        <w:rPr>
          <w:b/>
          <w:spacing w:val="11"/>
        </w:rPr>
        <w:t xml:space="preserve"> </w:t>
      </w:r>
      <w:r w:rsidRPr="00D12065">
        <w:rPr>
          <w:b/>
        </w:rPr>
        <w:t>yarı</w:t>
      </w:r>
      <w:r w:rsidRPr="00D12065">
        <w:rPr>
          <w:b/>
          <w:spacing w:val="9"/>
        </w:rPr>
        <w:t xml:space="preserve"> </w:t>
      </w:r>
      <w:r w:rsidRPr="00D12065">
        <w:rPr>
          <w:b/>
        </w:rPr>
        <w:t>ölü</w:t>
      </w:r>
      <w:r w:rsidRPr="00D12065">
        <w:rPr>
          <w:b/>
          <w:spacing w:val="9"/>
        </w:rPr>
        <w:t xml:space="preserve"> </w:t>
      </w:r>
      <w:r w:rsidRPr="00D12065">
        <w:rPr>
          <w:b/>
          <w:spacing w:val="-1"/>
        </w:rPr>
        <w:t>halde</w:t>
      </w:r>
      <w:r w:rsidRPr="00D12065">
        <w:rPr>
          <w:b/>
          <w:spacing w:val="11"/>
        </w:rPr>
        <w:t xml:space="preserve"> </w:t>
      </w:r>
      <w:r w:rsidRPr="00D12065">
        <w:rPr>
          <w:b/>
          <w:spacing w:val="-1"/>
        </w:rPr>
        <w:t>komaya</w:t>
      </w:r>
      <w:r w:rsidRPr="00D12065">
        <w:rPr>
          <w:b/>
          <w:spacing w:val="10"/>
        </w:rPr>
        <w:t xml:space="preserve"> </w:t>
      </w:r>
      <w:r w:rsidRPr="00D12065">
        <w:rPr>
          <w:b/>
          <w:spacing w:val="-1"/>
        </w:rPr>
        <w:t>girmesi</w:t>
      </w:r>
      <w:r w:rsidRPr="00D12065">
        <w:rPr>
          <w:b/>
          <w:spacing w:val="10"/>
        </w:rPr>
        <w:t xml:space="preserve"> </w:t>
      </w:r>
      <w:r w:rsidRPr="00D12065">
        <w:rPr>
          <w:b/>
          <w:spacing w:val="-1"/>
        </w:rPr>
        <w:t>sağlanır</w:t>
      </w:r>
      <w:r w:rsidRPr="00D12065">
        <w:rPr>
          <w:b/>
          <w:spacing w:val="9"/>
        </w:rPr>
        <w:t xml:space="preserve"> </w:t>
      </w:r>
      <w:r w:rsidRPr="00D12065">
        <w:rPr>
          <w:b/>
        </w:rPr>
        <w:t>ve</w:t>
      </w:r>
      <w:r w:rsidRPr="00D12065">
        <w:rPr>
          <w:b/>
          <w:spacing w:val="10"/>
        </w:rPr>
        <w:t xml:space="preserve"> </w:t>
      </w:r>
      <w:r w:rsidRPr="00D12065">
        <w:rPr>
          <w:b/>
          <w:spacing w:val="-1"/>
        </w:rPr>
        <w:t>hasta</w:t>
      </w:r>
      <w:r w:rsidRPr="00D12065">
        <w:rPr>
          <w:b/>
          <w:spacing w:val="12"/>
        </w:rPr>
        <w:t xml:space="preserve"> </w:t>
      </w:r>
      <w:r w:rsidRPr="00D12065">
        <w:rPr>
          <w:b/>
          <w:spacing w:val="-1"/>
        </w:rPr>
        <w:t>ayılınca</w:t>
      </w:r>
      <w:r w:rsidRPr="00D12065">
        <w:rPr>
          <w:b/>
          <w:spacing w:val="12"/>
        </w:rPr>
        <w:t xml:space="preserve"> </w:t>
      </w:r>
      <w:r w:rsidRPr="00D12065">
        <w:rPr>
          <w:b/>
          <w:spacing w:val="-1"/>
        </w:rPr>
        <w:t>da</w:t>
      </w:r>
      <w:r w:rsidRPr="00D12065">
        <w:rPr>
          <w:b/>
          <w:spacing w:val="49"/>
        </w:rPr>
        <w:t xml:space="preserve"> </w:t>
      </w:r>
      <w:r w:rsidRPr="00D12065">
        <w:rPr>
          <w:b/>
          <w:spacing w:val="-1"/>
        </w:rPr>
        <w:t>iyileşmiş</w:t>
      </w:r>
      <w:r w:rsidRPr="00D12065">
        <w:rPr>
          <w:b/>
          <w:spacing w:val="36"/>
        </w:rPr>
        <w:t xml:space="preserve"> </w:t>
      </w:r>
      <w:r w:rsidRPr="00D12065">
        <w:rPr>
          <w:b/>
          <w:spacing w:val="-1"/>
        </w:rPr>
        <w:t>olduğuna</w:t>
      </w:r>
      <w:r w:rsidRPr="00D12065">
        <w:rPr>
          <w:b/>
          <w:spacing w:val="40"/>
        </w:rPr>
        <w:t xml:space="preserve"> </w:t>
      </w:r>
      <w:r w:rsidRPr="00D12065">
        <w:rPr>
          <w:b/>
          <w:spacing w:val="-1"/>
        </w:rPr>
        <w:t>inanılmış,</w:t>
      </w:r>
      <w:r w:rsidR="00D12065" w:rsidRPr="00D12065">
        <w:rPr>
          <w:b/>
          <w:spacing w:val="-1"/>
        </w:rPr>
        <w:t xml:space="preserve"> </w:t>
      </w:r>
      <w:r w:rsidRPr="00D12065">
        <w:rPr>
          <w:b/>
          <w:spacing w:val="-1"/>
        </w:rPr>
        <w:t>Zambia’da</w:t>
      </w:r>
      <w:r w:rsidRPr="00D12065">
        <w:rPr>
          <w:b/>
          <w:spacing w:val="37"/>
        </w:rPr>
        <w:t xml:space="preserve"> </w:t>
      </w:r>
      <w:r w:rsidRPr="00D12065">
        <w:rPr>
          <w:b/>
          <w:spacing w:val="-1"/>
        </w:rPr>
        <w:t>tedavi</w:t>
      </w:r>
      <w:r w:rsidRPr="00D12065">
        <w:rPr>
          <w:b/>
          <w:spacing w:val="39"/>
        </w:rPr>
        <w:t xml:space="preserve"> </w:t>
      </w:r>
      <w:r w:rsidRPr="00D12065">
        <w:rPr>
          <w:b/>
          <w:spacing w:val="-1"/>
        </w:rPr>
        <w:t>ayinlerinde</w:t>
      </w:r>
      <w:r w:rsidRPr="00D12065">
        <w:rPr>
          <w:b/>
          <w:spacing w:val="41"/>
        </w:rPr>
        <w:t xml:space="preserve"> </w:t>
      </w:r>
      <w:r w:rsidRPr="00D12065">
        <w:rPr>
          <w:b/>
          <w:spacing w:val="-1"/>
        </w:rPr>
        <w:t>ise</w:t>
      </w:r>
      <w:r w:rsidRPr="00D12065">
        <w:rPr>
          <w:b/>
          <w:spacing w:val="47"/>
        </w:rPr>
        <w:t xml:space="preserve"> </w:t>
      </w:r>
      <w:r w:rsidRPr="00D12065">
        <w:rPr>
          <w:b/>
          <w:spacing w:val="-1"/>
        </w:rPr>
        <w:t>davulun</w:t>
      </w:r>
      <w:r w:rsidRPr="00D12065">
        <w:rPr>
          <w:b/>
          <w:spacing w:val="2"/>
        </w:rPr>
        <w:t xml:space="preserve"> </w:t>
      </w:r>
      <w:r w:rsidRPr="00D12065">
        <w:rPr>
          <w:b/>
          <w:spacing w:val="-1"/>
        </w:rPr>
        <w:t>ritmiyle</w:t>
      </w:r>
      <w:r w:rsidRPr="00D12065">
        <w:rPr>
          <w:b/>
          <w:spacing w:val="1"/>
        </w:rPr>
        <w:t xml:space="preserve"> </w:t>
      </w:r>
      <w:r w:rsidRPr="00D12065">
        <w:rPr>
          <w:b/>
        </w:rPr>
        <w:t>ve</w:t>
      </w:r>
      <w:r w:rsidRPr="00D12065">
        <w:rPr>
          <w:b/>
          <w:spacing w:val="4"/>
        </w:rPr>
        <w:t xml:space="preserve"> </w:t>
      </w:r>
      <w:r w:rsidRPr="00D12065">
        <w:rPr>
          <w:b/>
          <w:spacing w:val="-1"/>
        </w:rPr>
        <w:t>raksla</w:t>
      </w:r>
      <w:r w:rsidRPr="00D12065">
        <w:rPr>
          <w:b/>
        </w:rPr>
        <w:t xml:space="preserve"> </w:t>
      </w:r>
      <w:r w:rsidRPr="00D12065">
        <w:rPr>
          <w:b/>
          <w:spacing w:val="-1"/>
        </w:rPr>
        <w:t>hastanın</w:t>
      </w:r>
      <w:r w:rsidRPr="00D12065">
        <w:rPr>
          <w:b/>
          <w:spacing w:val="2"/>
        </w:rPr>
        <w:t xml:space="preserve"> </w:t>
      </w:r>
      <w:r w:rsidRPr="00D12065">
        <w:rPr>
          <w:b/>
          <w:spacing w:val="-1"/>
        </w:rPr>
        <w:t>heyecan</w:t>
      </w:r>
      <w:r w:rsidRPr="00D12065">
        <w:rPr>
          <w:b/>
          <w:spacing w:val="2"/>
        </w:rPr>
        <w:t xml:space="preserve"> </w:t>
      </w:r>
      <w:r w:rsidRPr="00D12065">
        <w:rPr>
          <w:b/>
          <w:spacing w:val="-1"/>
        </w:rPr>
        <w:t>hali</w:t>
      </w:r>
      <w:r w:rsidRPr="00D12065">
        <w:rPr>
          <w:b/>
          <w:spacing w:val="2"/>
        </w:rPr>
        <w:t xml:space="preserve"> </w:t>
      </w:r>
      <w:r w:rsidRPr="00D12065">
        <w:rPr>
          <w:b/>
          <w:spacing w:val="-1"/>
        </w:rPr>
        <w:t>arttırılarak</w:t>
      </w:r>
      <w:r w:rsidRPr="00D12065">
        <w:rPr>
          <w:b/>
          <w:spacing w:val="3"/>
        </w:rPr>
        <w:t xml:space="preserve"> </w:t>
      </w:r>
      <w:r w:rsidRPr="00D12065">
        <w:rPr>
          <w:b/>
          <w:spacing w:val="-1"/>
        </w:rPr>
        <w:t>sinir</w:t>
      </w:r>
      <w:r w:rsidRPr="00D12065">
        <w:rPr>
          <w:b/>
          <w:spacing w:val="73"/>
        </w:rPr>
        <w:t xml:space="preserve"> </w:t>
      </w:r>
      <w:r w:rsidRPr="00D12065">
        <w:rPr>
          <w:b/>
          <w:spacing w:val="-1"/>
        </w:rPr>
        <w:t>sisteminde</w:t>
      </w:r>
      <w:r w:rsidRPr="00D12065">
        <w:rPr>
          <w:b/>
          <w:spacing w:val="16"/>
        </w:rPr>
        <w:t xml:space="preserve"> </w:t>
      </w:r>
      <w:r w:rsidRPr="00D12065">
        <w:rPr>
          <w:b/>
          <w:spacing w:val="-1"/>
        </w:rPr>
        <w:t>bir</w:t>
      </w:r>
      <w:r w:rsidRPr="00D12065">
        <w:rPr>
          <w:b/>
          <w:spacing w:val="12"/>
        </w:rPr>
        <w:t xml:space="preserve"> </w:t>
      </w:r>
      <w:r w:rsidRPr="00D12065">
        <w:rPr>
          <w:b/>
          <w:spacing w:val="-1"/>
        </w:rPr>
        <w:t>değişiklik</w:t>
      </w:r>
      <w:r w:rsidRPr="00D12065">
        <w:rPr>
          <w:b/>
          <w:spacing w:val="10"/>
        </w:rPr>
        <w:t xml:space="preserve"> </w:t>
      </w:r>
      <w:r w:rsidRPr="00D12065">
        <w:rPr>
          <w:b/>
          <w:spacing w:val="-1"/>
        </w:rPr>
        <w:t>yaratılarak</w:t>
      </w:r>
      <w:r w:rsidRPr="00D12065">
        <w:rPr>
          <w:b/>
          <w:spacing w:val="14"/>
        </w:rPr>
        <w:t xml:space="preserve"> </w:t>
      </w:r>
      <w:r w:rsidRPr="00D12065">
        <w:rPr>
          <w:b/>
          <w:spacing w:val="-1"/>
        </w:rPr>
        <w:t>hastanın</w:t>
      </w:r>
      <w:r w:rsidRPr="00D12065">
        <w:rPr>
          <w:b/>
          <w:spacing w:val="26"/>
        </w:rPr>
        <w:t xml:space="preserve"> </w:t>
      </w:r>
      <w:r w:rsidRPr="00D12065">
        <w:rPr>
          <w:b/>
          <w:spacing w:val="-1"/>
        </w:rPr>
        <w:t>büyük</w:t>
      </w:r>
      <w:r w:rsidRPr="00D12065">
        <w:rPr>
          <w:b/>
          <w:spacing w:val="15"/>
        </w:rPr>
        <w:t xml:space="preserve"> </w:t>
      </w:r>
      <w:r w:rsidRPr="00D12065">
        <w:rPr>
          <w:b/>
          <w:spacing w:val="-1"/>
        </w:rPr>
        <w:t>bir</w:t>
      </w:r>
      <w:r w:rsidRPr="00D12065">
        <w:rPr>
          <w:b/>
          <w:spacing w:val="12"/>
        </w:rPr>
        <w:t xml:space="preserve"> </w:t>
      </w:r>
      <w:r w:rsidRPr="00D12065">
        <w:rPr>
          <w:b/>
          <w:spacing w:val="-1"/>
        </w:rPr>
        <w:t>rahatlık</w:t>
      </w:r>
      <w:r w:rsidRPr="00D12065">
        <w:rPr>
          <w:b/>
          <w:spacing w:val="61"/>
        </w:rPr>
        <w:t xml:space="preserve"> </w:t>
      </w:r>
      <w:r w:rsidRPr="00D12065">
        <w:rPr>
          <w:b/>
          <w:spacing w:val="-1"/>
        </w:rPr>
        <w:t>duyması</w:t>
      </w:r>
      <w:r w:rsidRPr="00D12065">
        <w:rPr>
          <w:b/>
          <w:spacing w:val="47"/>
        </w:rPr>
        <w:t xml:space="preserve"> </w:t>
      </w:r>
      <w:r w:rsidRPr="00D12065">
        <w:rPr>
          <w:b/>
          <w:spacing w:val="-1"/>
        </w:rPr>
        <w:t>ve</w:t>
      </w:r>
      <w:r w:rsidRPr="00D12065">
        <w:rPr>
          <w:b/>
        </w:rPr>
        <w:t xml:space="preserve"> </w:t>
      </w:r>
      <w:r w:rsidRPr="00D12065">
        <w:rPr>
          <w:b/>
          <w:spacing w:val="-1"/>
        </w:rPr>
        <w:t>iyileşmesi</w:t>
      </w:r>
      <w:r w:rsidRPr="00D12065">
        <w:rPr>
          <w:b/>
          <w:spacing w:val="-2"/>
        </w:rPr>
        <w:t xml:space="preserve"> </w:t>
      </w:r>
      <w:r w:rsidRPr="00D12065">
        <w:rPr>
          <w:b/>
          <w:spacing w:val="-1"/>
        </w:rPr>
        <w:t>sağlanır.</w:t>
      </w:r>
    </w:p>
    <w:p w:rsidR="0057537A" w:rsidRPr="00274FE5" w:rsidRDefault="0057537A" w:rsidP="00274FE5">
      <w:pPr>
        <w:pStyle w:val="GvdeMetni"/>
        <w:kinsoku w:val="0"/>
        <w:overflowPunct w:val="0"/>
        <w:spacing w:before="197" w:line="276" w:lineRule="auto"/>
        <w:ind w:right="105"/>
        <w:jc w:val="both"/>
        <w:rPr>
          <w:spacing w:val="-1"/>
        </w:rPr>
      </w:pPr>
      <w:r w:rsidRPr="00274FE5">
        <w:rPr>
          <w:bCs/>
          <w:spacing w:val="-1"/>
        </w:rPr>
        <w:t>Amerika</w:t>
      </w:r>
      <w:r w:rsidRPr="00274FE5">
        <w:rPr>
          <w:spacing w:val="-1"/>
        </w:rPr>
        <w:t>’nın</w:t>
      </w:r>
      <w:r w:rsidRPr="00274FE5">
        <w:rPr>
          <w:spacing w:val="26"/>
        </w:rPr>
        <w:t xml:space="preserve"> </w:t>
      </w:r>
      <w:r w:rsidRPr="00274FE5">
        <w:rPr>
          <w:b/>
          <w:spacing w:val="-1"/>
        </w:rPr>
        <w:t>Nevada</w:t>
      </w:r>
      <w:r w:rsidRPr="00274FE5">
        <w:rPr>
          <w:b/>
          <w:spacing w:val="26"/>
        </w:rPr>
        <w:t xml:space="preserve"> </w:t>
      </w:r>
      <w:r w:rsidRPr="00274FE5">
        <w:rPr>
          <w:b/>
        </w:rPr>
        <w:t>ve</w:t>
      </w:r>
      <w:r w:rsidRPr="00274FE5">
        <w:rPr>
          <w:b/>
          <w:spacing w:val="28"/>
        </w:rPr>
        <w:t xml:space="preserve"> </w:t>
      </w:r>
      <w:r w:rsidRPr="00274FE5">
        <w:rPr>
          <w:b/>
          <w:spacing w:val="-1"/>
        </w:rPr>
        <w:t>California</w:t>
      </w:r>
      <w:r w:rsidRPr="00274FE5">
        <w:rPr>
          <w:b/>
          <w:spacing w:val="27"/>
        </w:rPr>
        <w:t xml:space="preserve"> </w:t>
      </w:r>
      <w:r w:rsidRPr="00274FE5">
        <w:rPr>
          <w:b/>
          <w:spacing w:val="-1"/>
        </w:rPr>
        <w:t>gibi</w:t>
      </w:r>
      <w:r w:rsidRPr="00274FE5">
        <w:rPr>
          <w:b/>
          <w:spacing w:val="28"/>
        </w:rPr>
        <w:t xml:space="preserve"> </w:t>
      </w:r>
      <w:r w:rsidRPr="00274FE5">
        <w:rPr>
          <w:b/>
          <w:spacing w:val="-1"/>
        </w:rPr>
        <w:t>eyaletlerinde</w:t>
      </w:r>
      <w:r w:rsidRPr="00274FE5">
        <w:rPr>
          <w:b/>
          <w:spacing w:val="28"/>
        </w:rPr>
        <w:t xml:space="preserve"> </w:t>
      </w:r>
      <w:r w:rsidRPr="00274FE5">
        <w:rPr>
          <w:b/>
          <w:spacing w:val="-1"/>
        </w:rPr>
        <w:t>yaşayan</w:t>
      </w:r>
      <w:r w:rsidRPr="00274FE5">
        <w:rPr>
          <w:b/>
          <w:spacing w:val="43"/>
        </w:rPr>
        <w:t xml:space="preserve"> </w:t>
      </w:r>
      <w:r w:rsidRPr="00274FE5">
        <w:rPr>
          <w:b/>
          <w:spacing w:val="-1"/>
        </w:rPr>
        <w:t>yerlilerin</w:t>
      </w:r>
      <w:r w:rsidRPr="00274FE5">
        <w:rPr>
          <w:b/>
          <w:spacing w:val="13"/>
        </w:rPr>
        <w:t xml:space="preserve"> </w:t>
      </w:r>
      <w:r w:rsidRPr="00274FE5">
        <w:rPr>
          <w:b/>
          <w:spacing w:val="-1"/>
        </w:rPr>
        <w:t>bugün</w:t>
      </w:r>
      <w:r w:rsidRPr="00274FE5">
        <w:rPr>
          <w:b/>
          <w:spacing w:val="17"/>
        </w:rPr>
        <w:t xml:space="preserve"> </w:t>
      </w:r>
      <w:r w:rsidRPr="00274FE5">
        <w:rPr>
          <w:b/>
          <w:spacing w:val="-1"/>
        </w:rPr>
        <w:t>yaptıkları</w:t>
      </w:r>
      <w:r w:rsidRPr="00274FE5">
        <w:rPr>
          <w:b/>
        </w:rPr>
        <w:t xml:space="preserve"> </w:t>
      </w:r>
      <w:r w:rsidRPr="00274FE5">
        <w:rPr>
          <w:b/>
          <w:spacing w:val="27"/>
        </w:rPr>
        <w:t xml:space="preserve"> </w:t>
      </w:r>
      <w:r w:rsidRPr="00274FE5">
        <w:rPr>
          <w:b/>
          <w:spacing w:val="-1"/>
        </w:rPr>
        <w:t>ayinlerde</w:t>
      </w:r>
      <w:r w:rsidRPr="00274FE5">
        <w:rPr>
          <w:b/>
          <w:spacing w:val="16"/>
        </w:rPr>
        <w:t xml:space="preserve"> </w:t>
      </w:r>
      <w:r w:rsidRPr="00274FE5">
        <w:rPr>
          <w:b/>
          <w:spacing w:val="-1"/>
        </w:rPr>
        <w:t>kullanılan</w:t>
      </w:r>
      <w:r w:rsidRPr="00274FE5">
        <w:rPr>
          <w:b/>
          <w:spacing w:val="16"/>
        </w:rPr>
        <w:t xml:space="preserve"> </w:t>
      </w:r>
      <w:r w:rsidRPr="00274FE5">
        <w:rPr>
          <w:b/>
          <w:spacing w:val="-1"/>
        </w:rPr>
        <w:t>davul,</w:t>
      </w:r>
      <w:r w:rsidR="00544372" w:rsidRPr="00274FE5">
        <w:rPr>
          <w:b/>
          <w:spacing w:val="-1"/>
        </w:rPr>
        <w:t xml:space="preserve"> </w:t>
      </w:r>
      <w:r w:rsidRPr="00274FE5">
        <w:rPr>
          <w:b/>
          <w:spacing w:val="-1"/>
        </w:rPr>
        <w:t>çıngırak,</w:t>
      </w:r>
      <w:r w:rsidR="00544372" w:rsidRPr="00274FE5">
        <w:rPr>
          <w:b/>
          <w:spacing w:val="-1"/>
        </w:rPr>
        <w:t xml:space="preserve"> </w:t>
      </w:r>
      <w:r w:rsidRPr="00274FE5">
        <w:rPr>
          <w:b/>
          <w:spacing w:val="-1"/>
        </w:rPr>
        <w:t>düdük</w:t>
      </w:r>
      <w:r w:rsidR="00274FE5" w:rsidRPr="00274FE5">
        <w:rPr>
          <w:b/>
          <w:spacing w:val="-1"/>
        </w:rPr>
        <w:t xml:space="preserve"> </w:t>
      </w:r>
      <w:r w:rsidRPr="00274FE5">
        <w:rPr>
          <w:b/>
          <w:spacing w:val="-1"/>
        </w:rPr>
        <w:t>gibi</w:t>
      </w:r>
      <w:r w:rsidRPr="00274FE5">
        <w:rPr>
          <w:b/>
          <w:spacing w:val="28"/>
        </w:rPr>
        <w:t xml:space="preserve"> </w:t>
      </w:r>
      <w:r w:rsidRPr="00274FE5">
        <w:rPr>
          <w:b/>
          <w:spacing w:val="-1"/>
        </w:rPr>
        <w:t>enstrumanlar</w:t>
      </w:r>
      <w:r w:rsidRPr="00274FE5">
        <w:rPr>
          <w:b/>
          <w:spacing w:val="28"/>
        </w:rPr>
        <w:t xml:space="preserve"> </w:t>
      </w:r>
      <w:r w:rsidRPr="00274FE5">
        <w:rPr>
          <w:b/>
          <w:spacing w:val="-1"/>
        </w:rPr>
        <w:t>eşliğinde</w:t>
      </w:r>
      <w:r w:rsidRPr="00274FE5">
        <w:rPr>
          <w:b/>
          <w:spacing w:val="31"/>
        </w:rPr>
        <w:t xml:space="preserve"> </w:t>
      </w:r>
      <w:r w:rsidRPr="00274FE5">
        <w:rPr>
          <w:b/>
          <w:spacing w:val="-1"/>
        </w:rPr>
        <w:t>yapılan</w:t>
      </w:r>
      <w:r w:rsidRPr="00274FE5">
        <w:rPr>
          <w:b/>
          <w:spacing w:val="25"/>
        </w:rPr>
        <w:t xml:space="preserve"> </w:t>
      </w:r>
      <w:r w:rsidRPr="00274FE5">
        <w:rPr>
          <w:b/>
          <w:spacing w:val="-1"/>
        </w:rPr>
        <w:t>müzik</w:t>
      </w:r>
      <w:r w:rsidRPr="00274FE5">
        <w:rPr>
          <w:b/>
          <w:spacing w:val="29"/>
        </w:rPr>
        <w:t xml:space="preserve"> </w:t>
      </w:r>
      <w:r w:rsidRPr="00274FE5">
        <w:rPr>
          <w:b/>
        </w:rPr>
        <w:t>ve</w:t>
      </w:r>
      <w:r w:rsidRPr="00274FE5">
        <w:rPr>
          <w:b/>
          <w:spacing w:val="27"/>
        </w:rPr>
        <w:t xml:space="preserve"> </w:t>
      </w:r>
      <w:r w:rsidRPr="00274FE5">
        <w:rPr>
          <w:b/>
        </w:rPr>
        <w:t>raksın</w:t>
      </w:r>
      <w:r w:rsidRPr="00274FE5">
        <w:rPr>
          <w:b/>
          <w:spacing w:val="5"/>
        </w:rPr>
        <w:t xml:space="preserve"> </w:t>
      </w:r>
      <w:r w:rsidRPr="00274FE5">
        <w:rPr>
          <w:b/>
          <w:spacing w:val="-1"/>
        </w:rPr>
        <w:t>insanların</w:t>
      </w:r>
      <w:r w:rsidRPr="00274FE5">
        <w:rPr>
          <w:b/>
          <w:spacing w:val="28"/>
        </w:rPr>
        <w:t xml:space="preserve"> </w:t>
      </w:r>
      <w:r w:rsidRPr="00274FE5">
        <w:rPr>
          <w:b/>
          <w:spacing w:val="-1"/>
        </w:rPr>
        <w:t>ruh</w:t>
      </w:r>
      <w:r w:rsidRPr="00274FE5">
        <w:rPr>
          <w:b/>
          <w:spacing w:val="63"/>
        </w:rPr>
        <w:t xml:space="preserve"> </w:t>
      </w:r>
      <w:r w:rsidRPr="00274FE5">
        <w:rPr>
          <w:b/>
          <w:spacing w:val="-1"/>
        </w:rPr>
        <w:t>sağlığı</w:t>
      </w:r>
      <w:r w:rsidRPr="00274FE5">
        <w:rPr>
          <w:b/>
          <w:spacing w:val="43"/>
        </w:rPr>
        <w:t xml:space="preserve"> </w:t>
      </w:r>
      <w:r w:rsidRPr="00274FE5">
        <w:rPr>
          <w:b/>
          <w:spacing w:val="-1"/>
        </w:rPr>
        <w:t>üzerinde</w:t>
      </w:r>
      <w:r w:rsidRPr="00274FE5">
        <w:rPr>
          <w:b/>
          <w:spacing w:val="42"/>
        </w:rPr>
        <w:t xml:space="preserve"> </w:t>
      </w:r>
      <w:r w:rsidRPr="00274FE5">
        <w:rPr>
          <w:b/>
          <w:spacing w:val="-1"/>
        </w:rPr>
        <w:t>olumlu</w:t>
      </w:r>
      <w:r w:rsidRPr="00274FE5">
        <w:rPr>
          <w:b/>
          <w:spacing w:val="41"/>
        </w:rPr>
        <w:t xml:space="preserve"> </w:t>
      </w:r>
      <w:r w:rsidRPr="00274FE5">
        <w:rPr>
          <w:b/>
        </w:rPr>
        <w:t>etki</w:t>
      </w:r>
      <w:r w:rsidRPr="00274FE5">
        <w:rPr>
          <w:b/>
          <w:spacing w:val="41"/>
        </w:rPr>
        <w:t xml:space="preserve"> </w:t>
      </w:r>
      <w:r w:rsidRPr="00274FE5">
        <w:rPr>
          <w:b/>
          <w:spacing w:val="-1"/>
        </w:rPr>
        <w:t>yaptıklarına</w:t>
      </w:r>
      <w:r w:rsidRPr="00274FE5">
        <w:rPr>
          <w:b/>
          <w:spacing w:val="44"/>
        </w:rPr>
        <w:t xml:space="preserve"> </w:t>
      </w:r>
      <w:r w:rsidRPr="00274FE5">
        <w:rPr>
          <w:b/>
          <w:spacing w:val="-1"/>
        </w:rPr>
        <w:t>inanılır,</w:t>
      </w:r>
      <w:r w:rsidR="00274FE5">
        <w:rPr>
          <w:spacing w:val="-1"/>
        </w:rPr>
        <w:t xml:space="preserve"> </w:t>
      </w:r>
      <w:r>
        <w:rPr>
          <w:spacing w:val="-1"/>
        </w:rPr>
        <w:t>hatta</w:t>
      </w:r>
      <w:r>
        <w:rPr>
          <w:spacing w:val="42"/>
        </w:rPr>
        <w:t xml:space="preserve"> </w:t>
      </w:r>
      <w:r>
        <w:rPr>
          <w:spacing w:val="-1"/>
        </w:rPr>
        <w:t>yerlilerin</w:t>
      </w:r>
      <w:r>
        <w:rPr>
          <w:spacing w:val="65"/>
        </w:rPr>
        <w:t xml:space="preserve"> </w:t>
      </w:r>
      <w:r>
        <w:rPr>
          <w:spacing w:val="-1"/>
        </w:rPr>
        <w:t>avlanmaya</w:t>
      </w:r>
      <w:r>
        <w:rPr>
          <w:spacing w:val="36"/>
        </w:rPr>
        <w:t xml:space="preserve"> </w:t>
      </w:r>
      <w:r>
        <w:rPr>
          <w:spacing w:val="-1"/>
        </w:rPr>
        <w:t>çıkmadan</w:t>
      </w:r>
      <w:r>
        <w:rPr>
          <w:spacing w:val="34"/>
        </w:rPr>
        <w:t xml:space="preserve"> </w:t>
      </w:r>
      <w:r>
        <w:rPr>
          <w:spacing w:val="-1"/>
        </w:rPr>
        <w:t>önce</w:t>
      </w:r>
      <w:r>
        <w:rPr>
          <w:spacing w:val="37"/>
        </w:rPr>
        <w:t xml:space="preserve"> </w:t>
      </w:r>
      <w:r>
        <w:rPr>
          <w:spacing w:val="-1"/>
        </w:rPr>
        <w:t>yaptıkları</w:t>
      </w:r>
      <w:r>
        <w:rPr>
          <w:spacing w:val="35"/>
        </w:rPr>
        <w:t xml:space="preserve"> </w:t>
      </w:r>
      <w:r>
        <w:rPr>
          <w:spacing w:val="-1"/>
        </w:rPr>
        <w:t>ayinlerde</w:t>
      </w:r>
      <w:r>
        <w:rPr>
          <w:spacing w:val="37"/>
        </w:rPr>
        <w:t xml:space="preserve"> </w:t>
      </w:r>
      <w:r>
        <w:rPr>
          <w:spacing w:val="-1"/>
        </w:rPr>
        <w:t>müziğin</w:t>
      </w:r>
      <w:r>
        <w:rPr>
          <w:spacing w:val="36"/>
        </w:rPr>
        <w:t xml:space="preserve"> </w:t>
      </w:r>
      <w:r>
        <w:t>ritmiyle</w:t>
      </w:r>
      <w:r>
        <w:rPr>
          <w:spacing w:val="45"/>
        </w:rPr>
        <w:t xml:space="preserve"> </w:t>
      </w:r>
      <w:r>
        <w:rPr>
          <w:spacing w:val="-1"/>
        </w:rPr>
        <w:t>yapılan</w:t>
      </w:r>
      <w:r>
        <w:rPr>
          <w:spacing w:val="38"/>
        </w:rPr>
        <w:t xml:space="preserve"> </w:t>
      </w:r>
      <w:r>
        <w:rPr>
          <w:spacing w:val="-1"/>
        </w:rPr>
        <w:t>raksta</w:t>
      </w:r>
      <w:r>
        <w:rPr>
          <w:spacing w:val="38"/>
        </w:rPr>
        <w:t xml:space="preserve"> </w:t>
      </w:r>
      <w:r>
        <w:rPr>
          <w:spacing w:val="-1"/>
        </w:rPr>
        <w:t>ortaya</w:t>
      </w:r>
      <w:r>
        <w:rPr>
          <w:spacing w:val="40"/>
        </w:rPr>
        <w:t xml:space="preserve"> </w:t>
      </w:r>
      <w:r>
        <w:rPr>
          <w:spacing w:val="-1"/>
        </w:rPr>
        <w:t>çıkan</w:t>
      </w:r>
      <w:r>
        <w:rPr>
          <w:spacing w:val="38"/>
        </w:rPr>
        <w:t xml:space="preserve"> </w:t>
      </w:r>
      <w:r>
        <w:rPr>
          <w:spacing w:val="-1"/>
        </w:rPr>
        <w:t>trans</w:t>
      </w:r>
      <w:r>
        <w:rPr>
          <w:spacing w:val="28"/>
        </w:rPr>
        <w:t xml:space="preserve"> </w:t>
      </w:r>
      <w:r>
        <w:rPr>
          <w:spacing w:val="-1"/>
        </w:rPr>
        <w:t>sonucu</w:t>
      </w:r>
      <w:r>
        <w:rPr>
          <w:spacing w:val="39"/>
        </w:rPr>
        <w:t xml:space="preserve"> </w:t>
      </w:r>
      <w:r>
        <w:rPr>
          <w:spacing w:val="-2"/>
        </w:rPr>
        <w:t>bazı</w:t>
      </w:r>
      <w:r>
        <w:rPr>
          <w:spacing w:val="40"/>
        </w:rPr>
        <w:t xml:space="preserve"> </w:t>
      </w:r>
      <w:r>
        <w:rPr>
          <w:spacing w:val="-1"/>
        </w:rPr>
        <w:t>hayvanları</w:t>
      </w:r>
      <w:r>
        <w:rPr>
          <w:spacing w:val="65"/>
        </w:rPr>
        <w:t xml:space="preserve"> </w:t>
      </w:r>
      <w:r>
        <w:rPr>
          <w:spacing w:val="-1"/>
        </w:rPr>
        <w:t>yakalayabilmek</w:t>
      </w:r>
      <w:r>
        <w:rPr>
          <w:spacing w:val="36"/>
        </w:rPr>
        <w:t xml:space="preserve"> </w:t>
      </w:r>
      <w:r>
        <w:t>için</w:t>
      </w:r>
      <w:r>
        <w:rPr>
          <w:spacing w:val="35"/>
        </w:rPr>
        <w:t xml:space="preserve"> </w:t>
      </w:r>
      <w:r>
        <w:rPr>
          <w:spacing w:val="-1"/>
        </w:rPr>
        <w:t>hypnotik</w:t>
      </w:r>
      <w:r>
        <w:rPr>
          <w:spacing w:val="37"/>
        </w:rPr>
        <w:t xml:space="preserve"> </w:t>
      </w:r>
      <w:r>
        <w:rPr>
          <w:spacing w:val="-1"/>
        </w:rPr>
        <w:t>güçlerini</w:t>
      </w:r>
      <w:r>
        <w:rPr>
          <w:spacing w:val="35"/>
        </w:rPr>
        <w:t xml:space="preserve"> </w:t>
      </w:r>
      <w:r>
        <w:rPr>
          <w:spacing w:val="-1"/>
        </w:rPr>
        <w:t>kullandıkları</w:t>
      </w:r>
      <w:r>
        <w:rPr>
          <w:spacing w:val="36"/>
        </w:rPr>
        <w:t xml:space="preserve"> </w:t>
      </w:r>
      <w:r>
        <w:rPr>
          <w:spacing w:val="-1"/>
        </w:rPr>
        <w:t>gibi,</w:t>
      </w:r>
      <w:r>
        <w:rPr>
          <w:spacing w:val="47"/>
        </w:rPr>
        <w:t xml:space="preserve"> </w:t>
      </w:r>
      <w:r>
        <w:rPr>
          <w:spacing w:val="-1"/>
        </w:rPr>
        <w:t>avlayacakları</w:t>
      </w:r>
      <w:r>
        <w:rPr>
          <w:spacing w:val="10"/>
        </w:rPr>
        <w:t xml:space="preserve"> </w:t>
      </w:r>
      <w:r>
        <w:rPr>
          <w:spacing w:val="-1"/>
        </w:rPr>
        <w:t>hayvanların</w:t>
      </w:r>
      <w:r>
        <w:rPr>
          <w:spacing w:val="27"/>
        </w:rPr>
        <w:t xml:space="preserve"> </w:t>
      </w:r>
      <w:r>
        <w:rPr>
          <w:spacing w:val="-1"/>
        </w:rPr>
        <w:t>kolaylıkla</w:t>
      </w:r>
      <w:r>
        <w:rPr>
          <w:spacing w:val="29"/>
        </w:rPr>
        <w:t xml:space="preserve"> </w:t>
      </w:r>
      <w:r>
        <w:rPr>
          <w:spacing w:val="-1"/>
        </w:rPr>
        <w:t>kendilerine</w:t>
      </w:r>
      <w:r>
        <w:rPr>
          <w:spacing w:val="30"/>
        </w:rPr>
        <w:t xml:space="preserve"> </w:t>
      </w:r>
      <w:r>
        <w:rPr>
          <w:spacing w:val="-1"/>
        </w:rPr>
        <w:t>teslim</w:t>
      </w:r>
      <w:r>
        <w:rPr>
          <w:spacing w:val="29"/>
        </w:rPr>
        <w:t xml:space="preserve"> </w:t>
      </w:r>
      <w:r>
        <w:rPr>
          <w:spacing w:val="-1"/>
        </w:rPr>
        <w:t>olacaklarına</w:t>
      </w:r>
      <w:r>
        <w:rPr>
          <w:spacing w:val="87"/>
        </w:rPr>
        <w:t xml:space="preserve"> </w:t>
      </w:r>
      <w:r>
        <w:rPr>
          <w:spacing w:val="-1"/>
        </w:rPr>
        <w:t>inanılır.</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ind w:left="166"/>
        <w:jc w:val="center"/>
        <w:rPr>
          <w:b w:val="0"/>
          <w:bCs w:val="0"/>
        </w:rPr>
      </w:pPr>
      <w:r>
        <w:rPr>
          <w:spacing w:val="-1"/>
        </w:rPr>
        <w:t>ANTİK</w:t>
      </w:r>
      <w:r>
        <w:rPr>
          <w:spacing w:val="46"/>
        </w:rPr>
        <w:t xml:space="preserve"> </w:t>
      </w:r>
      <w:r>
        <w:rPr>
          <w:spacing w:val="-1"/>
        </w:rPr>
        <w:t>DÖNEM</w:t>
      </w:r>
      <w:r>
        <w:rPr>
          <w:spacing w:val="1"/>
        </w:rPr>
        <w:t xml:space="preserve"> </w:t>
      </w:r>
      <w:r>
        <w:rPr>
          <w:b w:val="0"/>
          <w:bCs w:val="0"/>
        </w:rPr>
        <w:t xml:space="preserve">- </w:t>
      </w:r>
      <w:r>
        <w:rPr>
          <w:spacing w:val="-2"/>
        </w:rPr>
        <w:t xml:space="preserve">MÜZİĞİN </w:t>
      </w:r>
      <w:r>
        <w:rPr>
          <w:spacing w:val="-1"/>
        </w:rPr>
        <w:t>TEDAVİ DE</w:t>
      </w:r>
      <w:r>
        <w:t xml:space="preserve"> </w:t>
      </w:r>
      <w:r>
        <w:rPr>
          <w:spacing w:val="-2"/>
        </w:rPr>
        <w:t>KULLANIMI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04"/>
        <w:jc w:val="both"/>
        <w:rPr>
          <w:spacing w:val="-1"/>
        </w:rPr>
      </w:pPr>
      <w:r w:rsidRPr="00AF568A">
        <w:rPr>
          <w:b/>
          <w:spacing w:val="-1"/>
        </w:rPr>
        <w:t>Antik</w:t>
      </w:r>
      <w:r w:rsidRPr="00AF568A">
        <w:rPr>
          <w:b/>
          <w:spacing w:val="15"/>
        </w:rPr>
        <w:t xml:space="preserve"> </w:t>
      </w:r>
      <w:r w:rsidRPr="00AF568A">
        <w:rPr>
          <w:b/>
          <w:spacing w:val="-1"/>
        </w:rPr>
        <w:t>dönemde</w:t>
      </w:r>
      <w:r w:rsidRPr="00AF568A">
        <w:rPr>
          <w:b/>
          <w:spacing w:val="16"/>
        </w:rPr>
        <w:t xml:space="preserve"> </w:t>
      </w:r>
      <w:r w:rsidRPr="00AF568A">
        <w:rPr>
          <w:b/>
          <w:spacing w:val="-1"/>
        </w:rPr>
        <w:t>dünyanın</w:t>
      </w:r>
      <w:r w:rsidR="00AF568A" w:rsidRPr="00AF568A">
        <w:rPr>
          <w:b/>
          <w:spacing w:val="-1"/>
        </w:rPr>
        <w:t xml:space="preserve"> </w:t>
      </w:r>
      <w:r w:rsidRPr="00AF568A">
        <w:rPr>
          <w:b/>
          <w:bCs/>
          <w:spacing w:val="-1"/>
        </w:rPr>
        <w:t>(1)</w:t>
      </w:r>
      <w:r w:rsidR="00AF568A" w:rsidRPr="00AF568A">
        <w:rPr>
          <w:b/>
          <w:bCs/>
          <w:spacing w:val="-1"/>
        </w:rPr>
        <w:t xml:space="preserve"> </w:t>
      </w:r>
      <w:r w:rsidRPr="00AF568A">
        <w:rPr>
          <w:b/>
          <w:spacing w:val="-1"/>
        </w:rPr>
        <w:t>sırlarla</w:t>
      </w:r>
      <w:r w:rsidRPr="00AF568A">
        <w:rPr>
          <w:b/>
          <w:spacing w:val="15"/>
        </w:rPr>
        <w:t xml:space="preserve"> </w:t>
      </w:r>
      <w:r w:rsidRPr="00AF568A">
        <w:rPr>
          <w:b/>
        </w:rPr>
        <w:t>dolu</w:t>
      </w:r>
      <w:r w:rsidRPr="00AF568A">
        <w:rPr>
          <w:b/>
          <w:spacing w:val="14"/>
        </w:rPr>
        <w:t xml:space="preserve"> </w:t>
      </w:r>
      <w:r w:rsidRPr="00AF568A">
        <w:rPr>
          <w:b/>
          <w:spacing w:val="-1"/>
        </w:rPr>
        <w:t>olduğuna,</w:t>
      </w:r>
      <w:r w:rsidR="00AF568A" w:rsidRPr="00AF568A">
        <w:rPr>
          <w:b/>
          <w:spacing w:val="-1"/>
        </w:rPr>
        <w:t xml:space="preserve"> </w:t>
      </w:r>
      <w:r w:rsidRPr="00AF568A">
        <w:rPr>
          <w:b/>
          <w:bCs/>
          <w:spacing w:val="-1"/>
        </w:rPr>
        <w:t>(2)</w:t>
      </w:r>
      <w:r w:rsidR="00AF568A" w:rsidRPr="00AF568A">
        <w:rPr>
          <w:b/>
          <w:bCs/>
          <w:spacing w:val="-1"/>
        </w:rPr>
        <w:t xml:space="preserve"> </w:t>
      </w:r>
      <w:r w:rsidRPr="00AF568A">
        <w:rPr>
          <w:b/>
          <w:spacing w:val="-1"/>
        </w:rPr>
        <w:t>ruhlar</w:t>
      </w:r>
      <w:r w:rsidRPr="00AF568A">
        <w:rPr>
          <w:b/>
          <w:spacing w:val="14"/>
        </w:rPr>
        <w:t xml:space="preserve"> </w:t>
      </w:r>
      <w:r w:rsidRPr="00AF568A">
        <w:rPr>
          <w:b/>
          <w:spacing w:val="-2"/>
        </w:rPr>
        <w:t>ve</w:t>
      </w:r>
      <w:r w:rsidR="00AF568A" w:rsidRPr="00AF568A">
        <w:rPr>
          <w:b/>
          <w:spacing w:val="-2"/>
        </w:rPr>
        <w:t xml:space="preserve"> </w:t>
      </w:r>
      <w:r w:rsidRPr="00AF568A">
        <w:rPr>
          <w:b/>
          <w:bCs/>
          <w:spacing w:val="-2"/>
        </w:rPr>
        <w:t>(3)</w:t>
      </w:r>
      <w:r w:rsidRPr="00AF568A">
        <w:rPr>
          <w:b/>
          <w:bCs/>
          <w:spacing w:val="57"/>
        </w:rPr>
        <w:t xml:space="preserve"> </w:t>
      </w:r>
      <w:r w:rsidRPr="00AF568A">
        <w:rPr>
          <w:b/>
          <w:spacing w:val="-1"/>
        </w:rPr>
        <w:t>doğa</w:t>
      </w:r>
      <w:r w:rsidRPr="00AF568A">
        <w:rPr>
          <w:b/>
          <w:spacing w:val="12"/>
        </w:rPr>
        <w:t xml:space="preserve"> </w:t>
      </w:r>
      <w:r w:rsidRPr="00AF568A">
        <w:rPr>
          <w:b/>
          <w:spacing w:val="-1"/>
        </w:rPr>
        <w:t>üstü</w:t>
      </w:r>
      <w:r w:rsidRPr="00AF568A">
        <w:rPr>
          <w:b/>
          <w:spacing w:val="12"/>
        </w:rPr>
        <w:t xml:space="preserve"> </w:t>
      </w:r>
      <w:r w:rsidRPr="00AF568A">
        <w:rPr>
          <w:b/>
          <w:spacing w:val="-1"/>
        </w:rPr>
        <w:t>güçler</w:t>
      </w:r>
      <w:r w:rsidRPr="00AF568A">
        <w:rPr>
          <w:b/>
          <w:spacing w:val="10"/>
        </w:rPr>
        <w:t xml:space="preserve"> </w:t>
      </w:r>
      <w:r w:rsidRPr="00AF568A">
        <w:rPr>
          <w:b/>
          <w:spacing w:val="-1"/>
        </w:rPr>
        <w:t>tarafından</w:t>
      </w:r>
      <w:r w:rsidRPr="00AF568A">
        <w:rPr>
          <w:b/>
          <w:spacing w:val="12"/>
        </w:rPr>
        <w:t xml:space="preserve"> </w:t>
      </w:r>
      <w:r w:rsidRPr="00AF568A">
        <w:rPr>
          <w:b/>
          <w:spacing w:val="-1"/>
        </w:rPr>
        <w:t>yönetildiğine</w:t>
      </w:r>
      <w:r w:rsidRPr="00AF568A">
        <w:rPr>
          <w:b/>
          <w:spacing w:val="13"/>
        </w:rPr>
        <w:t xml:space="preserve"> </w:t>
      </w:r>
      <w:r w:rsidRPr="00AF568A">
        <w:rPr>
          <w:b/>
          <w:spacing w:val="-1"/>
        </w:rPr>
        <w:t>inanılmış</w:t>
      </w:r>
      <w:r w:rsidRPr="00AF568A">
        <w:rPr>
          <w:b/>
          <w:spacing w:val="10"/>
        </w:rPr>
        <w:t xml:space="preserve"> </w:t>
      </w:r>
      <w:r w:rsidRPr="00AF568A">
        <w:rPr>
          <w:b/>
        </w:rPr>
        <w:t>ve</w:t>
      </w:r>
      <w:r w:rsidRPr="00AF568A">
        <w:rPr>
          <w:b/>
          <w:spacing w:val="13"/>
        </w:rPr>
        <w:t xml:space="preserve"> </w:t>
      </w:r>
      <w:r w:rsidRPr="00AF568A">
        <w:rPr>
          <w:b/>
          <w:spacing w:val="-1"/>
        </w:rPr>
        <w:t>hastalığın</w:t>
      </w:r>
      <w:r w:rsidRPr="00AF568A">
        <w:rPr>
          <w:b/>
          <w:spacing w:val="59"/>
        </w:rPr>
        <w:t xml:space="preserve"> </w:t>
      </w:r>
      <w:r w:rsidRPr="00AF568A">
        <w:rPr>
          <w:b/>
          <w:spacing w:val="-1"/>
        </w:rPr>
        <w:t>nedeni</w:t>
      </w:r>
      <w:r w:rsidRPr="00AF568A">
        <w:rPr>
          <w:b/>
          <w:spacing w:val="7"/>
        </w:rPr>
        <w:t xml:space="preserve"> </w:t>
      </w:r>
      <w:r w:rsidRPr="00AF568A">
        <w:rPr>
          <w:b/>
          <w:spacing w:val="-1"/>
        </w:rPr>
        <w:t>bedene</w:t>
      </w:r>
      <w:r w:rsidRPr="00AF568A">
        <w:rPr>
          <w:b/>
          <w:spacing w:val="8"/>
        </w:rPr>
        <w:t xml:space="preserve"> </w:t>
      </w:r>
      <w:r w:rsidRPr="00AF568A">
        <w:rPr>
          <w:b/>
          <w:spacing w:val="-1"/>
        </w:rPr>
        <w:t>giren</w:t>
      </w:r>
      <w:r w:rsidRPr="00AF568A">
        <w:rPr>
          <w:b/>
          <w:spacing w:val="5"/>
        </w:rPr>
        <w:t xml:space="preserve"> </w:t>
      </w:r>
      <w:r w:rsidRPr="00AF568A">
        <w:rPr>
          <w:b/>
          <w:spacing w:val="-1"/>
        </w:rPr>
        <w:t>kötü</w:t>
      </w:r>
      <w:r w:rsidRPr="00AF568A">
        <w:rPr>
          <w:b/>
          <w:spacing w:val="7"/>
        </w:rPr>
        <w:t xml:space="preserve"> </w:t>
      </w:r>
      <w:r w:rsidRPr="00AF568A">
        <w:rPr>
          <w:b/>
          <w:spacing w:val="-1"/>
        </w:rPr>
        <w:t>ruha</w:t>
      </w:r>
      <w:r w:rsidRPr="00AF568A">
        <w:rPr>
          <w:b/>
          <w:spacing w:val="8"/>
        </w:rPr>
        <w:t xml:space="preserve"> </w:t>
      </w:r>
      <w:r w:rsidRPr="00AF568A">
        <w:rPr>
          <w:b/>
          <w:spacing w:val="-1"/>
        </w:rPr>
        <w:t>bağlanmıştır.</w:t>
      </w:r>
      <w:r w:rsidR="00AF568A">
        <w:rPr>
          <w:spacing w:val="-1"/>
        </w:rPr>
        <w:t xml:space="preserve"> </w:t>
      </w:r>
      <w:r w:rsidRPr="006E7DDD">
        <w:rPr>
          <w:b/>
          <w:spacing w:val="-1"/>
        </w:rPr>
        <w:t>Günümüz</w:t>
      </w:r>
      <w:r w:rsidRPr="006E7DDD">
        <w:rPr>
          <w:b/>
          <w:spacing w:val="8"/>
        </w:rPr>
        <w:t xml:space="preserve"> </w:t>
      </w:r>
      <w:r w:rsidRPr="00CD284C">
        <w:rPr>
          <w:b/>
          <w:spacing w:val="-1"/>
        </w:rPr>
        <w:t>hekiminin</w:t>
      </w:r>
      <w:r w:rsidRPr="00CD284C">
        <w:rPr>
          <w:b/>
          <w:spacing w:val="63"/>
        </w:rPr>
        <w:t xml:space="preserve"> </w:t>
      </w:r>
      <w:r w:rsidRPr="00CD284C">
        <w:rPr>
          <w:b/>
          <w:spacing w:val="-1"/>
        </w:rPr>
        <w:t>görevini</w:t>
      </w:r>
      <w:r w:rsidRPr="00CD284C">
        <w:rPr>
          <w:b/>
          <w:spacing w:val="10"/>
        </w:rPr>
        <w:t xml:space="preserve"> </w:t>
      </w:r>
      <w:r w:rsidRPr="00CD284C">
        <w:rPr>
          <w:b/>
          <w:spacing w:val="-1"/>
        </w:rPr>
        <w:t>üstlenen</w:t>
      </w:r>
      <w:r w:rsidRPr="00CD284C">
        <w:rPr>
          <w:b/>
          <w:spacing w:val="7"/>
        </w:rPr>
        <w:t xml:space="preserve"> </w:t>
      </w:r>
      <w:r w:rsidRPr="00CD284C">
        <w:rPr>
          <w:b/>
          <w:spacing w:val="-1"/>
        </w:rPr>
        <w:t>büyücünün</w:t>
      </w:r>
      <w:r w:rsidRPr="00CD284C">
        <w:rPr>
          <w:b/>
          <w:spacing w:val="4"/>
        </w:rPr>
        <w:t xml:space="preserve"> </w:t>
      </w:r>
      <w:r w:rsidRPr="00CD284C">
        <w:rPr>
          <w:b/>
          <w:spacing w:val="-1"/>
        </w:rPr>
        <w:t>şifalı</w:t>
      </w:r>
      <w:r w:rsidRPr="00CD284C">
        <w:rPr>
          <w:b/>
          <w:spacing w:val="4"/>
        </w:rPr>
        <w:t xml:space="preserve"> </w:t>
      </w:r>
      <w:r w:rsidRPr="00CD284C">
        <w:rPr>
          <w:b/>
          <w:spacing w:val="-1"/>
        </w:rPr>
        <w:t>bitki,</w:t>
      </w:r>
      <w:r w:rsidR="00AF568A" w:rsidRPr="00CD284C">
        <w:rPr>
          <w:b/>
          <w:spacing w:val="-1"/>
        </w:rPr>
        <w:t xml:space="preserve"> </w:t>
      </w:r>
      <w:r w:rsidRPr="00CD284C">
        <w:rPr>
          <w:b/>
          <w:spacing w:val="-1"/>
        </w:rPr>
        <w:t>dans</w:t>
      </w:r>
      <w:r w:rsidRPr="00CD284C">
        <w:rPr>
          <w:b/>
          <w:spacing w:val="2"/>
        </w:rPr>
        <w:t xml:space="preserve"> </w:t>
      </w:r>
      <w:r w:rsidRPr="00CD284C">
        <w:rPr>
          <w:b/>
          <w:spacing w:val="-1"/>
        </w:rPr>
        <w:t>ve</w:t>
      </w:r>
      <w:r w:rsidRPr="00CD284C">
        <w:rPr>
          <w:b/>
          <w:spacing w:val="5"/>
        </w:rPr>
        <w:t xml:space="preserve"> </w:t>
      </w:r>
      <w:r w:rsidRPr="00CD284C">
        <w:rPr>
          <w:b/>
          <w:spacing w:val="-1"/>
        </w:rPr>
        <w:t>tütsü</w:t>
      </w:r>
      <w:r w:rsidRPr="00CD284C">
        <w:rPr>
          <w:b/>
          <w:spacing w:val="4"/>
        </w:rPr>
        <w:t xml:space="preserve"> </w:t>
      </w:r>
      <w:r w:rsidRPr="00CD284C">
        <w:rPr>
          <w:b/>
          <w:spacing w:val="-1"/>
        </w:rPr>
        <w:t>ile</w:t>
      </w:r>
      <w:r w:rsidRPr="00CD284C">
        <w:rPr>
          <w:b/>
          <w:spacing w:val="3"/>
        </w:rPr>
        <w:t xml:space="preserve"> </w:t>
      </w:r>
      <w:r w:rsidRPr="00CD284C">
        <w:rPr>
          <w:b/>
        </w:rPr>
        <w:t>kötü</w:t>
      </w:r>
      <w:r w:rsidRPr="00CD284C">
        <w:rPr>
          <w:b/>
          <w:spacing w:val="2"/>
        </w:rPr>
        <w:t xml:space="preserve"> </w:t>
      </w:r>
      <w:r w:rsidRPr="00CD284C">
        <w:rPr>
          <w:b/>
          <w:spacing w:val="-1"/>
        </w:rPr>
        <w:t>ruhla</w:t>
      </w:r>
      <w:r w:rsidRPr="00CD284C">
        <w:rPr>
          <w:b/>
          <w:spacing w:val="55"/>
        </w:rPr>
        <w:t xml:space="preserve"> </w:t>
      </w:r>
      <w:r w:rsidRPr="00CD284C">
        <w:rPr>
          <w:b/>
          <w:spacing w:val="-1"/>
        </w:rPr>
        <w:lastRenderedPageBreak/>
        <w:t>iletişim</w:t>
      </w:r>
      <w:r w:rsidRPr="00CD284C">
        <w:rPr>
          <w:b/>
          <w:spacing w:val="6"/>
        </w:rPr>
        <w:t xml:space="preserve"> </w:t>
      </w:r>
      <w:r w:rsidRPr="00CD284C">
        <w:rPr>
          <w:b/>
          <w:spacing w:val="-1"/>
        </w:rPr>
        <w:t>kurduğuna</w:t>
      </w:r>
      <w:r w:rsidRPr="00CD284C">
        <w:rPr>
          <w:b/>
          <w:spacing w:val="9"/>
        </w:rPr>
        <w:t xml:space="preserve"> </w:t>
      </w:r>
      <w:r w:rsidRPr="00CD284C">
        <w:rPr>
          <w:b/>
          <w:spacing w:val="-1"/>
        </w:rPr>
        <w:t>inanılmış</w:t>
      </w:r>
      <w:r w:rsidRPr="00CD284C">
        <w:rPr>
          <w:b/>
          <w:spacing w:val="10"/>
        </w:rPr>
        <w:t xml:space="preserve"> </w:t>
      </w:r>
      <w:r w:rsidRPr="00CD284C">
        <w:rPr>
          <w:b/>
          <w:spacing w:val="-1"/>
        </w:rPr>
        <w:t>ve</w:t>
      </w:r>
      <w:r w:rsidRPr="00CD284C">
        <w:rPr>
          <w:b/>
          <w:spacing w:val="8"/>
        </w:rPr>
        <w:t xml:space="preserve"> </w:t>
      </w:r>
      <w:r w:rsidRPr="00CD284C">
        <w:rPr>
          <w:b/>
          <w:spacing w:val="-1"/>
        </w:rPr>
        <w:t>böylece</w:t>
      </w:r>
      <w:r w:rsidRPr="00CD284C">
        <w:rPr>
          <w:b/>
          <w:spacing w:val="8"/>
        </w:rPr>
        <w:t xml:space="preserve"> </w:t>
      </w:r>
      <w:r w:rsidRPr="00CD284C">
        <w:rPr>
          <w:b/>
          <w:spacing w:val="-1"/>
        </w:rPr>
        <w:t>müzik</w:t>
      </w:r>
      <w:r w:rsidRPr="00CD284C">
        <w:rPr>
          <w:b/>
          <w:spacing w:val="7"/>
        </w:rPr>
        <w:t xml:space="preserve"> </w:t>
      </w:r>
      <w:r w:rsidRPr="00CD284C">
        <w:rPr>
          <w:b/>
          <w:spacing w:val="-1"/>
        </w:rPr>
        <w:t>sayesinde</w:t>
      </w:r>
      <w:r w:rsidRPr="00CD284C">
        <w:rPr>
          <w:b/>
          <w:spacing w:val="10"/>
        </w:rPr>
        <w:t xml:space="preserve"> </w:t>
      </w:r>
      <w:r w:rsidRPr="00CD284C">
        <w:rPr>
          <w:b/>
          <w:spacing w:val="-1"/>
        </w:rPr>
        <w:t>söz</w:t>
      </w:r>
      <w:r w:rsidRPr="00CD284C">
        <w:rPr>
          <w:b/>
          <w:spacing w:val="6"/>
        </w:rPr>
        <w:t xml:space="preserve"> </w:t>
      </w:r>
      <w:r w:rsidRPr="00CD284C">
        <w:rPr>
          <w:b/>
          <w:spacing w:val="-1"/>
        </w:rPr>
        <w:t>konusu</w:t>
      </w:r>
      <w:r w:rsidRPr="00CD284C">
        <w:rPr>
          <w:b/>
          <w:spacing w:val="49"/>
        </w:rPr>
        <w:t xml:space="preserve"> </w:t>
      </w:r>
      <w:r w:rsidRPr="00CD284C">
        <w:rPr>
          <w:b/>
          <w:spacing w:val="-1"/>
        </w:rPr>
        <w:t>hastalık</w:t>
      </w:r>
      <w:r w:rsidRPr="00CD284C">
        <w:rPr>
          <w:b/>
          <w:spacing w:val="31"/>
        </w:rPr>
        <w:t xml:space="preserve"> </w:t>
      </w:r>
      <w:r w:rsidRPr="00CD284C">
        <w:rPr>
          <w:b/>
          <w:spacing w:val="-1"/>
        </w:rPr>
        <w:t>kontrol</w:t>
      </w:r>
      <w:r w:rsidRPr="00CD284C">
        <w:rPr>
          <w:b/>
          <w:spacing w:val="32"/>
        </w:rPr>
        <w:t xml:space="preserve"> </w:t>
      </w:r>
      <w:r w:rsidRPr="00CD284C">
        <w:rPr>
          <w:b/>
          <w:spacing w:val="-1"/>
        </w:rPr>
        <w:t>altına</w:t>
      </w:r>
      <w:r w:rsidRPr="00CD284C">
        <w:rPr>
          <w:b/>
          <w:spacing w:val="32"/>
        </w:rPr>
        <w:t xml:space="preserve"> </w:t>
      </w:r>
      <w:r w:rsidRPr="00CD284C">
        <w:rPr>
          <w:b/>
          <w:spacing w:val="-1"/>
        </w:rPr>
        <w:t>alınmıştır</w:t>
      </w:r>
      <w:r>
        <w:rPr>
          <w:spacing w:val="-1"/>
        </w:rPr>
        <w:t>.</w:t>
      </w:r>
      <w:r w:rsidR="00CD284C">
        <w:rPr>
          <w:spacing w:val="-1"/>
        </w:rPr>
        <w:t xml:space="preserve"> </w:t>
      </w:r>
      <w:r>
        <w:rPr>
          <w:spacing w:val="-1"/>
        </w:rPr>
        <w:t>Büyücünün</w:t>
      </w:r>
      <w:r>
        <w:rPr>
          <w:spacing w:val="28"/>
        </w:rPr>
        <w:t xml:space="preserve"> </w:t>
      </w:r>
      <w:r>
        <w:rPr>
          <w:spacing w:val="-1"/>
        </w:rPr>
        <w:t>monoton</w:t>
      </w:r>
      <w:r>
        <w:rPr>
          <w:spacing w:val="32"/>
        </w:rPr>
        <w:t xml:space="preserve"> </w:t>
      </w:r>
      <w:r>
        <w:rPr>
          <w:spacing w:val="-1"/>
        </w:rPr>
        <w:t>bir</w:t>
      </w:r>
      <w:r>
        <w:rPr>
          <w:spacing w:val="32"/>
        </w:rPr>
        <w:t xml:space="preserve"> </w:t>
      </w:r>
      <w:r>
        <w:rPr>
          <w:spacing w:val="-1"/>
        </w:rPr>
        <w:t>müzik</w:t>
      </w:r>
      <w:r>
        <w:rPr>
          <w:spacing w:val="61"/>
        </w:rPr>
        <w:t xml:space="preserve"> </w:t>
      </w:r>
      <w:r>
        <w:rPr>
          <w:spacing w:val="-1"/>
        </w:rPr>
        <w:t>eşliğinde,hastanın</w:t>
      </w:r>
      <w:r>
        <w:rPr>
          <w:spacing w:val="4"/>
        </w:rPr>
        <w:t xml:space="preserve"> </w:t>
      </w:r>
      <w:r>
        <w:rPr>
          <w:spacing w:val="-1"/>
        </w:rPr>
        <w:t>bedenine</w:t>
      </w:r>
      <w:r>
        <w:rPr>
          <w:spacing w:val="6"/>
        </w:rPr>
        <w:t xml:space="preserve"> </w:t>
      </w:r>
      <w:r>
        <w:rPr>
          <w:spacing w:val="-1"/>
        </w:rPr>
        <w:t>girmiş</w:t>
      </w:r>
      <w:r>
        <w:rPr>
          <w:spacing w:val="3"/>
        </w:rPr>
        <w:t xml:space="preserve"> </w:t>
      </w:r>
      <w:r>
        <w:rPr>
          <w:spacing w:val="-1"/>
        </w:rPr>
        <w:t>olduğuna</w:t>
      </w:r>
      <w:r>
        <w:rPr>
          <w:spacing w:val="5"/>
        </w:rPr>
        <w:t xml:space="preserve"> </w:t>
      </w:r>
      <w:r>
        <w:rPr>
          <w:spacing w:val="-1"/>
        </w:rPr>
        <w:t>inanılan</w:t>
      </w:r>
      <w:r>
        <w:rPr>
          <w:spacing w:val="7"/>
        </w:rPr>
        <w:t xml:space="preserve"> </w:t>
      </w:r>
      <w:r>
        <w:t>kötü</w:t>
      </w:r>
      <w:r>
        <w:rPr>
          <w:spacing w:val="5"/>
        </w:rPr>
        <w:t xml:space="preserve"> </w:t>
      </w:r>
      <w:r>
        <w:rPr>
          <w:spacing w:val="-1"/>
        </w:rPr>
        <w:t>ruhun</w:t>
      </w:r>
      <w:r>
        <w:rPr>
          <w:spacing w:val="59"/>
        </w:rPr>
        <w:t xml:space="preserve"> </w:t>
      </w:r>
      <w:r>
        <w:rPr>
          <w:spacing w:val="-1"/>
        </w:rPr>
        <w:t>tepkisine</w:t>
      </w:r>
      <w:r>
        <w:rPr>
          <w:spacing w:val="20"/>
        </w:rPr>
        <w:t xml:space="preserve"> </w:t>
      </w:r>
      <w:r>
        <w:rPr>
          <w:spacing w:val="-1"/>
        </w:rPr>
        <w:t>cevap</w:t>
      </w:r>
      <w:r>
        <w:rPr>
          <w:spacing w:val="16"/>
        </w:rPr>
        <w:t xml:space="preserve"> </w:t>
      </w:r>
      <w:r>
        <w:t>olarak</w:t>
      </w:r>
      <w:r>
        <w:rPr>
          <w:spacing w:val="19"/>
        </w:rPr>
        <w:t xml:space="preserve"> </w:t>
      </w:r>
      <w:r>
        <w:rPr>
          <w:spacing w:val="-1"/>
        </w:rPr>
        <w:t>hızlı</w:t>
      </w:r>
      <w:r w:rsidR="00A4177B">
        <w:rPr>
          <w:spacing w:val="-1"/>
        </w:rPr>
        <w:t xml:space="preserve"> – </w:t>
      </w:r>
      <w:r>
        <w:rPr>
          <w:spacing w:val="-1"/>
        </w:rPr>
        <w:t>orta</w:t>
      </w:r>
      <w:r w:rsidR="00A4177B">
        <w:rPr>
          <w:spacing w:val="-1"/>
        </w:rPr>
        <w:t xml:space="preserve"> </w:t>
      </w:r>
      <w:r>
        <w:rPr>
          <w:spacing w:val="-1"/>
        </w:rPr>
        <w:t>-</w:t>
      </w:r>
      <w:r w:rsidR="00A4177B">
        <w:rPr>
          <w:spacing w:val="-1"/>
        </w:rPr>
        <w:t xml:space="preserve"> </w:t>
      </w:r>
      <w:r>
        <w:rPr>
          <w:spacing w:val="-1"/>
        </w:rPr>
        <w:t>yavaş-yumuşak</w:t>
      </w:r>
      <w:r>
        <w:rPr>
          <w:spacing w:val="38"/>
        </w:rPr>
        <w:t xml:space="preserve"> </w:t>
      </w:r>
      <w:r>
        <w:t>ve</w:t>
      </w:r>
      <w:r>
        <w:rPr>
          <w:spacing w:val="21"/>
        </w:rPr>
        <w:t xml:space="preserve"> </w:t>
      </w:r>
      <w:r>
        <w:rPr>
          <w:spacing w:val="-1"/>
        </w:rPr>
        <w:t>sert</w:t>
      </w:r>
      <w:r>
        <w:rPr>
          <w:spacing w:val="20"/>
        </w:rPr>
        <w:t xml:space="preserve"> </w:t>
      </w:r>
      <w:r>
        <w:rPr>
          <w:spacing w:val="-1"/>
        </w:rPr>
        <w:t>melodi</w:t>
      </w:r>
      <w:r>
        <w:rPr>
          <w:spacing w:val="40"/>
        </w:rPr>
        <w:t xml:space="preserve"> </w:t>
      </w:r>
      <w:r>
        <w:rPr>
          <w:spacing w:val="-1"/>
        </w:rPr>
        <w:t>ile</w:t>
      </w:r>
      <w:r>
        <w:rPr>
          <w:spacing w:val="49"/>
        </w:rPr>
        <w:t xml:space="preserve"> </w:t>
      </w:r>
      <w:r>
        <w:rPr>
          <w:spacing w:val="-1"/>
        </w:rPr>
        <w:t>birlikte</w:t>
      </w:r>
      <w:r>
        <w:rPr>
          <w:spacing w:val="8"/>
        </w:rPr>
        <w:t xml:space="preserve"> </w:t>
      </w:r>
      <w:r>
        <w:rPr>
          <w:spacing w:val="-1"/>
        </w:rPr>
        <w:t>etkileyici</w:t>
      </w:r>
      <w:r>
        <w:rPr>
          <w:spacing w:val="7"/>
        </w:rPr>
        <w:t xml:space="preserve"> </w:t>
      </w:r>
      <w:r>
        <w:rPr>
          <w:spacing w:val="-1"/>
        </w:rPr>
        <w:t>sözlerin</w:t>
      </w:r>
      <w:r>
        <w:rPr>
          <w:spacing w:val="4"/>
        </w:rPr>
        <w:t xml:space="preserve"> </w:t>
      </w:r>
      <w:r>
        <w:rPr>
          <w:spacing w:val="-1"/>
        </w:rPr>
        <w:t>hastayı</w:t>
      </w:r>
      <w:r>
        <w:rPr>
          <w:spacing w:val="16"/>
        </w:rPr>
        <w:t xml:space="preserve"> </w:t>
      </w:r>
      <w:r>
        <w:rPr>
          <w:spacing w:val="-1"/>
        </w:rPr>
        <w:t>iyileştirmesi;</w:t>
      </w:r>
      <w:r w:rsidR="00B54872">
        <w:rPr>
          <w:spacing w:val="-1"/>
        </w:rPr>
        <w:t xml:space="preserve"> </w:t>
      </w:r>
      <w:r>
        <w:rPr>
          <w:spacing w:val="-1"/>
        </w:rPr>
        <w:t>müzikle</w:t>
      </w:r>
      <w:r>
        <w:rPr>
          <w:spacing w:val="8"/>
        </w:rPr>
        <w:t xml:space="preserve"> </w:t>
      </w:r>
      <w:r>
        <w:rPr>
          <w:spacing w:val="-1"/>
        </w:rPr>
        <w:t>terapinin</w:t>
      </w:r>
      <w:r>
        <w:rPr>
          <w:spacing w:val="69"/>
        </w:rPr>
        <w:t xml:space="preserve"> </w:t>
      </w:r>
      <w:r>
        <w:rPr>
          <w:spacing w:val="-1"/>
        </w:rPr>
        <w:t>temelini</w:t>
      </w:r>
      <w:r>
        <w:t xml:space="preserve"> </w:t>
      </w:r>
      <w:r>
        <w:rPr>
          <w:spacing w:val="-1"/>
        </w:rPr>
        <w:t>oluşturur.</w:t>
      </w:r>
    </w:p>
    <w:p w:rsidR="0057537A" w:rsidRDefault="0057537A">
      <w:pPr>
        <w:pStyle w:val="GvdeMetni"/>
        <w:kinsoku w:val="0"/>
        <w:overflowPunct w:val="0"/>
        <w:spacing w:before="5"/>
        <w:ind w:left="0"/>
        <w:rPr>
          <w:sz w:val="16"/>
          <w:szCs w:val="16"/>
        </w:rPr>
      </w:pPr>
    </w:p>
    <w:p w:rsidR="0057537A" w:rsidRDefault="0057537A">
      <w:pPr>
        <w:pStyle w:val="Balk1"/>
        <w:kinsoku w:val="0"/>
        <w:overflowPunct w:val="0"/>
        <w:ind w:left="169"/>
        <w:jc w:val="center"/>
        <w:rPr>
          <w:b w:val="0"/>
          <w:bCs w:val="0"/>
        </w:rPr>
      </w:pPr>
      <w:r>
        <w:rPr>
          <w:spacing w:val="-1"/>
        </w:rPr>
        <w:t>ÇiN</w:t>
      </w:r>
      <w:r>
        <w:t xml:space="preserve"> </w:t>
      </w:r>
      <w:r>
        <w:rPr>
          <w:spacing w:val="2"/>
        </w:rPr>
        <w:t xml:space="preserve"> </w:t>
      </w:r>
      <w:r>
        <w:rPr>
          <w:spacing w:val="-1"/>
        </w:rPr>
        <w:t>MEDENİYETİNDE</w:t>
      </w:r>
      <w:r>
        <w:t xml:space="preserve"> </w:t>
      </w:r>
      <w:r>
        <w:rPr>
          <w:spacing w:val="2"/>
        </w:rPr>
        <w:t xml:space="preserve"> </w:t>
      </w:r>
      <w:r>
        <w:rPr>
          <w:spacing w:val="-1"/>
        </w:rPr>
        <w:t>MÜZİK</w:t>
      </w:r>
    </w:p>
    <w:p w:rsidR="0057537A" w:rsidRDefault="0057537A">
      <w:pPr>
        <w:pStyle w:val="GvdeMetni"/>
        <w:kinsoku w:val="0"/>
        <w:overflowPunct w:val="0"/>
        <w:spacing w:before="6"/>
        <w:ind w:left="0"/>
        <w:rPr>
          <w:b/>
          <w:bCs/>
          <w:sz w:val="19"/>
          <w:szCs w:val="19"/>
        </w:rPr>
      </w:pPr>
    </w:p>
    <w:p w:rsidR="0057537A" w:rsidRDefault="0057537A" w:rsidP="00D5191D">
      <w:pPr>
        <w:pStyle w:val="GvdeMetni"/>
        <w:tabs>
          <w:tab w:val="left" w:pos="5989"/>
        </w:tabs>
        <w:kinsoku w:val="0"/>
        <w:overflowPunct w:val="0"/>
        <w:spacing w:line="276" w:lineRule="auto"/>
        <w:ind w:right="105"/>
        <w:jc w:val="both"/>
        <w:rPr>
          <w:spacing w:val="-1"/>
        </w:rPr>
      </w:pPr>
      <w:r>
        <w:t>Çin</w:t>
      </w:r>
      <w:r>
        <w:rPr>
          <w:spacing w:val="25"/>
        </w:rPr>
        <w:t xml:space="preserve"> </w:t>
      </w:r>
      <w:r>
        <w:rPr>
          <w:spacing w:val="-1"/>
        </w:rPr>
        <w:t>medeniyetinde</w:t>
      </w:r>
      <w:r>
        <w:rPr>
          <w:spacing w:val="25"/>
        </w:rPr>
        <w:t xml:space="preserve"> </w:t>
      </w:r>
      <w:r>
        <w:rPr>
          <w:spacing w:val="-1"/>
        </w:rPr>
        <w:t>müzik</w:t>
      </w:r>
      <w:r>
        <w:rPr>
          <w:spacing w:val="24"/>
        </w:rPr>
        <w:t xml:space="preserve"> </w:t>
      </w:r>
      <w:r>
        <w:t>ve</w:t>
      </w:r>
      <w:r>
        <w:rPr>
          <w:spacing w:val="25"/>
        </w:rPr>
        <w:t xml:space="preserve"> </w:t>
      </w:r>
      <w:r>
        <w:rPr>
          <w:spacing w:val="-1"/>
        </w:rPr>
        <w:t>müzik</w:t>
      </w:r>
      <w:r>
        <w:rPr>
          <w:spacing w:val="26"/>
        </w:rPr>
        <w:t xml:space="preserve"> </w:t>
      </w:r>
      <w:r>
        <w:rPr>
          <w:spacing w:val="-1"/>
        </w:rPr>
        <w:t>düşüncesi</w:t>
      </w:r>
      <w:r>
        <w:rPr>
          <w:spacing w:val="26"/>
        </w:rPr>
        <w:t xml:space="preserve"> </w:t>
      </w:r>
      <w:r>
        <w:t>dünya</w:t>
      </w:r>
      <w:r>
        <w:rPr>
          <w:spacing w:val="24"/>
        </w:rPr>
        <w:t xml:space="preserve"> </w:t>
      </w:r>
      <w:r>
        <w:rPr>
          <w:spacing w:val="-1"/>
        </w:rPr>
        <w:t>görüşü</w:t>
      </w:r>
      <w:r>
        <w:rPr>
          <w:spacing w:val="26"/>
        </w:rPr>
        <w:t xml:space="preserve"> </w:t>
      </w:r>
      <w:r>
        <w:t>olarak</w:t>
      </w:r>
      <w:r>
        <w:rPr>
          <w:spacing w:val="47"/>
        </w:rPr>
        <w:t xml:space="preserve"> </w:t>
      </w:r>
      <w:r>
        <w:rPr>
          <w:spacing w:val="-1"/>
        </w:rPr>
        <w:t>kabul</w:t>
      </w:r>
      <w:r>
        <w:rPr>
          <w:spacing w:val="7"/>
        </w:rPr>
        <w:t xml:space="preserve"> </w:t>
      </w:r>
      <w:r>
        <w:rPr>
          <w:spacing w:val="-1"/>
        </w:rPr>
        <w:t>edilir.</w:t>
      </w:r>
      <w:r w:rsidR="00D5191D">
        <w:rPr>
          <w:spacing w:val="-1"/>
        </w:rPr>
        <w:t xml:space="preserve"> </w:t>
      </w:r>
      <w:r>
        <w:rPr>
          <w:spacing w:val="-1"/>
        </w:rPr>
        <w:t>Müzik</w:t>
      </w:r>
      <w:r>
        <w:rPr>
          <w:spacing w:val="7"/>
        </w:rPr>
        <w:t xml:space="preserve"> </w:t>
      </w:r>
      <w:r>
        <w:rPr>
          <w:spacing w:val="-1"/>
        </w:rPr>
        <w:t>kalbin</w:t>
      </w:r>
      <w:r>
        <w:rPr>
          <w:spacing w:val="6"/>
        </w:rPr>
        <w:t xml:space="preserve"> </w:t>
      </w:r>
      <w:r>
        <w:t>sesi</w:t>
      </w:r>
      <w:r>
        <w:rPr>
          <w:spacing w:val="7"/>
        </w:rPr>
        <w:t xml:space="preserve"> </w:t>
      </w:r>
      <w:r>
        <w:t>ve</w:t>
      </w:r>
      <w:r>
        <w:rPr>
          <w:spacing w:val="7"/>
        </w:rPr>
        <w:t xml:space="preserve"> </w:t>
      </w:r>
      <w:r>
        <w:rPr>
          <w:spacing w:val="-1"/>
        </w:rPr>
        <w:t>dünyanın</w:t>
      </w:r>
      <w:r>
        <w:rPr>
          <w:spacing w:val="6"/>
        </w:rPr>
        <w:t xml:space="preserve"> </w:t>
      </w:r>
      <w:r>
        <w:rPr>
          <w:spacing w:val="-1"/>
        </w:rPr>
        <w:t>imge</w:t>
      </w:r>
      <w:r w:rsidR="00D5191D">
        <w:rPr>
          <w:spacing w:val="-1"/>
        </w:rPr>
        <w:t xml:space="preserve"> </w:t>
      </w:r>
      <w:r>
        <w:rPr>
          <w:spacing w:val="-1"/>
        </w:rPr>
        <w:t>(imaj,</w:t>
      </w:r>
      <w:r w:rsidR="00D5191D">
        <w:rPr>
          <w:spacing w:val="-1"/>
        </w:rPr>
        <w:t xml:space="preserve"> </w:t>
      </w:r>
      <w:r>
        <w:rPr>
          <w:spacing w:val="-1"/>
        </w:rPr>
        <w:t>genel</w:t>
      </w:r>
      <w:r>
        <w:rPr>
          <w:spacing w:val="55"/>
        </w:rPr>
        <w:t xml:space="preserve"> </w:t>
      </w:r>
      <w:r>
        <w:rPr>
          <w:spacing w:val="-1"/>
        </w:rPr>
        <w:t>görünüş,)</w:t>
      </w:r>
      <w:r w:rsidR="00D5191D">
        <w:rPr>
          <w:spacing w:val="-1"/>
        </w:rPr>
        <w:t xml:space="preserve"> </w:t>
      </w:r>
      <w:r>
        <w:rPr>
          <w:spacing w:val="-1"/>
        </w:rPr>
        <w:t>sidir.</w:t>
      </w:r>
      <w:r w:rsidR="00D5191D">
        <w:rPr>
          <w:spacing w:val="-1"/>
        </w:rPr>
        <w:t xml:space="preserve"> </w:t>
      </w:r>
      <w:r>
        <w:rPr>
          <w:spacing w:val="-1"/>
        </w:rPr>
        <w:t>İnsanda</w:t>
      </w:r>
      <w:r>
        <w:rPr>
          <w:spacing w:val="35"/>
        </w:rPr>
        <w:t xml:space="preserve"> </w:t>
      </w:r>
      <w:r>
        <w:rPr>
          <w:b/>
          <w:bCs/>
          <w:spacing w:val="-1"/>
        </w:rPr>
        <w:t>beş</w:t>
      </w:r>
      <w:r>
        <w:rPr>
          <w:b/>
          <w:bCs/>
          <w:spacing w:val="42"/>
        </w:rPr>
        <w:t xml:space="preserve"> </w:t>
      </w:r>
      <w:r>
        <w:rPr>
          <w:b/>
          <w:bCs/>
          <w:spacing w:val="-1"/>
        </w:rPr>
        <w:t>duyu</w:t>
      </w:r>
      <w:r>
        <w:rPr>
          <w:spacing w:val="-1"/>
        </w:rPr>
        <w:t>,</w:t>
      </w:r>
      <w:r w:rsidR="00D5191D">
        <w:rPr>
          <w:spacing w:val="-1"/>
        </w:rPr>
        <w:t xml:space="preserve"> </w:t>
      </w:r>
      <w:r>
        <w:rPr>
          <w:b/>
          <w:bCs/>
          <w:spacing w:val="-1"/>
        </w:rPr>
        <w:t>beş</w:t>
      </w:r>
      <w:r>
        <w:rPr>
          <w:b/>
          <w:bCs/>
          <w:spacing w:val="41"/>
        </w:rPr>
        <w:t xml:space="preserve"> </w:t>
      </w:r>
      <w:r>
        <w:rPr>
          <w:b/>
          <w:bCs/>
          <w:spacing w:val="-1"/>
        </w:rPr>
        <w:t>tat</w:t>
      </w:r>
      <w:r w:rsidR="00D5191D">
        <w:rPr>
          <w:b/>
          <w:bCs/>
          <w:spacing w:val="-1"/>
        </w:rPr>
        <w:t xml:space="preserve"> </w:t>
      </w:r>
      <w:r>
        <w:rPr>
          <w:spacing w:val="-1"/>
        </w:rPr>
        <w:t>(</w:t>
      </w:r>
      <w:r w:rsidR="00D5191D">
        <w:rPr>
          <w:spacing w:val="-1"/>
        </w:rPr>
        <w:t xml:space="preserve"> </w:t>
      </w:r>
      <w:r>
        <w:rPr>
          <w:spacing w:val="-1"/>
        </w:rPr>
        <w:t>tatlı,</w:t>
      </w:r>
      <w:r w:rsidR="00D5191D">
        <w:rPr>
          <w:spacing w:val="-1"/>
        </w:rPr>
        <w:t xml:space="preserve"> </w:t>
      </w:r>
      <w:r>
        <w:rPr>
          <w:spacing w:val="-1"/>
        </w:rPr>
        <w:t>tuzlu,</w:t>
      </w:r>
      <w:r w:rsidR="00D5191D">
        <w:rPr>
          <w:spacing w:val="-1"/>
        </w:rPr>
        <w:t xml:space="preserve"> </w:t>
      </w:r>
      <w:r>
        <w:rPr>
          <w:spacing w:val="-1"/>
        </w:rPr>
        <w:t>ekşi,</w:t>
      </w:r>
      <w:r w:rsidR="00D5191D">
        <w:rPr>
          <w:spacing w:val="-1"/>
        </w:rPr>
        <w:t xml:space="preserve">  </w:t>
      </w:r>
      <w:r>
        <w:rPr>
          <w:spacing w:val="-1"/>
        </w:rPr>
        <w:t>acı-yakıcı)</w:t>
      </w:r>
      <w:r w:rsidR="00D5191D">
        <w:rPr>
          <w:spacing w:val="-1"/>
        </w:rPr>
        <w:t xml:space="preserve"> </w:t>
      </w:r>
      <w:r>
        <w:rPr>
          <w:spacing w:val="-1"/>
        </w:rPr>
        <w:t>ve</w:t>
      </w:r>
      <w:r>
        <w:rPr>
          <w:spacing w:val="61"/>
        </w:rPr>
        <w:t xml:space="preserve"> </w:t>
      </w:r>
      <w:r>
        <w:rPr>
          <w:b/>
          <w:bCs/>
          <w:spacing w:val="-1"/>
        </w:rPr>
        <w:t>beş</w:t>
      </w:r>
      <w:r w:rsidR="00712EA6">
        <w:rPr>
          <w:b/>
          <w:bCs/>
          <w:spacing w:val="-1"/>
        </w:rPr>
        <w:t xml:space="preserve"> </w:t>
      </w:r>
      <w:r>
        <w:rPr>
          <w:b/>
          <w:bCs/>
          <w:spacing w:val="-1"/>
        </w:rPr>
        <w:t>renk</w:t>
      </w:r>
      <w:r w:rsidR="00712EA6">
        <w:t xml:space="preserve"> </w:t>
      </w:r>
      <w:r>
        <w:rPr>
          <w:spacing w:val="-1"/>
        </w:rPr>
        <w:t>(siyah,</w:t>
      </w:r>
      <w:r w:rsidR="00295415">
        <w:rPr>
          <w:spacing w:val="-1"/>
        </w:rPr>
        <w:t xml:space="preserve"> </w:t>
      </w:r>
      <w:r>
        <w:rPr>
          <w:spacing w:val="-1"/>
        </w:rPr>
        <w:t>beyaz,</w:t>
      </w:r>
      <w:r w:rsidR="00295415">
        <w:rPr>
          <w:spacing w:val="-1"/>
        </w:rPr>
        <w:t xml:space="preserve"> </w:t>
      </w:r>
      <w:r>
        <w:rPr>
          <w:spacing w:val="-1"/>
        </w:rPr>
        <w:t>sarı,</w:t>
      </w:r>
      <w:r w:rsidR="00295415">
        <w:rPr>
          <w:spacing w:val="-1"/>
        </w:rPr>
        <w:t xml:space="preserve"> </w:t>
      </w:r>
      <w:r>
        <w:rPr>
          <w:spacing w:val="-1"/>
        </w:rPr>
        <w:t>kırmızı,</w:t>
      </w:r>
      <w:r w:rsidR="00295415">
        <w:rPr>
          <w:spacing w:val="-1"/>
        </w:rPr>
        <w:t xml:space="preserve"> </w:t>
      </w:r>
      <w:r>
        <w:rPr>
          <w:spacing w:val="-1"/>
        </w:rPr>
        <w:t>mavi)</w:t>
      </w:r>
      <w:r w:rsidR="00712EA6">
        <w:rPr>
          <w:spacing w:val="-1"/>
        </w:rPr>
        <w:t xml:space="preserve"> </w:t>
      </w:r>
      <w:r>
        <w:rPr>
          <w:spacing w:val="-1"/>
        </w:rPr>
        <w:t>çok</w:t>
      </w:r>
      <w:r w:rsidR="00712EA6">
        <w:rPr>
          <w:spacing w:val="-1"/>
        </w:rPr>
        <w:t xml:space="preserve"> </w:t>
      </w:r>
      <w:r>
        <w:rPr>
          <w:spacing w:val="-1"/>
        </w:rPr>
        <w:t>önemlidir.</w:t>
      </w:r>
      <w:r w:rsidR="00712EA6">
        <w:rPr>
          <w:spacing w:val="-1"/>
        </w:rPr>
        <w:t xml:space="preserve"> </w:t>
      </w:r>
      <w:r>
        <w:rPr>
          <w:spacing w:val="-1"/>
        </w:rPr>
        <w:t>Tıpda</w:t>
      </w:r>
      <w:r w:rsidR="007F086F">
        <w:rPr>
          <w:spacing w:val="-1"/>
        </w:rPr>
        <w:t xml:space="preserve"> </w:t>
      </w:r>
      <w:r>
        <w:rPr>
          <w:b/>
          <w:bCs/>
          <w:spacing w:val="-1"/>
        </w:rPr>
        <w:t>beş</w:t>
      </w:r>
      <w:r w:rsidR="007F086F">
        <w:rPr>
          <w:b/>
          <w:bCs/>
          <w:spacing w:val="-1"/>
        </w:rPr>
        <w:t xml:space="preserve"> </w:t>
      </w:r>
      <w:r>
        <w:rPr>
          <w:b/>
          <w:bCs/>
          <w:spacing w:val="-1"/>
        </w:rPr>
        <w:t>dert</w:t>
      </w:r>
      <w:r w:rsidR="007F086F">
        <w:rPr>
          <w:b/>
          <w:bCs/>
          <w:spacing w:val="-1"/>
        </w:rPr>
        <w:t xml:space="preserve"> </w:t>
      </w:r>
      <w:r>
        <w:rPr>
          <w:spacing w:val="-1"/>
        </w:rPr>
        <w:t>olarak</w:t>
      </w:r>
      <w:r w:rsidR="007F086F">
        <w:rPr>
          <w:spacing w:val="-1"/>
        </w:rPr>
        <w:t xml:space="preserve"> </w:t>
      </w:r>
      <w:r>
        <w:rPr>
          <w:spacing w:val="-1"/>
        </w:rPr>
        <w:t>(</w:t>
      </w:r>
      <w:r w:rsidR="007F086F">
        <w:rPr>
          <w:spacing w:val="-1"/>
        </w:rPr>
        <w:t xml:space="preserve"> </w:t>
      </w:r>
      <w:r>
        <w:rPr>
          <w:spacing w:val="-1"/>
        </w:rPr>
        <w:t>sağırlık,</w:t>
      </w:r>
      <w:r w:rsidR="007F086F">
        <w:rPr>
          <w:spacing w:val="-1"/>
        </w:rPr>
        <w:t xml:space="preserve"> </w:t>
      </w:r>
      <w:r>
        <w:rPr>
          <w:spacing w:val="-1"/>
        </w:rPr>
        <w:t>dilsizlik,</w:t>
      </w:r>
      <w:r w:rsidR="007F086F">
        <w:rPr>
          <w:spacing w:val="-1"/>
        </w:rPr>
        <w:t xml:space="preserve"> </w:t>
      </w:r>
      <w:r>
        <w:rPr>
          <w:spacing w:val="-1"/>
        </w:rPr>
        <w:t>topallık,</w:t>
      </w:r>
      <w:r w:rsidR="007F086F">
        <w:rPr>
          <w:spacing w:val="-1"/>
        </w:rPr>
        <w:t xml:space="preserve"> </w:t>
      </w:r>
      <w:r>
        <w:rPr>
          <w:spacing w:val="-1"/>
        </w:rPr>
        <w:t>cücelik,</w:t>
      </w:r>
      <w:r w:rsidR="00295415">
        <w:rPr>
          <w:spacing w:val="-1"/>
        </w:rPr>
        <w:t xml:space="preserve"> </w:t>
      </w:r>
      <w:r>
        <w:rPr>
          <w:spacing w:val="-1"/>
        </w:rPr>
        <w:t>deformasyon)</w:t>
      </w:r>
      <w:r w:rsidR="007F086F">
        <w:rPr>
          <w:spacing w:val="-1"/>
        </w:rPr>
        <w:t xml:space="preserve"> </w:t>
      </w:r>
      <w:r>
        <w:rPr>
          <w:spacing w:val="-1"/>
        </w:rPr>
        <w:t>lar;</w:t>
      </w:r>
      <w:r w:rsidR="007F086F">
        <w:rPr>
          <w:spacing w:val="-1"/>
        </w:rPr>
        <w:t xml:space="preserve"> </w:t>
      </w:r>
      <w:r>
        <w:rPr>
          <w:b/>
          <w:bCs/>
          <w:spacing w:val="-1"/>
        </w:rPr>
        <w:t>beşeza</w:t>
      </w:r>
      <w:r w:rsidR="007F086F">
        <w:rPr>
          <w:b/>
          <w:bCs/>
          <w:spacing w:val="-1"/>
        </w:rPr>
        <w:t xml:space="preserve"> </w:t>
      </w:r>
      <w:r>
        <w:rPr>
          <w:spacing w:val="-1"/>
        </w:rPr>
        <w:t>(incinme,kırma,sı</w:t>
      </w:r>
      <w:r>
        <w:rPr>
          <w:spacing w:val="-1"/>
          <w:w w:val="95"/>
        </w:rPr>
        <w:t>kıntı)doğum,</w:t>
      </w:r>
      <w:r w:rsidR="007F086F">
        <w:rPr>
          <w:spacing w:val="-1"/>
          <w:w w:val="95"/>
        </w:rPr>
        <w:t xml:space="preserve"> </w:t>
      </w:r>
      <w:r>
        <w:rPr>
          <w:spacing w:val="-1"/>
          <w:w w:val="95"/>
        </w:rPr>
        <w:t>hastalık,</w:t>
      </w:r>
      <w:r w:rsidR="00295415">
        <w:rPr>
          <w:spacing w:val="-1"/>
          <w:w w:val="95"/>
        </w:rPr>
        <w:t xml:space="preserve"> </w:t>
      </w:r>
      <w:r>
        <w:rPr>
          <w:spacing w:val="-1"/>
          <w:w w:val="95"/>
        </w:rPr>
        <w:t>ihtiyarlık,</w:t>
      </w:r>
      <w:r w:rsidR="00295415">
        <w:rPr>
          <w:spacing w:val="-1"/>
          <w:w w:val="95"/>
        </w:rPr>
        <w:t xml:space="preserve"> </w:t>
      </w:r>
      <w:r w:rsidR="00D5191D">
        <w:rPr>
          <w:spacing w:val="-1"/>
          <w:w w:val="95"/>
        </w:rPr>
        <w:t xml:space="preserve"> </w:t>
      </w:r>
      <w:r>
        <w:rPr>
          <w:spacing w:val="-1"/>
          <w:w w:val="95"/>
        </w:rPr>
        <w:t>ayrılık,</w:t>
      </w:r>
      <w:r w:rsidR="00295415">
        <w:rPr>
          <w:spacing w:val="-1"/>
          <w:w w:val="95"/>
        </w:rPr>
        <w:t xml:space="preserve"> </w:t>
      </w:r>
      <w:r w:rsidR="00D5191D">
        <w:rPr>
          <w:spacing w:val="-1"/>
          <w:w w:val="95"/>
        </w:rPr>
        <w:t xml:space="preserve"> </w:t>
      </w:r>
      <w:r>
        <w:rPr>
          <w:spacing w:val="-1"/>
          <w:w w:val="95"/>
        </w:rPr>
        <w:t>ölüm</w:t>
      </w:r>
      <w:r w:rsidR="00712EA6">
        <w:rPr>
          <w:spacing w:val="-1"/>
          <w:w w:val="95"/>
        </w:rPr>
        <w:t xml:space="preserve"> olarak </w:t>
      </w:r>
      <w:r>
        <w:rPr>
          <w:spacing w:val="-1"/>
        </w:rPr>
        <w:t>kabul</w:t>
      </w:r>
      <w:r w:rsidR="00D5191D">
        <w:rPr>
          <w:sz w:val="20"/>
          <w:szCs w:val="20"/>
        </w:rPr>
        <w:t xml:space="preserve"> </w:t>
      </w:r>
      <w:r>
        <w:rPr>
          <w:spacing w:val="-1"/>
        </w:rPr>
        <w:t>edilir.</w:t>
      </w:r>
      <w:r w:rsidR="00544372">
        <w:rPr>
          <w:spacing w:val="-1"/>
        </w:rPr>
        <w:t xml:space="preserve"> </w:t>
      </w:r>
      <w:r>
        <w:rPr>
          <w:b/>
          <w:bCs/>
          <w:spacing w:val="-1"/>
        </w:rPr>
        <w:t>Müziğin</w:t>
      </w:r>
      <w:r>
        <w:rPr>
          <w:b/>
          <w:bCs/>
          <w:spacing w:val="10"/>
        </w:rPr>
        <w:t xml:space="preserve"> </w:t>
      </w:r>
      <w:r>
        <w:rPr>
          <w:b/>
          <w:bCs/>
          <w:spacing w:val="-1"/>
        </w:rPr>
        <w:t>bir</w:t>
      </w:r>
      <w:r>
        <w:rPr>
          <w:b/>
          <w:bCs/>
          <w:spacing w:val="12"/>
        </w:rPr>
        <w:t xml:space="preserve"> </w:t>
      </w:r>
      <w:r>
        <w:rPr>
          <w:b/>
          <w:bCs/>
          <w:spacing w:val="-1"/>
        </w:rPr>
        <w:t>dünya</w:t>
      </w:r>
      <w:r>
        <w:rPr>
          <w:b/>
          <w:bCs/>
          <w:spacing w:val="7"/>
        </w:rPr>
        <w:t xml:space="preserve"> </w:t>
      </w:r>
      <w:r>
        <w:rPr>
          <w:b/>
          <w:bCs/>
          <w:spacing w:val="-1"/>
        </w:rPr>
        <w:t>görüşü</w:t>
      </w:r>
      <w:r>
        <w:rPr>
          <w:b/>
          <w:bCs/>
          <w:spacing w:val="10"/>
        </w:rPr>
        <w:t xml:space="preserve"> </w:t>
      </w:r>
      <w:r>
        <w:rPr>
          <w:b/>
          <w:bCs/>
          <w:spacing w:val="-2"/>
        </w:rPr>
        <w:t>olarak</w:t>
      </w:r>
      <w:r>
        <w:rPr>
          <w:b/>
          <w:bCs/>
          <w:spacing w:val="11"/>
        </w:rPr>
        <w:t xml:space="preserve"> </w:t>
      </w:r>
      <w:r>
        <w:rPr>
          <w:b/>
          <w:bCs/>
          <w:spacing w:val="-1"/>
        </w:rPr>
        <w:t>kabul</w:t>
      </w:r>
      <w:r>
        <w:rPr>
          <w:b/>
          <w:bCs/>
          <w:spacing w:val="12"/>
        </w:rPr>
        <w:t xml:space="preserve"> </w:t>
      </w:r>
      <w:r>
        <w:rPr>
          <w:b/>
          <w:bCs/>
          <w:spacing w:val="-1"/>
        </w:rPr>
        <w:t>edilmesi</w:t>
      </w:r>
      <w:r>
        <w:rPr>
          <w:b/>
          <w:bCs/>
          <w:spacing w:val="23"/>
        </w:rPr>
        <w:t xml:space="preserve"> </w:t>
      </w:r>
      <w:r>
        <w:rPr>
          <w:b/>
          <w:bCs/>
          <w:spacing w:val="-2"/>
        </w:rPr>
        <w:t>beş</w:t>
      </w:r>
      <w:r>
        <w:rPr>
          <w:b/>
          <w:bCs/>
          <w:spacing w:val="45"/>
        </w:rPr>
        <w:t xml:space="preserve"> </w:t>
      </w:r>
      <w:r>
        <w:rPr>
          <w:b/>
          <w:bCs/>
          <w:spacing w:val="-1"/>
        </w:rPr>
        <w:t>rakamının</w:t>
      </w:r>
      <w:r>
        <w:rPr>
          <w:b/>
          <w:bCs/>
          <w:spacing w:val="20"/>
        </w:rPr>
        <w:t xml:space="preserve"> </w:t>
      </w:r>
      <w:r>
        <w:rPr>
          <w:b/>
          <w:bCs/>
          <w:spacing w:val="-1"/>
        </w:rPr>
        <w:t>önemini</w:t>
      </w:r>
      <w:r>
        <w:rPr>
          <w:b/>
          <w:bCs/>
          <w:spacing w:val="23"/>
        </w:rPr>
        <w:t xml:space="preserve"> </w:t>
      </w:r>
      <w:r>
        <w:rPr>
          <w:b/>
          <w:bCs/>
          <w:spacing w:val="-1"/>
        </w:rPr>
        <w:t>müziğe</w:t>
      </w:r>
      <w:r>
        <w:rPr>
          <w:b/>
          <w:bCs/>
          <w:spacing w:val="24"/>
        </w:rPr>
        <w:t xml:space="preserve"> </w:t>
      </w:r>
      <w:r>
        <w:rPr>
          <w:b/>
          <w:bCs/>
          <w:spacing w:val="-1"/>
        </w:rPr>
        <w:t>de</w:t>
      </w:r>
      <w:r>
        <w:rPr>
          <w:b/>
          <w:bCs/>
          <w:spacing w:val="24"/>
        </w:rPr>
        <w:t xml:space="preserve"> </w:t>
      </w:r>
      <w:r>
        <w:rPr>
          <w:b/>
          <w:bCs/>
          <w:spacing w:val="-1"/>
        </w:rPr>
        <w:t>yansıtmıştır</w:t>
      </w:r>
      <w:r>
        <w:rPr>
          <w:spacing w:val="-1"/>
        </w:rPr>
        <w:t>.</w:t>
      </w:r>
      <w:r w:rsidR="00295415">
        <w:rPr>
          <w:spacing w:val="-1"/>
        </w:rPr>
        <w:t xml:space="preserve"> </w:t>
      </w:r>
      <w:r>
        <w:rPr>
          <w:spacing w:val="-1"/>
        </w:rPr>
        <w:t>Zira</w:t>
      </w:r>
      <w:r>
        <w:rPr>
          <w:spacing w:val="20"/>
        </w:rPr>
        <w:t xml:space="preserve"> </w:t>
      </w:r>
      <w:r>
        <w:rPr>
          <w:spacing w:val="-1"/>
        </w:rPr>
        <w:t>müzik</w:t>
      </w:r>
      <w:r>
        <w:rPr>
          <w:spacing w:val="39"/>
        </w:rPr>
        <w:t xml:space="preserve"> </w:t>
      </w:r>
      <w:r>
        <w:rPr>
          <w:spacing w:val="-1"/>
        </w:rPr>
        <w:t>beş</w:t>
      </w:r>
      <w:r>
        <w:rPr>
          <w:spacing w:val="20"/>
        </w:rPr>
        <w:t xml:space="preserve"> </w:t>
      </w:r>
      <w:r>
        <w:rPr>
          <w:spacing w:val="-1"/>
        </w:rPr>
        <w:t>ses</w:t>
      </w:r>
      <w:r>
        <w:rPr>
          <w:spacing w:val="51"/>
        </w:rPr>
        <w:t xml:space="preserve"> </w:t>
      </w:r>
      <w:r>
        <w:rPr>
          <w:spacing w:val="-1"/>
        </w:rPr>
        <w:t>üzerine</w:t>
      </w:r>
      <w:r>
        <w:rPr>
          <w:spacing w:val="20"/>
        </w:rPr>
        <w:t xml:space="preserve"> </w:t>
      </w:r>
      <w:r>
        <w:rPr>
          <w:spacing w:val="-1"/>
        </w:rPr>
        <w:t>kurulmuştur.</w:t>
      </w:r>
      <w:r w:rsidR="00295415">
        <w:rPr>
          <w:spacing w:val="-1"/>
        </w:rPr>
        <w:t xml:space="preserve"> </w:t>
      </w:r>
      <w:r>
        <w:rPr>
          <w:spacing w:val="-1"/>
        </w:rPr>
        <w:t>Beş</w:t>
      </w:r>
      <w:r>
        <w:rPr>
          <w:spacing w:val="17"/>
        </w:rPr>
        <w:t xml:space="preserve"> </w:t>
      </w:r>
      <w:r>
        <w:rPr>
          <w:spacing w:val="-1"/>
        </w:rPr>
        <w:t>sesli</w:t>
      </w:r>
      <w:r>
        <w:rPr>
          <w:spacing w:val="19"/>
        </w:rPr>
        <w:t xml:space="preserve"> </w:t>
      </w:r>
      <w:r w:rsidR="00D5191D">
        <w:rPr>
          <w:spacing w:val="19"/>
        </w:rPr>
        <w:t xml:space="preserve"> </w:t>
      </w:r>
      <w:r w:rsidR="00D5191D">
        <w:rPr>
          <w:b/>
          <w:spacing w:val="-1"/>
        </w:rPr>
        <w:t xml:space="preserve"> </w:t>
      </w:r>
      <w:r w:rsidR="00FF1AD0">
        <w:rPr>
          <w:b/>
          <w:spacing w:val="-1"/>
        </w:rPr>
        <w:t>(</w:t>
      </w:r>
      <w:r w:rsidRPr="00295415">
        <w:rPr>
          <w:b/>
          <w:spacing w:val="-1"/>
        </w:rPr>
        <w:t>pentatonik</w:t>
      </w:r>
      <w:r w:rsidR="00D5191D">
        <w:rPr>
          <w:b/>
          <w:spacing w:val="-1"/>
        </w:rPr>
        <w:t xml:space="preserve"> </w:t>
      </w:r>
      <w:r w:rsidRPr="00295415">
        <w:rPr>
          <w:b/>
          <w:spacing w:val="-1"/>
        </w:rPr>
        <w:t>=</w:t>
      </w:r>
      <w:r w:rsidR="00D5191D">
        <w:rPr>
          <w:b/>
          <w:spacing w:val="-1"/>
        </w:rPr>
        <w:t xml:space="preserve"> </w:t>
      </w:r>
      <w:r w:rsidRPr="00295415">
        <w:rPr>
          <w:b/>
          <w:spacing w:val="-1"/>
        </w:rPr>
        <w:t>latince</w:t>
      </w:r>
      <w:r w:rsidRPr="00295415">
        <w:rPr>
          <w:b/>
          <w:spacing w:val="17"/>
        </w:rPr>
        <w:t xml:space="preserve"> </w:t>
      </w:r>
      <w:r w:rsidRPr="00295415">
        <w:rPr>
          <w:b/>
          <w:spacing w:val="-1"/>
        </w:rPr>
        <w:t>5</w:t>
      </w:r>
      <w:r w:rsidR="00D5191D">
        <w:rPr>
          <w:b/>
          <w:spacing w:val="-1"/>
        </w:rPr>
        <w:t xml:space="preserve"> </w:t>
      </w:r>
      <w:r w:rsidRPr="00295415">
        <w:rPr>
          <w:b/>
          <w:spacing w:val="-1"/>
        </w:rPr>
        <w:t>)</w:t>
      </w:r>
      <w:r w:rsidR="00D5191D">
        <w:rPr>
          <w:b/>
          <w:spacing w:val="-1"/>
        </w:rPr>
        <w:t xml:space="preserve"> </w:t>
      </w:r>
      <w:r>
        <w:rPr>
          <w:spacing w:val="-1"/>
        </w:rPr>
        <w:t>sistemde</w:t>
      </w:r>
      <w:r>
        <w:rPr>
          <w:spacing w:val="17"/>
        </w:rPr>
        <w:t xml:space="preserve"> </w:t>
      </w:r>
      <w:r w:rsidR="009E0A92">
        <w:rPr>
          <w:spacing w:val="17"/>
        </w:rPr>
        <w:t xml:space="preserve">bir sekizli beş aralığa ayrılmıştır; altıncı ses birinci sesin bir oktav tizi olarak aynıdır. </w:t>
      </w:r>
      <w:r w:rsidR="009E0A92" w:rsidRPr="00BA2FFF">
        <w:rPr>
          <w:b/>
          <w:i/>
          <w:spacing w:val="17"/>
        </w:rPr>
        <w:t>Pentatonik müzik içinde yarım ses bulunan vu bulunmayan olmak üzere iki türlüdür.</w:t>
      </w:r>
      <w:r w:rsidR="009E0A92">
        <w:rPr>
          <w:spacing w:val="17"/>
        </w:rPr>
        <w:t xml:space="preserve"> Do Major (Çarğah ) dizisinin ikinci ( re ), altıncı (La ); ya da ikinci ( re ), beşinci ( Sol ) sesleri çıkarılarak yapılan dizi yarım sesli pentatonik bir dizi olur. Böyle </w:t>
      </w:r>
      <w:r w:rsidR="009E0A92" w:rsidRPr="006A0364">
        <w:rPr>
          <w:b/>
          <w:i/>
          <w:spacing w:val="17"/>
        </w:rPr>
        <w:t>yarım sesler bulunan pentaton</w:t>
      </w:r>
      <w:r w:rsidR="00B372A7" w:rsidRPr="006A0364">
        <w:rPr>
          <w:b/>
          <w:i/>
          <w:spacing w:val="17"/>
        </w:rPr>
        <w:t xml:space="preserve">ik dizi Japon Müziğinde görülür </w:t>
      </w:r>
      <w:r w:rsidR="00B372A7">
        <w:rPr>
          <w:spacing w:val="17"/>
        </w:rPr>
        <w:t>ve</w:t>
      </w:r>
      <w:r>
        <w:rPr>
          <w:spacing w:val="65"/>
        </w:rPr>
        <w:t xml:space="preserve"> </w:t>
      </w:r>
      <w:r w:rsidR="009E0A92">
        <w:rPr>
          <w:b/>
          <w:spacing w:val="-1"/>
        </w:rPr>
        <w:t>DO</w:t>
      </w:r>
      <w:r w:rsidRPr="005752D9">
        <w:rPr>
          <w:b/>
          <w:spacing w:val="-1"/>
        </w:rPr>
        <w:t>-Mİ-</w:t>
      </w:r>
      <w:r w:rsidR="009E0A92">
        <w:rPr>
          <w:b/>
          <w:spacing w:val="-1"/>
        </w:rPr>
        <w:t>FA-SOL-Sİ</w:t>
      </w:r>
      <w:r>
        <w:rPr>
          <w:spacing w:val="10"/>
        </w:rPr>
        <w:t xml:space="preserve"> </w:t>
      </w:r>
      <w:r w:rsidR="00B372A7">
        <w:rPr>
          <w:spacing w:val="10"/>
        </w:rPr>
        <w:t xml:space="preserve">veya </w:t>
      </w:r>
      <w:r w:rsidR="00B372A7" w:rsidRPr="00B372A7">
        <w:rPr>
          <w:b/>
          <w:spacing w:val="10"/>
        </w:rPr>
        <w:t>DO-Mİ-FA-LA-Sİ</w:t>
      </w:r>
      <w:r w:rsidR="00B372A7">
        <w:rPr>
          <w:spacing w:val="10"/>
        </w:rPr>
        <w:t xml:space="preserve"> </w:t>
      </w:r>
      <w:r>
        <w:rPr>
          <w:spacing w:val="-1"/>
        </w:rPr>
        <w:t>notalarından</w:t>
      </w:r>
      <w:r>
        <w:rPr>
          <w:spacing w:val="10"/>
        </w:rPr>
        <w:t xml:space="preserve"> </w:t>
      </w:r>
      <w:r>
        <w:rPr>
          <w:spacing w:val="-1"/>
        </w:rPr>
        <w:t>oluşur.</w:t>
      </w:r>
      <w:r w:rsidR="00D5191D">
        <w:rPr>
          <w:spacing w:val="-1"/>
        </w:rPr>
        <w:t xml:space="preserve"> </w:t>
      </w:r>
    </w:p>
    <w:p w:rsidR="0035114E" w:rsidRPr="00511272" w:rsidRDefault="0035114E" w:rsidP="00D5191D">
      <w:pPr>
        <w:pStyle w:val="GvdeMetni"/>
        <w:tabs>
          <w:tab w:val="left" w:pos="5989"/>
        </w:tabs>
        <w:kinsoku w:val="0"/>
        <w:overflowPunct w:val="0"/>
        <w:spacing w:line="276" w:lineRule="auto"/>
        <w:ind w:right="105"/>
        <w:jc w:val="both"/>
        <w:rPr>
          <w:b/>
          <w:sz w:val="20"/>
          <w:szCs w:val="20"/>
        </w:rPr>
      </w:pPr>
      <w:r w:rsidRPr="00511272">
        <w:rPr>
          <w:b/>
          <w:spacing w:val="-1"/>
        </w:rPr>
        <w:t>İkinci tür Pentatonik sistemde yarım sesler yoktur</w:t>
      </w:r>
      <w:r w:rsidR="00BF4EBB" w:rsidRPr="00511272">
        <w:rPr>
          <w:b/>
          <w:spacing w:val="-1"/>
        </w:rPr>
        <w:t xml:space="preserve"> ve dizi DO-RE-FA-SOL-LA seslerinden oluşur. Bu tür ses sistemi Çin, Afrika ve Amerikan yerlilerinde görülür.</w:t>
      </w:r>
    </w:p>
    <w:p w:rsidR="0057537A" w:rsidRDefault="00C115B8">
      <w:pPr>
        <w:pStyle w:val="GvdeMetni"/>
        <w:kinsoku w:val="0"/>
        <w:overflowPunct w:val="0"/>
        <w:spacing w:before="197" w:line="276" w:lineRule="auto"/>
        <w:ind w:right="107"/>
        <w:jc w:val="both"/>
        <w:rPr>
          <w:spacing w:val="-1"/>
        </w:rPr>
      </w:pPr>
      <w:r>
        <w:rPr>
          <w:b/>
          <w:bCs/>
          <w:spacing w:val="-1"/>
        </w:rPr>
        <w:t xml:space="preserve">KONFÜÇYÜS </w:t>
      </w:r>
      <w:r w:rsidR="0057537A">
        <w:rPr>
          <w:b/>
          <w:bCs/>
          <w:spacing w:val="-1"/>
        </w:rPr>
        <w:t>(M.Ö.551-478)</w:t>
      </w:r>
      <w:r w:rsidR="000865E4">
        <w:rPr>
          <w:b/>
          <w:bCs/>
          <w:spacing w:val="-1"/>
        </w:rPr>
        <w:t xml:space="preserve"> </w:t>
      </w:r>
      <w:r w:rsidR="0057537A">
        <w:rPr>
          <w:spacing w:val="-1"/>
        </w:rPr>
        <w:t>müziğe</w:t>
      </w:r>
      <w:r w:rsidR="0057537A">
        <w:rPr>
          <w:spacing w:val="45"/>
        </w:rPr>
        <w:t xml:space="preserve"> </w:t>
      </w:r>
      <w:r w:rsidR="0057537A">
        <w:rPr>
          <w:spacing w:val="-1"/>
        </w:rPr>
        <w:t>eğitim</w:t>
      </w:r>
      <w:r w:rsidR="0057537A">
        <w:rPr>
          <w:spacing w:val="44"/>
        </w:rPr>
        <w:t xml:space="preserve"> </w:t>
      </w:r>
      <w:r w:rsidR="0057537A">
        <w:rPr>
          <w:spacing w:val="-1"/>
        </w:rPr>
        <w:t>ve</w:t>
      </w:r>
      <w:r w:rsidR="0057537A">
        <w:rPr>
          <w:spacing w:val="45"/>
        </w:rPr>
        <w:t xml:space="preserve"> </w:t>
      </w:r>
      <w:r w:rsidR="0057537A">
        <w:rPr>
          <w:spacing w:val="-1"/>
        </w:rPr>
        <w:t>ahlak</w:t>
      </w:r>
      <w:r w:rsidR="0057537A">
        <w:rPr>
          <w:spacing w:val="41"/>
        </w:rPr>
        <w:t xml:space="preserve"> </w:t>
      </w:r>
      <w:r w:rsidR="0057537A">
        <w:t>aracı</w:t>
      </w:r>
      <w:r w:rsidR="0057537A">
        <w:rPr>
          <w:spacing w:val="42"/>
        </w:rPr>
        <w:t xml:space="preserve"> </w:t>
      </w:r>
      <w:r w:rsidR="0057537A">
        <w:rPr>
          <w:spacing w:val="-1"/>
        </w:rPr>
        <w:t>olarak</w:t>
      </w:r>
      <w:r w:rsidR="0057537A">
        <w:rPr>
          <w:spacing w:val="37"/>
        </w:rPr>
        <w:t xml:space="preserve"> </w:t>
      </w:r>
      <w:r w:rsidR="0057537A">
        <w:rPr>
          <w:spacing w:val="-1"/>
        </w:rPr>
        <w:t>bakmış,</w:t>
      </w:r>
      <w:r w:rsidR="00D1720A">
        <w:rPr>
          <w:spacing w:val="-1"/>
        </w:rPr>
        <w:t xml:space="preserve"> </w:t>
      </w:r>
      <w:r w:rsidR="0057537A">
        <w:rPr>
          <w:spacing w:val="-1"/>
        </w:rPr>
        <w:t>olumlu</w:t>
      </w:r>
      <w:r w:rsidR="0057537A">
        <w:rPr>
          <w:spacing w:val="19"/>
        </w:rPr>
        <w:t xml:space="preserve"> </w:t>
      </w:r>
      <w:r w:rsidR="0057537A">
        <w:rPr>
          <w:spacing w:val="-1"/>
        </w:rPr>
        <w:t>etkisini</w:t>
      </w:r>
      <w:r w:rsidR="0057537A">
        <w:rPr>
          <w:spacing w:val="20"/>
        </w:rPr>
        <w:t xml:space="preserve"> </w:t>
      </w:r>
      <w:r w:rsidR="0057537A">
        <w:rPr>
          <w:spacing w:val="-1"/>
        </w:rPr>
        <w:t>düşünerek</w:t>
      </w:r>
      <w:r w:rsidR="0057537A">
        <w:rPr>
          <w:b/>
          <w:bCs/>
          <w:spacing w:val="-1"/>
        </w:rPr>
        <w:t>;</w:t>
      </w:r>
      <w:r w:rsidR="00A4177B">
        <w:rPr>
          <w:b/>
          <w:bCs/>
          <w:spacing w:val="-1"/>
        </w:rPr>
        <w:t xml:space="preserve"> </w:t>
      </w:r>
      <w:r w:rsidR="0057537A">
        <w:rPr>
          <w:b/>
          <w:bCs/>
          <w:spacing w:val="-1"/>
        </w:rPr>
        <w:t>”</w:t>
      </w:r>
      <w:r w:rsidR="000865E4">
        <w:rPr>
          <w:b/>
          <w:bCs/>
          <w:spacing w:val="-1"/>
        </w:rPr>
        <w:t xml:space="preserve"> </w:t>
      </w:r>
      <w:r w:rsidR="0057537A">
        <w:rPr>
          <w:b/>
          <w:bCs/>
          <w:spacing w:val="-1"/>
        </w:rPr>
        <w:t>müziğin</w:t>
      </w:r>
      <w:r w:rsidR="0057537A">
        <w:rPr>
          <w:b/>
          <w:bCs/>
          <w:spacing w:val="22"/>
        </w:rPr>
        <w:t xml:space="preserve"> </w:t>
      </w:r>
      <w:r w:rsidR="0057537A">
        <w:rPr>
          <w:b/>
          <w:bCs/>
          <w:spacing w:val="-1"/>
        </w:rPr>
        <w:t>insanlar</w:t>
      </w:r>
      <w:r w:rsidR="0057537A">
        <w:rPr>
          <w:b/>
          <w:bCs/>
          <w:spacing w:val="25"/>
        </w:rPr>
        <w:t xml:space="preserve"> </w:t>
      </w:r>
      <w:r w:rsidR="0057537A">
        <w:rPr>
          <w:b/>
          <w:bCs/>
          <w:spacing w:val="-1"/>
        </w:rPr>
        <w:t>arasındaki</w:t>
      </w:r>
      <w:r w:rsidR="0057537A">
        <w:rPr>
          <w:b/>
          <w:bCs/>
          <w:spacing w:val="47"/>
        </w:rPr>
        <w:t xml:space="preserve"> </w:t>
      </w:r>
      <w:r w:rsidR="0057537A">
        <w:rPr>
          <w:b/>
          <w:bCs/>
          <w:spacing w:val="-1"/>
        </w:rPr>
        <w:lastRenderedPageBreak/>
        <w:t>ilişkileri</w:t>
      </w:r>
      <w:r w:rsidR="0057537A">
        <w:rPr>
          <w:b/>
          <w:bCs/>
          <w:spacing w:val="16"/>
        </w:rPr>
        <w:t xml:space="preserve"> </w:t>
      </w:r>
      <w:r w:rsidR="0057537A">
        <w:rPr>
          <w:b/>
          <w:bCs/>
          <w:spacing w:val="-1"/>
        </w:rPr>
        <w:t>düzelttiğini,</w:t>
      </w:r>
      <w:r w:rsidR="000865E4">
        <w:rPr>
          <w:b/>
          <w:bCs/>
          <w:spacing w:val="-1"/>
        </w:rPr>
        <w:t xml:space="preserve"> </w:t>
      </w:r>
      <w:r w:rsidR="0057537A">
        <w:rPr>
          <w:b/>
          <w:bCs/>
          <w:spacing w:val="-1"/>
        </w:rPr>
        <w:t>gözleri</w:t>
      </w:r>
      <w:r w:rsidR="0057537A">
        <w:rPr>
          <w:b/>
          <w:bCs/>
          <w:spacing w:val="16"/>
        </w:rPr>
        <w:t xml:space="preserve"> </w:t>
      </w:r>
      <w:r w:rsidR="0057537A">
        <w:rPr>
          <w:b/>
          <w:bCs/>
          <w:spacing w:val="-2"/>
        </w:rPr>
        <w:t>parlak</w:t>
      </w:r>
      <w:r w:rsidR="0057537A">
        <w:rPr>
          <w:b/>
          <w:bCs/>
          <w:spacing w:val="15"/>
        </w:rPr>
        <w:t xml:space="preserve"> </w:t>
      </w:r>
      <w:r w:rsidR="0057537A">
        <w:rPr>
          <w:b/>
          <w:bCs/>
        </w:rPr>
        <w:t>ve</w:t>
      </w:r>
      <w:r w:rsidR="0057537A">
        <w:rPr>
          <w:b/>
          <w:bCs/>
          <w:spacing w:val="15"/>
        </w:rPr>
        <w:t xml:space="preserve"> </w:t>
      </w:r>
      <w:r w:rsidR="0057537A">
        <w:rPr>
          <w:b/>
          <w:bCs/>
          <w:spacing w:val="-1"/>
        </w:rPr>
        <w:t>kulakları</w:t>
      </w:r>
      <w:r w:rsidR="0057537A">
        <w:rPr>
          <w:b/>
          <w:bCs/>
          <w:spacing w:val="16"/>
        </w:rPr>
        <w:t xml:space="preserve"> </w:t>
      </w:r>
      <w:r w:rsidR="0057537A">
        <w:rPr>
          <w:b/>
          <w:bCs/>
          <w:spacing w:val="-1"/>
        </w:rPr>
        <w:t>keskin</w:t>
      </w:r>
      <w:r w:rsidR="0057537A">
        <w:rPr>
          <w:b/>
          <w:bCs/>
          <w:spacing w:val="31"/>
        </w:rPr>
        <w:t xml:space="preserve"> </w:t>
      </w:r>
      <w:r w:rsidR="0057537A">
        <w:rPr>
          <w:b/>
          <w:bCs/>
          <w:spacing w:val="-1"/>
        </w:rPr>
        <w:t>yaptığını,</w:t>
      </w:r>
      <w:r w:rsidR="000865E4">
        <w:rPr>
          <w:b/>
          <w:bCs/>
          <w:spacing w:val="-1"/>
        </w:rPr>
        <w:t xml:space="preserve"> </w:t>
      </w:r>
      <w:r w:rsidR="0057537A">
        <w:rPr>
          <w:b/>
          <w:bCs/>
          <w:spacing w:val="-1"/>
        </w:rPr>
        <w:t>damardaki</w:t>
      </w:r>
      <w:r w:rsidR="0057537A">
        <w:rPr>
          <w:b/>
          <w:bCs/>
          <w:spacing w:val="1"/>
        </w:rPr>
        <w:t xml:space="preserve"> </w:t>
      </w:r>
      <w:r w:rsidR="0057537A">
        <w:rPr>
          <w:b/>
          <w:bCs/>
          <w:spacing w:val="-1"/>
        </w:rPr>
        <w:t>kanın</w:t>
      </w:r>
      <w:r w:rsidR="0057537A">
        <w:rPr>
          <w:b/>
          <w:bCs/>
          <w:spacing w:val="-3"/>
        </w:rPr>
        <w:t xml:space="preserve"> </w:t>
      </w:r>
      <w:r w:rsidR="0057537A">
        <w:rPr>
          <w:b/>
          <w:bCs/>
          <w:spacing w:val="-1"/>
        </w:rPr>
        <w:t>akışını</w:t>
      </w:r>
      <w:r w:rsidR="0057537A">
        <w:rPr>
          <w:b/>
          <w:bCs/>
          <w:spacing w:val="-2"/>
        </w:rPr>
        <w:t xml:space="preserve"> </w:t>
      </w:r>
      <w:r w:rsidR="0057537A">
        <w:rPr>
          <w:b/>
          <w:bCs/>
          <w:spacing w:val="-1"/>
        </w:rPr>
        <w:t>düzenlediğini</w:t>
      </w:r>
      <w:r w:rsidR="0057537A">
        <w:rPr>
          <w:b/>
          <w:bCs/>
          <w:spacing w:val="-2"/>
        </w:rPr>
        <w:t xml:space="preserve"> </w:t>
      </w:r>
      <w:r w:rsidR="0057537A">
        <w:rPr>
          <w:b/>
          <w:bCs/>
          <w:spacing w:val="-1"/>
        </w:rPr>
        <w:t>“</w:t>
      </w:r>
      <w:r w:rsidR="000865E4">
        <w:rPr>
          <w:b/>
          <w:bCs/>
          <w:spacing w:val="-1"/>
        </w:rPr>
        <w:t xml:space="preserve"> </w:t>
      </w:r>
      <w:r w:rsidR="0057537A">
        <w:rPr>
          <w:spacing w:val="-1"/>
        </w:rPr>
        <w:t>söyler.</w:t>
      </w:r>
    </w:p>
    <w:p w:rsidR="0057537A" w:rsidRDefault="0057537A">
      <w:pPr>
        <w:pStyle w:val="GvdeMetni"/>
        <w:kinsoku w:val="0"/>
        <w:overflowPunct w:val="0"/>
        <w:spacing w:before="196" w:line="276" w:lineRule="auto"/>
        <w:ind w:right="105"/>
        <w:jc w:val="both"/>
      </w:pPr>
      <w:r w:rsidRPr="00FC39F8">
        <w:rPr>
          <w:b/>
          <w:spacing w:val="-1"/>
        </w:rPr>
        <w:t>Konfüçyüs;</w:t>
      </w:r>
      <w:r>
        <w:rPr>
          <w:spacing w:val="1"/>
        </w:rPr>
        <w:t xml:space="preserve"> </w:t>
      </w:r>
      <w:r>
        <w:rPr>
          <w:spacing w:val="-1"/>
        </w:rPr>
        <w:t>toplumları</w:t>
      </w:r>
      <w:r>
        <w:rPr>
          <w:spacing w:val="45"/>
        </w:rPr>
        <w:t xml:space="preserve"> </w:t>
      </w:r>
      <w:r>
        <w:rPr>
          <w:spacing w:val="-1"/>
        </w:rPr>
        <w:t>oluşturan</w:t>
      </w:r>
      <w:r>
        <w:rPr>
          <w:spacing w:val="47"/>
        </w:rPr>
        <w:t xml:space="preserve"> </w:t>
      </w:r>
      <w:r>
        <w:rPr>
          <w:spacing w:val="-1"/>
        </w:rPr>
        <w:t>insanın</w:t>
      </w:r>
      <w:r>
        <w:rPr>
          <w:spacing w:val="48"/>
        </w:rPr>
        <w:t xml:space="preserve"> </w:t>
      </w:r>
      <w:r>
        <w:rPr>
          <w:spacing w:val="-1"/>
        </w:rPr>
        <w:t>bünyesinde</w:t>
      </w:r>
      <w:r>
        <w:rPr>
          <w:spacing w:val="48"/>
        </w:rPr>
        <w:t xml:space="preserve"> </w:t>
      </w:r>
      <w:r>
        <w:rPr>
          <w:spacing w:val="-1"/>
        </w:rPr>
        <w:t>olması</w:t>
      </w:r>
      <w:r>
        <w:rPr>
          <w:spacing w:val="46"/>
        </w:rPr>
        <w:t xml:space="preserve"> </w:t>
      </w:r>
      <w:r>
        <w:rPr>
          <w:spacing w:val="-1"/>
        </w:rPr>
        <w:t>ve</w:t>
      </w:r>
      <w:r>
        <w:rPr>
          <w:spacing w:val="59"/>
        </w:rPr>
        <w:t xml:space="preserve"> </w:t>
      </w:r>
      <w:r>
        <w:rPr>
          <w:spacing w:val="-1"/>
        </w:rPr>
        <w:t>yaşaması</w:t>
      </w:r>
      <w:r>
        <w:rPr>
          <w:spacing w:val="6"/>
        </w:rPr>
        <w:t xml:space="preserve"> </w:t>
      </w:r>
      <w:r>
        <w:rPr>
          <w:spacing w:val="-1"/>
        </w:rPr>
        <w:t>gerekli</w:t>
      </w:r>
      <w:r>
        <w:rPr>
          <w:spacing w:val="4"/>
        </w:rPr>
        <w:t xml:space="preserve"> </w:t>
      </w:r>
      <w:r>
        <w:t>olan</w:t>
      </w:r>
      <w:r>
        <w:rPr>
          <w:spacing w:val="48"/>
        </w:rPr>
        <w:t xml:space="preserve"> </w:t>
      </w:r>
      <w:r>
        <w:rPr>
          <w:spacing w:val="-1"/>
        </w:rPr>
        <w:t>erdemlik</w:t>
      </w:r>
      <w:r>
        <w:rPr>
          <w:spacing w:val="1"/>
        </w:rPr>
        <w:t xml:space="preserve"> </w:t>
      </w:r>
      <w:r>
        <w:rPr>
          <w:spacing w:val="-1"/>
        </w:rPr>
        <w:t>ve</w:t>
      </w:r>
      <w:r>
        <w:rPr>
          <w:spacing w:val="5"/>
        </w:rPr>
        <w:t xml:space="preserve"> </w:t>
      </w:r>
      <w:r>
        <w:rPr>
          <w:spacing w:val="-1"/>
        </w:rPr>
        <w:t>yerle</w:t>
      </w:r>
      <w:r>
        <w:rPr>
          <w:spacing w:val="3"/>
        </w:rPr>
        <w:t xml:space="preserve"> </w:t>
      </w:r>
      <w:r>
        <w:rPr>
          <w:spacing w:val="-1"/>
        </w:rPr>
        <w:t>gök</w:t>
      </w:r>
      <w:r>
        <w:rPr>
          <w:spacing w:val="3"/>
        </w:rPr>
        <w:t xml:space="preserve"> </w:t>
      </w:r>
      <w:r>
        <w:rPr>
          <w:spacing w:val="-1"/>
        </w:rPr>
        <w:t>arasındaki</w:t>
      </w:r>
      <w:r>
        <w:rPr>
          <w:spacing w:val="3"/>
        </w:rPr>
        <w:t xml:space="preserve"> </w:t>
      </w:r>
      <w:r>
        <w:rPr>
          <w:spacing w:val="-1"/>
        </w:rPr>
        <w:t>uyumu</w:t>
      </w:r>
      <w:r>
        <w:rPr>
          <w:spacing w:val="45"/>
        </w:rPr>
        <w:t xml:space="preserve"> </w:t>
      </w:r>
      <w:r>
        <w:rPr>
          <w:spacing w:val="-1"/>
        </w:rPr>
        <w:t>yansıtması</w:t>
      </w:r>
      <w:r>
        <w:t xml:space="preserve"> </w:t>
      </w:r>
      <w:r>
        <w:rPr>
          <w:spacing w:val="-1"/>
        </w:rPr>
        <w:t>gerektiğine</w:t>
      </w:r>
      <w:r>
        <w:rPr>
          <w:spacing w:val="-2"/>
        </w:rPr>
        <w:t xml:space="preserve"> </w:t>
      </w:r>
      <w:r>
        <w:rPr>
          <w:spacing w:val="-1"/>
        </w:rPr>
        <w:t>inanılan</w:t>
      </w:r>
      <w:r>
        <w:t xml:space="preserve"> </w:t>
      </w:r>
      <w:r>
        <w:rPr>
          <w:b/>
          <w:bCs/>
          <w:spacing w:val="-1"/>
        </w:rPr>
        <w:t>müziğin</w:t>
      </w:r>
      <w:r>
        <w:rPr>
          <w:b/>
          <w:bCs/>
          <w:spacing w:val="1"/>
        </w:rPr>
        <w:t xml:space="preserve"> </w:t>
      </w:r>
      <w:r>
        <w:rPr>
          <w:b/>
          <w:bCs/>
          <w:spacing w:val="-1"/>
        </w:rPr>
        <w:t>amacını;</w:t>
      </w:r>
      <w:r w:rsidR="000865E4">
        <w:rPr>
          <w:b/>
          <w:bCs/>
          <w:spacing w:val="-1"/>
        </w:rPr>
        <w:t xml:space="preserve"> </w:t>
      </w:r>
      <w:r>
        <w:rPr>
          <w:b/>
          <w:bCs/>
          <w:spacing w:val="-1"/>
        </w:rPr>
        <w:t>halkı</w:t>
      </w:r>
      <w:r>
        <w:rPr>
          <w:b/>
          <w:bCs/>
        </w:rPr>
        <w:t xml:space="preserve"> </w:t>
      </w:r>
      <w:r>
        <w:rPr>
          <w:b/>
          <w:bCs/>
          <w:spacing w:val="-1"/>
        </w:rPr>
        <w:t>eğitmek,</w:t>
      </w:r>
      <w:r w:rsidR="000865E4">
        <w:rPr>
          <w:b/>
          <w:bCs/>
          <w:spacing w:val="-1"/>
        </w:rPr>
        <w:t xml:space="preserve"> </w:t>
      </w:r>
      <w:r>
        <w:rPr>
          <w:b/>
          <w:bCs/>
          <w:spacing w:val="-1"/>
        </w:rPr>
        <w:t>iyi</w:t>
      </w:r>
      <w:r>
        <w:rPr>
          <w:b/>
          <w:bCs/>
        </w:rPr>
        <w:t xml:space="preserve"> ve</w:t>
      </w:r>
      <w:r>
        <w:rPr>
          <w:b/>
          <w:bCs/>
          <w:spacing w:val="61"/>
        </w:rPr>
        <w:t xml:space="preserve"> </w:t>
      </w:r>
      <w:r>
        <w:rPr>
          <w:b/>
          <w:bCs/>
        </w:rPr>
        <w:t>yüce</w:t>
      </w:r>
      <w:r>
        <w:rPr>
          <w:b/>
          <w:bCs/>
          <w:spacing w:val="7"/>
        </w:rPr>
        <w:t xml:space="preserve"> </w:t>
      </w:r>
      <w:r>
        <w:rPr>
          <w:b/>
          <w:bCs/>
          <w:spacing w:val="-1"/>
        </w:rPr>
        <w:t>duyguları</w:t>
      </w:r>
      <w:r>
        <w:rPr>
          <w:b/>
          <w:bCs/>
          <w:spacing w:val="8"/>
        </w:rPr>
        <w:t xml:space="preserve"> </w:t>
      </w:r>
      <w:r>
        <w:rPr>
          <w:b/>
          <w:bCs/>
          <w:spacing w:val="-1"/>
        </w:rPr>
        <w:t>aşılamak</w:t>
      </w:r>
      <w:r>
        <w:rPr>
          <w:b/>
          <w:bCs/>
          <w:spacing w:val="4"/>
        </w:rPr>
        <w:t xml:space="preserve"> </w:t>
      </w:r>
      <w:r>
        <w:rPr>
          <w:spacing w:val="-1"/>
        </w:rPr>
        <w:t>olarak</w:t>
      </w:r>
      <w:r>
        <w:rPr>
          <w:spacing w:val="5"/>
        </w:rPr>
        <w:t xml:space="preserve"> </w:t>
      </w:r>
      <w:r>
        <w:rPr>
          <w:spacing w:val="-1"/>
        </w:rPr>
        <w:t>ifade</w:t>
      </w:r>
      <w:r>
        <w:rPr>
          <w:spacing w:val="3"/>
        </w:rPr>
        <w:t xml:space="preserve"> </w:t>
      </w:r>
      <w:r>
        <w:rPr>
          <w:spacing w:val="-1"/>
        </w:rPr>
        <w:t>eder</w:t>
      </w:r>
      <w:r w:rsidRPr="00A4177B">
        <w:rPr>
          <w:b/>
          <w:spacing w:val="-1"/>
        </w:rPr>
        <w:t>.</w:t>
      </w:r>
      <w:r w:rsidR="000865E4" w:rsidRPr="00A4177B">
        <w:rPr>
          <w:b/>
          <w:spacing w:val="-1"/>
        </w:rPr>
        <w:t xml:space="preserve"> </w:t>
      </w:r>
      <w:r w:rsidRPr="00A4177B">
        <w:rPr>
          <w:b/>
          <w:spacing w:val="-1"/>
        </w:rPr>
        <w:t>İnsanda</w:t>
      </w:r>
      <w:r w:rsidRPr="00A4177B">
        <w:rPr>
          <w:b/>
          <w:spacing w:val="5"/>
        </w:rPr>
        <w:t xml:space="preserve"> </w:t>
      </w:r>
      <w:r w:rsidRPr="00A4177B">
        <w:rPr>
          <w:b/>
          <w:spacing w:val="-1"/>
        </w:rPr>
        <w:t>bulunmasını</w:t>
      </w:r>
      <w:r w:rsidRPr="00A4177B">
        <w:rPr>
          <w:b/>
          <w:spacing w:val="4"/>
        </w:rPr>
        <w:t xml:space="preserve"> </w:t>
      </w:r>
      <w:r w:rsidRPr="00A4177B">
        <w:rPr>
          <w:b/>
          <w:spacing w:val="-1"/>
        </w:rPr>
        <w:t>arzu</w:t>
      </w:r>
      <w:r w:rsidRPr="00A4177B">
        <w:rPr>
          <w:b/>
          <w:spacing w:val="41"/>
        </w:rPr>
        <w:t xml:space="preserve"> </w:t>
      </w:r>
      <w:r w:rsidRPr="00A4177B">
        <w:rPr>
          <w:b/>
          <w:spacing w:val="-1"/>
        </w:rPr>
        <w:t>ettiği</w:t>
      </w:r>
      <w:r w:rsidRPr="00A4177B">
        <w:rPr>
          <w:b/>
          <w:spacing w:val="26"/>
        </w:rPr>
        <w:t xml:space="preserve"> </w:t>
      </w:r>
      <w:r w:rsidRPr="00A4177B">
        <w:rPr>
          <w:b/>
        </w:rPr>
        <w:t>,</w:t>
      </w:r>
      <w:r w:rsidR="00A4177B" w:rsidRPr="00A4177B">
        <w:rPr>
          <w:b/>
        </w:rPr>
        <w:t xml:space="preserve"> </w:t>
      </w:r>
      <w:r w:rsidRPr="00A4177B">
        <w:rPr>
          <w:b/>
        </w:rPr>
        <w:t>en</w:t>
      </w:r>
      <w:r w:rsidRPr="00A4177B">
        <w:rPr>
          <w:b/>
          <w:spacing w:val="25"/>
        </w:rPr>
        <w:t xml:space="preserve"> </w:t>
      </w:r>
      <w:r w:rsidRPr="00A4177B">
        <w:rPr>
          <w:b/>
          <w:spacing w:val="-1"/>
        </w:rPr>
        <w:t>önemli</w:t>
      </w:r>
      <w:r w:rsidRPr="00A4177B">
        <w:rPr>
          <w:b/>
          <w:spacing w:val="27"/>
        </w:rPr>
        <w:t xml:space="preserve"> </w:t>
      </w:r>
      <w:r w:rsidRPr="00A4177B">
        <w:rPr>
          <w:b/>
          <w:spacing w:val="-2"/>
        </w:rPr>
        <w:t>davranış</w:t>
      </w:r>
      <w:r w:rsidRPr="00A4177B">
        <w:rPr>
          <w:b/>
          <w:spacing w:val="26"/>
        </w:rPr>
        <w:t xml:space="preserve"> </w:t>
      </w:r>
      <w:r w:rsidRPr="00A4177B">
        <w:rPr>
          <w:b/>
        </w:rPr>
        <w:t>şekli</w:t>
      </w:r>
      <w:r w:rsidRPr="00A4177B">
        <w:rPr>
          <w:b/>
          <w:spacing w:val="27"/>
        </w:rPr>
        <w:t xml:space="preserve"> </w:t>
      </w:r>
      <w:r w:rsidRPr="00A4177B">
        <w:rPr>
          <w:b/>
        </w:rPr>
        <w:t>olan</w:t>
      </w:r>
      <w:r w:rsidRPr="00A4177B">
        <w:rPr>
          <w:b/>
          <w:spacing w:val="26"/>
        </w:rPr>
        <w:t xml:space="preserve"> </w:t>
      </w:r>
      <w:r w:rsidRPr="00A4177B">
        <w:rPr>
          <w:b/>
          <w:spacing w:val="-1"/>
        </w:rPr>
        <w:t>erdemlik</w:t>
      </w:r>
      <w:r w:rsidRPr="00A4177B">
        <w:rPr>
          <w:b/>
          <w:spacing w:val="28"/>
        </w:rPr>
        <w:t xml:space="preserve"> </w:t>
      </w:r>
      <w:r w:rsidRPr="00A4177B">
        <w:rPr>
          <w:b/>
          <w:spacing w:val="-1"/>
        </w:rPr>
        <w:t>faziletini</w:t>
      </w:r>
      <w:r w:rsidRPr="00A4177B">
        <w:rPr>
          <w:b/>
          <w:spacing w:val="27"/>
        </w:rPr>
        <w:t xml:space="preserve"> </w:t>
      </w:r>
      <w:r w:rsidRPr="00A4177B">
        <w:rPr>
          <w:b/>
          <w:spacing w:val="-1"/>
        </w:rPr>
        <w:t>de</w:t>
      </w:r>
      <w:r w:rsidRPr="00A4177B">
        <w:rPr>
          <w:b/>
          <w:spacing w:val="28"/>
        </w:rPr>
        <w:t xml:space="preserve"> </w:t>
      </w:r>
      <w:r w:rsidRPr="00A4177B">
        <w:rPr>
          <w:b/>
          <w:spacing w:val="-1"/>
        </w:rPr>
        <w:t>beş</w:t>
      </w:r>
      <w:r w:rsidRPr="00A4177B">
        <w:rPr>
          <w:b/>
          <w:spacing w:val="47"/>
        </w:rPr>
        <w:t xml:space="preserve"> </w:t>
      </w:r>
      <w:r w:rsidRPr="00A4177B">
        <w:rPr>
          <w:b/>
          <w:spacing w:val="-1"/>
        </w:rPr>
        <w:t>katagoride</w:t>
      </w:r>
      <w:r w:rsidRPr="00A4177B">
        <w:rPr>
          <w:b/>
          <w:spacing w:val="24"/>
        </w:rPr>
        <w:t xml:space="preserve"> </w:t>
      </w:r>
      <w:r w:rsidRPr="00A4177B">
        <w:rPr>
          <w:b/>
        </w:rPr>
        <w:t>ele</w:t>
      </w:r>
      <w:r w:rsidRPr="00A4177B">
        <w:rPr>
          <w:b/>
          <w:spacing w:val="25"/>
        </w:rPr>
        <w:t xml:space="preserve"> </w:t>
      </w:r>
      <w:r w:rsidRPr="00A4177B">
        <w:rPr>
          <w:b/>
          <w:spacing w:val="-1"/>
        </w:rPr>
        <w:t>alır</w:t>
      </w:r>
      <w:r w:rsidRPr="00A4177B">
        <w:rPr>
          <w:b/>
          <w:bCs/>
          <w:spacing w:val="-1"/>
        </w:rPr>
        <w:t>.</w:t>
      </w:r>
      <w:r w:rsidR="00CF120C">
        <w:rPr>
          <w:b/>
          <w:bCs/>
          <w:spacing w:val="-1"/>
        </w:rPr>
        <w:t xml:space="preserve"> </w:t>
      </w:r>
      <w:r>
        <w:rPr>
          <w:b/>
          <w:bCs/>
          <w:spacing w:val="-1"/>
        </w:rPr>
        <w:t>(1)</w:t>
      </w:r>
      <w:r w:rsidR="00CF120C">
        <w:rPr>
          <w:b/>
          <w:bCs/>
          <w:spacing w:val="-1"/>
        </w:rPr>
        <w:t xml:space="preserve"> </w:t>
      </w:r>
      <w:r>
        <w:rPr>
          <w:spacing w:val="-1"/>
        </w:rPr>
        <w:t>İyilik</w:t>
      </w:r>
      <w:r>
        <w:rPr>
          <w:spacing w:val="24"/>
        </w:rPr>
        <w:t xml:space="preserve"> </w:t>
      </w:r>
      <w:r>
        <w:rPr>
          <w:spacing w:val="-1"/>
        </w:rPr>
        <w:t>yapmak</w:t>
      </w:r>
      <w:r>
        <w:rPr>
          <w:b/>
          <w:bCs/>
          <w:spacing w:val="-1"/>
        </w:rPr>
        <w:t>,</w:t>
      </w:r>
      <w:r w:rsidR="00CF120C">
        <w:rPr>
          <w:b/>
          <w:bCs/>
          <w:spacing w:val="-1"/>
        </w:rPr>
        <w:t xml:space="preserve"> </w:t>
      </w:r>
      <w:r>
        <w:rPr>
          <w:b/>
          <w:bCs/>
          <w:spacing w:val="-1"/>
        </w:rPr>
        <w:t>(2)</w:t>
      </w:r>
      <w:r w:rsidR="00CF120C">
        <w:rPr>
          <w:b/>
          <w:bCs/>
          <w:spacing w:val="-1"/>
        </w:rPr>
        <w:t xml:space="preserve"> </w:t>
      </w:r>
      <w:r>
        <w:rPr>
          <w:spacing w:val="-1"/>
        </w:rPr>
        <w:t>Güvenilir</w:t>
      </w:r>
      <w:r>
        <w:rPr>
          <w:spacing w:val="24"/>
        </w:rPr>
        <w:t xml:space="preserve"> </w:t>
      </w:r>
      <w:r>
        <w:rPr>
          <w:spacing w:val="-1"/>
        </w:rPr>
        <w:t>bir</w:t>
      </w:r>
      <w:r>
        <w:rPr>
          <w:spacing w:val="26"/>
        </w:rPr>
        <w:t xml:space="preserve"> </w:t>
      </w:r>
      <w:r>
        <w:rPr>
          <w:spacing w:val="-1"/>
        </w:rPr>
        <w:t>insan</w:t>
      </w:r>
      <w:r>
        <w:rPr>
          <w:spacing w:val="53"/>
        </w:rPr>
        <w:t xml:space="preserve"> </w:t>
      </w:r>
      <w:r>
        <w:rPr>
          <w:spacing w:val="-1"/>
        </w:rPr>
        <w:t>olmak</w:t>
      </w:r>
      <w:r>
        <w:rPr>
          <w:b/>
          <w:bCs/>
          <w:spacing w:val="-1"/>
        </w:rPr>
        <w:t>,</w:t>
      </w:r>
      <w:r w:rsidR="00CF120C">
        <w:rPr>
          <w:b/>
          <w:bCs/>
          <w:spacing w:val="-1"/>
        </w:rPr>
        <w:t xml:space="preserve"> </w:t>
      </w:r>
      <w:r>
        <w:rPr>
          <w:b/>
          <w:bCs/>
          <w:spacing w:val="-1"/>
        </w:rPr>
        <w:t>(3)</w:t>
      </w:r>
      <w:r w:rsidR="000865E4">
        <w:rPr>
          <w:b/>
          <w:bCs/>
          <w:spacing w:val="-1"/>
        </w:rPr>
        <w:t xml:space="preserve"> </w:t>
      </w:r>
      <w:r>
        <w:rPr>
          <w:spacing w:val="-1"/>
        </w:rPr>
        <w:t>Dürüst</w:t>
      </w:r>
      <w:r>
        <w:rPr>
          <w:spacing w:val="-2"/>
        </w:rPr>
        <w:t xml:space="preserve"> </w:t>
      </w:r>
      <w:r>
        <w:rPr>
          <w:spacing w:val="-1"/>
        </w:rPr>
        <w:t>olmak,</w:t>
      </w:r>
      <w:r>
        <w:rPr>
          <w:spacing w:val="1"/>
        </w:rPr>
        <w:t xml:space="preserve"> </w:t>
      </w:r>
      <w:r>
        <w:rPr>
          <w:b/>
          <w:bCs/>
          <w:spacing w:val="-1"/>
        </w:rPr>
        <w:t>(4)</w:t>
      </w:r>
      <w:r>
        <w:rPr>
          <w:b/>
          <w:bCs/>
          <w:spacing w:val="-4"/>
        </w:rPr>
        <w:t xml:space="preserve"> </w:t>
      </w:r>
      <w:r>
        <w:rPr>
          <w:spacing w:val="-1"/>
        </w:rPr>
        <w:t>Terbiyeli</w:t>
      </w:r>
      <w:r>
        <w:rPr>
          <w:spacing w:val="-3"/>
        </w:rPr>
        <w:t xml:space="preserve"> </w:t>
      </w:r>
      <w:r>
        <w:rPr>
          <w:spacing w:val="-1"/>
        </w:rPr>
        <w:t>Olmak,</w:t>
      </w:r>
      <w:r w:rsidR="00CF120C">
        <w:rPr>
          <w:spacing w:val="-1"/>
        </w:rPr>
        <w:t xml:space="preserve"> </w:t>
      </w:r>
      <w:r>
        <w:rPr>
          <w:b/>
          <w:bCs/>
          <w:spacing w:val="-1"/>
        </w:rPr>
        <w:t>(5)</w:t>
      </w:r>
      <w:r w:rsidR="000865E4">
        <w:rPr>
          <w:b/>
          <w:bCs/>
          <w:spacing w:val="-1"/>
        </w:rPr>
        <w:t xml:space="preserve"> </w:t>
      </w:r>
      <w:r>
        <w:rPr>
          <w:spacing w:val="-1"/>
        </w:rPr>
        <w:t>Tedbirli</w:t>
      </w:r>
      <w:r>
        <w:rPr>
          <w:spacing w:val="-2"/>
        </w:rPr>
        <w:t xml:space="preserve"> </w:t>
      </w:r>
      <w:r>
        <w:t>Olmak.</w:t>
      </w:r>
    </w:p>
    <w:p w:rsidR="0057537A" w:rsidRDefault="0057537A">
      <w:pPr>
        <w:pStyle w:val="GvdeMetni"/>
        <w:tabs>
          <w:tab w:val="left" w:pos="2769"/>
          <w:tab w:val="left" w:pos="4003"/>
          <w:tab w:val="left" w:pos="6157"/>
        </w:tabs>
        <w:kinsoku w:val="0"/>
        <w:overflowPunct w:val="0"/>
        <w:spacing w:before="197" w:line="276" w:lineRule="auto"/>
        <w:ind w:right="105"/>
        <w:jc w:val="both"/>
        <w:rPr>
          <w:spacing w:val="-1"/>
        </w:rPr>
      </w:pPr>
      <w:r>
        <w:rPr>
          <w:spacing w:val="-1"/>
        </w:rPr>
        <w:t>Konfüçyüs;</w:t>
      </w:r>
      <w:r w:rsidR="000865E4">
        <w:rPr>
          <w:spacing w:val="-1"/>
        </w:rPr>
        <w:t xml:space="preserve"> </w:t>
      </w:r>
      <w:r>
        <w:rPr>
          <w:spacing w:val="-1"/>
        </w:rPr>
        <w:t>müzikle</w:t>
      </w:r>
      <w:r>
        <w:rPr>
          <w:spacing w:val="22"/>
        </w:rPr>
        <w:t xml:space="preserve"> </w:t>
      </w:r>
      <w:r>
        <w:rPr>
          <w:spacing w:val="-1"/>
        </w:rPr>
        <w:t>ilgili</w:t>
      </w:r>
      <w:r>
        <w:rPr>
          <w:spacing w:val="21"/>
        </w:rPr>
        <w:t xml:space="preserve"> </w:t>
      </w:r>
      <w:r>
        <w:rPr>
          <w:spacing w:val="-1"/>
        </w:rPr>
        <w:t>olarak</w:t>
      </w:r>
      <w:r>
        <w:rPr>
          <w:spacing w:val="24"/>
        </w:rPr>
        <w:t xml:space="preserve"> </w:t>
      </w:r>
      <w:r>
        <w:rPr>
          <w:spacing w:val="-1"/>
        </w:rPr>
        <w:t>ayrıca</w:t>
      </w:r>
      <w:r>
        <w:rPr>
          <w:b/>
          <w:bCs/>
          <w:spacing w:val="-1"/>
        </w:rPr>
        <w:t>;</w:t>
      </w:r>
      <w:r w:rsidR="00CF120C">
        <w:rPr>
          <w:b/>
          <w:bCs/>
          <w:spacing w:val="-1"/>
        </w:rPr>
        <w:t xml:space="preserve"> </w:t>
      </w:r>
      <w:r>
        <w:rPr>
          <w:b/>
          <w:bCs/>
          <w:spacing w:val="-1"/>
        </w:rPr>
        <w:t>”</w:t>
      </w:r>
      <w:r w:rsidR="000865E4">
        <w:rPr>
          <w:b/>
          <w:bCs/>
          <w:spacing w:val="-1"/>
        </w:rPr>
        <w:t xml:space="preserve"> </w:t>
      </w:r>
      <w:r>
        <w:rPr>
          <w:b/>
          <w:bCs/>
          <w:spacing w:val="-1"/>
        </w:rPr>
        <w:t>müzik</w:t>
      </w:r>
      <w:r>
        <w:rPr>
          <w:b/>
          <w:bCs/>
          <w:spacing w:val="24"/>
        </w:rPr>
        <w:t xml:space="preserve"> </w:t>
      </w:r>
      <w:r>
        <w:rPr>
          <w:b/>
          <w:bCs/>
          <w:spacing w:val="-1"/>
        </w:rPr>
        <w:t>ruhun</w:t>
      </w:r>
      <w:r>
        <w:rPr>
          <w:b/>
          <w:bCs/>
          <w:spacing w:val="23"/>
        </w:rPr>
        <w:t xml:space="preserve"> </w:t>
      </w:r>
      <w:r>
        <w:rPr>
          <w:b/>
          <w:bCs/>
          <w:spacing w:val="-1"/>
        </w:rPr>
        <w:t>gıdasıdır</w:t>
      </w:r>
      <w:r>
        <w:rPr>
          <w:b/>
          <w:bCs/>
          <w:spacing w:val="24"/>
        </w:rPr>
        <w:t xml:space="preserve"> </w:t>
      </w:r>
      <w:r>
        <w:rPr>
          <w:b/>
          <w:bCs/>
        </w:rPr>
        <w:t>ve</w:t>
      </w:r>
      <w:r>
        <w:rPr>
          <w:b/>
          <w:bCs/>
          <w:spacing w:val="26"/>
        </w:rPr>
        <w:t xml:space="preserve"> </w:t>
      </w:r>
      <w:r>
        <w:rPr>
          <w:b/>
          <w:bCs/>
          <w:spacing w:val="-1"/>
        </w:rPr>
        <w:t>bir</w:t>
      </w:r>
      <w:r>
        <w:rPr>
          <w:b/>
          <w:bCs/>
          <w:spacing w:val="61"/>
        </w:rPr>
        <w:t xml:space="preserve"> </w:t>
      </w:r>
      <w:r>
        <w:rPr>
          <w:b/>
          <w:bCs/>
          <w:spacing w:val="-1"/>
        </w:rPr>
        <w:t>milleti</w:t>
      </w:r>
      <w:r>
        <w:rPr>
          <w:b/>
          <w:bCs/>
          <w:spacing w:val="39"/>
        </w:rPr>
        <w:t xml:space="preserve"> </w:t>
      </w:r>
      <w:r>
        <w:rPr>
          <w:b/>
          <w:bCs/>
          <w:spacing w:val="-1"/>
        </w:rPr>
        <w:t>tutsak</w:t>
      </w:r>
      <w:r>
        <w:rPr>
          <w:b/>
          <w:bCs/>
          <w:spacing w:val="38"/>
        </w:rPr>
        <w:t xml:space="preserve"> </w:t>
      </w:r>
      <w:r>
        <w:rPr>
          <w:b/>
          <w:bCs/>
          <w:spacing w:val="-1"/>
        </w:rPr>
        <w:t>etmek</w:t>
      </w:r>
      <w:r>
        <w:rPr>
          <w:b/>
          <w:bCs/>
          <w:spacing w:val="38"/>
        </w:rPr>
        <w:t xml:space="preserve"> </w:t>
      </w:r>
      <w:r>
        <w:rPr>
          <w:b/>
          <w:bCs/>
          <w:spacing w:val="-1"/>
        </w:rPr>
        <w:t>isterseniz</w:t>
      </w:r>
      <w:r>
        <w:rPr>
          <w:b/>
          <w:bCs/>
          <w:spacing w:val="41"/>
        </w:rPr>
        <w:t xml:space="preserve"> </w:t>
      </w:r>
      <w:r>
        <w:rPr>
          <w:b/>
          <w:bCs/>
        </w:rPr>
        <w:t>onun</w:t>
      </w:r>
      <w:r>
        <w:rPr>
          <w:b/>
          <w:bCs/>
          <w:spacing w:val="36"/>
        </w:rPr>
        <w:t xml:space="preserve"> </w:t>
      </w:r>
      <w:r>
        <w:rPr>
          <w:b/>
          <w:bCs/>
          <w:spacing w:val="-1"/>
        </w:rPr>
        <w:t>müziğini</w:t>
      </w:r>
      <w:r>
        <w:rPr>
          <w:b/>
          <w:bCs/>
          <w:spacing w:val="31"/>
        </w:rPr>
        <w:t xml:space="preserve"> </w:t>
      </w:r>
      <w:r>
        <w:rPr>
          <w:b/>
          <w:bCs/>
          <w:spacing w:val="-1"/>
        </w:rPr>
        <w:t>çürütün”</w:t>
      </w:r>
      <w:r w:rsidR="000865E4">
        <w:rPr>
          <w:b/>
          <w:bCs/>
          <w:spacing w:val="-1"/>
        </w:rPr>
        <w:t xml:space="preserve"> </w:t>
      </w:r>
      <w:r>
        <w:rPr>
          <w:spacing w:val="-1"/>
        </w:rPr>
        <w:t>sözleriyle</w:t>
      </w:r>
      <w:r>
        <w:rPr>
          <w:spacing w:val="57"/>
        </w:rPr>
        <w:t xml:space="preserve"> </w:t>
      </w:r>
      <w:r w:rsidRPr="00CF120C">
        <w:rPr>
          <w:b/>
          <w:spacing w:val="-1"/>
        </w:rPr>
        <w:t>müziğin</w:t>
      </w:r>
      <w:r w:rsidRPr="00CF120C">
        <w:rPr>
          <w:b/>
          <w:spacing w:val="11"/>
        </w:rPr>
        <w:t xml:space="preserve"> </w:t>
      </w:r>
      <w:r w:rsidRPr="00CF120C">
        <w:rPr>
          <w:b/>
          <w:spacing w:val="-1"/>
        </w:rPr>
        <w:t>birey</w:t>
      </w:r>
      <w:r w:rsidRPr="00CF120C">
        <w:rPr>
          <w:b/>
          <w:spacing w:val="23"/>
        </w:rPr>
        <w:t xml:space="preserve"> </w:t>
      </w:r>
      <w:r w:rsidRPr="00CF120C">
        <w:rPr>
          <w:b/>
        </w:rPr>
        <w:t>ve</w:t>
      </w:r>
      <w:r w:rsidRPr="00CF120C">
        <w:rPr>
          <w:b/>
          <w:spacing w:val="13"/>
        </w:rPr>
        <w:t xml:space="preserve"> </w:t>
      </w:r>
      <w:r w:rsidRPr="00CF120C">
        <w:rPr>
          <w:b/>
          <w:spacing w:val="-1"/>
        </w:rPr>
        <w:t>toplumun</w:t>
      </w:r>
      <w:r w:rsidRPr="00CF120C">
        <w:rPr>
          <w:b/>
          <w:spacing w:val="11"/>
        </w:rPr>
        <w:t xml:space="preserve"> </w:t>
      </w:r>
      <w:r w:rsidRPr="00CF120C">
        <w:rPr>
          <w:b/>
          <w:spacing w:val="-1"/>
        </w:rPr>
        <w:t>varolmasındaki</w:t>
      </w:r>
      <w:r w:rsidRPr="00CF120C">
        <w:rPr>
          <w:b/>
          <w:spacing w:val="12"/>
        </w:rPr>
        <w:t xml:space="preserve"> </w:t>
      </w:r>
      <w:r w:rsidRPr="00CF120C">
        <w:rPr>
          <w:b/>
          <w:spacing w:val="-1"/>
        </w:rPr>
        <w:t>önemine</w:t>
      </w:r>
      <w:r w:rsidRPr="00CF120C">
        <w:rPr>
          <w:b/>
          <w:spacing w:val="10"/>
        </w:rPr>
        <w:t xml:space="preserve"> </w:t>
      </w:r>
      <w:r w:rsidRPr="00CF120C">
        <w:rPr>
          <w:b/>
          <w:spacing w:val="-1"/>
        </w:rPr>
        <w:t>dikkat</w:t>
      </w:r>
      <w:r w:rsidRPr="00CF120C">
        <w:rPr>
          <w:b/>
          <w:spacing w:val="13"/>
        </w:rPr>
        <w:t xml:space="preserve"> </w:t>
      </w:r>
      <w:r w:rsidRPr="00CF120C">
        <w:rPr>
          <w:b/>
          <w:spacing w:val="-2"/>
        </w:rPr>
        <w:t>çekerek</w:t>
      </w:r>
      <w:r w:rsidRPr="00CF120C">
        <w:rPr>
          <w:b/>
          <w:spacing w:val="61"/>
        </w:rPr>
        <w:t xml:space="preserve"> </w:t>
      </w:r>
      <w:r w:rsidRPr="00CF120C">
        <w:rPr>
          <w:b/>
          <w:spacing w:val="-1"/>
        </w:rPr>
        <w:t>müzik</w:t>
      </w:r>
      <w:r w:rsidRPr="00CF120C">
        <w:rPr>
          <w:b/>
          <w:spacing w:val="10"/>
        </w:rPr>
        <w:t xml:space="preserve"> </w:t>
      </w:r>
      <w:r w:rsidRPr="00CF120C">
        <w:rPr>
          <w:b/>
          <w:spacing w:val="-1"/>
        </w:rPr>
        <w:t>ile</w:t>
      </w:r>
      <w:r w:rsidRPr="00CF120C">
        <w:rPr>
          <w:b/>
          <w:spacing w:val="11"/>
        </w:rPr>
        <w:t xml:space="preserve"> </w:t>
      </w:r>
      <w:r w:rsidRPr="00CF120C">
        <w:rPr>
          <w:b/>
          <w:spacing w:val="-1"/>
        </w:rPr>
        <w:t>ulusların</w:t>
      </w:r>
      <w:r w:rsidRPr="00CF120C">
        <w:rPr>
          <w:b/>
          <w:spacing w:val="9"/>
        </w:rPr>
        <w:t xml:space="preserve"> </w:t>
      </w:r>
      <w:r w:rsidRPr="00CF120C">
        <w:rPr>
          <w:b/>
          <w:spacing w:val="-1"/>
        </w:rPr>
        <w:t>ahlaki</w:t>
      </w:r>
      <w:r w:rsidRPr="00CF120C">
        <w:rPr>
          <w:b/>
          <w:spacing w:val="7"/>
        </w:rPr>
        <w:t xml:space="preserve"> </w:t>
      </w:r>
      <w:r w:rsidRPr="00CF120C">
        <w:rPr>
          <w:b/>
        </w:rPr>
        <w:t>ve</w:t>
      </w:r>
      <w:r w:rsidRPr="00CF120C">
        <w:rPr>
          <w:b/>
          <w:spacing w:val="8"/>
        </w:rPr>
        <w:t xml:space="preserve"> </w:t>
      </w:r>
      <w:r w:rsidRPr="00CF120C">
        <w:rPr>
          <w:b/>
          <w:spacing w:val="-1"/>
        </w:rPr>
        <w:t>milli</w:t>
      </w:r>
      <w:r w:rsidRPr="00CF120C">
        <w:rPr>
          <w:b/>
          <w:spacing w:val="10"/>
        </w:rPr>
        <w:t xml:space="preserve"> </w:t>
      </w:r>
      <w:r w:rsidRPr="00CF120C">
        <w:rPr>
          <w:b/>
          <w:spacing w:val="-1"/>
        </w:rPr>
        <w:t>yapıları</w:t>
      </w:r>
      <w:r w:rsidRPr="00CF120C">
        <w:rPr>
          <w:b/>
          <w:spacing w:val="9"/>
        </w:rPr>
        <w:t xml:space="preserve"> </w:t>
      </w:r>
      <w:r w:rsidRPr="00CF120C">
        <w:rPr>
          <w:b/>
          <w:spacing w:val="-1"/>
        </w:rPr>
        <w:t>arasında</w:t>
      </w:r>
      <w:r w:rsidRPr="00CF120C">
        <w:rPr>
          <w:b/>
          <w:spacing w:val="8"/>
        </w:rPr>
        <w:t xml:space="preserve"> </w:t>
      </w:r>
      <w:r w:rsidRPr="00CF120C">
        <w:rPr>
          <w:b/>
        </w:rPr>
        <w:t>yakın</w:t>
      </w:r>
      <w:r w:rsidRPr="00CF120C">
        <w:rPr>
          <w:b/>
          <w:spacing w:val="9"/>
        </w:rPr>
        <w:t xml:space="preserve"> </w:t>
      </w:r>
      <w:r w:rsidRPr="00CF120C">
        <w:rPr>
          <w:b/>
          <w:spacing w:val="-1"/>
        </w:rPr>
        <w:t>ilişkiler</w:t>
      </w:r>
      <w:r w:rsidRPr="00CF120C">
        <w:rPr>
          <w:b/>
          <w:spacing w:val="73"/>
        </w:rPr>
        <w:t xml:space="preserve"> </w:t>
      </w:r>
      <w:r w:rsidRPr="00CF120C">
        <w:rPr>
          <w:b/>
          <w:spacing w:val="-1"/>
          <w:w w:val="95"/>
        </w:rPr>
        <w:t>olduğunu,</w:t>
      </w:r>
      <w:r w:rsidR="00544372" w:rsidRPr="00CF120C">
        <w:rPr>
          <w:b/>
          <w:spacing w:val="-1"/>
          <w:w w:val="95"/>
        </w:rPr>
        <w:t xml:space="preserve"> müziğinin </w:t>
      </w:r>
      <w:r w:rsidR="00544372" w:rsidRPr="00CF120C">
        <w:rPr>
          <w:b/>
          <w:spacing w:val="-1"/>
        </w:rPr>
        <w:t xml:space="preserve">yapısı bozulan </w:t>
      </w:r>
      <w:r w:rsidRPr="00CF120C">
        <w:rPr>
          <w:b/>
          <w:spacing w:val="-1"/>
        </w:rPr>
        <w:t>bir</w:t>
      </w:r>
      <w:r w:rsidRPr="00CF120C">
        <w:rPr>
          <w:b/>
          <w:spacing w:val="37"/>
        </w:rPr>
        <w:t xml:space="preserve"> </w:t>
      </w:r>
      <w:r w:rsidRPr="00CF120C">
        <w:rPr>
          <w:b/>
          <w:spacing w:val="-1"/>
        </w:rPr>
        <w:t>milletin</w:t>
      </w:r>
      <w:r w:rsidRPr="00CF120C">
        <w:rPr>
          <w:b/>
          <w:spacing w:val="33"/>
        </w:rPr>
        <w:t xml:space="preserve"> </w:t>
      </w:r>
      <w:r w:rsidRPr="00CF120C">
        <w:rPr>
          <w:b/>
          <w:spacing w:val="-1"/>
        </w:rPr>
        <w:t>bu</w:t>
      </w:r>
      <w:r w:rsidRPr="00CF120C">
        <w:rPr>
          <w:b/>
          <w:spacing w:val="34"/>
        </w:rPr>
        <w:t xml:space="preserve"> </w:t>
      </w:r>
      <w:r w:rsidRPr="00CF120C">
        <w:rPr>
          <w:b/>
          <w:spacing w:val="-1"/>
        </w:rPr>
        <w:t>bozulmadan</w:t>
      </w:r>
      <w:r w:rsidRPr="00CF120C">
        <w:rPr>
          <w:b/>
          <w:spacing w:val="31"/>
        </w:rPr>
        <w:t xml:space="preserve"> </w:t>
      </w:r>
      <w:r w:rsidRPr="00CF120C">
        <w:rPr>
          <w:b/>
        </w:rPr>
        <w:t>önce</w:t>
      </w:r>
      <w:r w:rsidRPr="00CF120C">
        <w:rPr>
          <w:b/>
          <w:spacing w:val="36"/>
        </w:rPr>
        <w:t xml:space="preserve"> </w:t>
      </w:r>
      <w:r w:rsidRPr="00CF120C">
        <w:rPr>
          <w:b/>
          <w:spacing w:val="-2"/>
        </w:rPr>
        <w:t>de</w:t>
      </w:r>
      <w:r w:rsidRPr="00CF120C">
        <w:rPr>
          <w:b/>
          <w:spacing w:val="35"/>
        </w:rPr>
        <w:t xml:space="preserve"> </w:t>
      </w:r>
      <w:r w:rsidRPr="00CF120C">
        <w:rPr>
          <w:b/>
          <w:spacing w:val="-1"/>
        </w:rPr>
        <w:t>bir</w:t>
      </w:r>
      <w:r w:rsidRPr="00CF120C">
        <w:rPr>
          <w:b/>
          <w:spacing w:val="34"/>
        </w:rPr>
        <w:t xml:space="preserve"> </w:t>
      </w:r>
      <w:r w:rsidRPr="00CF120C">
        <w:rPr>
          <w:b/>
          <w:spacing w:val="-1"/>
        </w:rPr>
        <w:t>çok</w:t>
      </w:r>
      <w:r w:rsidRPr="00CF120C">
        <w:rPr>
          <w:b/>
          <w:spacing w:val="32"/>
        </w:rPr>
        <w:t xml:space="preserve"> </w:t>
      </w:r>
      <w:r w:rsidRPr="00CF120C">
        <w:rPr>
          <w:b/>
          <w:spacing w:val="-1"/>
        </w:rPr>
        <w:t>özelliğini</w:t>
      </w:r>
      <w:r w:rsidRPr="00CF120C">
        <w:rPr>
          <w:b/>
          <w:spacing w:val="33"/>
        </w:rPr>
        <w:t xml:space="preserve"> </w:t>
      </w:r>
      <w:r w:rsidRPr="00CF120C">
        <w:rPr>
          <w:b/>
          <w:spacing w:val="-1"/>
        </w:rPr>
        <w:t>kaybettiğini</w:t>
      </w:r>
      <w:r w:rsidRPr="00CF120C">
        <w:rPr>
          <w:b/>
          <w:spacing w:val="55"/>
        </w:rPr>
        <w:t xml:space="preserve"> </w:t>
      </w:r>
      <w:r>
        <w:rPr>
          <w:spacing w:val="-1"/>
        </w:rPr>
        <w:t>vurgulamıştır.</w:t>
      </w:r>
    </w:p>
    <w:p w:rsidR="0057537A" w:rsidRDefault="0057537A">
      <w:pPr>
        <w:pStyle w:val="GvdeMetni"/>
        <w:kinsoku w:val="0"/>
        <w:overflowPunct w:val="0"/>
        <w:spacing w:before="197" w:line="276" w:lineRule="auto"/>
        <w:ind w:right="107"/>
        <w:jc w:val="both"/>
        <w:rPr>
          <w:spacing w:val="-1"/>
        </w:rPr>
      </w:pPr>
      <w:r>
        <w:rPr>
          <w:spacing w:val="-1"/>
        </w:rPr>
        <w:t>Konfüçyüs</w:t>
      </w:r>
      <w:r>
        <w:rPr>
          <w:b/>
          <w:bCs/>
          <w:spacing w:val="-1"/>
        </w:rPr>
        <w:t>;</w:t>
      </w:r>
      <w:r w:rsidR="00AC7D61">
        <w:rPr>
          <w:b/>
          <w:bCs/>
          <w:spacing w:val="-1"/>
        </w:rPr>
        <w:t xml:space="preserve"> </w:t>
      </w:r>
      <w:r>
        <w:rPr>
          <w:b/>
          <w:bCs/>
          <w:spacing w:val="-1"/>
        </w:rPr>
        <w:t>”</w:t>
      </w:r>
      <w:r w:rsidR="00EF3459">
        <w:rPr>
          <w:b/>
          <w:bCs/>
          <w:spacing w:val="-1"/>
        </w:rPr>
        <w:t xml:space="preserve"> </w:t>
      </w:r>
      <w:r>
        <w:rPr>
          <w:b/>
          <w:bCs/>
          <w:spacing w:val="-1"/>
        </w:rPr>
        <w:t>hayat,</w:t>
      </w:r>
      <w:r w:rsidR="00AC7D61">
        <w:rPr>
          <w:b/>
          <w:bCs/>
          <w:spacing w:val="-1"/>
        </w:rPr>
        <w:t xml:space="preserve"> </w:t>
      </w:r>
      <w:r>
        <w:rPr>
          <w:b/>
          <w:bCs/>
          <w:spacing w:val="-1"/>
        </w:rPr>
        <w:t>ıstırap</w:t>
      </w:r>
      <w:r>
        <w:rPr>
          <w:b/>
          <w:bCs/>
          <w:spacing w:val="1"/>
        </w:rPr>
        <w:t xml:space="preserve"> </w:t>
      </w:r>
      <w:r>
        <w:rPr>
          <w:b/>
          <w:bCs/>
        </w:rPr>
        <w:t>ve</w:t>
      </w:r>
      <w:r>
        <w:rPr>
          <w:b/>
          <w:bCs/>
          <w:spacing w:val="4"/>
        </w:rPr>
        <w:t xml:space="preserve"> </w:t>
      </w:r>
      <w:r>
        <w:rPr>
          <w:b/>
          <w:bCs/>
          <w:spacing w:val="-1"/>
        </w:rPr>
        <w:t>keder</w:t>
      </w:r>
      <w:r>
        <w:rPr>
          <w:b/>
          <w:bCs/>
          <w:spacing w:val="3"/>
        </w:rPr>
        <w:t xml:space="preserve"> </w:t>
      </w:r>
      <w:r>
        <w:rPr>
          <w:b/>
          <w:bCs/>
          <w:spacing w:val="-1"/>
        </w:rPr>
        <w:t>verirse</w:t>
      </w:r>
      <w:r>
        <w:rPr>
          <w:b/>
          <w:bCs/>
          <w:spacing w:val="1"/>
        </w:rPr>
        <w:t xml:space="preserve"> </w:t>
      </w:r>
      <w:r>
        <w:rPr>
          <w:b/>
          <w:bCs/>
          <w:spacing w:val="-1"/>
        </w:rPr>
        <w:t>sükuneti</w:t>
      </w:r>
      <w:r>
        <w:rPr>
          <w:b/>
          <w:bCs/>
        </w:rPr>
        <w:t xml:space="preserve"> </w:t>
      </w:r>
      <w:r>
        <w:rPr>
          <w:b/>
          <w:bCs/>
          <w:spacing w:val="5"/>
        </w:rPr>
        <w:t xml:space="preserve"> </w:t>
      </w:r>
      <w:r>
        <w:rPr>
          <w:b/>
          <w:bCs/>
          <w:spacing w:val="-1"/>
        </w:rPr>
        <w:t>müzikte</w:t>
      </w:r>
      <w:r>
        <w:rPr>
          <w:b/>
          <w:bCs/>
          <w:spacing w:val="29"/>
        </w:rPr>
        <w:t xml:space="preserve"> </w:t>
      </w:r>
      <w:r>
        <w:rPr>
          <w:b/>
          <w:bCs/>
          <w:spacing w:val="-1"/>
        </w:rPr>
        <w:t>arayınız</w:t>
      </w:r>
      <w:r w:rsidR="00AC7D61">
        <w:rPr>
          <w:b/>
          <w:bCs/>
          <w:spacing w:val="-1"/>
        </w:rPr>
        <w:t xml:space="preserve"> </w:t>
      </w:r>
      <w:r>
        <w:rPr>
          <w:b/>
          <w:bCs/>
          <w:spacing w:val="-1"/>
        </w:rPr>
        <w:t>”</w:t>
      </w:r>
      <w:r>
        <w:rPr>
          <w:b/>
          <w:bCs/>
          <w:spacing w:val="49"/>
        </w:rPr>
        <w:t xml:space="preserve"> </w:t>
      </w:r>
      <w:r>
        <w:rPr>
          <w:spacing w:val="-1"/>
        </w:rPr>
        <w:t>sözüyle</w:t>
      </w:r>
      <w:r>
        <w:rPr>
          <w:spacing w:val="49"/>
        </w:rPr>
        <w:t xml:space="preserve"> </w:t>
      </w:r>
      <w:r>
        <w:rPr>
          <w:spacing w:val="-1"/>
        </w:rPr>
        <w:t>de</w:t>
      </w:r>
      <w:r>
        <w:rPr>
          <w:spacing w:val="47"/>
        </w:rPr>
        <w:t xml:space="preserve"> </w:t>
      </w:r>
      <w:r>
        <w:rPr>
          <w:spacing w:val="-1"/>
        </w:rPr>
        <w:t>müziğin</w:t>
      </w:r>
      <w:r>
        <w:rPr>
          <w:spacing w:val="47"/>
        </w:rPr>
        <w:t xml:space="preserve"> </w:t>
      </w:r>
      <w:r>
        <w:rPr>
          <w:spacing w:val="-1"/>
        </w:rPr>
        <w:t>yaşamımızın</w:t>
      </w:r>
      <w:r>
        <w:rPr>
          <w:spacing w:val="48"/>
        </w:rPr>
        <w:t xml:space="preserve"> </w:t>
      </w:r>
      <w:r>
        <w:rPr>
          <w:spacing w:val="-1"/>
        </w:rPr>
        <w:t>ayrılmaz</w:t>
      </w:r>
      <w:r>
        <w:rPr>
          <w:spacing w:val="48"/>
        </w:rPr>
        <w:t xml:space="preserve"> </w:t>
      </w:r>
      <w:r>
        <w:rPr>
          <w:spacing w:val="-1"/>
        </w:rPr>
        <w:t>bir</w:t>
      </w:r>
      <w:r>
        <w:rPr>
          <w:spacing w:val="48"/>
        </w:rPr>
        <w:t xml:space="preserve"> </w:t>
      </w:r>
      <w:r>
        <w:rPr>
          <w:spacing w:val="-1"/>
        </w:rPr>
        <w:t>olgusu</w:t>
      </w:r>
      <w:r>
        <w:rPr>
          <w:spacing w:val="50"/>
        </w:rPr>
        <w:t xml:space="preserve"> </w:t>
      </w:r>
      <w:r>
        <w:rPr>
          <w:spacing w:val="-1"/>
        </w:rPr>
        <w:t>gerçeğini</w:t>
      </w:r>
      <w:r>
        <w:t xml:space="preserve"> </w:t>
      </w:r>
      <w:r>
        <w:rPr>
          <w:spacing w:val="-1"/>
        </w:rPr>
        <w:t>vurgulamaktadır.</w:t>
      </w:r>
    </w:p>
    <w:p w:rsidR="0057537A" w:rsidRDefault="0057537A">
      <w:pPr>
        <w:pStyle w:val="GvdeMetni"/>
        <w:kinsoku w:val="0"/>
        <w:overflowPunct w:val="0"/>
        <w:spacing w:before="56" w:line="276" w:lineRule="auto"/>
        <w:ind w:right="106"/>
        <w:jc w:val="both"/>
        <w:rPr>
          <w:spacing w:val="-1"/>
        </w:rPr>
      </w:pPr>
      <w:r>
        <w:t>Çin</w:t>
      </w:r>
      <w:r>
        <w:rPr>
          <w:spacing w:val="27"/>
        </w:rPr>
        <w:t xml:space="preserve"> </w:t>
      </w:r>
      <w:r>
        <w:rPr>
          <w:spacing w:val="-1"/>
        </w:rPr>
        <w:t>kültüründe</w:t>
      </w:r>
      <w:r>
        <w:rPr>
          <w:spacing w:val="30"/>
        </w:rPr>
        <w:t xml:space="preserve"> </w:t>
      </w:r>
      <w:r>
        <w:rPr>
          <w:b/>
          <w:bCs/>
          <w:spacing w:val="-1"/>
        </w:rPr>
        <w:t>“</w:t>
      </w:r>
      <w:r w:rsidR="00EF3459">
        <w:rPr>
          <w:b/>
          <w:bCs/>
          <w:spacing w:val="-1"/>
        </w:rPr>
        <w:t xml:space="preserve"> </w:t>
      </w:r>
      <w:r>
        <w:rPr>
          <w:b/>
          <w:bCs/>
          <w:spacing w:val="-1"/>
        </w:rPr>
        <w:t>lo</w:t>
      </w:r>
      <w:r w:rsidR="00EF3459">
        <w:rPr>
          <w:b/>
          <w:bCs/>
          <w:spacing w:val="-1"/>
        </w:rPr>
        <w:t xml:space="preserve"> </w:t>
      </w:r>
      <w:r>
        <w:rPr>
          <w:b/>
          <w:bCs/>
          <w:spacing w:val="-1"/>
        </w:rPr>
        <w:t>”</w:t>
      </w:r>
      <w:r w:rsidR="005906E8">
        <w:rPr>
          <w:b/>
          <w:bCs/>
          <w:spacing w:val="-1"/>
        </w:rPr>
        <w:t xml:space="preserve"> </w:t>
      </w:r>
      <w:r>
        <w:rPr>
          <w:spacing w:val="-1"/>
        </w:rPr>
        <w:t>adı</w:t>
      </w:r>
      <w:r>
        <w:rPr>
          <w:spacing w:val="26"/>
        </w:rPr>
        <w:t xml:space="preserve"> </w:t>
      </w:r>
      <w:r>
        <w:rPr>
          <w:spacing w:val="-1"/>
        </w:rPr>
        <w:t>verilen</w:t>
      </w:r>
      <w:r>
        <w:rPr>
          <w:spacing w:val="29"/>
        </w:rPr>
        <w:t xml:space="preserve"> </w:t>
      </w:r>
      <w:r>
        <w:rPr>
          <w:spacing w:val="-1"/>
        </w:rPr>
        <w:t>gonga</w:t>
      </w:r>
      <w:r>
        <w:rPr>
          <w:spacing w:val="29"/>
        </w:rPr>
        <w:t xml:space="preserve"> </w:t>
      </w:r>
      <w:r>
        <w:rPr>
          <w:spacing w:val="-1"/>
        </w:rPr>
        <w:t>benzer</w:t>
      </w:r>
      <w:r>
        <w:rPr>
          <w:spacing w:val="30"/>
        </w:rPr>
        <w:t xml:space="preserve"> </w:t>
      </w:r>
      <w:r>
        <w:rPr>
          <w:spacing w:val="-1"/>
        </w:rPr>
        <w:t>ritm</w:t>
      </w:r>
      <w:r>
        <w:rPr>
          <w:spacing w:val="30"/>
        </w:rPr>
        <w:t xml:space="preserve"> </w:t>
      </w:r>
      <w:r>
        <w:rPr>
          <w:spacing w:val="-1"/>
        </w:rPr>
        <w:t>aletiyle</w:t>
      </w:r>
      <w:r>
        <w:rPr>
          <w:spacing w:val="30"/>
        </w:rPr>
        <w:t xml:space="preserve"> </w:t>
      </w:r>
      <w:r>
        <w:rPr>
          <w:spacing w:val="-1"/>
        </w:rPr>
        <w:t>bedende</w:t>
      </w:r>
      <w:r>
        <w:rPr>
          <w:spacing w:val="47"/>
        </w:rPr>
        <w:t xml:space="preserve"> </w:t>
      </w:r>
      <w:r>
        <w:t>var</w:t>
      </w:r>
      <w:r>
        <w:rPr>
          <w:spacing w:val="26"/>
        </w:rPr>
        <w:t xml:space="preserve"> </w:t>
      </w:r>
      <w:r>
        <w:rPr>
          <w:spacing w:val="-1"/>
        </w:rPr>
        <w:t>olduğuna</w:t>
      </w:r>
      <w:r>
        <w:rPr>
          <w:spacing w:val="30"/>
        </w:rPr>
        <w:t xml:space="preserve"> </w:t>
      </w:r>
      <w:r>
        <w:rPr>
          <w:spacing w:val="-1"/>
        </w:rPr>
        <w:t>inanılan</w:t>
      </w:r>
      <w:r>
        <w:rPr>
          <w:spacing w:val="30"/>
        </w:rPr>
        <w:t xml:space="preserve"> </w:t>
      </w:r>
      <w:r>
        <w:t>cin</w:t>
      </w:r>
      <w:r>
        <w:rPr>
          <w:spacing w:val="28"/>
        </w:rPr>
        <w:t xml:space="preserve"> </w:t>
      </w:r>
      <w:r>
        <w:t>ve</w:t>
      </w:r>
      <w:r>
        <w:rPr>
          <w:spacing w:val="30"/>
        </w:rPr>
        <w:t xml:space="preserve"> </w:t>
      </w:r>
      <w:r>
        <w:rPr>
          <w:spacing w:val="-1"/>
        </w:rPr>
        <w:t>ruhları</w:t>
      </w:r>
      <w:r>
        <w:rPr>
          <w:spacing w:val="29"/>
        </w:rPr>
        <w:t xml:space="preserve"> </w:t>
      </w:r>
      <w:r>
        <w:rPr>
          <w:spacing w:val="-1"/>
        </w:rPr>
        <w:t>hastadan</w:t>
      </w:r>
      <w:r>
        <w:rPr>
          <w:spacing w:val="31"/>
        </w:rPr>
        <w:t xml:space="preserve"> </w:t>
      </w:r>
      <w:r>
        <w:rPr>
          <w:spacing w:val="-1"/>
        </w:rPr>
        <w:t>uzaklaştırdığı</w:t>
      </w:r>
      <w:r>
        <w:rPr>
          <w:spacing w:val="28"/>
        </w:rPr>
        <w:t xml:space="preserve"> </w:t>
      </w:r>
      <w:r>
        <w:rPr>
          <w:spacing w:val="-1"/>
        </w:rPr>
        <w:t>ve</w:t>
      </w:r>
      <w:r>
        <w:rPr>
          <w:spacing w:val="47"/>
        </w:rPr>
        <w:t xml:space="preserve"> </w:t>
      </w:r>
      <w:r>
        <w:rPr>
          <w:spacing w:val="-1"/>
        </w:rPr>
        <w:t>hastayı</w:t>
      </w:r>
      <w:r>
        <w:rPr>
          <w:spacing w:val="49"/>
        </w:rPr>
        <w:t xml:space="preserve"> </w:t>
      </w:r>
      <w:r>
        <w:rPr>
          <w:spacing w:val="-1"/>
        </w:rPr>
        <w:t>iyileştirdiğine</w:t>
      </w:r>
      <w:r>
        <w:t xml:space="preserve"> </w:t>
      </w:r>
      <w:r>
        <w:rPr>
          <w:spacing w:val="-1"/>
        </w:rPr>
        <w:t>inanılır.</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ind w:left="1825"/>
        <w:rPr>
          <w:b w:val="0"/>
          <w:bCs w:val="0"/>
        </w:rPr>
      </w:pPr>
      <w:r>
        <w:rPr>
          <w:spacing w:val="-1"/>
        </w:rPr>
        <w:t>YUNAN</w:t>
      </w:r>
      <w:r>
        <w:rPr>
          <w:spacing w:val="48"/>
        </w:rPr>
        <w:t xml:space="preserve"> </w:t>
      </w:r>
      <w:r>
        <w:rPr>
          <w:spacing w:val="-1"/>
        </w:rPr>
        <w:t>MEDENİYETİNDE</w:t>
      </w:r>
      <w:r>
        <w:rPr>
          <w:spacing w:val="48"/>
        </w:rPr>
        <w:t xml:space="preserve"> </w:t>
      </w:r>
      <w:r>
        <w:rPr>
          <w:spacing w:val="-1"/>
        </w:rPr>
        <w:t>MÜZİK</w:t>
      </w:r>
    </w:p>
    <w:p w:rsidR="0057537A" w:rsidRDefault="0057537A">
      <w:pPr>
        <w:pStyle w:val="GvdeMetni"/>
        <w:kinsoku w:val="0"/>
        <w:overflowPunct w:val="0"/>
        <w:spacing w:before="7"/>
        <w:ind w:left="0"/>
        <w:rPr>
          <w:b/>
          <w:bCs/>
          <w:sz w:val="19"/>
          <w:szCs w:val="19"/>
        </w:rPr>
      </w:pPr>
    </w:p>
    <w:p w:rsidR="0057537A" w:rsidRDefault="0057537A">
      <w:pPr>
        <w:pStyle w:val="GvdeMetni"/>
        <w:kinsoku w:val="0"/>
        <w:overflowPunct w:val="0"/>
        <w:spacing w:line="276" w:lineRule="auto"/>
        <w:ind w:right="105"/>
        <w:jc w:val="both"/>
        <w:rPr>
          <w:spacing w:val="-1"/>
        </w:rPr>
      </w:pPr>
      <w:r>
        <w:rPr>
          <w:spacing w:val="-1"/>
        </w:rPr>
        <w:t>Yunan</w:t>
      </w:r>
      <w:r>
        <w:rPr>
          <w:spacing w:val="40"/>
        </w:rPr>
        <w:t xml:space="preserve"> </w:t>
      </w:r>
      <w:r>
        <w:rPr>
          <w:spacing w:val="-1"/>
        </w:rPr>
        <w:t>medeniyetinde</w:t>
      </w:r>
      <w:r>
        <w:rPr>
          <w:spacing w:val="40"/>
        </w:rPr>
        <w:t xml:space="preserve"> </w:t>
      </w:r>
      <w:r>
        <w:rPr>
          <w:spacing w:val="-1"/>
        </w:rPr>
        <w:t>müzik;</w:t>
      </w:r>
      <w:r>
        <w:rPr>
          <w:spacing w:val="43"/>
        </w:rPr>
        <w:t xml:space="preserve"> </w:t>
      </w:r>
      <w:r>
        <w:rPr>
          <w:spacing w:val="-1"/>
        </w:rPr>
        <w:t>erdemli</w:t>
      </w:r>
      <w:r>
        <w:rPr>
          <w:spacing w:val="38"/>
        </w:rPr>
        <w:t xml:space="preserve"> </w:t>
      </w:r>
      <w:r>
        <w:rPr>
          <w:spacing w:val="-1"/>
        </w:rPr>
        <w:t>olmanın</w:t>
      </w:r>
      <w:r>
        <w:rPr>
          <w:spacing w:val="42"/>
        </w:rPr>
        <w:t xml:space="preserve"> </w:t>
      </w:r>
      <w:r>
        <w:rPr>
          <w:b/>
          <w:bCs/>
          <w:spacing w:val="-1"/>
        </w:rPr>
        <w:t>(</w:t>
      </w:r>
      <w:r w:rsidR="00AC7D61">
        <w:rPr>
          <w:b/>
          <w:bCs/>
          <w:spacing w:val="-1"/>
        </w:rPr>
        <w:t xml:space="preserve"> </w:t>
      </w:r>
      <w:r>
        <w:rPr>
          <w:b/>
          <w:bCs/>
          <w:spacing w:val="-1"/>
        </w:rPr>
        <w:t>iyi,</w:t>
      </w:r>
      <w:r w:rsidR="00AC7D61">
        <w:rPr>
          <w:b/>
          <w:bCs/>
          <w:spacing w:val="-1"/>
        </w:rPr>
        <w:t xml:space="preserve"> </w:t>
      </w:r>
      <w:r>
        <w:rPr>
          <w:b/>
          <w:bCs/>
          <w:spacing w:val="-1"/>
        </w:rPr>
        <w:t>temiz,</w:t>
      </w:r>
      <w:r w:rsidR="00AC7D61">
        <w:rPr>
          <w:b/>
          <w:bCs/>
          <w:spacing w:val="-1"/>
        </w:rPr>
        <w:t xml:space="preserve"> </w:t>
      </w:r>
      <w:r>
        <w:rPr>
          <w:b/>
          <w:bCs/>
          <w:spacing w:val="-1"/>
        </w:rPr>
        <w:t>ahlaklı</w:t>
      </w:r>
      <w:r>
        <w:rPr>
          <w:b/>
          <w:bCs/>
          <w:spacing w:val="49"/>
        </w:rPr>
        <w:t xml:space="preserve"> </w:t>
      </w:r>
      <w:r>
        <w:rPr>
          <w:b/>
          <w:bCs/>
          <w:spacing w:val="-1"/>
        </w:rPr>
        <w:t>davranış</w:t>
      </w:r>
      <w:r>
        <w:rPr>
          <w:spacing w:val="-1"/>
        </w:rPr>
        <w:t>)</w:t>
      </w:r>
      <w:r w:rsidR="000865E4">
        <w:rPr>
          <w:spacing w:val="-1"/>
        </w:rPr>
        <w:t xml:space="preserve"> </w:t>
      </w:r>
      <w:r>
        <w:rPr>
          <w:spacing w:val="-1"/>
        </w:rPr>
        <w:t>varlık</w:t>
      </w:r>
      <w:r>
        <w:rPr>
          <w:spacing w:val="40"/>
        </w:rPr>
        <w:t xml:space="preserve"> </w:t>
      </w:r>
      <w:r>
        <w:rPr>
          <w:spacing w:val="-1"/>
        </w:rPr>
        <w:t>kaynağıdır.</w:t>
      </w:r>
      <w:r w:rsidR="000865E4">
        <w:rPr>
          <w:spacing w:val="-1"/>
        </w:rPr>
        <w:t xml:space="preserve"> </w:t>
      </w:r>
      <w:r>
        <w:rPr>
          <w:spacing w:val="-1"/>
        </w:rPr>
        <w:t>Müziğin</w:t>
      </w:r>
      <w:r>
        <w:rPr>
          <w:spacing w:val="43"/>
        </w:rPr>
        <w:t xml:space="preserve"> </w:t>
      </w:r>
      <w:r>
        <w:rPr>
          <w:spacing w:val="-1"/>
        </w:rPr>
        <w:t>ruhun</w:t>
      </w:r>
      <w:r>
        <w:rPr>
          <w:spacing w:val="43"/>
        </w:rPr>
        <w:t xml:space="preserve"> </w:t>
      </w:r>
      <w:r>
        <w:rPr>
          <w:spacing w:val="-1"/>
        </w:rPr>
        <w:t>temizlenmesi</w:t>
      </w:r>
      <w:r>
        <w:rPr>
          <w:spacing w:val="41"/>
        </w:rPr>
        <w:t xml:space="preserve"> </w:t>
      </w:r>
      <w:r>
        <w:rPr>
          <w:spacing w:val="-1"/>
        </w:rPr>
        <w:t>ve</w:t>
      </w:r>
      <w:r>
        <w:rPr>
          <w:spacing w:val="37"/>
        </w:rPr>
        <w:t xml:space="preserve"> </w:t>
      </w:r>
      <w:r>
        <w:rPr>
          <w:spacing w:val="-1"/>
        </w:rPr>
        <w:t>arınmasındaki</w:t>
      </w:r>
      <w:r>
        <w:rPr>
          <w:spacing w:val="18"/>
        </w:rPr>
        <w:t xml:space="preserve"> </w:t>
      </w:r>
      <w:r>
        <w:t>etkisi</w:t>
      </w:r>
      <w:r>
        <w:rPr>
          <w:spacing w:val="7"/>
        </w:rPr>
        <w:t xml:space="preserve"> </w:t>
      </w:r>
      <w:r>
        <w:rPr>
          <w:spacing w:val="-1"/>
        </w:rPr>
        <w:t>çoktur.</w:t>
      </w:r>
      <w:r w:rsidR="000865E4">
        <w:rPr>
          <w:spacing w:val="-1"/>
        </w:rPr>
        <w:t xml:space="preserve"> </w:t>
      </w:r>
      <w:r w:rsidRPr="000865E4">
        <w:rPr>
          <w:b/>
          <w:spacing w:val="-1"/>
        </w:rPr>
        <w:t>Paignio</w:t>
      </w:r>
      <w:r>
        <w:rPr>
          <w:spacing w:val="11"/>
        </w:rPr>
        <w:t xml:space="preserve"> </w:t>
      </w:r>
      <w:r>
        <w:rPr>
          <w:spacing w:val="-1"/>
        </w:rPr>
        <w:t>adı</w:t>
      </w:r>
      <w:r>
        <w:rPr>
          <w:spacing w:val="7"/>
        </w:rPr>
        <w:t xml:space="preserve"> </w:t>
      </w:r>
      <w:r>
        <w:t>verilen</w:t>
      </w:r>
      <w:r>
        <w:rPr>
          <w:spacing w:val="7"/>
        </w:rPr>
        <w:t xml:space="preserve"> </w:t>
      </w:r>
      <w:r>
        <w:t>ve</w:t>
      </w:r>
      <w:r>
        <w:rPr>
          <w:spacing w:val="6"/>
        </w:rPr>
        <w:t xml:space="preserve"> </w:t>
      </w:r>
      <w:r>
        <w:rPr>
          <w:spacing w:val="-1"/>
        </w:rPr>
        <w:t>neşeli,</w:t>
      </w:r>
      <w:r w:rsidR="00884874">
        <w:rPr>
          <w:spacing w:val="-1"/>
        </w:rPr>
        <w:t xml:space="preserve"> </w:t>
      </w:r>
      <w:r>
        <w:rPr>
          <w:spacing w:val="-1"/>
        </w:rPr>
        <w:t>çoşkulu</w:t>
      </w:r>
      <w:r>
        <w:rPr>
          <w:spacing w:val="49"/>
        </w:rPr>
        <w:t xml:space="preserve"> </w:t>
      </w:r>
      <w:r>
        <w:rPr>
          <w:spacing w:val="-1"/>
        </w:rPr>
        <w:t>nağmelerden</w:t>
      </w:r>
      <w:r>
        <w:t xml:space="preserve"> </w:t>
      </w:r>
      <w:r>
        <w:rPr>
          <w:spacing w:val="-1"/>
        </w:rPr>
        <w:t>oluşan</w:t>
      </w:r>
      <w:r>
        <w:rPr>
          <w:spacing w:val="46"/>
        </w:rPr>
        <w:t xml:space="preserve"> </w:t>
      </w:r>
      <w:r>
        <w:rPr>
          <w:spacing w:val="-1"/>
        </w:rPr>
        <w:t>ezgiler</w:t>
      </w:r>
      <w:r>
        <w:rPr>
          <w:spacing w:val="1"/>
        </w:rPr>
        <w:t xml:space="preserve"> </w:t>
      </w:r>
      <w:r>
        <w:rPr>
          <w:spacing w:val="-1"/>
        </w:rPr>
        <w:t>hastalıktan</w:t>
      </w:r>
      <w:r>
        <w:rPr>
          <w:spacing w:val="-3"/>
        </w:rPr>
        <w:t xml:space="preserve"> </w:t>
      </w:r>
      <w:r>
        <w:rPr>
          <w:spacing w:val="-1"/>
        </w:rPr>
        <w:t>kurtulma</w:t>
      </w:r>
      <w:r>
        <w:rPr>
          <w:spacing w:val="-2"/>
        </w:rPr>
        <w:t xml:space="preserve"> </w:t>
      </w:r>
      <w:r>
        <w:rPr>
          <w:spacing w:val="-1"/>
        </w:rPr>
        <w:t>olarak</w:t>
      </w:r>
      <w:r>
        <w:t xml:space="preserve"> </w:t>
      </w:r>
      <w:r>
        <w:rPr>
          <w:spacing w:val="-1"/>
        </w:rPr>
        <w:t>kabul</w:t>
      </w:r>
      <w:r>
        <w:t xml:space="preserve"> </w:t>
      </w:r>
      <w:r>
        <w:rPr>
          <w:spacing w:val="-1"/>
        </w:rPr>
        <w:t>edilir.</w:t>
      </w:r>
    </w:p>
    <w:p w:rsidR="0057537A" w:rsidRDefault="0057537A">
      <w:pPr>
        <w:pStyle w:val="GvdeMetni"/>
        <w:kinsoku w:val="0"/>
        <w:overflowPunct w:val="0"/>
        <w:spacing w:before="196" w:line="276" w:lineRule="auto"/>
        <w:ind w:right="105"/>
        <w:jc w:val="both"/>
        <w:rPr>
          <w:spacing w:val="-1"/>
        </w:rPr>
      </w:pPr>
      <w:r>
        <w:rPr>
          <w:spacing w:val="-1"/>
        </w:rPr>
        <w:t>Mitolojide</w:t>
      </w:r>
      <w:r>
        <w:rPr>
          <w:spacing w:val="26"/>
        </w:rPr>
        <w:t xml:space="preserve"> </w:t>
      </w:r>
      <w:r>
        <w:rPr>
          <w:b/>
          <w:bCs/>
          <w:spacing w:val="-1"/>
        </w:rPr>
        <w:t>tanrı</w:t>
      </w:r>
      <w:r>
        <w:rPr>
          <w:b/>
          <w:bCs/>
          <w:spacing w:val="31"/>
        </w:rPr>
        <w:t xml:space="preserve"> </w:t>
      </w:r>
      <w:r>
        <w:rPr>
          <w:b/>
          <w:bCs/>
          <w:spacing w:val="-1"/>
        </w:rPr>
        <w:t>Apollon</w:t>
      </w:r>
      <w:r w:rsidR="00884874">
        <w:rPr>
          <w:b/>
          <w:bCs/>
          <w:spacing w:val="-1"/>
        </w:rPr>
        <w:t xml:space="preserve"> </w:t>
      </w:r>
      <w:r w:rsidRPr="007B4793">
        <w:rPr>
          <w:b/>
          <w:spacing w:val="-1"/>
        </w:rPr>
        <w:t>(müzik</w:t>
      </w:r>
      <w:r w:rsidRPr="007B4793">
        <w:rPr>
          <w:b/>
          <w:spacing w:val="28"/>
        </w:rPr>
        <w:t xml:space="preserve"> </w:t>
      </w:r>
      <w:r w:rsidRPr="007B4793">
        <w:rPr>
          <w:b/>
          <w:spacing w:val="-1"/>
        </w:rPr>
        <w:t>tanrısı)</w:t>
      </w:r>
      <w:r w:rsidR="00FF2E62">
        <w:rPr>
          <w:b/>
          <w:spacing w:val="-1"/>
        </w:rPr>
        <w:t xml:space="preserve"> </w:t>
      </w:r>
      <w:r>
        <w:rPr>
          <w:spacing w:val="-1"/>
        </w:rPr>
        <w:t>un</w:t>
      </w:r>
      <w:r>
        <w:rPr>
          <w:spacing w:val="27"/>
        </w:rPr>
        <w:t xml:space="preserve"> </w:t>
      </w:r>
      <w:r>
        <w:rPr>
          <w:b/>
          <w:bCs/>
        </w:rPr>
        <w:t>Lir</w:t>
      </w:r>
      <w:r>
        <w:rPr>
          <w:b/>
          <w:bCs/>
          <w:spacing w:val="32"/>
        </w:rPr>
        <w:t xml:space="preserve"> </w:t>
      </w:r>
      <w:r>
        <w:rPr>
          <w:spacing w:val="-2"/>
        </w:rPr>
        <w:t>adı</w:t>
      </w:r>
      <w:r>
        <w:rPr>
          <w:spacing w:val="28"/>
        </w:rPr>
        <w:t xml:space="preserve"> </w:t>
      </w:r>
      <w:r>
        <w:t>verilen</w:t>
      </w:r>
      <w:r>
        <w:rPr>
          <w:spacing w:val="27"/>
        </w:rPr>
        <w:t xml:space="preserve"> </w:t>
      </w:r>
      <w:r>
        <w:rPr>
          <w:spacing w:val="-2"/>
        </w:rPr>
        <w:t>bir</w:t>
      </w:r>
      <w:r>
        <w:rPr>
          <w:spacing w:val="43"/>
        </w:rPr>
        <w:t xml:space="preserve"> </w:t>
      </w:r>
      <w:r>
        <w:rPr>
          <w:spacing w:val="-1"/>
        </w:rPr>
        <w:lastRenderedPageBreak/>
        <w:t>enstrumanı</w:t>
      </w:r>
      <w:r>
        <w:rPr>
          <w:spacing w:val="37"/>
        </w:rPr>
        <w:t xml:space="preserve"> </w:t>
      </w:r>
      <w:r>
        <w:rPr>
          <w:spacing w:val="-1"/>
        </w:rPr>
        <w:t>çaldığı,</w:t>
      </w:r>
      <w:r>
        <w:rPr>
          <w:spacing w:val="41"/>
        </w:rPr>
        <w:t xml:space="preserve"> </w:t>
      </w:r>
      <w:r>
        <w:rPr>
          <w:spacing w:val="-1"/>
        </w:rPr>
        <w:t>bununla</w:t>
      </w:r>
      <w:r>
        <w:rPr>
          <w:spacing w:val="32"/>
        </w:rPr>
        <w:t xml:space="preserve"> </w:t>
      </w:r>
      <w:r>
        <w:t>şifa</w:t>
      </w:r>
      <w:r>
        <w:rPr>
          <w:spacing w:val="39"/>
        </w:rPr>
        <w:t xml:space="preserve"> </w:t>
      </w:r>
      <w:r>
        <w:rPr>
          <w:spacing w:val="-1"/>
        </w:rPr>
        <w:t>dağıttığı</w:t>
      </w:r>
      <w:r>
        <w:rPr>
          <w:spacing w:val="38"/>
        </w:rPr>
        <w:t xml:space="preserve"> </w:t>
      </w:r>
      <w:r>
        <w:t>ve</w:t>
      </w:r>
      <w:r>
        <w:rPr>
          <w:spacing w:val="41"/>
        </w:rPr>
        <w:t xml:space="preserve"> </w:t>
      </w:r>
      <w:r>
        <w:rPr>
          <w:spacing w:val="-2"/>
        </w:rPr>
        <w:t>böylece</w:t>
      </w:r>
      <w:r>
        <w:rPr>
          <w:spacing w:val="37"/>
        </w:rPr>
        <w:t xml:space="preserve"> </w:t>
      </w:r>
      <w:r>
        <w:rPr>
          <w:spacing w:val="-1"/>
        </w:rPr>
        <w:t>hastalık</w:t>
      </w:r>
      <w:r>
        <w:rPr>
          <w:spacing w:val="40"/>
        </w:rPr>
        <w:t xml:space="preserve"> </w:t>
      </w:r>
      <w:r>
        <w:rPr>
          <w:spacing w:val="-1"/>
        </w:rPr>
        <w:t>ve</w:t>
      </w:r>
      <w:r>
        <w:rPr>
          <w:spacing w:val="59"/>
        </w:rPr>
        <w:t xml:space="preserve"> </w:t>
      </w:r>
      <w:r>
        <w:rPr>
          <w:spacing w:val="-1"/>
        </w:rPr>
        <w:t>dertlerden</w:t>
      </w:r>
      <w:r>
        <w:t xml:space="preserve"> </w:t>
      </w:r>
      <w:r>
        <w:rPr>
          <w:spacing w:val="-1"/>
        </w:rPr>
        <w:t>uzaklaştırdığına</w:t>
      </w:r>
      <w:r>
        <w:rPr>
          <w:spacing w:val="-2"/>
        </w:rPr>
        <w:t xml:space="preserve"> </w:t>
      </w:r>
      <w:r>
        <w:rPr>
          <w:spacing w:val="-1"/>
        </w:rPr>
        <w:t>inanılır.</w:t>
      </w:r>
      <w:r w:rsidR="00884874">
        <w:rPr>
          <w:spacing w:val="-1"/>
        </w:rPr>
        <w:t xml:space="preserve"> </w:t>
      </w:r>
      <w:r>
        <w:rPr>
          <w:spacing w:val="-1"/>
        </w:rPr>
        <w:t xml:space="preserve">Mitolojide </w:t>
      </w:r>
      <w:r>
        <w:rPr>
          <w:b/>
          <w:bCs/>
          <w:spacing w:val="-1"/>
        </w:rPr>
        <w:t>Apollon</w:t>
      </w:r>
      <w:r>
        <w:rPr>
          <w:b/>
          <w:bCs/>
          <w:spacing w:val="-2"/>
        </w:rPr>
        <w:t xml:space="preserve"> </w:t>
      </w:r>
      <w:r>
        <w:rPr>
          <w:spacing w:val="-1"/>
        </w:rPr>
        <w:t>ile</w:t>
      </w:r>
      <w:r>
        <w:rPr>
          <w:spacing w:val="1"/>
        </w:rPr>
        <w:t xml:space="preserve"> </w:t>
      </w:r>
      <w:r>
        <w:rPr>
          <w:b/>
          <w:bCs/>
          <w:spacing w:val="-1"/>
        </w:rPr>
        <w:t>Pan</w:t>
      </w:r>
      <w:r>
        <w:rPr>
          <w:b/>
          <w:bCs/>
          <w:spacing w:val="2"/>
        </w:rPr>
        <w:t xml:space="preserve"> </w:t>
      </w:r>
      <w:r>
        <w:rPr>
          <w:spacing w:val="-1"/>
        </w:rPr>
        <w:t xml:space="preserve">adlı </w:t>
      </w:r>
      <w:r>
        <w:t>bir</w:t>
      </w:r>
      <w:r>
        <w:rPr>
          <w:spacing w:val="65"/>
        </w:rPr>
        <w:t xml:space="preserve"> </w:t>
      </w:r>
      <w:r>
        <w:t>cin</w:t>
      </w:r>
      <w:r>
        <w:rPr>
          <w:spacing w:val="17"/>
        </w:rPr>
        <w:t xml:space="preserve"> </w:t>
      </w:r>
      <w:r>
        <w:rPr>
          <w:spacing w:val="-1"/>
        </w:rPr>
        <w:t>arasında</w:t>
      </w:r>
      <w:r>
        <w:rPr>
          <w:spacing w:val="17"/>
        </w:rPr>
        <w:t xml:space="preserve"> </w:t>
      </w:r>
      <w:r>
        <w:rPr>
          <w:spacing w:val="-1"/>
        </w:rPr>
        <w:t>geçen</w:t>
      </w:r>
      <w:r>
        <w:rPr>
          <w:spacing w:val="15"/>
        </w:rPr>
        <w:t xml:space="preserve"> </w:t>
      </w:r>
      <w:r>
        <w:rPr>
          <w:spacing w:val="-1"/>
        </w:rPr>
        <w:t>müzik</w:t>
      </w:r>
      <w:r>
        <w:rPr>
          <w:spacing w:val="15"/>
        </w:rPr>
        <w:t xml:space="preserve"> </w:t>
      </w:r>
      <w:r>
        <w:rPr>
          <w:spacing w:val="-1"/>
        </w:rPr>
        <w:t>yarışmasında</w:t>
      </w:r>
      <w:r>
        <w:rPr>
          <w:spacing w:val="17"/>
        </w:rPr>
        <w:t xml:space="preserve"> </w:t>
      </w:r>
      <w:r>
        <w:rPr>
          <w:spacing w:val="-1"/>
        </w:rPr>
        <w:t>heyet</w:t>
      </w:r>
      <w:r>
        <w:rPr>
          <w:spacing w:val="16"/>
        </w:rPr>
        <w:t xml:space="preserve"> </w:t>
      </w:r>
      <w:r>
        <w:rPr>
          <w:spacing w:val="-1"/>
        </w:rPr>
        <w:t>olarak</w:t>
      </w:r>
      <w:r>
        <w:rPr>
          <w:spacing w:val="18"/>
        </w:rPr>
        <w:t xml:space="preserve"> </w:t>
      </w:r>
      <w:r>
        <w:t>kral</w:t>
      </w:r>
      <w:r>
        <w:rPr>
          <w:spacing w:val="15"/>
        </w:rPr>
        <w:t xml:space="preserve"> </w:t>
      </w:r>
      <w:r>
        <w:rPr>
          <w:spacing w:val="-1"/>
        </w:rPr>
        <w:t>Midas</w:t>
      </w:r>
      <w:r>
        <w:rPr>
          <w:spacing w:val="39"/>
        </w:rPr>
        <w:t xml:space="preserve"> </w:t>
      </w:r>
      <w:r>
        <w:rPr>
          <w:spacing w:val="-1"/>
        </w:rPr>
        <w:t>görev</w:t>
      </w:r>
      <w:r>
        <w:rPr>
          <w:spacing w:val="11"/>
        </w:rPr>
        <w:t xml:space="preserve"> </w:t>
      </w:r>
      <w:r>
        <w:rPr>
          <w:spacing w:val="-1"/>
        </w:rPr>
        <w:t>yapar</w:t>
      </w:r>
      <w:r>
        <w:rPr>
          <w:spacing w:val="7"/>
        </w:rPr>
        <w:t xml:space="preserve"> </w:t>
      </w:r>
      <w:r>
        <w:t>ve</w:t>
      </w:r>
      <w:r>
        <w:rPr>
          <w:spacing w:val="12"/>
        </w:rPr>
        <w:t xml:space="preserve"> </w:t>
      </w:r>
      <w:r>
        <w:rPr>
          <w:spacing w:val="-1"/>
        </w:rPr>
        <w:t>bu</w:t>
      </w:r>
      <w:r>
        <w:rPr>
          <w:spacing w:val="10"/>
        </w:rPr>
        <w:t xml:space="preserve"> </w:t>
      </w:r>
      <w:r>
        <w:rPr>
          <w:spacing w:val="-1"/>
        </w:rPr>
        <w:t>üçlü</w:t>
      </w:r>
      <w:r>
        <w:rPr>
          <w:spacing w:val="7"/>
        </w:rPr>
        <w:t xml:space="preserve"> </w:t>
      </w:r>
      <w:r>
        <w:rPr>
          <w:spacing w:val="-1"/>
        </w:rPr>
        <w:t>arasında</w:t>
      </w:r>
      <w:r>
        <w:rPr>
          <w:spacing w:val="10"/>
        </w:rPr>
        <w:t xml:space="preserve"> </w:t>
      </w:r>
      <w:r>
        <w:rPr>
          <w:spacing w:val="-1"/>
        </w:rPr>
        <w:t>yaşanıldığına</w:t>
      </w:r>
      <w:r>
        <w:rPr>
          <w:spacing w:val="10"/>
        </w:rPr>
        <w:t xml:space="preserve"> </w:t>
      </w:r>
      <w:r>
        <w:rPr>
          <w:spacing w:val="-1"/>
        </w:rPr>
        <w:t>inanılan</w:t>
      </w:r>
      <w:r>
        <w:rPr>
          <w:spacing w:val="9"/>
        </w:rPr>
        <w:t xml:space="preserve"> </w:t>
      </w:r>
      <w:r>
        <w:t>olay</w:t>
      </w:r>
      <w:r>
        <w:rPr>
          <w:spacing w:val="21"/>
        </w:rPr>
        <w:t xml:space="preserve"> </w:t>
      </w:r>
      <w:r>
        <w:t>şu</w:t>
      </w:r>
      <w:r>
        <w:rPr>
          <w:spacing w:val="55"/>
        </w:rPr>
        <w:t xml:space="preserve"> </w:t>
      </w:r>
      <w:r>
        <w:rPr>
          <w:spacing w:val="-1"/>
        </w:rPr>
        <w:t>şekilde</w:t>
      </w:r>
      <w:r>
        <w:t xml:space="preserve"> </w:t>
      </w:r>
      <w:r>
        <w:rPr>
          <w:spacing w:val="-1"/>
        </w:rPr>
        <w:t>gelişir.</w:t>
      </w:r>
    </w:p>
    <w:p w:rsidR="0057537A" w:rsidRDefault="0057537A">
      <w:pPr>
        <w:pStyle w:val="GvdeMetni"/>
        <w:kinsoku w:val="0"/>
        <w:overflowPunct w:val="0"/>
        <w:spacing w:before="196" w:line="276" w:lineRule="auto"/>
        <w:ind w:right="105"/>
        <w:jc w:val="both"/>
        <w:rPr>
          <w:spacing w:val="-1"/>
        </w:rPr>
      </w:pPr>
      <w:r>
        <w:rPr>
          <w:spacing w:val="-1"/>
        </w:rPr>
        <w:t>“Günlerden</w:t>
      </w:r>
      <w:r>
        <w:rPr>
          <w:spacing w:val="48"/>
        </w:rPr>
        <w:t xml:space="preserve"> </w:t>
      </w:r>
      <w:r>
        <w:rPr>
          <w:spacing w:val="-1"/>
        </w:rPr>
        <w:t>bir</w:t>
      </w:r>
      <w:r>
        <w:rPr>
          <w:spacing w:val="48"/>
        </w:rPr>
        <w:t xml:space="preserve"> </w:t>
      </w:r>
      <w:r>
        <w:rPr>
          <w:spacing w:val="-1"/>
        </w:rPr>
        <w:t>gün</w:t>
      </w:r>
      <w:r>
        <w:rPr>
          <w:spacing w:val="48"/>
        </w:rPr>
        <w:t xml:space="preserve"> </w:t>
      </w:r>
      <w:r>
        <w:rPr>
          <w:spacing w:val="-1"/>
        </w:rPr>
        <w:t>tanrı</w:t>
      </w:r>
      <w:r>
        <w:rPr>
          <w:spacing w:val="48"/>
        </w:rPr>
        <w:t xml:space="preserve"> </w:t>
      </w:r>
      <w:r>
        <w:rPr>
          <w:spacing w:val="-1"/>
        </w:rPr>
        <w:t>Apollon</w:t>
      </w:r>
      <w:r>
        <w:rPr>
          <w:spacing w:val="48"/>
        </w:rPr>
        <w:t xml:space="preserve"> </w:t>
      </w:r>
      <w:r>
        <w:rPr>
          <w:spacing w:val="-1"/>
        </w:rPr>
        <w:t>elinde</w:t>
      </w:r>
      <w:r>
        <w:rPr>
          <w:spacing w:val="47"/>
        </w:rPr>
        <w:t xml:space="preserve"> </w:t>
      </w:r>
      <w:r>
        <w:t>Lir</w:t>
      </w:r>
      <w:r>
        <w:rPr>
          <w:spacing w:val="48"/>
        </w:rPr>
        <w:t xml:space="preserve"> </w:t>
      </w:r>
      <w:r>
        <w:rPr>
          <w:spacing w:val="-1"/>
        </w:rPr>
        <w:t>sazı</w:t>
      </w:r>
      <w:r>
        <w:rPr>
          <w:spacing w:val="45"/>
        </w:rPr>
        <w:t xml:space="preserve"> </w:t>
      </w:r>
      <w:r>
        <w:rPr>
          <w:spacing w:val="-1"/>
        </w:rPr>
        <w:t>ile</w:t>
      </w:r>
      <w:r>
        <w:rPr>
          <w:spacing w:val="49"/>
        </w:rPr>
        <w:t xml:space="preserve"> </w:t>
      </w:r>
      <w:r>
        <w:rPr>
          <w:spacing w:val="-1"/>
        </w:rPr>
        <w:t>ormanla</w:t>
      </w:r>
      <w:r>
        <w:rPr>
          <w:spacing w:val="59"/>
        </w:rPr>
        <w:t xml:space="preserve"> </w:t>
      </w:r>
      <w:r>
        <w:rPr>
          <w:spacing w:val="-1"/>
        </w:rPr>
        <w:t>dolaşırken</w:t>
      </w:r>
      <w:r>
        <w:rPr>
          <w:spacing w:val="47"/>
        </w:rPr>
        <w:t xml:space="preserve"> </w:t>
      </w:r>
      <w:r>
        <w:t>Pan</w:t>
      </w:r>
      <w:r>
        <w:rPr>
          <w:spacing w:val="3"/>
        </w:rPr>
        <w:t xml:space="preserve"> </w:t>
      </w:r>
      <w:r w:rsidRPr="00B134A5">
        <w:rPr>
          <w:b/>
          <w:spacing w:val="-1"/>
        </w:rPr>
        <w:t>(keçi</w:t>
      </w:r>
      <w:r w:rsidRPr="00B134A5">
        <w:rPr>
          <w:b/>
          <w:spacing w:val="1"/>
        </w:rPr>
        <w:t xml:space="preserve"> </w:t>
      </w:r>
      <w:r w:rsidRPr="00B134A5">
        <w:rPr>
          <w:b/>
          <w:spacing w:val="-1"/>
        </w:rPr>
        <w:t>ayaklı</w:t>
      </w:r>
      <w:r w:rsidRPr="00B134A5">
        <w:rPr>
          <w:b/>
          <w:spacing w:val="3"/>
        </w:rPr>
        <w:t xml:space="preserve"> </w:t>
      </w:r>
      <w:r w:rsidRPr="00B134A5">
        <w:rPr>
          <w:b/>
          <w:spacing w:val="-1"/>
        </w:rPr>
        <w:t>bir</w:t>
      </w:r>
      <w:r w:rsidRPr="00B134A5">
        <w:rPr>
          <w:b/>
        </w:rPr>
        <w:t xml:space="preserve">  çeşit</w:t>
      </w:r>
      <w:r w:rsidRPr="00B134A5">
        <w:rPr>
          <w:b/>
          <w:spacing w:val="1"/>
        </w:rPr>
        <w:t xml:space="preserve"> </w:t>
      </w:r>
      <w:r w:rsidRPr="00B134A5">
        <w:rPr>
          <w:b/>
          <w:spacing w:val="-1"/>
        </w:rPr>
        <w:t>cin)</w:t>
      </w:r>
      <w:r w:rsidR="00FF2E62">
        <w:rPr>
          <w:b/>
          <w:spacing w:val="-1"/>
        </w:rPr>
        <w:t xml:space="preserve"> </w:t>
      </w:r>
      <w:r>
        <w:rPr>
          <w:spacing w:val="-1"/>
        </w:rPr>
        <w:t>la</w:t>
      </w:r>
      <w:r>
        <w:t xml:space="preserve">  </w:t>
      </w:r>
      <w:r>
        <w:rPr>
          <w:spacing w:val="-1"/>
        </w:rPr>
        <w:t>karşılaşır.</w:t>
      </w:r>
      <w:r w:rsidR="00884874">
        <w:rPr>
          <w:spacing w:val="-1"/>
        </w:rPr>
        <w:t xml:space="preserve"> </w:t>
      </w:r>
      <w:r>
        <w:rPr>
          <w:spacing w:val="-1"/>
        </w:rPr>
        <w:t>Pan</w:t>
      </w:r>
      <w:r>
        <w:rPr>
          <w:spacing w:val="2"/>
        </w:rPr>
        <w:t xml:space="preserve"> </w:t>
      </w:r>
      <w:r>
        <w:rPr>
          <w:spacing w:val="-1"/>
        </w:rPr>
        <w:t>elindeki</w:t>
      </w:r>
      <w:r>
        <w:rPr>
          <w:spacing w:val="65"/>
        </w:rPr>
        <w:t xml:space="preserve"> </w:t>
      </w:r>
      <w:r>
        <w:rPr>
          <w:spacing w:val="-1"/>
        </w:rPr>
        <w:t>üflemeli</w:t>
      </w:r>
      <w:r>
        <w:rPr>
          <w:spacing w:val="16"/>
        </w:rPr>
        <w:t xml:space="preserve"> </w:t>
      </w:r>
      <w:r>
        <w:rPr>
          <w:spacing w:val="-1"/>
        </w:rPr>
        <w:t>çalgı</w:t>
      </w:r>
      <w:r>
        <w:rPr>
          <w:spacing w:val="19"/>
        </w:rPr>
        <w:t xml:space="preserve"> </w:t>
      </w:r>
      <w:r>
        <w:rPr>
          <w:spacing w:val="-1"/>
        </w:rPr>
        <w:t>ile</w:t>
      </w:r>
      <w:r>
        <w:rPr>
          <w:spacing w:val="20"/>
        </w:rPr>
        <w:t xml:space="preserve"> </w:t>
      </w:r>
      <w:r>
        <w:rPr>
          <w:spacing w:val="-1"/>
        </w:rPr>
        <w:t>ezgiler</w:t>
      </w:r>
      <w:r>
        <w:rPr>
          <w:spacing w:val="17"/>
        </w:rPr>
        <w:t xml:space="preserve"> </w:t>
      </w:r>
      <w:r>
        <w:rPr>
          <w:spacing w:val="-1"/>
        </w:rPr>
        <w:t>çalmaktadır.</w:t>
      </w:r>
      <w:r w:rsidR="00884874">
        <w:rPr>
          <w:spacing w:val="-1"/>
        </w:rPr>
        <w:t xml:space="preserve"> </w:t>
      </w:r>
      <w:r>
        <w:rPr>
          <w:spacing w:val="-1"/>
        </w:rPr>
        <w:t>Kendinden</w:t>
      </w:r>
      <w:r>
        <w:rPr>
          <w:spacing w:val="19"/>
        </w:rPr>
        <w:t xml:space="preserve"> </w:t>
      </w:r>
      <w:r>
        <w:t>çok</w:t>
      </w:r>
      <w:r>
        <w:rPr>
          <w:spacing w:val="20"/>
        </w:rPr>
        <w:t xml:space="preserve"> </w:t>
      </w:r>
      <w:r>
        <w:rPr>
          <w:spacing w:val="-1"/>
        </w:rPr>
        <w:t>emin</w:t>
      </w:r>
      <w:r>
        <w:rPr>
          <w:spacing w:val="19"/>
        </w:rPr>
        <w:t xml:space="preserve"> </w:t>
      </w:r>
      <w:r>
        <w:t>olan</w:t>
      </w:r>
      <w:r>
        <w:rPr>
          <w:spacing w:val="15"/>
        </w:rPr>
        <w:t xml:space="preserve"> </w:t>
      </w:r>
      <w:r>
        <w:rPr>
          <w:spacing w:val="-1"/>
        </w:rPr>
        <w:t>tanrı</w:t>
      </w:r>
      <w:r>
        <w:rPr>
          <w:spacing w:val="65"/>
        </w:rPr>
        <w:t xml:space="preserve"> </w:t>
      </w:r>
      <w:r>
        <w:rPr>
          <w:spacing w:val="-1"/>
        </w:rPr>
        <w:t>Apollon</w:t>
      </w:r>
      <w:r>
        <w:rPr>
          <w:spacing w:val="5"/>
        </w:rPr>
        <w:t xml:space="preserve"> </w:t>
      </w:r>
      <w:r>
        <w:t>Pan’a</w:t>
      </w:r>
      <w:r>
        <w:rPr>
          <w:spacing w:val="5"/>
        </w:rPr>
        <w:t xml:space="preserve"> </w:t>
      </w:r>
      <w:r>
        <w:rPr>
          <w:spacing w:val="-1"/>
        </w:rPr>
        <w:t>yarışma</w:t>
      </w:r>
      <w:r>
        <w:rPr>
          <w:spacing w:val="8"/>
        </w:rPr>
        <w:t xml:space="preserve"> </w:t>
      </w:r>
      <w:r>
        <w:rPr>
          <w:spacing w:val="-1"/>
        </w:rPr>
        <w:t>teklif</w:t>
      </w:r>
      <w:r>
        <w:rPr>
          <w:spacing w:val="7"/>
        </w:rPr>
        <w:t xml:space="preserve"> </w:t>
      </w:r>
      <w:r>
        <w:rPr>
          <w:spacing w:val="-1"/>
        </w:rPr>
        <w:t>eder.</w:t>
      </w:r>
      <w:r w:rsidR="00884874">
        <w:rPr>
          <w:spacing w:val="-1"/>
        </w:rPr>
        <w:t xml:space="preserve"> </w:t>
      </w:r>
      <w:r>
        <w:rPr>
          <w:spacing w:val="-1"/>
        </w:rPr>
        <w:t>Jüri</w:t>
      </w:r>
      <w:r>
        <w:rPr>
          <w:spacing w:val="7"/>
        </w:rPr>
        <w:t xml:space="preserve"> </w:t>
      </w:r>
      <w:r>
        <w:rPr>
          <w:spacing w:val="-1"/>
        </w:rPr>
        <w:t>de</w:t>
      </w:r>
      <w:r>
        <w:rPr>
          <w:spacing w:val="6"/>
        </w:rPr>
        <w:t xml:space="preserve"> </w:t>
      </w:r>
      <w:r>
        <w:t>kral</w:t>
      </w:r>
      <w:r>
        <w:rPr>
          <w:spacing w:val="5"/>
        </w:rPr>
        <w:t xml:space="preserve"> </w:t>
      </w:r>
      <w:r>
        <w:rPr>
          <w:spacing w:val="-1"/>
        </w:rPr>
        <w:t>Midas</w:t>
      </w:r>
      <w:r>
        <w:rPr>
          <w:spacing w:val="8"/>
        </w:rPr>
        <w:t xml:space="preserve"> </w:t>
      </w:r>
      <w:r>
        <w:rPr>
          <w:spacing w:val="-1"/>
        </w:rPr>
        <w:t>vardır.</w:t>
      </w:r>
      <w:r w:rsidR="00884874">
        <w:rPr>
          <w:spacing w:val="-1"/>
        </w:rPr>
        <w:t xml:space="preserve"> </w:t>
      </w:r>
      <w:r>
        <w:rPr>
          <w:spacing w:val="-1"/>
        </w:rPr>
        <w:t>Önce</w:t>
      </w:r>
      <w:r>
        <w:rPr>
          <w:spacing w:val="51"/>
        </w:rPr>
        <w:t xml:space="preserve"> </w:t>
      </w:r>
      <w:r>
        <w:rPr>
          <w:spacing w:val="-1"/>
        </w:rPr>
        <w:t>Apollon</w:t>
      </w:r>
      <w:r>
        <w:rPr>
          <w:spacing w:val="16"/>
        </w:rPr>
        <w:t xml:space="preserve"> </w:t>
      </w:r>
      <w:r>
        <w:rPr>
          <w:spacing w:val="-1"/>
        </w:rPr>
        <w:t>ezgiler</w:t>
      </w:r>
      <w:r>
        <w:rPr>
          <w:spacing w:val="17"/>
        </w:rPr>
        <w:t xml:space="preserve"> </w:t>
      </w:r>
      <w:r>
        <w:rPr>
          <w:spacing w:val="-1"/>
        </w:rPr>
        <w:t>çalar,</w:t>
      </w:r>
      <w:r w:rsidR="00884874">
        <w:rPr>
          <w:spacing w:val="-1"/>
        </w:rPr>
        <w:t xml:space="preserve"> </w:t>
      </w:r>
      <w:r>
        <w:rPr>
          <w:spacing w:val="-1"/>
        </w:rPr>
        <w:t>sonra</w:t>
      </w:r>
      <w:r>
        <w:rPr>
          <w:spacing w:val="18"/>
        </w:rPr>
        <w:t xml:space="preserve"> </w:t>
      </w:r>
      <w:r>
        <w:rPr>
          <w:spacing w:val="-1"/>
        </w:rPr>
        <w:t>da</w:t>
      </w:r>
      <w:r>
        <w:rPr>
          <w:spacing w:val="16"/>
        </w:rPr>
        <w:t xml:space="preserve"> </w:t>
      </w:r>
      <w:r>
        <w:t>Pan</w:t>
      </w:r>
      <w:r>
        <w:rPr>
          <w:spacing w:val="15"/>
        </w:rPr>
        <w:t xml:space="preserve"> </w:t>
      </w:r>
      <w:r>
        <w:rPr>
          <w:spacing w:val="-1"/>
        </w:rPr>
        <w:t>elindeki</w:t>
      </w:r>
      <w:r>
        <w:rPr>
          <w:spacing w:val="13"/>
        </w:rPr>
        <w:t xml:space="preserve"> </w:t>
      </w:r>
      <w:r>
        <w:t>aletle</w:t>
      </w:r>
      <w:r>
        <w:rPr>
          <w:spacing w:val="17"/>
        </w:rPr>
        <w:t xml:space="preserve"> </w:t>
      </w:r>
      <w:r>
        <w:rPr>
          <w:spacing w:val="-1"/>
        </w:rPr>
        <w:t>ezgiler</w:t>
      </w:r>
      <w:r>
        <w:rPr>
          <w:spacing w:val="45"/>
        </w:rPr>
        <w:t xml:space="preserve"> </w:t>
      </w:r>
      <w:r>
        <w:rPr>
          <w:spacing w:val="-1"/>
        </w:rPr>
        <w:t>seslendirir.</w:t>
      </w:r>
      <w:r w:rsidR="00884874">
        <w:rPr>
          <w:spacing w:val="-1"/>
        </w:rPr>
        <w:t xml:space="preserve"> </w:t>
      </w:r>
      <w:r>
        <w:rPr>
          <w:spacing w:val="-1"/>
        </w:rPr>
        <w:t>Sonuçta</w:t>
      </w:r>
      <w:r>
        <w:rPr>
          <w:spacing w:val="45"/>
        </w:rPr>
        <w:t xml:space="preserve"> </w:t>
      </w:r>
      <w:r>
        <w:rPr>
          <w:spacing w:val="-1"/>
        </w:rPr>
        <w:t>kral</w:t>
      </w:r>
      <w:r>
        <w:rPr>
          <w:spacing w:val="45"/>
        </w:rPr>
        <w:t xml:space="preserve"> </w:t>
      </w:r>
      <w:r>
        <w:rPr>
          <w:spacing w:val="-1"/>
        </w:rPr>
        <w:t>Midas</w:t>
      </w:r>
      <w:r>
        <w:rPr>
          <w:spacing w:val="48"/>
        </w:rPr>
        <w:t xml:space="preserve"> </w:t>
      </w:r>
      <w:r>
        <w:rPr>
          <w:spacing w:val="-1"/>
        </w:rPr>
        <w:t>Pan’ın</w:t>
      </w:r>
      <w:r>
        <w:rPr>
          <w:spacing w:val="46"/>
        </w:rPr>
        <w:t xml:space="preserve"> </w:t>
      </w:r>
      <w:r>
        <w:rPr>
          <w:spacing w:val="-1"/>
        </w:rPr>
        <w:t>ezgilerini</w:t>
      </w:r>
      <w:r>
        <w:rPr>
          <w:spacing w:val="45"/>
        </w:rPr>
        <w:t xml:space="preserve"> </w:t>
      </w:r>
      <w:r>
        <w:rPr>
          <w:spacing w:val="-1"/>
        </w:rPr>
        <w:t>beğenir.</w:t>
      </w:r>
      <w:r w:rsidR="00884874">
        <w:rPr>
          <w:spacing w:val="-1"/>
        </w:rPr>
        <w:t xml:space="preserve"> </w:t>
      </w:r>
      <w:r>
        <w:rPr>
          <w:spacing w:val="-1"/>
        </w:rPr>
        <w:t>Bu</w:t>
      </w:r>
      <w:r>
        <w:rPr>
          <w:spacing w:val="47"/>
        </w:rPr>
        <w:t xml:space="preserve"> </w:t>
      </w:r>
      <w:r>
        <w:rPr>
          <w:spacing w:val="-1"/>
        </w:rPr>
        <w:t>sonuca</w:t>
      </w:r>
      <w:r>
        <w:rPr>
          <w:spacing w:val="63"/>
        </w:rPr>
        <w:t xml:space="preserve"> </w:t>
      </w:r>
      <w:r>
        <w:rPr>
          <w:spacing w:val="-1"/>
        </w:rPr>
        <w:t>tanrı</w:t>
      </w:r>
      <w:r>
        <w:rPr>
          <w:spacing w:val="28"/>
        </w:rPr>
        <w:t xml:space="preserve"> </w:t>
      </w:r>
      <w:r>
        <w:rPr>
          <w:spacing w:val="-1"/>
        </w:rPr>
        <w:t>Apollon</w:t>
      </w:r>
      <w:r>
        <w:rPr>
          <w:spacing w:val="8"/>
        </w:rPr>
        <w:t xml:space="preserve"> </w:t>
      </w:r>
      <w:r>
        <w:rPr>
          <w:spacing w:val="-1"/>
        </w:rPr>
        <w:t>çok</w:t>
      </w:r>
      <w:r>
        <w:rPr>
          <w:spacing w:val="29"/>
        </w:rPr>
        <w:t xml:space="preserve"> </w:t>
      </w:r>
      <w:r>
        <w:rPr>
          <w:spacing w:val="-1"/>
        </w:rPr>
        <w:t>sinirlenir</w:t>
      </w:r>
      <w:r>
        <w:rPr>
          <w:spacing w:val="29"/>
        </w:rPr>
        <w:t xml:space="preserve"> </w:t>
      </w:r>
      <w:r>
        <w:t>ve</w:t>
      </w:r>
      <w:r>
        <w:rPr>
          <w:spacing w:val="29"/>
        </w:rPr>
        <w:t xml:space="preserve"> </w:t>
      </w:r>
      <w:r>
        <w:t>ceza</w:t>
      </w:r>
      <w:r>
        <w:rPr>
          <w:spacing w:val="26"/>
        </w:rPr>
        <w:t xml:space="preserve"> </w:t>
      </w:r>
      <w:r>
        <w:t>olarak</w:t>
      </w:r>
      <w:r>
        <w:rPr>
          <w:spacing w:val="29"/>
        </w:rPr>
        <w:t xml:space="preserve"> </w:t>
      </w:r>
      <w:r>
        <w:t>kral</w:t>
      </w:r>
      <w:r>
        <w:rPr>
          <w:spacing w:val="26"/>
        </w:rPr>
        <w:t xml:space="preserve"> </w:t>
      </w:r>
      <w:r>
        <w:rPr>
          <w:spacing w:val="-1"/>
        </w:rPr>
        <w:t>Midasın</w:t>
      </w:r>
      <w:r>
        <w:rPr>
          <w:spacing w:val="27"/>
        </w:rPr>
        <w:t xml:space="preserve"> </w:t>
      </w:r>
      <w:r>
        <w:rPr>
          <w:spacing w:val="-1"/>
        </w:rPr>
        <w:t>kulaklarını</w:t>
      </w:r>
      <w:r>
        <w:rPr>
          <w:spacing w:val="55"/>
        </w:rPr>
        <w:t xml:space="preserve"> </w:t>
      </w:r>
      <w:r>
        <w:t>eşek</w:t>
      </w:r>
      <w:r>
        <w:rPr>
          <w:spacing w:val="-2"/>
        </w:rPr>
        <w:t xml:space="preserve"> </w:t>
      </w:r>
      <w:r>
        <w:rPr>
          <w:spacing w:val="-1"/>
        </w:rPr>
        <w:t>kulağına</w:t>
      </w:r>
      <w:r>
        <w:t xml:space="preserve"> </w:t>
      </w:r>
      <w:r>
        <w:rPr>
          <w:spacing w:val="-1"/>
        </w:rPr>
        <w:t>dönüştürür.”</w:t>
      </w:r>
    </w:p>
    <w:p w:rsidR="002E1AD2" w:rsidRPr="00F8570C" w:rsidRDefault="002E1AD2">
      <w:pPr>
        <w:pStyle w:val="GvdeMetni"/>
        <w:kinsoku w:val="0"/>
        <w:overflowPunct w:val="0"/>
        <w:spacing w:before="196" w:line="276" w:lineRule="auto"/>
        <w:ind w:right="105"/>
        <w:jc w:val="both"/>
        <w:rPr>
          <w:spacing w:val="-1"/>
        </w:rPr>
      </w:pPr>
      <w:r>
        <w:rPr>
          <w:spacing w:val="-1"/>
        </w:rPr>
        <w:t xml:space="preserve">Mitolojik diğer bir olay ise şöyledir. </w:t>
      </w:r>
      <w:r w:rsidRPr="002E1AD2">
        <w:rPr>
          <w:b/>
          <w:spacing w:val="-1"/>
        </w:rPr>
        <w:t>Tanrı Apollo’nun oğlu olan Orphee’</w:t>
      </w:r>
      <w:r>
        <w:rPr>
          <w:spacing w:val="-1"/>
        </w:rPr>
        <w:t>nin çok iyi Lir çaldığı bilinir. Karısının  yılan tarafından sokularak ölmesinden sonra O</w:t>
      </w:r>
      <w:r w:rsidR="00F60497">
        <w:rPr>
          <w:spacing w:val="-1"/>
        </w:rPr>
        <w:t>rphee elinde Lir sazı olduğu hald</w:t>
      </w:r>
      <w:r>
        <w:rPr>
          <w:spacing w:val="-1"/>
        </w:rPr>
        <w:t xml:space="preserve">e eşini aramak için cehenneme gider ve fakat öylesine güzel Lir sazını içra eder ki; yılan saçlı ve kanatlı ölüm perileri </w:t>
      </w:r>
      <w:r w:rsidRPr="002E1AD2">
        <w:rPr>
          <w:b/>
          <w:spacing w:val="-1"/>
        </w:rPr>
        <w:t>(Erinyeler)</w:t>
      </w:r>
      <w:r>
        <w:rPr>
          <w:b/>
          <w:spacing w:val="-1"/>
        </w:rPr>
        <w:t xml:space="preserve"> </w:t>
      </w:r>
      <w:r w:rsidRPr="002E1AD2">
        <w:rPr>
          <w:spacing w:val="-1"/>
        </w:rPr>
        <w:t>ile cehen</w:t>
      </w:r>
      <w:r>
        <w:rPr>
          <w:spacing w:val="-1"/>
        </w:rPr>
        <w:t xml:space="preserve">nemin bekçisi üç başlı ve yılan kuyruklu köpek </w:t>
      </w:r>
      <w:r w:rsidRPr="00F8570C">
        <w:rPr>
          <w:b/>
          <w:spacing w:val="-1"/>
        </w:rPr>
        <w:t>(Kerbebs)</w:t>
      </w:r>
      <w:r w:rsidR="00F8570C">
        <w:rPr>
          <w:b/>
          <w:spacing w:val="-1"/>
        </w:rPr>
        <w:t xml:space="preserve"> </w:t>
      </w:r>
      <w:r w:rsidR="00F8570C" w:rsidRPr="00F8570C">
        <w:rPr>
          <w:spacing w:val="-1"/>
        </w:rPr>
        <w:t>dahi bu güzel müzik karşısında hareketsiz kalmıştı...</w:t>
      </w:r>
    </w:p>
    <w:p w:rsidR="0057537A" w:rsidRDefault="0057537A">
      <w:pPr>
        <w:pStyle w:val="GvdeMetni"/>
        <w:kinsoku w:val="0"/>
        <w:overflowPunct w:val="0"/>
        <w:spacing w:before="4"/>
        <w:ind w:left="0"/>
        <w:rPr>
          <w:sz w:val="16"/>
          <w:szCs w:val="16"/>
        </w:rPr>
      </w:pPr>
    </w:p>
    <w:p w:rsidR="0057537A" w:rsidRPr="009A0806" w:rsidRDefault="0064735A">
      <w:pPr>
        <w:pStyle w:val="GvdeMetni"/>
        <w:kinsoku w:val="0"/>
        <w:overflowPunct w:val="0"/>
        <w:spacing w:line="276" w:lineRule="auto"/>
        <w:ind w:right="107"/>
        <w:jc w:val="both"/>
        <w:rPr>
          <w:b/>
          <w:spacing w:val="-1"/>
        </w:rPr>
      </w:pPr>
      <w:r>
        <w:rPr>
          <w:b/>
          <w:bCs/>
          <w:spacing w:val="-1"/>
        </w:rPr>
        <w:t>PLATON-</w:t>
      </w:r>
      <w:r w:rsidR="00F50F07">
        <w:rPr>
          <w:b/>
          <w:bCs/>
          <w:spacing w:val="-1"/>
        </w:rPr>
        <w:t xml:space="preserve"> </w:t>
      </w:r>
      <w:r w:rsidR="0057537A">
        <w:rPr>
          <w:b/>
          <w:bCs/>
          <w:spacing w:val="-1"/>
        </w:rPr>
        <w:t>Eflatun</w:t>
      </w:r>
      <w:r>
        <w:rPr>
          <w:spacing w:val="-1"/>
        </w:rPr>
        <w:t xml:space="preserve"> (M.Ö.427-347)</w:t>
      </w:r>
      <w:r w:rsidR="00483E88">
        <w:rPr>
          <w:spacing w:val="-1"/>
        </w:rPr>
        <w:t xml:space="preserve"> Geniş omuzları ve atletik yapısı yüzünden,Yunanca </w:t>
      </w:r>
      <w:r w:rsidR="00483E88" w:rsidRPr="009B7151">
        <w:rPr>
          <w:b/>
          <w:spacing w:val="-1"/>
        </w:rPr>
        <w:t>Platon</w:t>
      </w:r>
      <w:r w:rsidR="00636352">
        <w:rPr>
          <w:b/>
          <w:spacing w:val="-1"/>
        </w:rPr>
        <w:t xml:space="preserve"> </w:t>
      </w:r>
      <w:r w:rsidR="00483E88" w:rsidRPr="009B7151">
        <w:rPr>
          <w:b/>
          <w:spacing w:val="-1"/>
        </w:rPr>
        <w:t>(geniş göğüslü)</w:t>
      </w:r>
      <w:r w:rsidR="00636352">
        <w:rPr>
          <w:b/>
          <w:spacing w:val="-1"/>
        </w:rPr>
        <w:t xml:space="preserve"> </w:t>
      </w:r>
      <w:r w:rsidR="00483E88" w:rsidRPr="009B7151">
        <w:rPr>
          <w:b/>
          <w:spacing w:val="-1"/>
        </w:rPr>
        <w:t>lakabı</w:t>
      </w:r>
      <w:r w:rsidR="00483E88">
        <w:rPr>
          <w:spacing w:val="-1"/>
        </w:rPr>
        <w:t xml:space="preserve"> ile anıldı ve tanındı.</w:t>
      </w:r>
      <w:r>
        <w:rPr>
          <w:spacing w:val="-1"/>
        </w:rPr>
        <w:t xml:space="preserve"> </w:t>
      </w:r>
      <w:r w:rsidR="003B420F">
        <w:rPr>
          <w:spacing w:val="-1"/>
        </w:rPr>
        <w:t>Atina’da 387-388 tarihlerinde Akademia isimli okul açtı ve düşüncelerini düzenli bir şekilde topluma yansıttı.</w:t>
      </w:r>
      <w:r w:rsidR="00636352">
        <w:rPr>
          <w:spacing w:val="-1"/>
        </w:rPr>
        <w:t xml:space="preserve"> </w:t>
      </w:r>
      <w:r w:rsidR="003B420F">
        <w:rPr>
          <w:spacing w:val="-1"/>
        </w:rPr>
        <w:t>Platon mutluluğu insan ve topl</w:t>
      </w:r>
      <w:r w:rsidR="00F524AF">
        <w:rPr>
          <w:spacing w:val="-1"/>
        </w:rPr>
        <w:t>um için nihai amaç olarak görmekteydi.</w:t>
      </w:r>
      <w:r w:rsidR="00636352">
        <w:rPr>
          <w:spacing w:val="-1"/>
        </w:rPr>
        <w:t xml:space="preserve"> </w:t>
      </w:r>
      <w:r w:rsidR="00F524AF">
        <w:rPr>
          <w:spacing w:val="-1"/>
        </w:rPr>
        <w:t>A</w:t>
      </w:r>
      <w:r w:rsidR="003B420F">
        <w:rPr>
          <w:spacing w:val="-1"/>
        </w:rPr>
        <w:t>hlak anlayışını da mutluluğun elde edilmesi amacına yönelmişti.</w:t>
      </w:r>
      <w:r w:rsidR="00636352">
        <w:rPr>
          <w:spacing w:val="-1"/>
        </w:rPr>
        <w:t xml:space="preserve"> </w:t>
      </w:r>
      <w:r w:rsidR="003B16DF" w:rsidRPr="00636352">
        <w:rPr>
          <w:b/>
          <w:spacing w:val="-1"/>
        </w:rPr>
        <w:t>Platon’a göre mutluluğu sağlayan olgu iyilik,</w:t>
      </w:r>
      <w:r w:rsidR="00636352" w:rsidRPr="00636352">
        <w:rPr>
          <w:b/>
          <w:spacing w:val="-1"/>
        </w:rPr>
        <w:t xml:space="preserve"> </w:t>
      </w:r>
      <w:r w:rsidR="003B16DF" w:rsidRPr="00636352">
        <w:rPr>
          <w:b/>
          <w:spacing w:val="-1"/>
        </w:rPr>
        <w:t>iyiliği sağlayan ise erdem,</w:t>
      </w:r>
      <w:r w:rsidR="00636352" w:rsidRPr="00636352">
        <w:rPr>
          <w:b/>
          <w:spacing w:val="-1"/>
        </w:rPr>
        <w:t xml:space="preserve"> </w:t>
      </w:r>
      <w:r w:rsidR="003B16DF" w:rsidRPr="00636352">
        <w:rPr>
          <w:b/>
          <w:spacing w:val="-1"/>
        </w:rPr>
        <w:t>doğruluk ve adaletti.</w:t>
      </w:r>
      <w:r w:rsidR="00765256">
        <w:rPr>
          <w:b/>
          <w:spacing w:val="-1"/>
        </w:rPr>
        <w:t xml:space="preserve"> </w:t>
      </w:r>
      <w:r w:rsidR="003B16DF" w:rsidRPr="00636352">
        <w:rPr>
          <w:b/>
          <w:spacing w:val="-1"/>
        </w:rPr>
        <w:t>Ona göre erdemli olmak;</w:t>
      </w:r>
      <w:r w:rsidR="005A1DA2" w:rsidRPr="00636352">
        <w:rPr>
          <w:b/>
          <w:spacing w:val="-1"/>
        </w:rPr>
        <w:t xml:space="preserve"> ruhun düzeni için gereklidir ve ruhunu düzenleyen kişi, kendi iyiliğini ve mutluluğunu da sağlamış </w:t>
      </w:r>
      <w:r w:rsidR="005A1DA2" w:rsidRPr="00636352">
        <w:rPr>
          <w:b/>
          <w:spacing w:val="-1"/>
        </w:rPr>
        <w:lastRenderedPageBreak/>
        <w:t>olur.</w:t>
      </w:r>
      <w:r w:rsidR="00765256">
        <w:rPr>
          <w:b/>
          <w:spacing w:val="-1"/>
        </w:rPr>
        <w:t xml:space="preserve"> </w:t>
      </w:r>
      <w:r w:rsidR="00A62832">
        <w:rPr>
          <w:spacing w:val="-1"/>
        </w:rPr>
        <w:t xml:space="preserve">Eğitimin </w:t>
      </w:r>
      <w:r w:rsidR="00EA1DD7">
        <w:rPr>
          <w:spacing w:val="-1"/>
        </w:rPr>
        <w:t>amacı,</w:t>
      </w:r>
      <w:r w:rsidR="00AC7D61">
        <w:rPr>
          <w:spacing w:val="-1"/>
        </w:rPr>
        <w:t xml:space="preserve"> </w:t>
      </w:r>
      <w:r w:rsidR="00EA1DD7">
        <w:rPr>
          <w:spacing w:val="-1"/>
        </w:rPr>
        <w:t>her yurttaşın ruhunu kötü yanlarını dizginleyecek bir bekçiye,</w:t>
      </w:r>
      <w:r w:rsidR="00AC7D61">
        <w:rPr>
          <w:spacing w:val="-1"/>
        </w:rPr>
        <w:t xml:space="preserve"> </w:t>
      </w:r>
      <w:r w:rsidR="00EA1DD7">
        <w:rPr>
          <w:spacing w:val="-1"/>
        </w:rPr>
        <w:t>yani doğru işleyen bir akla sahip olmaktır.</w:t>
      </w:r>
      <w:r w:rsidR="00AC7D61">
        <w:rPr>
          <w:spacing w:val="-1"/>
        </w:rPr>
        <w:t xml:space="preserve"> </w:t>
      </w:r>
      <w:r w:rsidR="00EA1DD7" w:rsidRPr="00A62832">
        <w:rPr>
          <w:b/>
          <w:spacing w:val="-1"/>
        </w:rPr>
        <w:t>Ruhun eğitiminde başvurulabilecek en etkili araç ise müziktir.</w:t>
      </w:r>
      <w:r w:rsidR="00AC7D61">
        <w:rPr>
          <w:spacing w:val="-1"/>
        </w:rPr>
        <w:t xml:space="preserve"> </w:t>
      </w:r>
      <w:r w:rsidR="0057537A">
        <w:rPr>
          <w:spacing w:val="-1"/>
        </w:rPr>
        <w:t>M.Ö.</w:t>
      </w:r>
      <w:r w:rsidR="00640A5C">
        <w:rPr>
          <w:spacing w:val="-1"/>
        </w:rPr>
        <w:t xml:space="preserve"> </w:t>
      </w:r>
      <w:r w:rsidR="0057537A">
        <w:rPr>
          <w:spacing w:val="-1"/>
        </w:rPr>
        <w:t>400</w:t>
      </w:r>
      <w:r w:rsidR="009A0806">
        <w:rPr>
          <w:spacing w:val="-1"/>
        </w:rPr>
        <w:t xml:space="preserve"> </w:t>
      </w:r>
      <w:r w:rsidR="0057537A">
        <w:rPr>
          <w:spacing w:val="-1"/>
        </w:rPr>
        <w:t>lü</w:t>
      </w:r>
      <w:r w:rsidR="0057537A">
        <w:rPr>
          <w:spacing w:val="25"/>
        </w:rPr>
        <w:t xml:space="preserve"> </w:t>
      </w:r>
      <w:r w:rsidR="0057537A">
        <w:rPr>
          <w:spacing w:val="-1"/>
        </w:rPr>
        <w:t>yıllarda</w:t>
      </w:r>
      <w:r w:rsidR="0057537A">
        <w:rPr>
          <w:spacing w:val="29"/>
        </w:rPr>
        <w:t xml:space="preserve"> </w:t>
      </w:r>
      <w:r w:rsidR="0057537A">
        <w:rPr>
          <w:spacing w:val="-1"/>
        </w:rPr>
        <w:t>müziğin</w:t>
      </w:r>
      <w:r w:rsidR="0057537A">
        <w:rPr>
          <w:spacing w:val="30"/>
        </w:rPr>
        <w:t xml:space="preserve"> </w:t>
      </w:r>
      <w:r w:rsidR="0057537A">
        <w:rPr>
          <w:spacing w:val="-1"/>
        </w:rPr>
        <w:t>ahenk</w:t>
      </w:r>
      <w:r w:rsidR="0057537A">
        <w:rPr>
          <w:spacing w:val="28"/>
        </w:rPr>
        <w:t xml:space="preserve"> </w:t>
      </w:r>
      <w:r w:rsidR="0057537A">
        <w:t>ve</w:t>
      </w:r>
      <w:r w:rsidR="0057537A">
        <w:rPr>
          <w:spacing w:val="30"/>
        </w:rPr>
        <w:t xml:space="preserve"> </w:t>
      </w:r>
      <w:r w:rsidR="0057537A">
        <w:t>ritm</w:t>
      </w:r>
      <w:r w:rsidR="0057537A">
        <w:rPr>
          <w:spacing w:val="32"/>
        </w:rPr>
        <w:t xml:space="preserve"> </w:t>
      </w:r>
      <w:r w:rsidR="0057537A">
        <w:rPr>
          <w:spacing w:val="-2"/>
        </w:rPr>
        <w:t>ile</w:t>
      </w:r>
      <w:r w:rsidR="0057537A">
        <w:rPr>
          <w:spacing w:val="32"/>
        </w:rPr>
        <w:t xml:space="preserve"> </w:t>
      </w:r>
      <w:r w:rsidR="0057537A">
        <w:rPr>
          <w:spacing w:val="-1"/>
        </w:rPr>
        <w:t>ruhun</w:t>
      </w:r>
      <w:r w:rsidR="0057537A">
        <w:rPr>
          <w:spacing w:val="53"/>
        </w:rPr>
        <w:t xml:space="preserve"> </w:t>
      </w:r>
      <w:r w:rsidR="0057537A">
        <w:rPr>
          <w:spacing w:val="-1"/>
        </w:rPr>
        <w:t>derinliklerine</w:t>
      </w:r>
      <w:r w:rsidR="0057537A">
        <w:rPr>
          <w:spacing w:val="40"/>
        </w:rPr>
        <w:t xml:space="preserve"> </w:t>
      </w:r>
      <w:r w:rsidR="0057537A">
        <w:rPr>
          <w:spacing w:val="-1"/>
        </w:rPr>
        <w:t>etki</w:t>
      </w:r>
      <w:r w:rsidR="0057537A">
        <w:rPr>
          <w:spacing w:val="40"/>
        </w:rPr>
        <w:t xml:space="preserve"> </w:t>
      </w:r>
      <w:r w:rsidR="0057537A">
        <w:rPr>
          <w:spacing w:val="-1"/>
        </w:rPr>
        <w:t>ederek,</w:t>
      </w:r>
      <w:r w:rsidR="00884874">
        <w:rPr>
          <w:spacing w:val="-1"/>
        </w:rPr>
        <w:t xml:space="preserve"> </w:t>
      </w:r>
      <w:r w:rsidR="0057537A">
        <w:rPr>
          <w:spacing w:val="-1"/>
        </w:rPr>
        <w:t>bireye</w:t>
      </w:r>
      <w:r w:rsidR="0057537A">
        <w:rPr>
          <w:spacing w:val="31"/>
        </w:rPr>
        <w:t xml:space="preserve"> </w:t>
      </w:r>
      <w:r w:rsidR="0057537A">
        <w:rPr>
          <w:spacing w:val="-1"/>
        </w:rPr>
        <w:t>hoşgör</w:t>
      </w:r>
      <w:r w:rsidR="009A0806">
        <w:rPr>
          <w:spacing w:val="-1"/>
        </w:rPr>
        <w:t xml:space="preserve">ü ve </w:t>
      </w:r>
      <w:r w:rsidR="0057537A">
        <w:rPr>
          <w:spacing w:val="-1"/>
        </w:rPr>
        <w:t>rahatlık</w:t>
      </w:r>
      <w:r w:rsidR="0057537A">
        <w:rPr>
          <w:spacing w:val="40"/>
        </w:rPr>
        <w:t xml:space="preserve"> </w:t>
      </w:r>
      <w:r w:rsidR="0057537A">
        <w:rPr>
          <w:spacing w:val="-1"/>
        </w:rPr>
        <w:t>verdiğini</w:t>
      </w:r>
      <w:r w:rsidR="0057537A">
        <w:rPr>
          <w:spacing w:val="59"/>
        </w:rPr>
        <w:t xml:space="preserve"> </w:t>
      </w:r>
      <w:r w:rsidR="0057537A">
        <w:rPr>
          <w:spacing w:val="-1"/>
        </w:rPr>
        <w:t>belirtmiştir</w:t>
      </w:r>
      <w:r w:rsidR="0057537A" w:rsidRPr="009A0806">
        <w:rPr>
          <w:b/>
          <w:spacing w:val="-1"/>
        </w:rPr>
        <w:t>.</w:t>
      </w:r>
      <w:r w:rsidR="00884874" w:rsidRPr="009A0806">
        <w:rPr>
          <w:b/>
          <w:spacing w:val="-1"/>
        </w:rPr>
        <w:t xml:space="preserve"> </w:t>
      </w:r>
      <w:r w:rsidR="0057537A" w:rsidRPr="009A0806">
        <w:rPr>
          <w:b/>
          <w:spacing w:val="-1"/>
        </w:rPr>
        <w:t>Şarkıyı</w:t>
      </w:r>
      <w:r w:rsidR="0057537A" w:rsidRPr="009A0806">
        <w:rPr>
          <w:b/>
          <w:spacing w:val="38"/>
        </w:rPr>
        <w:t xml:space="preserve"> </w:t>
      </w:r>
      <w:r w:rsidR="0057537A" w:rsidRPr="009A0806">
        <w:rPr>
          <w:b/>
          <w:spacing w:val="-1"/>
        </w:rPr>
        <w:t>iyileştirici</w:t>
      </w:r>
      <w:r w:rsidR="0057537A" w:rsidRPr="009A0806">
        <w:rPr>
          <w:b/>
          <w:spacing w:val="39"/>
        </w:rPr>
        <w:t xml:space="preserve"> </w:t>
      </w:r>
      <w:r w:rsidR="0057537A" w:rsidRPr="009A0806">
        <w:rPr>
          <w:b/>
          <w:spacing w:val="-1"/>
        </w:rPr>
        <w:t>özelliği</w:t>
      </w:r>
      <w:r w:rsidR="0057537A" w:rsidRPr="009A0806">
        <w:rPr>
          <w:b/>
          <w:spacing w:val="39"/>
        </w:rPr>
        <w:t xml:space="preserve"> </w:t>
      </w:r>
      <w:r w:rsidR="0057537A" w:rsidRPr="009A0806">
        <w:rPr>
          <w:b/>
        </w:rPr>
        <w:t>olan</w:t>
      </w:r>
      <w:r w:rsidR="0057537A" w:rsidRPr="009A0806">
        <w:rPr>
          <w:b/>
          <w:spacing w:val="39"/>
        </w:rPr>
        <w:t xml:space="preserve"> </w:t>
      </w:r>
      <w:r w:rsidR="0057537A" w:rsidRPr="009A0806">
        <w:rPr>
          <w:b/>
          <w:spacing w:val="-1"/>
        </w:rPr>
        <w:t>bir</w:t>
      </w:r>
      <w:r w:rsidR="0057537A" w:rsidRPr="009A0806">
        <w:rPr>
          <w:b/>
          <w:spacing w:val="39"/>
        </w:rPr>
        <w:t xml:space="preserve"> </w:t>
      </w:r>
      <w:r w:rsidR="0057537A" w:rsidRPr="009A0806">
        <w:rPr>
          <w:b/>
          <w:spacing w:val="-1"/>
        </w:rPr>
        <w:t>çare</w:t>
      </w:r>
      <w:r w:rsidR="0057537A" w:rsidRPr="009A0806">
        <w:rPr>
          <w:b/>
          <w:spacing w:val="40"/>
        </w:rPr>
        <w:t xml:space="preserve"> </w:t>
      </w:r>
      <w:r w:rsidR="0057537A" w:rsidRPr="009A0806">
        <w:rPr>
          <w:b/>
          <w:spacing w:val="-1"/>
        </w:rPr>
        <w:t>olarak</w:t>
      </w:r>
      <w:r w:rsidR="0057537A" w:rsidRPr="009A0806">
        <w:rPr>
          <w:b/>
          <w:spacing w:val="39"/>
        </w:rPr>
        <w:t xml:space="preserve"> </w:t>
      </w:r>
      <w:r w:rsidR="0057537A" w:rsidRPr="009A0806">
        <w:rPr>
          <w:b/>
          <w:spacing w:val="-1"/>
        </w:rPr>
        <w:t>kabul</w:t>
      </w:r>
      <w:r w:rsidR="0057537A" w:rsidRPr="009A0806">
        <w:rPr>
          <w:b/>
          <w:spacing w:val="71"/>
        </w:rPr>
        <w:t xml:space="preserve"> </w:t>
      </w:r>
      <w:r w:rsidR="0057537A" w:rsidRPr="009A0806">
        <w:rPr>
          <w:b/>
          <w:spacing w:val="-1"/>
        </w:rPr>
        <w:t>eder.</w:t>
      </w:r>
      <w:r w:rsidR="00884874" w:rsidRPr="009A0806">
        <w:rPr>
          <w:b/>
          <w:spacing w:val="-1"/>
        </w:rPr>
        <w:t xml:space="preserve"> </w:t>
      </w:r>
      <w:r w:rsidR="0057537A" w:rsidRPr="009A0806">
        <w:rPr>
          <w:b/>
          <w:spacing w:val="-1"/>
        </w:rPr>
        <w:t>Sağırlık</w:t>
      </w:r>
      <w:r w:rsidR="0057537A" w:rsidRPr="009A0806">
        <w:rPr>
          <w:b/>
          <w:spacing w:val="1"/>
        </w:rPr>
        <w:t xml:space="preserve"> </w:t>
      </w:r>
      <w:r w:rsidR="0057537A" w:rsidRPr="009A0806">
        <w:rPr>
          <w:b/>
          <w:spacing w:val="-1"/>
        </w:rPr>
        <w:t>tedavisinde</w:t>
      </w:r>
      <w:r w:rsidR="0057537A" w:rsidRPr="009A0806">
        <w:rPr>
          <w:b/>
          <w:spacing w:val="-2"/>
        </w:rPr>
        <w:t xml:space="preserve"> </w:t>
      </w:r>
      <w:r w:rsidR="0057537A" w:rsidRPr="009A0806">
        <w:rPr>
          <w:b/>
          <w:spacing w:val="-1"/>
        </w:rPr>
        <w:t>trampeti</w:t>
      </w:r>
      <w:r w:rsidR="0057537A" w:rsidRPr="009A0806">
        <w:rPr>
          <w:b/>
          <w:spacing w:val="47"/>
        </w:rPr>
        <w:t xml:space="preserve"> </w:t>
      </w:r>
      <w:r w:rsidR="0057537A" w:rsidRPr="009A0806">
        <w:rPr>
          <w:b/>
          <w:spacing w:val="-1"/>
        </w:rPr>
        <w:t>kullanmış</w:t>
      </w:r>
      <w:r w:rsidR="0057537A" w:rsidRPr="009A0806">
        <w:rPr>
          <w:b/>
          <w:spacing w:val="-3"/>
        </w:rPr>
        <w:t xml:space="preserve"> </w:t>
      </w:r>
      <w:r w:rsidR="0057537A" w:rsidRPr="009A0806">
        <w:rPr>
          <w:b/>
        </w:rPr>
        <w:t>ve</w:t>
      </w:r>
      <w:r w:rsidR="0057537A" w:rsidRPr="009A0806">
        <w:rPr>
          <w:b/>
          <w:spacing w:val="-2"/>
        </w:rPr>
        <w:t xml:space="preserve"> </w:t>
      </w:r>
      <w:r w:rsidR="0057537A" w:rsidRPr="009A0806">
        <w:rPr>
          <w:b/>
          <w:spacing w:val="-1"/>
        </w:rPr>
        <w:t>önermiştir.</w:t>
      </w:r>
    </w:p>
    <w:p w:rsidR="0057537A" w:rsidRDefault="00C115B8">
      <w:pPr>
        <w:pStyle w:val="GvdeMetni"/>
        <w:kinsoku w:val="0"/>
        <w:overflowPunct w:val="0"/>
        <w:spacing w:before="56" w:line="276" w:lineRule="auto"/>
        <w:ind w:right="106"/>
        <w:jc w:val="both"/>
        <w:rPr>
          <w:spacing w:val="-1"/>
        </w:rPr>
      </w:pPr>
      <w:r>
        <w:rPr>
          <w:b/>
          <w:bCs/>
          <w:spacing w:val="-1"/>
        </w:rPr>
        <w:t xml:space="preserve">ARİSTO </w:t>
      </w:r>
      <w:r w:rsidR="0057537A">
        <w:rPr>
          <w:b/>
          <w:bCs/>
          <w:spacing w:val="-1"/>
        </w:rPr>
        <w:t>(Aristoteles)</w:t>
      </w:r>
      <w:r w:rsidR="0057537A">
        <w:rPr>
          <w:b/>
          <w:bCs/>
          <w:spacing w:val="47"/>
        </w:rPr>
        <w:t xml:space="preserve"> </w:t>
      </w:r>
      <w:r w:rsidR="0057537A">
        <w:rPr>
          <w:spacing w:val="-1"/>
        </w:rPr>
        <w:t>M.Ö.384-322</w:t>
      </w:r>
      <w:r w:rsidR="0057537A">
        <w:rPr>
          <w:spacing w:val="1"/>
        </w:rPr>
        <w:t xml:space="preserve"> </w:t>
      </w:r>
      <w:r w:rsidR="0057537A">
        <w:rPr>
          <w:spacing w:val="-1"/>
        </w:rPr>
        <w:t>müziğin</w:t>
      </w:r>
      <w:r w:rsidR="0057537A">
        <w:rPr>
          <w:spacing w:val="48"/>
        </w:rPr>
        <w:t xml:space="preserve"> </w:t>
      </w:r>
      <w:r w:rsidR="0057537A">
        <w:rPr>
          <w:spacing w:val="-1"/>
        </w:rPr>
        <w:t>insan</w:t>
      </w:r>
      <w:r w:rsidR="0057537A">
        <w:rPr>
          <w:spacing w:val="48"/>
        </w:rPr>
        <w:t xml:space="preserve"> </w:t>
      </w:r>
      <w:r w:rsidR="0057537A">
        <w:rPr>
          <w:spacing w:val="-1"/>
        </w:rPr>
        <w:t>ruhu</w:t>
      </w:r>
      <w:r w:rsidR="0057537A">
        <w:rPr>
          <w:spacing w:val="47"/>
        </w:rPr>
        <w:t xml:space="preserve"> </w:t>
      </w:r>
      <w:r w:rsidR="0057537A">
        <w:rPr>
          <w:spacing w:val="-1"/>
        </w:rPr>
        <w:t>üzerindeki</w:t>
      </w:r>
      <w:r w:rsidR="0057537A">
        <w:rPr>
          <w:spacing w:val="61"/>
        </w:rPr>
        <w:t xml:space="preserve"> </w:t>
      </w:r>
      <w:r w:rsidR="0057537A">
        <w:rPr>
          <w:spacing w:val="-1"/>
        </w:rPr>
        <w:t>etkilerini</w:t>
      </w:r>
      <w:r w:rsidR="0057537A">
        <w:rPr>
          <w:spacing w:val="7"/>
        </w:rPr>
        <w:t xml:space="preserve"> </w:t>
      </w:r>
      <w:r w:rsidR="0057537A">
        <w:rPr>
          <w:spacing w:val="-1"/>
        </w:rPr>
        <w:t>araştırmış;</w:t>
      </w:r>
      <w:r w:rsidR="00AC7D61">
        <w:rPr>
          <w:spacing w:val="-1"/>
        </w:rPr>
        <w:t xml:space="preserve"> </w:t>
      </w:r>
      <w:r w:rsidR="0057537A" w:rsidRPr="00AC7D61">
        <w:rPr>
          <w:b/>
          <w:spacing w:val="-1"/>
        </w:rPr>
        <w:t>müzik</w:t>
      </w:r>
      <w:r w:rsidR="0057537A" w:rsidRPr="00AC7D61">
        <w:rPr>
          <w:b/>
          <w:spacing w:val="5"/>
        </w:rPr>
        <w:t xml:space="preserve"> </w:t>
      </w:r>
      <w:r w:rsidR="0057537A" w:rsidRPr="00AC7D61">
        <w:rPr>
          <w:b/>
        </w:rPr>
        <w:t>ve</w:t>
      </w:r>
      <w:r w:rsidR="0057537A" w:rsidRPr="00AC7D61">
        <w:rPr>
          <w:b/>
          <w:spacing w:val="6"/>
        </w:rPr>
        <w:t xml:space="preserve"> </w:t>
      </w:r>
      <w:r w:rsidR="0057537A" w:rsidRPr="00AC7D61">
        <w:rPr>
          <w:b/>
        </w:rPr>
        <w:t>trajedi</w:t>
      </w:r>
      <w:r w:rsidR="0057537A" w:rsidRPr="00AC7D61">
        <w:rPr>
          <w:b/>
          <w:spacing w:val="5"/>
        </w:rPr>
        <w:t xml:space="preserve"> </w:t>
      </w:r>
      <w:r w:rsidR="0057537A" w:rsidRPr="00AC7D61">
        <w:rPr>
          <w:b/>
          <w:spacing w:val="-1"/>
        </w:rPr>
        <w:t>yoluyla</w:t>
      </w:r>
      <w:r w:rsidR="0057537A" w:rsidRPr="00AC7D61">
        <w:rPr>
          <w:b/>
          <w:spacing w:val="7"/>
        </w:rPr>
        <w:t xml:space="preserve"> </w:t>
      </w:r>
      <w:r w:rsidR="0057537A" w:rsidRPr="00AC7D61">
        <w:rPr>
          <w:b/>
          <w:spacing w:val="-1"/>
        </w:rPr>
        <w:t>dinleyicinin</w:t>
      </w:r>
      <w:r w:rsidR="0057537A" w:rsidRPr="00AC7D61">
        <w:rPr>
          <w:b/>
          <w:spacing w:val="7"/>
        </w:rPr>
        <w:t xml:space="preserve"> </w:t>
      </w:r>
      <w:r w:rsidR="0057537A" w:rsidRPr="00AC7D61">
        <w:rPr>
          <w:b/>
          <w:spacing w:val="-1"/>
        </w:rPr>
        <w:t>ruhunun</w:t>
      </w:r>
      <w:r w:rsidR="0057537A">
        <w:rPr>
          <w:spacing w:val="51"/>
        </w:rPr>
        <w:t xml:space="preserve"> </w:t>
      </w:r>
      <w:r w:rsidR="0057537A" w:rsidRPr="00AC7D61">
        <w:rPr>
          <w:b/>
        </w:rPr>
        <w:t>kötü</w:t>
      </w:r>
      <w:r w:rsidR="0057537A" w:rsidRPr="00AC7D61">
        <w:rPr>
          <w:b/>
          <w:spacing w:val="20"/>
        </w:rPr>
        <w:t xml:space="preserve"> </w:t>
      </w:r>
      <w:r w:rsidR="0057537A" w:rsidRPr="00AC7D61">
        <w:rPr>
          <w:b/>
          <w:spacing w:val="-1"/>
        </w:rPr>
        <w:t>duygulardan</w:t>
      </w:r>
      <w:r w:rsidR="0057537A" w:rsidRPr="00AC7D61">
        <w:rPr>
          <w:b/>
          <w:spacing w:val="19"/>
        </w:rPr>
        <w:t xml:space="preserve"> </w:t>
      </w:r>
      <w:r w:rsidR="0057537A" w:rsidRPr="00AC7D61">
        <w:rPr>
          <w:b/>
          <w:spacing w:val="-1"/>
        </w:rPr>
        <w:t>temizlendiğini</w:t>
      </w:r>
      <w:r w:rsidR="0057537A" w:rsidRPr="00AC7D61">
        <w:rPr>
          <w:b/>
        </w:rPr>
        <w:t>;</w:t>
      </w:r>
      <w:r w:rsidR="00640A5C">
        <w:rPr>
          <w:b/>
        </w:rPr>
        <w:t xml:space="preserve"> </w:t>
      </w:r>
      <w:r w:rsidR="0057537A" w:rsidRPr="00AC7D61">
        <w:rPr>
          <w:b/>
        </w:rPr>
        <w:t>ayrıca</w:t>
      </w:r>
      <w:r w:rsidR="0057537A" w:rsidRPr="00AC7D61">
        <w:rPr>
          <w:b/>
          <w:spacing w:val="20"/>
        </w:rPr>
        <w:t xml:space="preserve"> </w:t>
      </w:r>
      <w:r w:rsidR="0057537A" w:rsidRPr="00AC7D61">
        <w:rPr>
          <w:b/>
          <w:spacing w:val="-1"/>
        </w:rPr>
        <w:t>yemek</w:t>
      </w:r>
      <w:r w:rsidR="0057537A" w:rsidRPr="00AC7D61">
        <w:rPr>
          <w:b/>
          <w:spacing w:val="20"/>
        </w:rPr>
        <w:t xml:space="preserve"> </w:t>
      </w:r>
      <w:r w:rsidR="0057537A" w:rsidRPr="00AC7D61">
        <w:rPr>
          <w:b/>
          <w:spacing w:val="-1"/>
        </w:rPr>
        <w:t>sırasında</w:t>
      </w:r>
      <w:r w:rsidR="0057537A" w:rsidRPr="00AC7D61">
        <w:rPr>
          <w:b/>
          <w:spacing w:val="20"/>
        </w:rPr>
        <w:t xml:space="preserve"> </w:t>
      </w:r>
      <w:r w:rsidR="0057537A" w:rsidRPr="00AC7D61">
        <w:rPr>
          <w:b/>
          <w:spacing w:val="-1"/>
        </w:rPr>
        <w:t>yapılan</w:t>
      </w:r>
      <w:r w:rsidR="0057537A" w:rsidRPr="00AC7D61">
        <w:rPr>
          <w:b/>
          <w:spacing w:val="33"/>
        </w:rPr>
        <w:t xml:space="preserve"> </w:t>
      </w:r>
      <w:r w:rsidR="0057537A" w:rsidRPr="00AC7D61">
        <w:rPr>
          <w:b/>
          <w:spacing w:val="-1"/>
        </w:rPr>
        <w:t>müziğin</w:t>
      </w:r>
      <w:r w:rsidR="0057537A" w:rsidRPr="00AC7D61">
        <w:rPr>
          <w:b/>
          <w:spacing w:val="40"/>
        </w:rPr>
        <w:t xml:space="preserve"> </w:t>
      </w:r>
      <w:r w:rsidR="0057537A" w:rsidRPr="00AC7D61">
        <w:rPr>
          <w:b/>
          <w:spacing w:val="-1"/>
        </w:rPr>
        <w:t>fiziki</w:t>
      </w:r>
      <w:r w:rsidR="0057537A" w:rsidRPr="00AC7D61">
        <w:rPr>
          <w:b/>
          <w:spacing w:val="42"/>
        </w:rPr>
        <w:t xml:space="preserve"> </w:t>
      </w:r>
      <w:r w:rsidR="0057537A" w:rsidRPr="00AC7D61">
        <w:rPr>
          <w:b/>
          <w:spacing w:val="-1"/>
        </w:rPr>
        <w:t>aşırılığı</w:t>
      </w:r>
      <w:r w:rsidR="0057537A" w:rsidRPr="00AC7D61">
        <w:rPr>
          <w:b/>
          <w:spacing w:val="41"/>
        </w:rPr>
        <w:t xml:space="preserve"> </w:t>
      </w:r>
      <w:r w:rsidR="0057537A" w:rsidRPr="00AC7D61">
        <w:rPr>
          <w:b/>
          <w:spacing w:val="-1"/>
        </w:rPr>
        <w:t>ortadan</w:t>
      </w:r>
      <w:r w:rsidR="0057537A" w:rsidRPr="00AC7D61">
        <w:rPr>
          <w:b/>
          <w:spacing w:val="40"/>
        </w:rPr>
        <w:t xml:space="preserve"> </w:t>
      </w:r>
      <w:r w:rsidR="0057537A" w:rsidRPr="00AC7D61">
        <w:rPr>
          <w:b/>
          <w:spacing w:val="-1"/>
        </w:rPr>
        <w:t>kaldırıp</w:t>
      </w:r>
      <w:r w:rsidR="0057537A" w:rsidRPr="00AC7D61">
        <w:rPr>
          <w:b/>
          <w:spacing w:val="41"/>
        </w:rPr>
        <w:t xml:space="preserve"> </w:t>
      </w:r>
      <w:r w:rsidR="0057537A" w:rsidRPr="00AC7D61">
        <w:rPr>
          <w:b/>
          <w:spacing w:val="-1"/>
        </w:rPr>
        <w:t>sindirimi</w:t>
      </w:r>
      <w:r w:rsidR="0057537A" w:rsidRPr="00AC7D61">
        <w:rPr>
          <w:b/>
          <w:spacing w:val="41"/>
        </w:rPr>
        <w:t xml:space="preserve"> </w:t>
      </w:r>
      <w:r w:rsidR="0057537A" w:rsidRPr="00AC7D61">
        <w:rPr>
          <w:b/>
          <w:spacing w:val="-1"/>
        </w:rPr>
        <w:t>kolaylaştırdığını</w:t>
      </w:r>
      <w:r w:rsidR="0057537A" w:rsidRPr="00AC7D61">
        <w:rPr>
          <w:b/>
          <w:spacing w:val="63"/>
        </w:rPr>
        <w:t xml:space="preserve"> </w:t>
      </w:r>
      <w:r w:rsidR="0057537A" w:rsidRPr="00AC7D61">
        <w:rPr>
          <w:b/>
          <w:spacing w:val="-1"/>
        </w:rPr>
        <w:t>söyler.</w:t>
      </w:r>
      <w:r w:rsidR="00640A5C">
        <w:rPr>
          <w:b/>
          <w:spacing w:val="-1"/>
        </w:rPr>
        <w:t xml:space="preserve"> </w:t>
      </w:r>
      <w:r w:rsidR="0057537A">
        <w:rPr>
          <w:b/>
          <w:bCs/>
          <w:spacing w:val="-1"/>
        </w:rPr>
        <w:t>Trajedi;</w:t>
      </w:r>
      <w:r w:rsidR="00884874">
        <w:rPr>
          <w:b/>
          <w:bCs/>
          <w:spacing w:val="-1"/>
        </w:rPr>
        <w:t xml:space="preserve"> </w:t>
      </w:r>
      <w:r w:rsidR="0057537A">
        <w:rPr>
          <w:spacing w:val="-1"/>
        </w:rPr>
        <w:t>hayatın</w:t>
      </w:r>
      <w:r w:rsidR="0057537A">
        <w:rPr>
          <w:spacing w:val="2"/>
        </w:rPr>
        <w:t xml:space="preserve"> </w:t>
      </w:r>
      <w:r w:rsidR="0057537A">
        <w:rPr>
          <w:spacing w:val="-1"/>
        </w:rPr>
        <w:t>acıklı</w:t>
      </w:r>
      <w:r w:rsidR="0057537A">
        <w:rPr>
          <w:spacing w:val="2"/>
        </w:rPr>
        <w:t xml:space="preserve"> </w:t>
      </w:r>
      <w:r w:rsidR="0057537A">
        <w:t>ve</w:t>
      </w:r>
      <w:r w:rsidR="0057537A">
        <w:rPr>
          <w:spacing w:val="3"/>
        </w:rPr>
        <w:t xml:space="preserve"> </w:t>
      </w:r>
      <w:r w:rsidR="0057537A">
        <w:rPr>
          <w:spacing w:val="-1"/>
        </w:rPr>
        <w:t>hüzünlü</w:t>
      </w:r>
      <w:r w:rsidR="0057537A">
        <w:rPr>
          <w:spacing w:val="1"/>
        </w:rPr>
        <w:t xml:space="preserve"> </w:t>
      </w:r>
      <w:r w:rsidR="0057537A">
        <w:rPr>
          <w:spacing w:val="-1"/>
        </w:rPr>
        <w:t>yönlerini</w:t>
      </w:r>
      <w:r w:rsidR="0057537A">
        <w:rPr>
          <w:spacing w:val="5"/>
        </w:rPr>
        <w:t xml:space="preserve"> </w:t>
      </w:r>
      <w:r w:rsidR="0057537A">
        <w:t>ele</w:t>
      </w:r>
      <w:r w:rsidR="0057537A">
        <w:rPr>
          <w:spacing w:val="1"/>
        </w:rPr>
        <w:t xml:space="preserve"> </w:t>
      </w:r>
      <w:r w:rsidR="0057537A">
        <w:rPr>
          <w:spacing w:val="-1"/>
        </w:rPr>
        <w:t>alan</w:t>
      </w:r>
      <w:r w:rsidR="0057537A">
        <w:rPr>
          <w:spacing w:val="4"/>
        </w:rPr>
        <w:t xml:space="preserve"> </w:t>
      </w:r>
      <w:r w:rsidR="0057537A">
        <w:rPr>
          <w:spacing w:val="-1"/>
        </w:rPr>
        <w:t>bir</w:t>
      </w:r>
      <w:r w:rsidR="0057537A">
        <w:rPr>
          <w:spacing w:val="2"/>
        </w:rPr>
        <w:t xml:space="preserve"> </w:t>
      </w:r>
      <w:r w:rsidR="0057537A">
        <w:t>tiyatro</w:t>
      </w:r>
      <w:r w:rsidR="0057537A">
        <w:rPr>
          <w:spacing w:val="53"/>
        </w:rPr>
        <w:t xml:space="preserve"> </w:t>
      </w:r>
      <w:r w:rsidR="0057537A">
        <w:rPr>
          <w:spacing w:val="-1"/>
        </w:rPr>
        <w:t>eseridir.</w:t>
      </w:r>
      <w:r w:rsidR="00E47B0F">
        <w:rPr>
          <w:spacing w:val="-1"/>
        </w:rPr>
        <w:t xml:space="preserve"> </w:t>
      </w:r>
      <w:r w:rsidR="0057537A">
        <w:rPr>
          <w:spacing w:val="-1"/>
        </w:rPr>
        <w:t>Konusu</w:t>
      </w:r>
      <w:r w:rsidR="0057537A">
        <w:rPr>
          <w:spacing w:val="19"/>
        </w:rPr>
        <w:t xml:space="preserve"> </w:t>
      </w:r>
      <w:r w:rsidR="0057537A">
        <w:rPr>
          <w:spacing w:val="-1"/>
        </w:rPr>
        <w:t>genellikle</w:t>
      </w:r>
      <w:r w:rsidR="0057537A">
        <w:rPr>
          <w:spacing w:val="19"/>
        </w:rPr>
        <w:t xml:space="preserve"> </w:t>
      </w:r>
      <w:r w:rsidR="0057537A">
        <w:rPr>
          <w:spacing w:val="-1"/>
        </w:rPr>
        <w:t>Yunan</w:t>
      </w:r>
      <w:r w:rsidR="0057537A">
        <w:rPr>
          <w:spacing w:val="17"/>
        </w:rPr>
        <w:t xml:space="preserve"> </w:t>
      </w:r>
      <w:r w:rsidR="0057537A">
        <w:rPr>
          <w:spacing w:val="-1"/>
        </w:rPr>
        <w:t>mitolojisini</w:t>
      </w:r>
      <w:r w:rsidR="0057537A">
        <w:rPr>
          <w:spacing w:val="17"/>
        </w:rPr>
        <w:t xml:space="preserve"> </w:t>
      </w:r>
      <w:r w:rsidR="0057537A">
        <w:rPr>
          <w:spacing w:val="-1"/>
        </w:rPr>
        <w:t>ve</w:t>
      </w:r>
      <w:r w:rsidR="0057537A">
        <w:rPr>
          <w:spacing w:val="20"/>
        </w:rPr>
        <w:t xml:space="preserve"> </w:t>
      </w:r>
      <w:r w:rsidR="0057537A">
        <w:rPr>
          <w:spacing w:val="-1"/>
        </w:rPr>
        <w:t>asillerin</w:t>
      </w:r>
      <w:r w:rsidR="0057537A">
        <w:rPr>
          <w:spacing w:val="18"/>
        </w:rPr>
        <w:t xml:space="preserve"> </w:t>
      </w:r>
      <w:r w:rsidR="0057537A">
        <w:rPr>
          <w:spacing w:val="-1"/>
        </w:rPr>
        <w:t>hayatını</w:t>
      </w:r>
      <w:r w:rsidR="0057537A">
        <w:rPr>
          <w:spacing w:val="61"/>
        </w:rPr>
        <w:t xml:space="preserve"> </w:t>
      </w:r>
      <w:r w:rsidR="0057537A">
        <w:rPr>
          <w:spacing w:val="-1"/>
        </w:rPr>
        <w:t>içerir,</w:t>
      </w:r>
      <w:r w:rsidR="00E47B0F">
        <w:rPr>
          <w:spacing w:val="-1"/>
        </w:rPr>
        <w:t xml:space="preserve"> </w:t>
      </w:r>
      <w:r w:rsidR="0057537A">
        <w:rPr>
          <w:spacing w:val="-1"/>
        </w:rPr>
        <w:t>kahramanları</w:t>
      </w:r>
      <w:r w:rsidR="0057537A">
        <w:t xml:space="preserve"> </w:t>
      </w:r>
      <w:r w:rsidR="0057537A">
        <w:rPr>
          <w:spacing w:val="-1"/>
        </w:rPr>
        <w:t>tanrılar,</w:t>
      </w:r>
      <w:r w:rsidR="00E47B0F">
        <w:rPr>
          <w:spacing w:val="-1"/>
        </w:rPr>
        <w:t xml:space="preserve"> </w:t>
      </w:r>
      <w:r w:rsidR="0057537A">
        <w:rPr>
          <w:spacing w:val="-1"/>
        </w:rPr>
        <w:t>tanrıçalar</w:t>
      </w:r>
      <w:r w:rsidR="0057537A">
        <w:t xml:space="preserve"> </w:t>
      </w:r>
      <w:r w:rsidR="0057537A">
        <w:rPr>
          <w:spacing w:val="-1"/>
        </w:rPr>
        <w:t>ve</w:t>
      </w:r>
      <w:r w:rsidR="0057537A">
        <w:t xml:space="preserve"> </w:t>
      </w:r>
      <w:r w:rsidR="0057537A">
        <w:rPr>
          <w:spacing w:val="-1"/>
        </w:rPr>
        <w:t>soylulardır.</w:t>
      </w:r>
    </w:p>
    <w:p w:rsidR="0057537A" w:rsidRDefault="00C115B8">
      <w:pPr>
        <w:pStyle w:val="GvdeMetni"/>
        <w:kinsoku w:val="0"/>
        <w:overflowPunct w:val="0"/>
        <w:spacing w:before="197" w:line="276" w:lineRule="auto"/>
        <w:ind w:right="106"/>
        <w:jc w:val="both"/>
        <w:rPr>
          <w:spacing w:val="-1"/>
        </w:rPr>
      </w:pPr>
      <w:r>
        <w:rPr>
          <w:b/>
          <w:bCs/>
          <w:spacing w:val="-1"/>
        </w:rPr>
        <w:t xml:space="preserve">HİPOKRAT </w:t>
      </w:r>
      <w:r w:rsidR="0057537A">
        <w:rPr>
          <w:b/>
          <w:bCs/>
          <w:spacing w:val="-1"/>
        </w:rPr>
        <w:t>(Hipocrates</w:t>
      </w:r>
      <w:r w:rsidR="0057537A">
        <w:rPr>
          <w:spacing w:val="-1"/>
        </w:rPr>
        <w:t>)</w:t>
      </w:r>
      <w:r w:rsidR="00E47B0F">
        <w:rPr>
          <w:spacing w:val="-1"/>
        </w:rPr>
        <w:t xml:space="preserve"> </w:t>
      </w:r>
      <w:r w:rsidR="0057537A">
        <w:rPr>
          <w:spacing w:val="-1"/>
        </w:rPr>
        <w:t>M.Ö.460-390’</w:t>
      </w:r>
      <w:r w:rsidR="00640A5C">
        <w:rPr>
          <w:spacing w:val="-1"/>
        </w:rPr>
        <w:t xml:space="preserve"> </w:t>
      </w:r>
      <w:r w:rsidR="0057537A">
        <w:rPr>
          <w:spacing w:val="-1"/>
        </w:rPr>
        <w:t>ın</w:t>
      </w:r>
      <w:r w:rsidR="0057537A">
        <w:rPr>
          <w:spacing w:val="10"/>
        </w:rPr>
        <w:t xml:space="preserve"> </w:t>
      </w:r>
      <w:r w:rsidR="0057537A">
        <w:rPr>
          <w:spacing w:val="-1"/>
        </w:rPr>
        <w:t>bazı</w:t>
      </w:r>
      <w:r w:rsidR="0057537A">
        <w:rPr>
          <w:spacing w:val="13"/>
        </w:rPr>
        <w:t xml:space="preserve"> </w:t>
      </w:r>
      <w:r w:rsidR="0057537A">
        <w:rPr>
          <w:spacing w:val="-1"/>
        </w:rPr>
        <w:t>hastalarını</w:t>
      </w:r>
      <w:r w:rsidR="0057537A">
        <w:rPr>
          <w:spacing w:val="13"/>
        </w:rPr>
        <w:t xml:space="preserve"> </w:t>
      </w:r>
      <w:r w:rsidR="0057537A">
        <w:rPr>
          <w:spacing w:val="-1"/>
        </w:rPr>
        <w:t>tedavi</w:t>
      </w:r>
      <w:r w:rsidR="0057537A">
        <w:rPr>
          <w:spacing w:val="13"/>
        </w:rPr>
        <w:t xml:space="preserve"> </w:t>
      </w:r>
      <w:r w:rsidR="0057537A">
        <w:rPr>
          <w:spacing w:val="-1"/>
        </w:rPr>
        <w:t>için</w:t>
      </w:r>
      <w:r w:rsidR="0057537A">
        <w:rPr>
          <w:spacing w:val="53"/>
        </w:rPr>
        <w:t xml:space="preserve"> </w:t>
      </w:r>
      <w:r w:rsidR="0057537A">
        <w:rPr>
          <w:spacing w:val="-1"/>
        </w:rPr>
        <w:t>ilahiler</w:t>
      </w:r>
      <w:r w:rsidR="00640A5C">
        <w:rPr>
          <w:spacing w:val="-1"/>
        </w:rPr>
        <w:t xml:space="preserve"> </w:t>
      </w:r>
      <w:r w:rsidR="0057537A">
        <w:rPr>
          <w:spacing w:val="-1"/>
        </w:rPr>
        <w:t>eşliğinde</w:t>
      </w:r>
      <w:r w:rsidR="0057537A">
        <w:rPr>
          <w:spacing w:val="21"/>
        </w:rPr>
        <w:t xml:space="preserve"> </w:t>
      </w:r>
      <w:r w:rsidR="0057537A">
        <w:rPr>
          <w:spacing w:val="-1"/>
        </w:rPr>
        <w:t>tapınağa</w:t>
      </w:r>
      <w:r w:rsidR="0057537A">
        <w:rPr>
          <w:spacing w:val="23"/>
        </w:rPr>
        <w:t xml:space="preserve"> </w:t>
      </w:r>
      <w:r w:rsidR="0057537A">
        <w:rPr>
          <w:spacing w:val="-1"/>
        </w:rPr>
        <w:t>götürmüş;</w:t>
      </w:r>
      <w:r w:rsidR="00640A5C">
        <w:rPr>
          <w:spacing w:val="-1"/>
        </w:rPr>
        <w:t xml:space="preserve"> </w:t>
      </w:r>
      <w:r w:rsidR="0057537A">
        <w:rPr>
          <w:spacing w:val="-1"/>
        </w:rPr>
        <w:t>müziğin</w:t>
      </w:r>
      <w:r w:rsidR="00AC2202">
        <w:rPr>
          <w:spacing w:val="22"/>
        </w:rPr>
        <w:t xml:space="preserve"> </w:t>
      </w:r>
      <w:r w:rsidR="0057537A">
        <w:rPr>
          <w:spacing w:val="-1"/>
        </w:rPr>
        <w:t>tedavide</w:t>
      </w:r>
      <w:r w:rsidR="0057537A">
        <w:rPr>
          <w:spacing w:val="35"/>
        </w:rPr>
        <w:t xml:space="preserve"> </w:t>
      </w:r>
      <w:r w:rsidR="0057537A">
        <w:rPr>
          <w:spacing w:val="-1"/>
        </w:rPr>
        <w:t>kullanılmasına</w:t>
      </w:r>
      <w:r w:rsidR="0057537A">
        <w:rPr>
          <w:spacing w:val="-2"/>
        </w:rPr>
        <w:t xml:space="preserve"> </w:t>
      </w:r>
      <w:r w:rsidR="00AC2202">
        <w:rPr>
          <w:spacing w:val="-2"/>
        </w:rPr>
        <w:t xml:space="preserve"> </w:t>
      </w:r>
      <w:r w:rsidR="0057537A">
        <w:rPr>
          <w:spacing w:val="-1"/>
        </w:rPr>
        <w:t>yardımcı</w:t>
      </w:r>
      <w:r w:rsidR="0057537A">
        <w:t xml:space="preserve"> </w:t>
      </w:r>
      <w:r w:rsidR="00AC2202">
        <w:t xml:space="preserve"> </w:t>
      </w:r>
      <w:r w:rsidR="0057537A">
        <w:rPr>
          <w:spacing w:val="-1"/>
        </w:rPr>
        <w:t>olmuştur.</w:t>
      </w:r>
    </w:p>
    <w:p w:rsidR="0057537A" w:rsidRDefault="00C115B8">
      <w:pPr>
        <w:pStyle w:val="GvdeMetni"/>
        <w:kinsoku w:val="0"/>
        <w:overflowPunct w:val="0"/>
        <w:spacing w:before="196" w:line="276" w:lineRule="auto"/>
        <w:ind w:right="105"/>
        <w:jc w:val="both"/>
        <w:rPr>
          <w:spacing w:val="-1"/>
        </w:rPr>
      </w:pPr>
      <w:r>
        <w:rPr>
          <w:b/>
          <w:bCs/>
          <w:spacing w:val="-1"/>
        </w:rPr>
        <w:t xml:space="preserve">PİSAGOR </w:t>
      </w:r>
      <w:r w:rsidR="0057537A">
        <w:rPr>
          <w:b/>
          <w:bCs/>
          <w:spacing w:val="-1"/>
        </w:rPr>
        <w:t>(Pytagoras)</w:t>
      </w:r>
      <w:r w:rsidR="00E47B0F">
        <w:rPr>
          <w:b/>
          <w:bCs/>
          <w:spacing w:val="-1"/>
        </w:rPr>
        <w:t xml:space="preserve"> </w:t>
      </w:r>
      <w:r w:rsidR="0057537A">
        <w:rPr>
          <w:spacing w:val="-1"/>
        </w:rPr>
        <w:t>M.Ö.585-500</w:t>
      </w:r>
      <w:r w:rsidR="0057537A">
        <w:rPr>
          <w:spacing w:val="7"/>
        </w:rPr>
        <w:t xml:space="preserve"> </w:t>
      </w:r>
      <w:r w:rsidR="0057537A">
        <w:rPr>
          <w:spacing w:val="-1"/>
        </w:rPr>
        <w:t>müziği</w:t>
      </w:r>
      <w:r w:rsidR="0057537A">
        <w:rPr>
          <w:spacing w:val="9"/>
        </w:rPr>
        <w:t xml:space="preserve"> </w:t>
      </w:r>
      <w:r w:rsidR="0057537A">
        <w:rPr>
          <w:spacing w:val="-1"/>
        </w:rPr>
        <w:t>umutsuzluğa</w:t>
      </w:r>
      <w:r w:rsidR="0057537A">
        <w:rPr>
          <w:spacing w:val="10"/>
        </w:rPr>
        <w:t xml:space="preserve"> </w:t>
      </w:r>
      <w:r w:rsidR="0057537A">
        <w:rPr>
          <w:spacing w:val="-1"/>
        </w:rPr>
        <w:t>düşen</w:t>
      </w:r>
      <w:r w:rsidR="0057537A">
        <w:rPr>
          <w:spacing w:val="8"/>
        </w:rPr>
        <w:t xml:space="preserve"> </w:t>
      </w:r>
      <w:r w:rsidR="0057537A">
        <w:rPr>
          <w:spacing w:val="-1"/>
        </w:rPr>
        <w:t>veya</w:t>
      </w:r>
      <w:r w:rsidR="0057537A">
        <w:rPr>
          <w:spacing w:val="33"/>
        </w:rPr>
        <w:t xml:space="preserve"> </w:t>
      </w:r>
      <w:r w:rsidR="0057537A">
        <w:rPr>
          <w:spacing w:val="-1"/>
        </w:rPr>
        <w:t>çabuk</w:t>
      </w:r>
      <w:r w:rsidR="0057537A">
        <w:rPr>
          <w:spacing w:val="42"/>
        </w:rPr>
        <w:t xml:space="preserve"> </w:t>
      </w:r>
      <w:r w:rsidR="0057537A">
        <w:rPr>
          <w:spacing w:val="-1"/>
        </w:rPr>
        <w:t>öfkelenen</w:t>
      </w:r>
      <w:r w:rsidR="0057537A">
        <w:rPr>
          <w:spacing w:val="42"/>
        </w:rPr>
        <w:t xml:space="preserve"> </w:t>
      </w:r>
      <w:r w:rsidR="0057537A">
        <w:rPr>
          <w:spacing w:val="-1"/>
        </w:rPr>
        <w:t>hastalarına</w:t>
      </w:r>
      <w:r w:rsidR="0057537A">
        <w:rPr>
          <w:spacing w:val="42"/>
        </w:rPr>
        <w:t xml:space="preserve"> </w:t>
      </w:r>
      <w:r w:rsidR="0057537A">
        <w:rPr>
          <w:spacing w:val="-1"/>
        </w:rPr>
        <w:t>belirlenmiş</w:t>
      </w:r>
      <w:r w:rsidR="0057537A">
        <w:rPr>
          <w:spacing w:val="33"/>
        </w:rPr>
        <w:t xml:space="preserve"> </w:t>
      </w:r>
      <w:r w:rsidR="0057537A">
        <w:rPr>
          <w:spacing w:val="-1"/>
        </w:rPr>
        <w:t>melodilerle</w:t>
      </w:r>
      <w:r w:rsidR="0057537A">
        <w:rPr>
          <w:spacing w:val="43"/>
        </w:rPr>
        <w:t xml:space="preserve"> </w:t>
      </w:r>
      <w:r w:rsidR="0057537A">
        <w:rPr>
          <w:spacing w:val="-1"/>
        </w:rPr>
        <w:t>tedavi</w:t>
      </w:r>
      <w:r w:rsidR="00640A5C">
        <w:rPr>
          <w:spacing w:val="-1"/>
        </w:rPr>
        <w:t xml:space="preserve">lerinde </w:t>
      </w:r>
      <w:r w:rsidR="0057537A">
        <w:rPr>
          <w:spacing w:val="61"/>
        </w:rPr>
        <w:t xml:space="preserve"> </w:t>
      </w:r>
      <w:r w:rsidR="00640A5C">
        <w:rPr>
          <w:spacing w:val="-1"/>
        </w:rPr>
        <w:t>kullanmıştır</w:t>
      </w:r>
      <w:r w:rsidR="0057537A">
        <w:rPr>
          <w:spacing w:val="-1"/>
        </w:rPr>
        <w:t>.</w:t>
      </w:r>
      <w:r w:rsidR="00640A5C">
        <w:rPr>
          <w:spacing w:val="-1"/>
        </w:rPr>
        <w:t xml:space="preserve"> </w:t>
      </w:r>
      <w:r w:rsidR="0057537A">
        <w:rPr>
          <w:spacing w:val="-1"/>
        </w:rPr>
        <w:t>Akort</w:t>
      </w:r>
      <w:r w:rsidR="0057537A">
        <w:rPr>
          <w:spacing w:val="28"/>
        </w:rPr>
        <w:t xml:space="preserve"> </w:t>
      </w:r>
      <w:r w:rsidR="0057537A">
        <w:rPr>
          <w:spacing w:val="-1"/>
        </w:rPr>
        <w:t>yaparken</w:t>
      </w:r>
      <w:r w:rsidR="0057537A">
        <w:rPr>
          <w:spacing w:val="29"/>
        </w:rPr>
        <w:t xml:space="preserve"> </w:t>
      </w:r>
      <w:r w:rsidR="0057537A">
        <w:rPr>
          <w:spacing w:val="-1"/>
        </w:rPr>
        <w:t>çekilen</w:t>
      </w:r>
      <w:r w:rsidR="0057537A">
        <w:rPr>
          <w:spacing w:val="28"/>
        </w:rPr>
        <w:t xml:space="preserve"> </w:t>
      </w:r>
      <w:r w:rsidR="0057537A">
        <w:rPr>
          <w:spacing w:val="-1"/>
        </w:rPr>
        <w:t>telin</w:t>
      </w:r>
      <w:r w:rsidR="0057537A">
        <w:rPr>
          <w:spacing w:val="27"/>
        </w:rPr>
        <w:t xml:space="preserve"> </w:t>
      </w:r>
      <w:r w:rsidR="0057537A">
        <w:rPr>
          <w:spacing w:val="-1"/>
        </w:rPr>
        <w:t>uzunluğuna</w:t>
      </w:r>
      <w:r w:rsidR="0057537A">
        <w:rPr>
          <w:spacing w:val="29"/>
        </w:rPr>
        <w:t xml:space="preserve"> </w:t>
      </w:r>
      <w:r w:rsidR="0057537A">
        <w:t>bağlı</w:t>
      </w:r>
      <w:r w:rsidR="0057537A">
        <w:rPr>
          <w:spacing w:val="28"/>
        </w:rPr>
        <w:t xml:space="preserve"> </w:t>
      </w:r>
      <w:r w:rsidR="0057537A">
        <w:t>olarak</w:t>
      </w:r>
      <w:r w:rsidR="0057537A">
        <w:rPr>
          <w:spacing w:val="29"/>
        </w:rPr>
        <w:t xml:space="preserve"> </w:t>
      </w:r>
      <w:r w:rsidR="0057537A">
        <w:rPr>
          <w:spacing w:val="-1"/>
        </w:rPr>
        <w:t>sesin</w:t>
      </w:r>
      <w:r w:rsidR="0057537A">
        <w:rPr>
          <w:spacing w:val="45"/>
        </w:rPr>
        <w:t xml:space="preserve"> </w:t>
      </w:r>
      <w:r w:rsidR="0057537A">
        <w:rPr>
          <w:spacing w:val="-1"/>
        </w:rPr>
        <w:t>incelip</w:t>
      </w:r>
      <w:r w:rsidR="0057537A">
        <w:rPr>
          <w:spacing w:val="10"/>
        </w:rPr>
        <w:t xml:space="preserve"> </w:t>
      </w:r>
      <w:r w:rsidR="0057537A">
        <w:rPr>
          <w:spacing w:val="-1"/>
        </w:rPr>
        <w:t>kalınlaştığını</w:t>
      </w:r>
      <w:r w:rsidR="00E47B0F">
        <w:rPr>
          <w:spacing w:val="-1"/>
        </w:rPr>
        <w:t xml:space="preserve"> </w:t>
      </w:r>
      <w:r w:rsidR="0057537A">
        <w:rPr>
          <w:spacing w:val="-1"/>
        </w:rPr>
        <w:t>(frekansının</w:t>
      </w:r>
      <w:r w:rsidR="0057537A">
        <w:rPr>
          <w:spacing w:val="10"/>
        </w:rPr>
        <w:t xml:space="preserve"> </w:t>
      </w:r>
      <w:r w:rsidR="0057537A">
        <w:rPr>
          <w:spacing w:val="-1"/>
        </w:rPr>
        <w:t>değiştiğini)</w:t>
      </w:r>
      <w:r w:rsidR="00E47B0F">
        <w:rPr>
          <w:spacing w:val="-1"/>
        </w:rPr>
        <w:t xml:space="preserve"> </w:t>
      </w:r>
      <w:r w:rsidR="0057537A">
        <w:rPr>
          <w:spacing w:val="-1"/>
        </w:rPr>
        <w:t>fark</w:t>
      </w:r>
      <w:r w:rsidR="0057537A">
        <w:rPr>
          <w:spacing w:val="11"/>
        </w:rPr>
        <w:t xml:space="preserve"> </w:t>
      </w:r>
      <w:r w:rsidR="0057537A">
        <w:rPr>
          <w:spacing w:val="-1"/>
        </w:rPr>
        <w:t>etmiş,</w:t>
      </w:r>
      <w:r w:rsidR="00E47B0F">
        <w:rPr>
          <w:spacing w:val="-1"/>
        </w:rPr>
        <w:t xml:space="preserve"> </w:t>
      </w:r>
      <w:r w:rsidR="0057537A">
        <w:rPr>
          <w:spacing w:val="-1"/>
        </w:rPr>
        <w:t>armoni</w:t>
      </w:r>
      <w:r w:rsidR="0057537A">
        <w:rPr>
          <w:spacing w:val="11"/>
        </w:rPr>
        <w:t xml:space="preserve"> </w:t>
      </w:r>
      <w:r w:rsidR="0057537A">
        <w:rPr>
          <w:spacing w:val="-1"/>
        </w:rPr>
        <w:t>ile</w:t>
      </w:r>
      <w:r w:rsidR="0057537A">
        <w:rPr>
          <w:spacing w:val="79"/>
        </w:rPr>
        <w:t xml:space="preserve"> </w:t>
      </w:r>
      <w:r w:rsidR="0057537A">
        <w:rPr>
          <w:spacing w:val="-1"/>
        </w:rPr>
        <w:t>tamsayılar</w:t>
      </w:r>
      <w:r w:rsidR="0057537A">
        <w:rPr>
          <w:spacing w:val="25"/>
        </w:rPr>
        <w:t xml:space="preserve"> </w:t>
      </w:r>
      <w:r w:rsidR="0057537A">
        <w:rPr>
          <w:spacing w:val="-1"/>
        </w:rPr>
        <w:t>arasındaki</w:t>
      </w:r>
      <w:r w:rsidR="0057537A">
        <w:rPr>
          <w:spacing w:val="26"/>
        </w:rPr>
        <w:t xml:space="preserve"> </w:t>
      </w:r>
      <w:r w:rsidR="0057537A">
        <w:rPr>
          <w:spacing w:val="-1"/>
        </w:rPr>
        <w:t>ilşkiyi</w:t>
      </w:r>
      <w:r w:rsidR="0057537A">
        <w:rPr>
          <w:spacing w:val="29"/>
        </w:rPr>
        <w:t xml:space="preserve"> </w:t>
      </w:r>
      <w:r w:rsidR="0057537A">
        <w:rPr>
          <w:spacing w:val="-1"/>
        </w:rPr>
        <w:t>bulmuş;</w:t>
      </w:r>
      <w:r w:rsidR="00E47B0F">
        <w:rPr>
          <w:spacing w:val="-1"/>
        </w:rPr>
        <w:t xml:space="preserve"> </w:t>
      </w:r>
      <w:r w:rsidR="0057537A">
        <w:rPr>
          <w:spacing w:val="-1"/>
        </w:rPr>
        <w:t>dolayısıyle</w:t>
      </w:r>
      <w:r w:rsidR="0057537A">
        <w:rPr>
          <w:spacing w:val="26"/>
        </w:rPr>
        <w:t xml:space="preserve"> </w:t>
      </w:r>
      <w:r w:rsidR="0057537A">
        <w:rPr>
          <w:spacing w:val="-1"/>
        </w:rPr>
        <w:t>uzunlukları</w:t>
      </w:r>
      <w:r w:rsidR="0057537A">
        <w:rPr>
          <w:spacing w:val="28"/>
        </w:rPr>
        <w:t xml:space="preserve"> </w:t>
      </w:r>
      <w:r w:rsidR="0057537A">
        <w:rPr>
          <w:spacing w:val="-1"/>
        </w:rPr>
        <w:t>tam</w:t>
      </w:r>
      <w:r w:rsidR="0057537A">
        <w:rPr>
          <w:spacing w:val="28"/>
        </w:rPr>
        <w:t xml:space="preserve"> </w:t>
      </w:r>
      <w:r w:rsidR="0057537A">
        <w:rPr>
          <w:spacing w:val="-1"/>
        </w:rPr>
        <w:t>sayı</w:t>
      </w:r>
      <w:r w:rsidR="0057537A">
        <w:rPr>
          <w:spacing w:val="59"/>
        </w:rPr>
        <w:t xml:space="preserve"> </w:t>
      </w:r>
      <w:r w:rsidR="0057537A">
        <w:rPr>
          <w:spacing w:val="-1"/>
        </w:rPr>
        <w:t>oranında</w:t>
      </w:r>
      <w:r w:rsidR="0057537A">
        <w:t xml:space="preserve"> olan</w:t>
      </w:r>
      <w:r w:rsidR="0057537A">
        <w:rPr>
          <w:spacing w:val="-2"/>
        </w:rPr>
        <w:t xml:space="preserve"> </w:t>
      </w:r>
      <w:r w:rsidR="0057537A">
        <w:rPr>
          <w:spacing w:val="-1"/>
        </w:rPr>
        <w:t>gergin tellerinde</w:t>
      </w:r>
      <w:r w:rsidR="0057537A">
        <w:t xml:space="preserve"> </w:t>
      </w:r>
      <w:r w:rsidR="0057537A">
        <w:rPr>
          <w:spacing w:val="-1"/>
        </w:rPr>
        <w:t>armonik</w:t>
      </w:r>
      <w:r w:rsidR="0057537A">
        <w:t xml:space="preserve"> </w:t>
      </w:r>
      <w:r w:rsidR="0057537A">
        <w:rPr>
          <w:spacing w:val="-1"/>
        </w:rPr>
        <w:t>sesler</w:t>
      </w:r>
      <w:r w:rsidR="0057537A">
        <w:rPr>
          <w:spacing w:val="-2"/>
        </w:rPr>
        <w:t xml:space="preserve"> </w:t>
      </w:r>
      <w:r w:rsidR="0057537A">
        <w:rPr>
          <w:spacing w:val="-1"/>
        </w:rPr>
        <w:t>verdiği</w:t>
      </w:r>
      <w:r w:rsidR="0057537A">
        <w:rPr>
          <w:spacing w:val="-3"/>
        </w:rPr>
        <w:t xml:space="preserve"> </w:t>
      </w:r>
      <w:r w:rsidR="0057537A">
        <w:rPr>
          <w:spacing w:val="-1"/>
        </w:rPr>
        <w:t>anlaşılmıştır.</w:t>
      </w:r>
    </w:p>
    <w:p w:rsidR="0057537A" w:rsidRDefault="0057537A">
      <w:pPr>
        <w:pStyle w:val="GvdeMetni"/>
        <w:kinsoku w:val="0"/>
        <w:overflowPunct w:val="0"/>
        <w:spacing w:before="4"/>
        <w:ind w:left="0"/>
        <w:rPr>
          <w:sz w:val="16"/>
          <w:szCs w:val="16"/>
        </w:rPr>
      </w:pPr>
    </w:p>
    <w:p w:rsidR="007348F4" w:rsidRPr="0031716D" w:rsidRDefault="0057537A" w:rsidP="00712EA6">
      <w:pPr>
        <w:pStyle w:val="Balk1"/>
        <w:kinsoku w:val="0"/>
        <w:overflowPunct w:val="0"/>
        <w:ind w:left="1505"/>
        <w:rPr>
          <w:spacing w:val="-1"/>
        </w:rPr>
      </w:pPr>
      <w:r w:rsidRPr="0031716D">
        <w:rPr>
          <w:bCs w:val="0"/>
          <w:spacing w:val="-1"/>
        </w:rPr>
        <w:t>ORTA ASYA TÜRK DÜNYASINDA  MÜZİK</w:t>
      </w:r>
    </w:p>
    <w:p w:rsidR="00544372" w:rsidRDefault="00F059DC" w:rsidP="00955B6C">
      <w:pPr>
        <w:spacing w:beforeLines="196" w:before="470" w:line="276" w:lineRule="auto"/>
        <w:ind w:left="278" w:right="108"/>
        <w:jc w:val="both"/>
        <w:rPr>
          <w:rFonts w:ascii="Calibri" w:hAnsi="Calibri" w:cs="Calibri"/>
          <w:spacing w:val="-1"/>
          <w:sz w:val="22"/>
          <w:szCs w:val="22"/>
        </w:rPr>
      </w:pPr>
      <w:r w:rsidRPr="0031716D">
        <w:rPr>
          <w:rFonts w:ascii="Calibri" w:hAnsi="Calibri" w:cs="Calibri"/>
          <w:spacing w:val="-1"/>
          <w:sz w:val="22"/>
          <w:szCs w:val="22"/>
        </w:rPr>
        <w:t xml:space="preserve">Türk mitolojisinde müziğin ortaya çıkışına vesile olan hikaye şöyledir. </w:t>
      </w:r>
      <w:r w:rsidRPr="00DA30EA">
        <w:rPr>
          <w:rFonts w:ascii="Calibri" w:hAnsi="Calibri" w:cs="Calibri"/>
          <w:b/>
          <w:spacing w:val="-1"/>
          <w:sz w:val="22"/>
          <w:szCs w:val="22"/>
        </w:rPr>
        <w:t>“</w:t>
      </w:r>
      <w:r w:rsidR="00DA30EA" w:rsidRPr="00DA30EA">
        <w:rPr>
          <w:rFonts w:ascii="Calibri" w:hAnsi="Calibri" w:cs="Calibri"/>
          <w:b/>
          <w:spacing w:val="-1"/>
          <w:sz w:val="22"/>
          <w:szCs w:val="22"/>
        </w:rPr>
        <w:t xml:space="preserve"> </w:t>
      </w:r>
      <w:r w:rsidR="00CA1FEB" w:rsidRPr="00DA30EA">
        <w:rPr>
          <w:rFonts w:ascii="Calibri" w:hAnsi="Calibri" w:cs="Calibri"/>
          <w:b/>
          <w:spacing w:val="-1"/>
          <w:sz w:val="22"/>
          <w:szCs w:val="22"/>
        </w:rPr>
        <w:t>Dev bir anka kuşu varmış.</w:t>
      </w:r>
      <w:r w:rsidR="00CE1B4F">
        <w:rPr>
          <w:rFonts w:ascii="Calibri" w:hAnsi="Calibri" w:cs="Calibri"/>
          <w:b/>
          <w:spacing w:val="-1"/>
          <w:sz w:val="22"/>
          <w:szCs w:val="22"/>
        </w:rPr>
        <w:t xml:space="preserve"> </w:t>
      </w:r>
      <w:r w:rsidR="00CA1FEB" w:rsidRPr="00DA30EA">
        <w:rPr>
          <w:rFonts w:ascii="Calibri" w:hAnsi="Calibri" w:cs="Calibri"/>
          <w:b/>
          <w:spacing w:val="-1"/>
          <w:sz w:val="22"/>
          <w:szCs w:val="22"/>
        </w:rPr>
        <w:t>Ormanın derinliklerinde yaşarmış.</w:t>
      </w:r>
      <w:r w:rsidR="00DA30EA" w:rsidRPr="00DA30EA">
        <w:rPr>
          <w:rFonts w:ascii="Calibri" w:hAnsi="Calibri" w:cs="Calibri"/>
          <w:b/>
          <w:spacing w:val="-1"/>
          <w:sz w:val="22"/>
          <w:szCs w:val="22"/>
        </w:rPr>
        <w:t xml:space="preserve"> </w:t>
      </w:r>
      <w:r w:rsidR="00CA1FEB" w:rsidRPr="00DA30EA">
        <w:rPr>
          <w:rFonts w:ascii="Calibri" w:hAnsi="Calibri" w:cs="Calibri"/>
          <w:b/>
          <w:spacing w:val="-1"/>
          <w:sz w:val="22"/>
          <w:szCs w:val="22"/>
        </w:rPr>
        <w:lastRenderedPageBreak/>
        <w:t>Gagasında yüz delik bulunurmuş.</w:t>
      </w:r>
      <w:r w:rsidR="00DA30EA" w:rsidRPr="00DA30EA">
        <w:rPr>
          <w:rFonts w:ascii="Calibri" w:hAnsi="Calibri" w:cs="Calibri"/>
          <w:b/>
          <w:spacing w:val="-1"/>
          <w:sz w:val="22"/>
          <w:szCs w:val="22"/>
        </w:rPr>
        <w:t xml:space="preserve"> </w:t>
      </w:r>
      <w:r w:rsidR="00CA1FEB" w:rsidRPr="00DA30EA">
        <w:rPr>
          <w:rFonts w:ascii="Calibri" w:hAnsi="Calibri" w:cs="Calibri"/>
          <w:b/>
          <w:spacing w:val="-1"/>
          <w:sz w:val="22"/>
          <w:szCs w:val="22"/>
        </w:rPr>
        <w:t>Hiç eşi yokmuş.</w:t>
      </w:r>
      <w:r w:rsidR="00DA30EA" w:rsidRPr="00DA30EA">
        <w:rPr>
          <w:rFonts w:ascii="Calibri" w:hAnsi="Calibri" w:cs="Calibri"/>
          <w:b/>
          <w:spacing w:val="-1"/>
          <w:sz w:val="22"/>
          <w:szCs w:val="22"/>
        </w:rPr>
        <w:t xml:space="preserve"> </w:t>
      </w:r>
      <w:r w:rsidR="00CA1FEB" w:rsidRPr="00DA30EA">
        <w:rPr>
          <w:rFonts w:ascii="Calibri" w:hAnsi="Calibri" w:cs="Calibri"/>
          <w:b/>
          <w:spacing w:val="-1"/>
          <w:sz w:val="22"/>
          <w:szCs w:val="22"/>
        </w:rPr>
        <w:t>Bir eş bulmak ümidiyle tatlı tatlı ötermiş.</w:t>
      </w:r>
      <w:r w:rsidR="00DA30EA" w:rsidRPr="00DA30EA">
        <w:rPr>
          <w:rFonts w:ascii="Calibri" w:hAnsi="Calibri" w:cs="Calibri"/>
          <w:b/>
          <w:spacing w:val="-1"/>
          <w:sz w:val="22"/>
          <w:szCs w:val="22"/>
        </w:rPr>
        <w:t xml:space="preserve"> </w:t>
      </w:r>
      <w:r w:rsidR="00CA1FEB" w:rsidRPr="00DA30EA">
        <w:rPr>
          <w:rFonts w:ascii="Calibri" w:hAnsi="Calibri" w:cs="Calibri"/>
          <w:b/>
          <w:spacing w:val="-1"/>
          <w:sz w:val="22"/>
          <w:szCs w:val="22"/>
        </w:rPr>
        <w:t>Gagasından çıkardığı ötüşlerin</w:t>
      </w:r>
      <w:r w:rsidR="00CE1B4F">
        <w:rPr>
          <w:rFonts w:ascii="Calibri" w:hAnsi="Calibri" w:cs="Calibri"/>
          <w:b/>
          <w:spacing w:val="-1"/>
          <w:sz w:val="22"/>
          <w:szCs w:val="22"/>
        </w:rPr>
        <w:t xml:space="preserve"> </w:t>
      </w:r>
      <w:r w:rsidR="00CA1FEB" w:rsidRPr="00DA30EA">
        <w:rPr>
          <w:rFonts w:ascii="Calibri" w:hAnsi="Calibri" w:cs="Calibri"/>
          <w:b/>
          <w:spacing w:val="-1"/>
          <w:sz w:val="22"/>
          <w:szCs w:val="22"/>
        </w:rPr>
        <w:t>/</w:t>
      </w:r>
      <w:r w:rsidR="00CE1B4F">
        <w:rPr>
          <w:rFonts w:ascii="Calibri" w:hAnsi="Calibri" w:cs="Calibri"/>
          <w:b/>
          <w:spacing w:val="-1"/>
          <w:sz w:val="22"/>
          <w:szCs w:val="22"/>
        </w:rPr>
        <w:t xml:space="preserve"> </w:t>
      </w:r>
      <w:r w:rsidR="00CA1FEB" w:rsidRPr="00DA30EA">
        <w:rPr>
          <w:rFonts w:ascii="Calibri" w:hAnsi="Calibri" w:cs="Calibri"/>
          <w:b/>
          <w:spacing w:val="-1"/>
          <w:sz w:val="22"/>
          <w:szCs w:val="22"/>
        </w:rPr>
        <w:t>nağmelerin etkisine gelen diğer küçük kuşları yiyerek beslenirmiş.</w:t>
      </w:r>
      <w:r w:rsidR="00DA30EA" w:rsidRPr="00DA30EA">
        <w:rPr>
          <w:rFonts w:ascii="Calibri" w:hAnsi="Calibri" w:cs="Calibri"/>
          <w:b/>
          <w:spacing w:val="-1"/>
          <w:sz w:val="22"/>
          <w:szCs w:val="22"/>
        </w:rPr>
        <w:t xml:space="preserve"> </w:t>
      </w:r>
      <w:r w:rsidR="00CA1FEB" w:rsidRPr="00DA30EA">
        <w:rPr>
          <w:rFonts w:ascii="Calibri" w:hAnsi="Calibri" w:cs="Calibri"/>
          <w:b/>
          <w:spacing w:val="-1"/>
          <w:sz w:val="22"/>
          <w:szCs w:val="22"/>
        </w:rPr>
        <w:t>Çok uzun yıllar yaşar,</w:t>
      </w:r>
      <w:r w:rsidR="00DA30EA" w:rsidRPr="00DA30EA">
        <w:rPr>
          <w:rFonts w:ascii="Calibri" w:hAnsi="Calibri" w:cs="Calibri"/>
          <w:b/>
          <w:spacing w:val="-1"/>
          <w:sz w:val="22"/>
          <w:szCs w:val="22"/>
        </w:rPr>
        <w:t xml:space="preserve"> </w:t>
      </w:r>
      <w:r w:rsidR="00CA1FEB" w:rsidRPr="00DA30EA">
        <w:rPr>
          <w:rFonts w:ascii="Calibri" w:hAnsi="Calibri" w:cs="Calibri"/>
          <w:b/>
          <w:spacing w:val="-1"/>
          <w:sz w:val="22"/>
          <w:szCs w:val="22"/>
        </w:rPr>
        <w:t>öleceği zaman ötmesi çoğalır,</w:t>
      </w:r>
      <w:r w:rsidR="00DA30EA" w:rsidRPr="00DA30EA">
        <w:rPr>
          <w:rFonts w:ascii="Calibri" w:hAnsi="Calibri" w:cs="Calibri"/>
          <w:b/>
          <w:spacing w:val="-1"/>
          <w:sz w:val="22"/>
          <w:szCs w:val="22"/>
        </w:rPr>
        <w:t xml:space="preserve"> </w:t>
      </w:r>
      <w:r w:rsidR="00CA1FEB" w:rsidRPr="00DA30EA">
        <w:rPr>
          <w:rFonts w:ascii="Calibri" w:hAnsi="Calibri" w:cs="Calibri"/>
          <w:b/>
          <w:spacing w:val="-1"/>
          <w:sz w:val="22"/>
          <w:szCs w:val="22"/>
        </w:rPr>
        <w:t>sonra birden alev alır ve kül olurmuş.</w:t>
      </w:r>
      <w:r w:rsidR="00DA30EA" w:rsidRPr="00DA30EA">
        <w:rPr>
          <w:rFonts w:ascii="Calibri" w:hAnsi="Calibri" w:cs="Calibri"/>
          <w:b/>
          <w:spacing w:val="-1"/>
          <w:sz w:val="22"/>
          <w:szCs w:val="22"/>
        </w:rPr>
        <w:t xml:space="preserve"> </w:t>
      </w:r>
      <w:r w:rsidR="00CA1FEB" w:rsidRPr="00DA30EA">
        <w:rPr>
          <w:rFonts w:ascii="Calibri" w:hAnsi="Calibri" w:cs="Calibri"/>
          <w:b/>
          <w:spacing w:val="-1"/>
          <w:sz w:val="22"/>
          <w:szCs w:val="22"/>
        </w:rPr>
        <w:t>Küllerinden yeni bir yavru anka kuşu doğarmış.</w:t>
      </w:r>
      <w:r w:rsidR="00DA30EA" w:rsidRPr="00DA30EA">
        <w:rPr>
          <w:rFonts w:ascii="Calibri" w:hAnsi="Calibri" w:cs="Calibri"/>
          <w:b/>
          <w:spacing w:val="-1"/>
          <w:sz w:val="22"/>
          <w:szCs w:val="22"/>
        </w:rPr>
        <w:t xml:space="preserve"> </w:t>
      </w:r>
      <w:r w:rsidR="00CA1FEB" w:rsidRPr="00DA30EA">
        <w:rPr>
          <w:rFonts w:ascii="Calibri" w:hAnsi="Calibri" w:cs="Calibri"/>
          <w:b/>
          <w:spacing w:val="-1"/>
          <w:sz w:val="22"/>
          <w:szCs w:val="22"/>
        </w:rPr>
        <w:t>Bu kuşu merak eden bir düşünür,</w:t>
      </w:r>
      <w:r w:rsidR="00DA30EA" w:rsidRPr="00DA30EA">
        <w:rPr>
          <w:rFonts w:ascii="Calibri" w:hAnsi="Calibri" w:cs="Calibri"/>
          <w:b/>
          <w:spacing w:val="-1"/>
          <w:sz w:val="22"/>
          <w:szCs w:val="22"/>
        </w:rPr>
        <w:t xml:space="preserve"> </w:t>
      </w:r>
      <w:r w:rsidR="00CA1FEB" w:rsidRPr="00DA30EA">
        <w:rPr>
          <w:rFonts w:ascii="Calibri" w:hAnsi="Calibri" w:cs="Calibri"/>
          <w:b/>
          <w:spacing w:val="-1"/>
          <w:sz w:val="22"/>
          <w:szCs w:val="22"/>
        </w:rPr>
        <w:t>uzun arayışlar sonunda onu bir ormanda bulmuş ve günlerce onu izleyip nağmelerini dinleyerek müziği icat etmiş.</w:t>
      </w:r>
      <w:r w:rsidR="00DA30EA">
        <w:rPr>
          <w:rFonts w:ascii="Calibri" w:hAnsi="Calibri" w:cs="Calibri"/>
          <w:spacing w:val="-1"/>
          <w:sz w:val="22"/>
          <w:szCs w:val="22"/>
        </w:rPr>
        <w:t xml:space="preserve"> </w:t>
      </w:r>
      <w:r w:rsidR="00CA1FEB" w:rsidRPr="0031716D">
        <w:rPr>
          <w:rFonts w:ascii="Calibri" w:hAnsi="Calibri" w:cs="Calibri"/>
          <w:spacing w:val="-1"/>
          <w:sz w:val="22"/>
          <w:szCs w:val="22"/>
        </w:rPr>
        <w:t>”</w:t>
      </w:r>
      <w:r w:rsidR="00DA30EA">
        <w:rPr>
          <w:rFonts w:ascii="Calibri" w:hAnsi="Calibri" w:cs="Calibri"/>
          <w:spacing w:val="-1"/>
          <w:sz w:val="22"/>
          <w:szCs w:val="22"/>
        </w:rPr>
        <w:t xml:space="preserve"> </w:t>
      </w:r>
      <w:r w:rsidR="007348F4" w:rsidRPr="0031716D">
        <w:rPr>
          <w:rFonts w:ascii="Calibri" w:hAnsi="Calibri" w:cs="Calibri"/>
          <w:spacing w:val="-1"/>
          <w:sz w:val="22"/>
          <w:szCs w:val="22"/>
        </w:rPr>
        <w:t>Bu hikayenin anlatıldığı zaman dilimi Selçuklulara kadar uzanır.</w:t>
      </w:r>
      <w:r w:rsidR="00712EA6">
        <w:rPr>
          <w:rFonts w:ascii="Calibri" w:hAnsi="Calibri" w:cs="Calibri"/>
          <w:spacing w:val="-1"/>
          <w:sz w:val="22"/>
          <w:szCs w:val="22"/>
        </w:rPr>
        <w:t xml:space="preserve"> </w:t>
      </w:r>
      <w:r w:rsidR="007348F4" w:rsidRPr="0031716D">
        <w:rPr>
          <w:rFonts w:ascii="Calibri" w:hAnsi="Calibri" w:cs="Calibri"/>
          <w:spacing w:val="-1"/>
          <w:sz w:val="22"/>
          <w:szCs w:val="22"/>
        </w:rPr>
        <w:t xml:space="preserve">Genel olarak Türklerde müziğe baktığımızda; Türkler için müzik hep çok önemli olmuş ve hayatın hemen hemen her alanını işgal </w:t>
      </w:r>
      <w:r w:rsidR="0031716D" w:rsidRPr="0031716D">
        <w:rPr>
          <w:rFonts w:ascii="Calibri" w:hAnsi="Calibri" w:cs="Calibri"/>
          <w:spacing w:val="-1"/>
          <w:sz w:val="22"/>
          <w:szCs w:val="22"/>
        </w:rPr>
        <w:t>etmiştir. Türklerde</w:t>
      </w:r>
      <w:r w:rsidR="007348F4" w:rsidRPr="0031716D">
        <w:rPr>
          <w:rFonts w:ascii="Calibri" w:hAnsi="Calibri" w:cs="Calibri"/>
          <w:spacing w:val="-1"/>
          <w:sz w:val="22"/>
          <w:szCs w:val="22"/>
        </w:rPr>
        <w:t xml:space="preserve"> müzik,</w:t>
      </w:r>
      <w:r w:rsidR="00741281">
        <w:rPr>
          <w:rFonts w:ascii="Calibri" w:hAnsi="Calibri" w:cs="Calibri"/>
          <w:spacing w:val="-1"/>
          <w:sz w:val="22"/>
          <w:szCs w:val="22"/>
        </w:rPr>
        <w:t xml:space="preserve"> </w:t>
      </w:r>
      <w:r w:rsidR="007348F4" w:rsidRPr="0031716D">
        <w:rPr>
          <w:rFonts w:ascii="Calibri" w:hAnsi="Calibri" w:cs="Calibri"/>
          <w:spacing w:val="-1"/>
          <w:sz w:val="22"/>
          <w:szCs w:val="22"/>
        </w:rPr>
        <w:t>Türk tarihi kadar eskiye gitmektedir.</w:t>
      </w:r>
      <w:r w:rsidR="00A479B9">
        <w:rPr>
          <w:rFonts w:ascii="Calibri" w:hAnsi="Calibri" w:cs="Calibri"/>
          <w:spacing w:val="-1"/>
          <w:sz w:val="22"/>
          <w:szCs w:val="22"/>
        </w:rPr>
        <w:t xml:space="preserve"> </w:t>
      </w:r>
      <w:r w:rsidR="00506563" w:rsidRPr="0031716D">
        <w:rPr>
          <w:rFonts w:ascii="Calibri" w:hAnsi="Calibri" w:cs="Calibri"/>
          <w:spacing w:val="-1"/>
          <w:sz w:val="22"/>
          <w:szCs w:val="22"/>
        </w:rPr>
        <w:t>Hun hükümdarlarının sarayında musıkiye karşı ilgi duyulduğunu ve sarayda musıki heyetleri olduğunu Çin kaynaklarından öğrenmekteyiz.</w:t>
      </w:r>
    </w:p>
    <w:p w:rsidR="0031716D" w:rsidRDefault="0057537A" w:rsidP="00955B6C">
      <w:pPr>
        <w:spacing w:beforeLines="196" w:before="470" w:line="276" w:lineRule="auto"/>
        <w:ind w:left="278" w:right="108"/>
        <w:jc w:val="both"/>
      </w:pPr>
      <w:r w:rsidRPr="00DD5D95">
        <w:rPr>
          <w:rFonts w:ascii="Calibri" w:hAnsi="Calibri" w:cs="Calibri"/>
          <w:b/>
          <w:spacing w:val="-1"/>
          <w:sz w:val="22"/>
          <w:szCs w:val="22"/>
        </w:rPr>
        <w:t>İlkel topluluklar gündelik işlerini  konuşmayı öğrenmeden önce,</w:t>
      </w:r>
      <w:r w:rsidR="00A479B9" w:rsidRPr="00DD5D95">
        <w:rPr>
          <w:rFonts w:ascii="Calibri" w:hAnsi="Calibri" w:cs="Calibri"/>
          <w:b/>
          <w:spacing w:val="-1"/>
          <w:sz w:val="22"/>
          <w:szCs w:val="22"/>
        </w:rPr>
        <w:t xml:space="preserve"> </w:t>
      </w:r>
      <w:r w:rsidRPr="00DD5D95">
        <w:rPr>
          <w:rFonts w:ascii="Calibri" w:hAnsi="Calibri" w:cs="Calibri"/>
          <w:b/>
          <w:spacing w:val="-1"/>
          <w:sz w:val="22"/>
          <w:szCs w:val="22"/>
        </w:rPr>
        <w:t>ritm ile  sonra  ritme eşlik eden bir takım seslerle yani müzik ile sürdürmüşlerdir.</w:t>
      </w:r>
      <w:r w:rsidR="00FF310D" w:rsidRPr="00DD5D95">
        <w:rPr>
          <w:rFonts w:ascii="Calibri" w:hAnsi="Calibri" w:cs="Calibri"/>
          <w:b/>
          <w:spacing w:val="-1"/>
          <w:sz w:val="22"/>
          <w:szCs w:val="22"/>
        </w:rPr>
        <w:t xml:space="preserve"> </w:t>
      </w:r>
      <w:r w:rsidRPr="00DD5D95">
        <w:rPr>
          <w:rFonts w:ascii="Calibri" w:hAnsi="Calibri" w:cs="Calibri"/>
          <w:b/>
          <w:spacing w:val="-1"/>
          <w:sz w:val="22"/>
          <w:szCs w:val="22"/>
        </w:rPr>
        <w:t>Özellikle dini anlamda bir takım hareketler raks’ı meydana getirmiş ve bu üç unsur(</w:t>
      </w:r>
      <w:r w:rsidR="00A479B9" w:rsidRPr="00DD5D95">
        <w:rPr>
          <w:rFonts w:ascii="Calibri" w:hAnsi="Calibri" w:cs="Calibri"/>
          <w:b/>
          <w:spacing w:val="-1"/>
          <w:sz w:val="22"/>
          <w:szCs w:val="22"/>
        </w:rPr>
        <w:t xml:space="preserve"> </w:t>
      </w:r>
      <w:r w:rsidRPr="00DD5D95">
        <w:rPr>
          <w:rFonts w:ascii="Calibri" w:hAnsi="Calibri" w:cs="Calibri"/>
          <w:b/>
          <w:spacing w:val="-1"/>
          <w:sz w:val="22"/>
          <w:szCs w:val="22"/>
        </w:rPr>
        <w:t>rit</w:t>
      </w:r>
      <w:r w:rsidR="00A479B9" w:rsidRPr="00DD5D95">
        <w:rPr>
          <w:rFonts w:ascii="Calibri" w:hAnsi="Calibri" w:cs="Calibri"/>
          <w:b/>
          <w:spacing w:val="-1"/>
          <w:sz w:val="22"/>
          <w:szCs w:val="22"/>
        </w:rPr>
        <w:t>i</w:t>
      </w:r>
      <w:r w:rsidRPr="00DD5D95">
        <w:rPr>
          <w:rFonts w:ascii="Calibri" w:hAnsi="Calibri" w:cs="Calibri"/>
          <w:b/>
          <w:spacing w:val="-1"/>
          <w:sz w:val="22"/>
          <w:szCs w:val="22"/>
        </w:rPr>
        <w:t>m</w:t>
      </w:r>
      <w:r w:rsidR="00A479B9" w:rsidRPr="00DD5D95">
        <w:rPr>
          <w:rFonts w:ascii="Calibri" w:hAnsi="Calibri" w:cs="Calibri"/>
          <w:b/>
          <w:spacing w:val="-1"/>
          <w:sz w:val="22"/>
          <w:szCs w:val="22"/>
        </w:rPr>
        <w:t xml:space="preserve"> – </w:t>
      </w:r>
      <w:r w:rsidRPr="00DD5D95">
        <w:rPr>
          <w:rFonts w:ascii="Calibri" w:hAnsi="Calibri" w:cs="Calibri"/>
          <w:b/>
          <w:spacing w:val="-1"/>
          <w:sz w:val="22"/>
          <w:szCs w:val="22"/>
        </w:rPr>
        <w:t>ses</w:t>
      </w:r>
      <w:r w:rsidR="00A479B9" w:rsidRPr="00DD5D95">
        <w:rPr>
          <w:rFonts w:ascii="Calibri" w:hAnsi="Calibri" w:cs="Calibri"/>
          <w:b/>
          <w:spacing w:val="-1"/>
          <w:sz w:val="22"/>
          <w:szCs w:val="22"/>
        </w:rPr>
        <w:t xml:space="preserve"> </w:t>
      </w:r>
      <w:r w:rsidRPr="00DD5D95">
        <w:rPr>
          <w:rFonts w:ascii="Calibri" w:hAnsi="Calibri" w:cs="Calibri"/>
          <w:b/>
          <w:spacing w:val="-1"/>
          <w:sz w:val="22"/>
          <w:szCs w:val="22"/>
        </w:rPr>
        <w:t>-</w:t>
      </w:r>
      <w:r w:rsidR="00A479B9" w:rsidRPr="00DD5D95">
        <w:rPr>
          <w:rFonts w:ascii="Calibri" w:hAnsi="Calibri" w:cs="Calibri"/>
          <w:b/>
          <w:spacing w:val="-1"/>
          <w:sz w:val="22"/>
          <w:szCs w:val="22"/>
        </w:rPr>
        <w:t xml:space="preserve"> </w:t>
      </w:r>
      <w:r w:rsidRPr="00DD5D95">
        <w:rPr>
          <w:rFonts w:ascii="Calibri" w:hAnsi="Calibri" w:cs="Calibri"/>
          <w:b/>
          <w:spacing w:val="-1"/>
          <w:sz w:val="22"/>
          <w:szCs w:val="22"/>
        </w:rPr>
        <w:t>raks) dini ayinlerin temelini oluşturmuştur.</w:t>
      </w:r>
      <w:r w:rsidR="0031716D" w:rsidRPr="00DD5D95">
        <w:rPr>
          <w:rFonts w:ascii="Calibri" w:hAnsi="Calibri" w:cs="Calibri"/>
          <w:b/>
          <w:spacing w:val="-1"/>
          <w:sz w:val="22"/>
          <w:szCs w:val="22"/>
        </w:rPr>
        <w:t xml:space="preserve"> </w:t>
      </w:r>
      <w:r w:rsidRPr="00DD5D95">
        <w:rPr>
          <w:rFonts w:ascii="Calibri" w:hAnsi="Calibri" w:cs="Calibri"/>
          <w:b/>
          <w:spacing w:val="-1"/>
          <w:sz w:val="22"/>
          <w:szCs w:val="22"/>
        </w:rPr>
        <w:t>Bu üç temel unsur,</w:t>
      </w:r>
      <w:r w:rsidR="00A479B9" w:rsidRPr="00DD5D95">
        <w:rPr>
          <w:rFonts w:ascii="Calibri" w:hAnsi="Calibri" w:cs="Calibri"/>
          <w:b/>
          <w:spacing w:val="-1"/>
          <w:sz w:val="22"/>
          <w:szCs w:val="22"/>
        </w:rPr>
        <w:t xml:space="preserve"> </w:t>
      </w:r>
      <w:r w:rsidRPr="00DD5D95">
        <w:rPr>
          <w:rFonts w:ascii="Calibri" w:hAnsi="Calibri" w:cs="Calibri"/>
          <w:b/>
          <w:spacing w:val="-1"/>
          <w:sz w:val="22"/>
          <w:szCs w:val="22"/>
        </w:rPr>
        <w:t>başlangıcından itibaren bütün insan toplulukları üzerinde etkili olmuş, ve adeta bütün toplumlar aşılması gereken bu aşamayı  yaşamıştır.</w:t>
      </w:r>
      <w:r w:rsidRPr="00712EA6">
        <w:rPr>
          <w:rFonts w:ascii="Calibri" w:hAnsi="Calibri" w:cs="Calibri"/>
          <w:spacing w:val="-1"/>
          <w:sz w:val="22"/>
          <w:szCs w:val="22"/>
        </w:rPr>
        <w:t>Tarihin en eski medeniyetlerinden birini kurmuş olan,</w:t>
      </w:r>
      <w:r w:rsidR="00A479B9">
        <w:rPr>
          <w:rFonts w:ascii="Calibri" w:hAnsi="Calibri" w:cs="Calibri"/>
          <w:spacing w:val="-1"/>
          <w:sz w:val="22"/>
          <w:szCs w:val="22"/>
        </w:rPr>
        <w:t xml:space="preserve"> </w:t>
      </w:r>
      <w:r w:rsidRPr="00712EA6">
        <w:rPr>
          <w:rFonts w:ascii="Calibri" w:hAnsi="Calibri" w:cs="Calibri"/>
          <w:spacing w:val="-1"/>
          <w:sz w:val="22"/>
          <w:szCs w:val="22"/>
        </w:rPr>
        <w:t>demiri ilk işleyen,</w:t>
      </w:r>
      <w:r w:rsidR="00A479B9">
        <w:rPr>
          <w:rFonts w:ascii="Calibri" w:hAnsi="Calibri" w:cs="Calibri"/>
          <w:spacing w:val="-1"/>
          <w:sz w:val="22"/>
          <w:szCs w:val="22"/>
        </w:rPr>
        <w:t xml:space="preserve"> </w:t>
      </w:r>
      <w:r w:rsidRPr="00712EA6">
        <w:rPr>
          <w:rFonts w:ascii="Calibri" w:hAnsi="Calibri" w:cs="Calibri"/>
          <w:spacing w:val="-1"/>
          <w:sz w:val="22"/>
          <w:szCs w:val="22"/>
        </w:rPr>
        <w:t>atı ehlileştiren ve günlük yaşamın içinde vazgeçilmez bir unsur haline</w:t>
      </w:r>
      <w:r w:rsidR="00712EA6">
        <w:rPr>
          <w:rFonts w:ascii="Calibri" w:hAnsi="Calibri" w:cs="Calibri"/>
          <w:spacing w:val="-1"/>
          <w:sz w:val="22"/>
          <w:szCs w:val="22"/>
        </w:rPr>
        <w:t xml:space="preserve"> </w:t>
      </w:r>
      <w:r w:rsidRPr="00712EA6">
        <w:rPr>
          <w:rFonts w:ascii="Calibri" w:hAnsi="Calibri" w:cs="Calibri"/>
          <w:spacing w:val="-1"/>
          <w:sz w:val="22"/>
          <w:szCs w:val="22"/>
        </w:rPr>
        <w:t>getiren Türkler,</w:t>
      </w:r>
      <w:r w:rsidR="00FF310D">
        <w:rPr>
          <w:rFonts w:ascii="Calibri" w:hAnsi="Calibri" w:cs="Calibri"/>
          <w:spacing w:val="-1"/>
          <w:sz w:val="22"/>
          <w:szCs w:val="22"/>
        </w:rPr>
        <w:t xml:space="preserve"> </w:t>
      </w:r>
      <w:r w:rsidRPr="00712EA6">
        <w:rPr>
          <w:rFonts w:ascii="Calibri" w:hAnsi="Calibri" w:cs="Calibri"/>
          <w:spacing w:val="-1"/>
          <w:sz w:val="22"/>
          <w:szCs w:val="22"/>
        </w:rPr>
        <w:t>çeşitli sanat dallarında da hünerlerini göstermişler.</w:t>
      </w:r>
      <w:r w:rsidR="00FF310D">
        <w:rPr>
          <w:rFonts w:ascii="Calibri" w:hAnsi="Calibri" w:cs="Calibri"/>
          <w:spacing w:val="-1"/>
          <w:sz w:val="22"/>
          <w:szCs w:val="22"/>
        </w:rPr>
        <w:t xml:space="preserve"> </w:t>
      </w:r>
      <w:r w:rsidRPr="00712EA6">
        <w:rPr>
          <w:rFonts w:ascii="Calibri" w:hAnsi="Calibri" w:cs="Calibri"/>
          <w:spacing w:val="-1"/>
          <w:sz w:val="22"/>
          <w:szCs w:val="22"/>
        </w:rPr>
        <w:t xml:space="preserve">Eski Türkler </w:t>
      </w:r>
      <w:r w:rsidRPr="00A479B9">
        <w:rPr>
          <w:rFonts w:ascii="Calibri" w:hAnsi="Calibri" w:cs="Calibri"/>
          <w:b/>
          <w:spacing w:val="-1"/>
          <w:sz w:val="22"/>
          <w:szCs w:val="22"/>
        </w:rPr>
        <w:t>dini tören toy’larda</w:t>
      </w:r>
      <w:r w:rsidRPr="00712EA6">
        <w:rPr>
          <w:rFonts w:ascii="Calibri" w:hAnsi="Calibri" w:cs="Calibri"/>
          <w:spacing w:val="-1"/>
          <w:sz w:val="22"/>
          <w:szCs w:val="22"/>
        </w:rPr>
        <w:t>,</w:t>
      </w:r>
      <w:r w:rsidR="001767BA">
        <w:rPr>
          <w:rFonts w:ascii="Calibri" w:hAnsi="Calibri" w:cs="Calibri"/>
          <w:spacing w:val="-1"/>
          <w:sz w:val="22"/>
          <w:szCs w:val="22"/>
        </w:rPr>
        <w:t xml:space="preserve"> </w:t>
      </w:r>
      <w:r w:rsidRPr="00712EA6">
        <w:rPr>
          <w:rFonts w:ascii="Calibri" w:hAnsi="Calibri" w:cs="Calibri"/>
          <w:spacing w:val="-1"/>
          <w:sz w:val="22"/>
          <w:szCs w:val="22"/>
        </w:rPr>
        <w:t>yahut ölenin arkasından yapılan yuğ’larda dini özellikte müziğe hep yer vermişlerdir.Türklerin müziğe duydukları  bu ilgi zevk ve heyecan  çok eskilere dayanır ve 6-7 bin öncesine kadar uzanır.</w:t>
      </w:r>
      <w:r w:rsidR="00FF310D">
        <w:rPr>
          <w:rFonts w:ascii="Calibri" w:hAnsi="Calibri" w:cs="Calibri"/>
          <w:spacing w:val="-1"/>
          <w:sz w:val="22"/>
          <w:szCs w:val="22"/>
        </w:rPr>
        <w:t xml:space="preserve"> </w:t>
      </w:r>
      <w:r w:rsidRPr="00712EA6">
        <w:rPr>
          <w:rFonts w:ascii="Calibri" w:hAnsi="Calibri" w:cs="Calibri"/>
          <w:spacing w:val="-1"/>
          <w:sz w:val="22"/>
          <w:szCs w:val="22"/>
        </w:rPr>
        <w:t xml:space="preserve">Arkolojik kalıntı ve yazılı belgeler Türkler’in  raks ve müziği toplumumuzun her kesiminde değişik amaçlarla kullandığımızı gösterir. İlkel  toplumlarda olduğu gibi Türkler de müziği </w:t>
      </w:r>
      <w:r w:rsidRPr="00712EA6">
        <w:rPr>
          <w:rFonts w:ascii="Calibri" w:hAnsi="Calibri" w:cs="Calibri"/>
          <w:spacing w:val="-1"/>
          <w:sz w:val="22"/>
          <w:szCs w:val="22"/>
        </w:rPr>
        <w:lastRenderedPageBreak/>
        <w:t>dini inançlarla birleştirmiş ve bu şekilde günlük yaşantılarında kullanmışlardır.</w:t>
      </w:r>
      <w:r w:rsidR="00FF310D">
        <w:rPr>
          <w:rFonts w:ascii="Calibri" w:hAnsi="Calibri" w:cs="Calibri"/>
          <w:spacing w:val="-1"/>
          <w:sz w:val="22"/>
          <w:szCs w:val="22"/>
        </w:rPr>
        <w:t xml:space="preserve"> </w:t>
      </w:r>
      <w:r w:rsidRPr="00712EA6">
        <w:rPr>
          <w:rFonts w:ascii="Calibri" w:hAnsi="Calibri" w:cs="Calibri"/>
          <w:spacing w:val="-1"/>
          <w:sz w:val="22"/>
          <w:szCs w:val="22"/>
        </w:rPr>
        <w:t>Kam,</w:t>
      </w:r>
      <w:r w:rsidR="00FF310D">
        <w:rPr>
          <w:rFonts w:ascii="Calibri" w:hAnsi="Calibri" w:cs="Calibri"/>
          <w:spacing w:val="-1"/>
          <w:sz w:val="22"/>
          <w:szCs w:val="22"/>
        </w:rPr>
        <w:t xml:space="preserve"> </w:t>
      </w:r>
      <w:r w:rsidRPr="00712EA6">
        <w:rPr>
          <w:rFonts w:ascii="Calibri" w:hAnsi="Calibri" w:cs="Calibri"/>
          <w:spacing w:val="-1"/>
          <w:sz w:val="22"/>
          <w:szCs w:val="22"/>
        </w:rPr>
        <w:t>Baksı</w:t>
      </w:r>
      <w:r w:rsidR="00F90097">
        <w:rPr>
          <w:rFonts w:ascii="Calibri" w:hAnsi="Calibri" w:cs="Calibri"/>
          <w:spacing w:val="-1"/>
          <w:sz w:val="22"/>
          <w:szCs w:val="22"/>
        </w:rPr>
        <w:t xml:space="preserve"> </w:t>
      </w:r>
      <w:r w:rsidRPr="00712EA6">
        <w:rPr>
          <w:rFonts w:ascii="Calibri" w:hAnsi="Calibri" w:cs="Calibri"/>
          <w:spacing w:val="-1"/>
          <w:sz w:val="22"/>
          <w:szCs w:val="22"/>
        </w:rPr>
        <w:t>(</w:t>
      </w:r>
      <w:r w:rsidR="00F90097">
        <w:rPr>
          <w:rFonts w:ascii="Calibri" w:hAnsi="Calibri" w:cs="Calibri"/>
          <w:spacing w:val="-1"/>
          <w:sz w:val="22"/>
          <w:szCs w:val="22"/>
        </w:rPr>
        <w:t xml:space="preserve"> </w:t>
      </w:r>
      <w:r w:rsidRPr="00712EA6">
        <w:rPr>
          <w:rFonts w:ascii="Calibri" w:hAnsi="Calibri" w:cs="Calibri"/>
          <w:spacing w:val="-1"/>
          <w:sz w:val="22"/>
          <w:szCs w:val="22"/>
        </w:rPr>
        <w:t>Bakşi</w:t>
      </w:r>
      <w:r w:rsidR="00F90097">
        <w:rPr>
          <w:rFonts w:ascii="Calibri" w:hAnsi="Calibri" w:cs="Calibri"/>
          <w:spacing w:val="-1"/>
          <w:sz w:val="22"/>
          <w:szCs w:val="22"/>
        </w:rPr>
        <w:t xml:space="preserve"> </w:t>
      </w:r>
      <w:r w:rsidRPr="00712EA6">
        <w:rPr>
          <w:rFonts w:ascii="Calibri" w:hAnsi="Calibri" w:cs="Calibri"/>
          <w:spacing w:val="-1"/>
          <w:sz w:val="22"/>
          <w:szCs w:val="22"/>
        </w:rPr>
        <w:t>),</w:t>
      </w:r>
      <w:r w:rsidR="00FF310D">
        <w:rPr>
          <w:rFonts w:ascii="Calibri" w:hAnsi="Calibri" w:cs="Calibri"/>
          <w:spacing w:val="-1"/>
          <w:sz w:val="22"/>
          <w:szCs w:val="22"/>
        </w:rPr>
        <w:t xml:space="preserve"> </w:t>
      </w:r>
      <w:r w:rsidRPr="00712EA6">
        <w:rPr>
          <w:rFonts w:ascii="Calibri" w:hAnsi="Calibri" w:cs="Calibri"/>
          <w:spacing w:val="-1"/>
          <w:sz w:val="22"/>
          <w:szCs w:val="22"/>
        </w:rPr>
        <w:t>Şaman ve Oyun adı ile bilinen din adamları yapmış oldukları törenlerde  bazı müzik aletlerini kullanmış,</w:t>
      </w:r>
      <w:r w:rsidR="00FA57CB">
        <w:rPr>
          <w:rFonts w:ascii="Calibri" w:hAnsi="Calibri" w:cs="Calibri"/>
          <w:spacing w:val="-1"/>
          <w:sz w:val="22"/>
          <w:szCs w:val="22"/>
        </w:rPr>
        <w:t xml:space="preserve"> </w:t>
      </w:r>
      <w:r w:rsidRPr="00712EA6">
        <w:rPr>
          <w:rFonts w:ascii="Calibri" w:hAnsi="Calibri" w:cs="Calibri"/>
          <w:spacing w:val="-1"/>
          <w:sz w:val="22"/>
          <w:szCs w:val="22"/>
        </w:rPr>
        <w:t>birtakım sesler çıkarıp beden hareketleriyle bağlantılı ayin yönetmişlerdir. Orta Asya’daki  Türkler göçler nedeniyle dünyanın her yerine ulaşırken kültür ve müziklerini de götürdü.</w:t>
      </w:r>
      <w:r w:rsidR="00F90097">
        <w:rPr>
          <w:rFonts w:ascii="Calibri" w:hAnsi="Calibri" w:cs="Calibri"/>
          <w:spacing w:val="-1"/>
          <w:sz w:val="22"/>
          <w:szCs w:val="22"/>
        </w:rPr>
        <w:t xml:space="preserve"> </w:t>
      </w:r>
      <w:r w:rsidRPr="00FA57CB">
        <w:rPr>
          <w:rFonts w:ascii="Calibri" w:hAnsi="Calibri" w:cs="Calibri"/>
          <w:b/>
          <w:spacing w:val="-1"/>
          <w:sz w:val="22"/>
          <w:szCs w:val="22"/>
        </w:rPr>
        <w:t>Hun Hakanı</w:t>
      </w:r>
      <w:r w:rsidRPr="00712EA6">
        <w:rPr>
          <w:rFonts w:ascii="Calibri" w:hAnsi="Calibri" w:cs="Calibri"/>
          <w:spacing w:val="-1"/>
          <w:sz w:val="22"/>
          <w:szCs w:val="22"/>
        </w:rPr>
        <w:t xml:space="preserve"> </w:t>
      </w:r>
      <w:r w:rsidRPr="00FA57CB">
        <w:rPr>
          <w:rFonts w:ascii="Calibri" w:hAnsi="Calibri" w:cs="Calibri"/>
          <w:b/>
          <w:spacing w:val="-1"/>
          <w:sz w:val="22"/>
          <w:szCs w:val="22"/>
        </w:rPr>
        <w:t>Atilla’nın saz ve ses takımından oluşan müzik topluluğunu</w:t>
      </w:r>
      <w:r w:rsidR="00712EA6" w:rsidRPr="00FA57CB">
        <w:rPr>
          <w:rFonts w:ascii="Calibri" w:hAnsi="Calibri" w:cs="Calibri"/>
          <w:b/>
          <w:spacing w:val="-1"/>
          <w:sz w:val="22"/>
          <w:szCs w:val="22"/>
        </w:rPr>
        <w:t xml:space="preserve"> </w:t>
      </w:r>
      <w:r w:rsidRPr="00FA57CB">
        <w:rPr>
          <w:rFonts w:ascii="Calibri" w:hAnsi="Calibri" w:cs="Calibri"/>
          <w:b/>
          <w:spacing w:val="-1"/>
          <w:sz w:val="22"/>
          <w:szCs w:val="22"/>
        </w:rPr>
        <w:t>Burgondia düküne yollaması  tarihe düşen önemli bir göstergedir</w:t>
      </w:r>
      <w:r w:rsidRPr="00712EA6">
        <w:rPr>
          <w:rFonts w:ascii="Calibri" w:hAnsi="Calibri" w:cs="Calibri"/>
          <w:spacing w:val="-1"/>
          <w:sz w:val="22"/>
          <w:szCs w:val="22"/>
        </w:rPr>
        <w:t>.</w:t>
      </w:r>
      <w:r w:rsidR="00712EA6" w:rsidRPr="00712EA6">
        <w:rPr>
          <w:rFonts w:ascii="Calibri" w:hAnsi="Calibri" w:cs="Calibri"/>
          <w:spacing w:val="-1"/>
          <w:sz w:val="22"/>
          <w:szCs w:val="22"/>
        </w:rPr>
        <w:t xml:space="preserve"> </w:t>
      </w:r>
      <w:r w:rsidRPr="00712EA6">
        <w:rPr>
          <w:rFonts w:ascii="Calibri" w:hAnsi="Calibri" w:cs="Calibri"/>
          <w:spacing w:val="-1"/>
          <w:sz w:val="22"/>
          <w:szCs w:val="22"/>
        </w:rPr>
        <w:t>Araştırmalar telli sazların kaynağını Orta Asya ve Türk toplumu olarak gösterir ki ilk örnekler Uygur Türkleridir.</w:t>
      </w:r>
      <w:r w:rsidR="00FF310D">
        <w:rPr>
          <w:rFonts w:ascii="Calibri" w:hAnsi="Calibri" w:cs="Calibri"/>
          <w:spacing w:val="-1"/>
          <w:sz w:val="22"/>
          <w:szCs w:val="22"/>
        </w:rPr>
        <w:t xml:space="preserve"> </w:t>
      </w:r>
      <w:r w:rsidRPr="00712EA6">
        <w:rPr>
          <w:rFonts w:ascii="Calibri" w:hAnsi="Calibri" w:cs="Calibri"/>
          <w:spacing w:val="-1"/>
          <w:sz w:val="22"/>
          <w:szCs w:val="22"/>
        </w:rPr>
        <w:t>Daha sonraki devirlerde müzik aletlerinin çeşitlenmesiyle Çeng,</w:t>
      </w:r>
      <w:r w:rsidR="00FF310D">
        <w:rPr>
          <w:rFonts w:ascii="Calibri" w:hAnsi="Calibri" w:cs="Calibri"/>
          <w:spacing w:val="-1"/>
          <w:sz w:val="22"/>
          <w:szCs w:val="22"/>
        </w:rPr>
        <w:t xml:space="preserve"> </w:t>
      </w:r>
      <w:r w:rsidRPr="00712EA6">
        <w:rPr>
          <w:rFonts w:ascii="Calibri" w:hAnsi="Calibri" w:cs="Calibri"/>
          <w:spacing w:val="-1"/>
          <w:sz w:val="22"/>
          <w:szCs w:val="22"/>
        </w:rPr>
        <w:t>Dümbelek,</w:t>
      </w:r>
      <w:r w:rsidR="00FF310D">
        <w:rPr>
          <w:rFonts w:ascii="Calibri" w:hAnsi="Calibri" w:cs="Calibri"/>
          <w:spacing w:val="-1"/>
          <w:sz w:val="22"/>
          <w:szCs w:val="22"/>
        </w:rPr>
        <w:t xml:space="preserve"> </w:t>
      </w:r>
      <w:r w:rsidRPr="00712EA6">
        <w:rPr>
          <w:rFonts w:ascii="Calibri" w:hAnsi="Calibri" w:cs="Calibri"/>
          <w:spacing w:val="-1"/>
          <w:sz w:val="22"/>
          <w:szCs w:val="22"/>
        </w:rPr>
        <w:t>Düdük,</w:t>
      </w:r>
      <w:r w:rsidR="00FF310D">
        <w:rPr>
          <w:rFonts w:ascii="Calibri" w:hAnsi="Calibri" w:cs="Calibri"/>
          <w:spacing w:val="-1"/>
          <w:sz w:val="22"/>
          <w:szCs w:val="22"/>
        </w:rPr>
        <w:t xml:space="preserve"> </w:t>
      </w:r>
      <w:r w:rsidRPr="00712EA6">
        <w:rPr>
          <w:rFonts w:ascii="Calibri" w:hAnsi="Calibri" w:cs="Calibri"/>
          <w:spacing w:val="-1"/>
          <w:sz w:val="22"/>
          <w:szCs w:val="22"/>
        </w:rPr>
        <w:t>Davul,</w:t>
      </w:r>
      <w:r w:rsidR="00FF310D">
        <w:rPr>
          <w:rFonts w:ascii="Calibri" w:hAnsi="Calibri" w:cs="Calibri"/>
          <w:spacing w:val="-1"/>
          <w:sz w:val="22"/>
          <w:szCs w:val="22"/>
        </w:rPr>
        <w:t xml:space="preserve"> </w:t>
      </w:r>
      <w:r w:rsidRPr="00712EA6">
        <w:rPr>
          <w:rFonts w:ascii="Calibri" w:hAnsi="Calibri" w:cs="Calibri"/>
          <w:spacing w:val="-1"/>
          <w:sz w:val="22"/>
          <w:szCs w:val="22"/>
        </w:rPr>
        <w:t>Gong ve Çan gibi sazlar kullanılmıştır.</w:t>
      </w:r>
      <w:r w:rsidR="00F90097">
        <w:rPr>
          <w:rFonts w:ascii="Calibri" w:hAnsi="Calibri" w:cs="Calibri"/>
          <w:spacing w:val="-1"/>
          <w:sz w:val="22"/>
          <w:szCs w:val="22"/>
        </w:rPr>
        <w:t xml:space="preserve"> </w:t>
      </w:r>
      <w:r w:rsidRPr="00712EA6">
        <w:rPr>
          <w:rFonts w:ascii="Calibri" w:hAnsi="Calibri" w:cs="Calibri"/>
          <w:spacing w:val="-1"/>
          <w:sz w:val="22"/>
          <w:szCs w:val="22"/>
        </w:rPr>
        <w:t>Hun Türklerinde Çeng sazının yanında Santur ve Kanun da kullanıldı.</w:t>
      </w:r>
      <w:r w:rsidR="00F90097">
        <w:rPr>
          <w:rFonts w:ascii="Calibri" w:hAnsi="Calibri" w:cs="Calibri"/>
          <w:spacing w:val="-1"/>
          <w:sz w:val="22"/>
          <w:szCs w:val="22"/>
        </w:rPr>
        <w:t xml:space="preserve"> </w:t>
      </w:r>
      <w:r w:rsidRPr="00712EA6">
        <w:rPr>
          <w:rFonts w:ascii="Calibri" w:hAnsi="Calibri" w:cs="Calibri"/>
          <w:spacing w:val="-1"/>
          <w:sz w:val="22"/>
          <w:szCs w:val="22"/>
        </w:rPr>
        <w:t>Telli sazların atası olan Kopuz</w:t>
      </w:r>
      <w:r w:rsidR="00D521B0">
        <w:rPr>
          <w:rFonts w:ascii="Calibri" w:hAnsi="Calibri" w:cs="Calibri"/>
          <w:spacing w:val="-1"/>
          <w:sz w:val="22"/>
          <w:szCs w:val="22"/>
        </w:rPr>
        <w:t xml:space="preserve"> </w:t>
      </w:r>
      <w:r w:rsidRPr="00712EA6">
        <w:rPr>
          <w:rFonts w:ascii="Calibri" w:hAnsi="Calibri" w:cs="Calibri"/>
          <w:spacing w:val="-1"/>
          <w:sz w:val="22"/>
          <w:szCs w:val="22"/>
        </w:rPr>
        <w:t>(ud)</w:t>
      </w:r>
      <w:r w:rsidR="00D521B0">
        <w:rPr>
          <w:rFonts w:ascii="Calibri" w:hAnsi="Calibri" w:cs="Calibri"/>
          <w:spacing w:val="-1"/>
          <w:sz w:val="22"/>
          <w:szCs w:val="22"/>
        </w:rPr>
        <w:t xml:space="preserve"> </w:t>
      </w:r>
      <w:r w:rsidRPr="00712EA6">
        <w:rPr>
          <w:rFonts w:ascii="Calibri" w:hAnsi="Calibri" w:cs="Calibri"/>
          <w:spacing w:val="-1"/>
          <w:sz w:val="22"/>
          <w:szCs w:val="22"/>
        </w:rPr>
        <w:t>un yanında tanbur,</w:t>
      </w:r>
      <w:r w:rsidR="00FF310D">
        <w:rPr>
          <w:rFonts w:ascii="Calibri" w:hAnsi="Calibri" w:cs="Calibri"/>
          <w:spacing w:val="-1"/>
          <w:sz w:val="22"/>
          <w:szCs w:val="22"/>
        </w:rPr>
        <w:t xml:space="preserve"> </w:t>
      </w:r>
      <w:r w:rsidRPr="00712EA6">
        <w:rPr>
          <w:rFonts w:ascii="Calibri" w:hAnsi="Calibri" w:cs="Calibri"/>
          <w:spacing w:val="-1"/>
          <w:sz w:val="22"/>
          <w:szCs w:val="22"/>
        </w:rPr>
        <w:t>dombra</w:t>
      </w:r>
      <w:r w:rsidR="00D521B0">
        <w:rPr>
          <w:rFonts w:ascii="Calibri" w:hAnsi="Calibri" w:cs="Calibri"/>
          <w:spacing w:val="-1"/>
          <w:sz w:val="22"/>
          <w:szCs w:val="22"/>
        </w:rPr>
        <w:t xml:space="preserve"> </w:t>
      </w:r>
      <w:r w:rsidRPr="00712EA6">
        <w:rPr>
          <w:rFonts w:ascii="Calibri" w:hAnsi="Calibri" w:cs="Calibri"/>
          <w:spacing w:val="-1"/>
          <w:sz w:val="22"/>
          <w:szCs w:val="22"/>
        </w:rPr>
        <w:t>(dutar),</w:t>
      </w:r>
      <w:r w:rsidR="00FF310D">
        <w:rPr>
          <w:rFonts w:ascii="Calibri" w:hAnsi="Calibri" w:cs="Calibri"/>
          <w:spacing w:val="-1"/>
          <w:sz w:val="22"/>
          <w:szCs w:val="22"/>
        </w:rPr>
        <w:t xml:space="preserve"> </w:t>
      </w:r>
      <w:r w:rsidRPr="00712EA6">
        <w:rPr>
          <w:rFonts w:ascii="Calibri" w:hAnsi="Calibri" w:cs="Calibri"/>
          <w:spacing w:val="-1"/>
          <w:sz w:val="22"/>
          <w:szCs w:val="22"/>
        </w:rPr>
        <w:t>tar,</w:t>
      </w:r>
      <w:r w:rsidR="00FF310D">
        <w:rPr>
          <w:rFonts w:ascii="Calibri" w:hAnsi="Calibri" w:cs="Calibri"/>
          <w:spacing w:val="-1"/>
          <w:sz w:val="22"/>
          <w:szCs w:val="22"/>
        </w:rPr>
        <w:t xml:space="preserve"> </w:t>
      </w:r>
      <w:r w:rsidRPr="00712EA6">
        <w:rPr>
          <w:rFonts w:ascii="Calibri" w:hAnsi="Calibri" w:cs="Calibri"/>
          <w:spacing w:val="-1"/>
          <w:sz w:val="22"/>
          <w:szCs w:val="22"/>
        </w:rPr>
        <w:t>miskal</w:t>
      </w:r>
      <w:r w:rsidR="00D521B0">
        <w:rPr>
          <w:rFonts w:ascii="Calibri" w:hAnsi="Calibri" w:cs="Calibri"/>
          <w:spacing w:val="-1"/>
          <w:sz w:val="22"/>
          <w:szCs w:val="22"/>
        </w:rPr>
        <w:t xml:space="preserve"> </w:t>
      </w:r>
      <w:r w:rsidRPr="00712EA6">
        <w:rPr>
          <w:rFonts w:ascii="Calibri" w:hAnsi="Calibri" w:cs="Calibri"/>
          <w:spacing w:val="-1"/>
          <w:sz w:val="22"/>
          <w:szCs w:val="22"/>
        </w:rPr>
        <w:t>(panflüt),</w:t>
      </w:r>
      <w:r w:rsidR="00D521B0">
        <w:rPr>
          <w:rFonts w:ascii="Calibri" w:hAnsi="Calibri" w:cs="Calibri"/>
          <w:spacing w:val="-1"/>
          <w:sz w:val="22"/>
          <w:szCs w:val="22"/>
        </w:rPr>
        <w:t xml:space="preserve"> </w:t>
      </w:r>
      <w:r w:rsidRPr="00712EA6">
        <w:rPr>
          <w:rFonts w:ascii="Calibri" w:hAnsi="Calibri" w:cs="Calibri"/>
          <w:spacing w:val="-1"/>
          <w:sz w:val="22"/>
          <w:szCs w:val="22"/>
        </w:rPr>
        <w:t>gubuz</w:t>
      </w:r>
      <w:r w:rsidR="00D521B0">
        <w:rPr>
          <w:rFonts w:ascii="Calibri" w:hAnsi="Calibri" w:cs="Calibri"/>
          <w:spacing w:val="-1"/>
          <w:sz w:val="22"/>
          <w:szCs w:val="22"/>
        </w:rPr>
        <w:t xml:space="preserve"> </w:t>
      </w:r>
      <w:r w:rsidRPr="00712EA6">
        <w:rPr>
          <w:rFonts w:ascii="Calibri" w:hAnsi="Calibri" w:cs="Calibri"/>
          <w:spacing w:val="-1"/>
          <w:sz w:val="22"/>
          <w:szCs w:val="22"/>
        </w:rPr>
        <w:t>(şankopuz),</w:t>
      </w:r>
      <w:r w:rsidR="00712EA6">
        <w:rPr>
          <w:rFonts w:ascii="Calibri" w:hAnsi="Calibri" w:cs="Calibri"/>
          <w:spacing w:val="-1"/>
          <w:sz w:val="22"/>
          <w:szCs w:val="22"/>
        </w:rPr>
        <w:t xml:space="preserve"> </w:t>
      </w:r>
      <w:r w:rsidRPr="00712EA6">
        <w:rPr>
          <w:rFonts w:ascii="Calibri" w:hAnsi="Calibri" w:cs="Calibri"/>
          <w:spacing w:val="-1"/>
          <w:sz w:val="22"/>
          <w:szCs w:val="22"/>
        </w:rPr>
        <w:t>rübab</w:t>
      </w:r>
      <w:r w:rsidR="00D521B0">
        <w:rPr>
          <w:rFonts w:ascii="Calibri" w:hAnsi="Calibri" w:cs="Calibri"/>
          <w:spacing w:val="-1"/>
          <w:sz w:val="22"/>
          <w:szCs w:val="22"/>
        </w:rPr>
        <w:t xml:space="preserve"> </w:t>
      </w:r>
      <w:r w:rsidR="00F90097">
        <w:rPr>
          <w:rFonts w:ascii="Calibri" w:hAnsi="Calibri" w:cs="Calibri"/>
          <w:spacing w:val="-1"/>
          <w:sz w:val="22"/>
          <w:szCs w:val="22"/>
        </w:rPr>
        <w:t>(k</w:t>
      </w:r>
      <w:r w:rsidRPr="00712EA6">
        <w:rPr>
          <w:rFonts w:ascii="Calibri" w:hAnsi="Calibri" w:cs="Calibri"/>
          <w:spacing w:val="-1"/>
          <w:sz w:val="22"/>
          <w:szCs w:val="22"/>
        </w:rPr>
        <w:t>oçkarca),</w:t>
      </w:r>
      <w:r w:rsidR="00FF310D">
        <w:rPr>
          <w:rFonts w:ascii="Calibri" w:hAnsi="Calibri" w:cs="Calibri"/>
          <w:spacing w:val="-1"/>
          <w:sz w:val="22"/>
          <w:szCs w:val="22"/>
        </w:rPr>
        <w:t xml:space="preserve"> </w:t>
      </w:r>
      <w:r w:rsidRPr="00712EA6">
        <w:rPr>
          <w:rFonts w:ascii="Calibri" w:hAnsi="Calibri" w:cs="Calibri"/>
          <w:spacing w:val="-1"/>
          <w:sz w:val="22"/>
          <w:szCs w:val="22"/>
        </w:rPr>
        <w:t>balaban</w:t>
      </w:r>
      <w:r w:rsidR="00F90097">
        <w:rPr>
          <w:rFonts w:ascii="Calibri" w:hAnsi="Calibri" w:cs="Calibri"/>
          <w:spacing w:val="-1"/>
          <w:sz w:val="22"/>
          <w:szCs w:val="22"/>
        </w:rPr>
        <w:t xml:space="preserve"> </w:t>
      </w:r>
      <w:r w:rsidRPr="00712EA6">
        <w:rPr>
          <w:rFonts w:ascii="Calibri" w:hAnsi="Calibri" w:cs="Calibri"/>
          <w:spacing w:val="-1"/>
          <w:sz w:val="22"/>
          <w:szCs w:val="22"/>
        </w:rPr>
        <w:t>(mey),</w:t>
      </w:r>
      <w:r w:rsidR="00FF310D">
        <w:rPr>
          <w:rFonts w:ascii="Calibri" w:hAnsi="Calibri" w:cs="Calibri"/>
          <w:spacing w:val="-1"/>
          <w:sz w:val="22"/>
          <w:szCs w:val="22"/>
        </w:rPr>
        <w:t xml:space="preserve"> </w:t>
      </w:r>
      <w:r w:rsidRPr="00712EA6">
        <w:rPr>
          <w:rFonts w:ascii="Calibri" w:hAnsi="Calibri" w:cs="Calibri"/>
          <w:spacing w:val="-1"/>
          <w:sz w:val="22"/>
          <w:szCs w:val="22"/>
        </w:rPr>
        <w:t>sıbızgı,</w:t>
      </w:r>
      <w:r w:rsidR="00FF310D">
        <w:rPr>
          <w:rFonts w:ascii="Calibri" w:hAnsi="Calibri" w:cs="Calibri"/>
          <w:spacing w:val="-1"/>
          <w:sz w:val="22"/>
          <w:szCs w:val="22"/>
        </w:rPr>
        <w:t xml:space="preserve"> </w:t>
      </w:r>
      <w:r w:rsidRPr="00712EA6">
        <w:rPr>
          <w:rFonts w:ascii="Calibri" w:hAnsi="Calibri" w:cs="Calibri"/>
          <w:spacing w:val="-1"/>
          <w:sz w:val="22"/>
          <w:szCs w:val="22"/>
        </w:rPr>
        <w:t>mazhar</w:t>
      </w:r>
      <w:r w:rsidR="00F90097">
        <w:rPr>
          <w:rFonts w:ascii="Calibri" w:hAnsi="Calibri" w:cs="Calibri"/>
          <w:spacing w:val="-1"/>
          <w:sz w:val="22"/>
          <w:szCs w:val="22"/>
        </w:rPr>
        <w:t xml:space="preserve"> (bendir),</w:t>
      </w:r>
      <w:r w:rsidR="00FF310D">
        <w:rPr>
          <w:rFonts w:ascii="Calibri" w:hAnsi="Calibri" w:cs="Calibri"/>
          <w:spacing w:val="-1"/>
          <w:sz w:val="22"/>
          <w:szCs w:val="22"/>
        </w:rPr>
        <w:t xml:space="preserve"> </w:t>
      </w:r>
      <w:r w:rsidRPr="00712EA6">
        <w:rPr>
          <w:rFonts w:ascii="Calibri" w:hAnsi="Calibri" w:cs="Calibri"/>
          <w:spacing w:val="-1"/>
          <w:sz w:val="22"/>
          <w:szCs w:val="22"/>
        </w:rPr>
        <w:t>halile</w:t>
      </w:r>
      <w:r w:rsidR="00712EA6">
        <w:rPr>
          <w:rFonts w:ascii="Calibri" w:hAnsi="Calibri" w:cs="Calibri"/>
          <w:spacing w:val="-1"/>
          <w:sz w:val="22"/>
          <w:szCs w:val="22"/>
        </w:rPr>
        <w:t xml:space="preserve"> </w:t>
      </w:r>
      <w:r w:rsidRPr="00712EA6">
        <w:rPr>
          <w:rFonts w:ascii="Calibri" w:hAnsi="Calibri" w:cs="Calibri"/>
          <w:spacing w:val="-1"/>
          <w:sz w:val="22"/>
          <w:szCs w:val="22"/>
        </w:rPr>
        <w:t>(zil) en çok kullanılan sazlardır.</w:t>
      </w:r>
      <w:r w:rsidR="00FF310D">
        <w:rPr>
          <w:rFonts w:ascii="Calibri" w:hAnsi="Calibri" w:cs="Calibri"/>
          <w:spacing w:val="-1"/>
          <w:sz w:val="22"/>
          <w:szCs w:val="22"/>
        </w:rPr>
        <w:t xml:space="preserve"> </w:t>
      </w:r>
      <w:r w:rsidRPr="00712EA6">
        <w:rPr>
          <w:rFonts w:ascii="Calibri" w:hAnsi="Calibri" w:cs="Calibri"/>
          <w:spacing w:val="-1"/>
          <w:sz w:val="22"/>
          <w:szCs w:val="22"/>
        </w:rPr>
        <w:t>Davul Türk kültüründe en yaygın müzik aleti olmasının yanında,</w:t>
      </w:r>
      <w:r w:rsidR="00FF310D">
        <w:rPr>
          <w:rFonts w:ascii="Calibri" w:hAnsi="Calibri" w:cs="Calibri"/>
          <w:spacing w:val="-1"/>
          <w:sz w:val="22"/>
          <w:szCs w:val="22"/>
        </w:rPr>
        <w:t xml:space="preserve"> </w:t>
      </w:r>
      <w:r w:rsidRPr="00712EA6">
        <w:rPr>
          <w:rFonts w:ascii="Calibri" w:hAnsi="Calibri" w:cs="Calibri"/>
          <w:spacing w:val="-1"/>
          <w:sz w:val="22"/>
          <w:szCs w:val="22"/>
        </w:rPr>
        <w:t>ilan ve işaret aleti olarak da kullanıldı.</w:t>
      </w:r>
      <w:r w:rsidR="00FF310D">
        <w:rPr>
          <w:rFonts w:ascii="Calibri" w:hAnsi="Calibri" w:cs="Calibri"/>
          <w:spacing w:val="-1"/>
          <w:sz w:val="22"/>
          <w:szCs w:val="22"/>
        </w:rPr>
        <w:t xml:space="preserve"> </w:t>
      </w:r>
      <w:r w:rsidRPr="00712EA6">
        <w:rPr>
          <w:rFonts w:ascii="Calibri" w:hAnsi="Calibri" w:cs="Calibri"/>
          <w:spacing w:val="-1"/>
          <w:sz w:val="22"/>
          <w:szCs w:val="22"/>
        </w:rPr>
        <w:t>Ney sazının atası olan Na,</w:t>
      </w:r>
      <w:r w:rsidR="00FF310D">
        <w:rPr>
          <w:rFonts w:ascii="Calibri" w:hAnsi="Calibri" w:cs="Calibri"/>
          <w:spacing w:val="-1"/>
          <w:sz w:val="22"/>
          <w:szCs w:val="22"/>
        </w:rPr>
        <w:t xml:space="preserve"> </w:t>
      </w:r>
      <w:r w:rsidRPr="00712EA6">
        <w:rPr>
          <w:rFonts w:ascii="Calibri" w:hAnsi="Calibri" w:cs="Calibri"/>
          <w:spacing w:val="-1"/>
          <w:sz w:val="22"/>
          <w:szCs w:val="22"/>
        </w:rPr>
        <w:t>sipsi,</w:t>
      </w:r>
      <w:r w:rsidR="00FF310D">
        <w:rPr>
          <w:rFonts w:ascii="Calibri" w:hAnsi="Calibri" w:cs="Calibri"/>
          <w:spacing w:val="-1"/>
          <w:sz w:val="22"/>
          <w:szCs w:val="22"/>
        </w:rPr>
        <w:t xml:space="preserve"> </w:t>
      </w:r>
      <w:r w:rsidRPr="00712EA6">
        <w:rPr>
          <w:rFonts w:ascii="Calibri" w:hAnsi="Calibri" w:cs="Calibri"/>
          <w:spacing w:val="-1"/>
          <w:sz w:val="22"/>
          <w:szCs w:val="22"/>
        </w:rPr>
        <w:t>kaval ve çögür gibi sazlar bugün müziğimizde kullanılan</w:t>
      </w:r>
      <w:r w:rsidR="00712EA6" w:rsidRPr="00712EA6">
        <w:rPr>
          <w:rFonts w:ascii="Calibri" w:hAnsi="Calibri" w:cs="Calibri"/>
          <w:spacing w:val="-1"/>
          <w:sz w:val="22"/>
          <w:szCs w:val="22"/>
        </w:rPr>
        <w:t xml:space="preserve"> </w:t>
      </w:r>
      <w:r w:rsidRPr="00712EA6">
        <w:rPr>
          <w:rFonts w:ascii="Calibri" w:hAnsi="Calibri" w:cs="Calibri"/>
          <w:spacing w:val="-1"/>
          <w:sz w:val="22"/>
          <w:szCs w:val="22"/>
        </w:rPr>
        <w:t>sazlardır.</w:t>
      </w:r>
      <w:r w:rsidR="00712EA6" w:rsidRPr="00712EA6">
        <w:rPr>
          <w:rFonts w:ascii="Calibri" w:hAnsi="Calibri" w:cs="Calibri"/>
          <w:spacing w:val="-1"/>
          <w:sz w:val="22"/>
          <w:szCs w:val="22"/>
        </w:rPr>
        <w:t xml:space="preserve"> </w:t>
      </w:r>
      <w:r w:rsidRPr="00712EA6">
        <w:rPr>
          <w:rFonts w:ascii="Calibri" w:hAnsi="Calibri" w:cs="Calibri"/>
          <w:spacing w:val="-1"/>
          <w:sz w:val="22"/>
          <w:szCs w:val="22"/>
        </w:rPr>
        <w:t xml:space="preserve">Anadolu’da bilinen ve bugün icra edilen 25-30 adet müzik enstrumanına karşın Asya Türk devletlerinde </w:t>
      </w:r>
      <w:r w:rsidR="00F90097">
        <w:rPr>
          <w:rFonts w:ascii="Calibri" w:hAnsi="Calibri" w:cs="Calibri"/>
          <w:spacing w:val="-1"/>
          <w:sz w:val="22"/>
          <w:szCs w:val="22"/>
        </w:rPr>
        <w:t xml:space="preserve"> </w:t>
      </w:r>
      <w:r w:rsidRPr="00712EA6">
        <w:rPr>
          <w:rFonts w:ascii="Calibri" w:hAnsi="Calibri" w:cs="Calibri"/>
          <w:spacing w:val="-1"/>
          <w:sz w:val="22"/>
          <w:szCs w:val="22"/>
        </w:rPr>
        <w:t>400 den fazla müzik aleti vardır.</w:t>
      </w:r>
    </w:p>
    <w:p w:rsidR="0031716D" w:rsidRDefault="0031716D">
      <w:pPr>
        <w:pStyle w:val="Balk1"/>
        <w:kinsoku w:val="0"/>
        <w:overflowPunct w:val="0"/>
        <w:ind w:left="1090"/>
      </w:pPr>
    </w:p>
    <w:p w:rsidR="0057537A" w:rsidRDefault="0057537A">
      <w:pPr>
        <w:pStyle w:val="Balk1"/>
        <w:kinsoku w:val="0"/>
        <w:overflowPunct w:val="0"/>
        <w:ind w:left="1090"/>
        <w:rPr>
          <w:b w:val="0"/>
          <w:bCs w:val="0"/>
        </w:rPr>
      </w:pPr>
      <w:r>
        <w:t>ORTA</w:t>
      </w:r>
      <w:r>
        <w:rPr>
          <w:spacing w:val="-2"/>
        </w:rPr>
        <w:t xml:space="preserve"> </w:t>
      </w:r>
      <w:r>
        <w:rPr>
          <w:spacing w:val="-1"/>
        </w:rPr>
        <w:t>ASYA</w:t>
      </w:r>
      <w:r>
        <w:rPr>
          <w:spacing w:val="-2"/>
        </w:rPr>
        <w:t xml:space="preserve"> </w:t>
      </w:r>
      <w:r>
        <w:t xml:space="preserve">TÜRK </w:t>
      </w:r>
      <w:r>
        <w:rPr>
          <w:spacing w:val="-2"/>
        </w:rPr>
        <w:t>DÜNYASINDA</w:t>
      </w:r>
      <w:r>
        <w:rPr>
          <w:spacing w:val="1"/>
        </w:rPr>
        <w:t xml:space="preserve"> </w:t>
      </w:r>
      <w:r w:rsidR="00C57CA6">
        <w:rPr>
          <w:spacing w:val="1"/>
        </w:rPr>
        <w:t xml:space="preserve"> </w:t>
      </w:r>
      <w:r>
        <w:rPr>
          <w:spacing w:val="-1"/>
        </w:rPr>
        <w:t>MÜZİKLE</w:t>
      </w:r>
      <w:r>
        <w:rPr>
          <w:spacing w:val="-2"/>
        </w:rPr>
        <w:t xml:space="preserve"> </w:t>
      </w:r>
      <w:r>
        <w:rPr>
          <w:spacing w:val="-1"/>
        </w:rPr>
        <w:t>TEDAVİ</w:t>
      </w:r>
    </w:p>
    <w:p w:rsidR="0057537A" w:rsidRDefault="0057537A">
      <w:pPr>
        <w:pStyle w:val="GvdeMetni"/>
        <w:kinsoku w:val="0"/>
        <w:overflowPunct w:val="0"/>
        <w:spacing w:before="7"/>
        <w:ind w:left="0"/>
        <w:rPr>
          <w:b/>
          <w:bCs/>
          <w:sz w:val="19"/>
          <w:szCs w:val="19"/>
        </w:rPr>
      </w:pPr>
    </w:p>
    <w:p w:rsidR="0057537A" w:rsidRDefault="0057537A">
      <w:pPr>
        <w:pStyle w:val="GvdeMetni"/>
        <w:kinsoku w:val="0"/>
        <w:overflowPunct w:val="0"/>
        <w:spacing w:line="276" w:lineRule="auto"/>
        <w:ind w:right="105"/>
        <w:jc w:val="both"/>
        <w:rPr>
          <w:spacing w:val="-1"/>
        </w:rPr>
      </w:pPr>
      <w:r>
        <w:t>Türk</w:t>
      </w:r>
      <w:r>
        <w:rPr>
          <w:spacing w:val="11"/>
        </w:rPr>
        <w:t xml:space="preserve"> </w:t>
      </w:r>
      <w:r>
        <w:rPr>
          <w:spacing w:val="-1"/>
        </w:rPr>
        <w:t>kültüründe</w:t>
      </w:r>
      <w:r>
        <w:rPr>
          <w:spacing w:val="9"/>
        </w:rPr>
        <w:t xml:space="preserve"> </w:t>
      </w:r>
      <w:r>
        <w:rPr>
          <w:spacing w:val="-1"/>
        </w:rPr>
        <w:t>müzik</w:t>
      </w:r>
      <w:r>
        <w:rPr>
          <w:spacing w:val="8"/>
        </w:rPr>
        <w:t xml:space="preserve"> </w:t>
      </w:r>
      <w:r>
        <w:rPr>
          <w:spacing w:val="-1"/>
        </w:rPr>
        <w:t>sadece</w:t>
      </w:r>
      <w:r>
        <w:rPr>
          <w:spacing w:val="12"/>
        </w:rPr>
        <w:t xml:space="preserve"> </w:t>
      </w:r>
      <w:r>
        <w:rPr>
          <w:spacing w:val="-1"/>
        </w:rPr>
        <w:t>neşe</w:t>
      </w:r>
      <w:r>
        <w:rPr>
          <w:spacing w:val="9"/>
        </w:rPr>
        <w:t xml:space="preserve"> </w:t>
      </w:r>
      <w:r>
        <w:t>ve</w:t>
      </w:r>
      <w:r>
        <w:rPr>
          <w:spacing w:val="9"/>
        </w:rPr>
        <w:t xml:space="preserve"> </w:t>
      </w:r>
      <w:r>
        <w:rPr>
          <w:spacing w:val="-1"/>
        </w:rPr>
        <w:t>eğlence</w:t>
      </w:r>
      <w:r>
        <w:rPr>
          <w:spacing w:val="9"/>
        </w:rPr>
        <w:t xml:space="preserve"> </w:t>
      </w:r>
      <w:r>
        <w:t xml:space="preserve">aracı </w:t>
      </w:r>
      <w:r>
        <w:rPr>
          <w:spacing w:val="8"/>
        </w:rPr>
        <w:t xml:space="preserve"> </w:t>
      </w:r>
      <w:r>
        <w:t>olarak</w:t>
      </w:r>
      <w:r>
        <w:rPr>
          <w:spacing w:val="33"/>
        </w:rPr>
        <w:t xml:space="preserve"> </w:t>
      </w:r>
      <w:r>
        <w:rPr>
          <w:spacing w:val="-1"/>
        </w:rPr>
        <w:t>değil,</w:t>
      </w:r>
      <w:r w:rsidR="007D63BA">
        <w:rPr>
          <w:spacing w:val="-1"/>
        </w:rPr>
        <w:t xml:space="preserve"> </w:t>
      </w:r>
      <w:r>
        <w:rPr>
          <w:spacing w:val="-1"/>
        </w:rPr>
        <w:t>aynı</w:t>
      </w:r>
      <w:r>
        <w:rPr>
          <w:spacing w:val="28"/>
        </w:rPr>
        <w:t xml:space="preserve"> </w:t>
      </w:r>
      <w:r>
        <w:rPr>
          <w:spacing w:val="-1"/>
        </w:rPr>
        <w:t>zamanda</w:t>
      </w:r>
      <w:r>
        <w:rPr>
          <w:spacing w:val="29"/>
        </w:rPr>
        <w:t xml:space="preserve"> </w:t>
      </w:r>
      <w:r>
        <w:rPr>
          <w:spacing w:val="-1"/>
        </w:rPr>
        <w:t>devlet</w:t>
      </w:r>
      <w:r>
        <w:rPr>
          <w:spacing w:val="27"/>
        </w:rPr>
        <w:t xml:space="preserve"> </w:t>
      </w:r>
      <w:r>
        <w:rPr>
          <w:spacing w:val="-1"/>
        </w:rPr>
        <w:t>ve</w:t>
      </w:r>
      <w:r>
        <w:rPr>
          <w:spacing w:val="26"/>
        </w:rPr>
        <w:t xml:space="preserve"> </w:t>
      </w:r>
      <w:r>
        <w:rPr>
          <w:spacing w:val="-1"/>
        </w:rPr>
        <w:t>millet</w:t>
      </w:r>
      <w:r>
        <w:rPr>
          <w:spacing w:val="30"/>
        </w:rPr>
        <w:t xml:space="preserve"> </w:t>
      </w:r>
      <w:r>
        <w:rPr>
          <w:spacing w:val="-1"/>
        </w:rPr>
        <w:t>birliğini</w:t>
      </w:r>
      <w:r>
        <w:rPr>
          <w:spacing w:val="29"/>
        </w:rPr>
        <w:t xml:space="preserve"> </w:t>
      </w:r>
      <w:r>
        <w:rPr>
          <w:spacing w:val="-1"/>
        </w:rPr>
        <w:t>oluşturan</w:t>
      </w:r>
      <w:r>
        <w:rPr>
          <w:spacing w:val="37"/>
        </w:rPr>
        <w:t xml:space="preserve"> </w:t>
      </w:r>
      <w:r>
        <w:rPr>
          <w:spacing w:val="-1"/>
        </w:rPr>
        <w:t>orduya</w:t>
      </w:r>
      <w:r>
        <w:rPr>
          <w:b/>
          <w:bCs/>
          <w:spacing w:val="-1"/>
        </w:rPr>
        <w:t>;</w:t>
      </w:r>
      <w:r w:rsidR="007D63BA">
        <w:rPr>
          <w:b/>
          <w:bCs/>
          <w:spacing w:val="-1"/>
        </w:rPr>
        <w:t xml:space="preserve"> </w:t>
      </w:r>
      <w:r>
        <w:rPr>
          <w:b/>
          <w:bCs/>
          <w:spacing w:val="-1"/>
        </w:rPr>
        <w:t>(1)</w:t>
      </w:r>
      <w:r w:rsidR="007D63BA">
        <w:rPr>
          <w:b/>
          <w:bCs/>
          <w:spacing w:val="-1"/>
        </w:rPr>
        <w:t xml:space="preserve"> </w:t>
      </w:r>
      <w:r>
        <w:rPr>
          <w:spacing w:val="-1"/>
        </w:rPr>
        <w:t>duygu</w:t>
      </w:r>
      <w:r w:rsidR="007D63BA">
        <w:rPr>
          <w:spacing w:val="-1"/>
        </w:rPr>
        <w:t xml:space="preserve"> </w:t>
      </w:r>
      <w:r>
        <w:rPr>
          <w:b/>
          <w:bCs/>
          <w:spacing w:val="-1"/>
        </w:rPr>
        <w:t>(2</w:t>
      </w:r>
      <w:r>
        <w:rPr>
          <w:spacing w:val="-1"/>
        </w:rPr>
        <w:t>)</w:t>
      </w:r>
      <w:r w:rsidR="007D63BA">
        <w:rPr>
          <w:spacing w:val="-1"/>
        </w:rPr>
        <w:t xml:space="preserve"> </w:t>
      </w:r>
      <w:r>
        <w:rPr>
          <w:spacing w:val="-1"/>
        </w:rPr>
        <w:t>özgüven</w:t>
      </w:r>
      <w:r w:rsidR="007D63BA">
        <w:rPr>
          <w:spacing w:val="-1"/>
        </w:rPr>
        <w:t xml:space="preserve"> </w:t>
      </w:r>
      <w:r>
        <w:rPr>
          <w:b/>
          <w:bCs/>
          <w:spacing w:val="-1"/>
        </w:rPr>
        <w:t>(3)</w:t>
      </w:r>
      <w:r w:rsidR="007D63BA">
        <w:rPr>
          <w:b/>
          <w:bCs/>
          <w:spacing w:val="-1"/>
        </w:rPr>
        <w:t xml:space="preserve"> </w:t>
      </w:r>
      <w:r>
        <w:rPr>
          <w:spacing w:val="-1"/>
        </w:rPr>
        <w:t>yürüyüş</w:t>
      </w:r>
      <w:r>
        <w:rPr>
          <w:spacing w:val="16"/>
        </w:rPr>
        <w:t xml:space="preserve"> </w:t>
      </w:r>
      <w:r>
        <w:t>ve</w:t>
      </w:r>
      <w:r>
        <w:rPr>
          <w:spacing w:val="17"/>
        </w:rPr>
        <w:t xml:space="preserve"> </w:t>
      </w:r>
      <w:r>
        <w:rPr>
          <w:b/>
          <w:bCs/>
          <w:spacing w:val="-1"/>
        </w:rPr>
        <w:t>(4)</w:t>
      </w:r>
      <w:r>
        <w:rPr>
          <w:b/>
          <w:bCs/>
          <w:spacing w:val="17"/>
        </w:rPr>
        <w:t xml:space="preserve"> </w:t>
      </w:r>
      <w:r>
        <w:rPr>
          <w:spacing w:val="-1"/>
        </w:rPr>
        <w:t>hareketini</w:t>
      </w:r>
      <w:r>
        <w:rPr>
          <w:spacing w:val="18"/>
        </w:rPr>
        <w:t xml:space="preserve"> </w:t>
      </w:r>
      <w:r>
        <w:rPr>
          <w:spacing w:val="-1"/>
        </w:rPr>
        <w:t>düzene</w:t>
      </w:r>
      <w:r>
        <w:rPr>
          <w:spacing w:val="37"/>
        </w:rPr>
        <w:t xml:space="preserve"> </w:t>
      </w:r>
      <w:r>
        <w:rPr>
          <w:spacing w:val="-1"/>
        </w:rPr>
        <w:t>koyan</w:t>
      </w:r>
      <w:r>
        <w:rPr>
          <w:spacing w:val="30"/>
        </w:rPr>
        <w:t xml:space="preserve"> </w:t>
      </w:r>
      <w:r>
        <w:rPr>
          <w:spacing w:val="-1"/>
        </w:rPr>
        <w:t>bir</w:t>
      </w:r>
      <w:r>
        <w:rPr>
          <w:spacing w:val="32"/>
        </w:rPr>
        <w:t xml:space="preserve"> </w:t>
      </w:r>
      <w:r>
        <w:rPr>
          <w:spacing w:val="-1"/>
        </w:rPr>
        <w:t>unsurdur.</w:t>
      </w:r>
      <w:r w:rsidR="007D63BA">
        <w:rPr>
          <w:spacing w:val="-1"/>
        </w:rPr>
        <w:t xml:space="preserve"> </w:t>
      </w:r>
      <w:r>
        <w:rPr>
          <w:spacing w:val="-1"/>
        </w:rPr>
        <w:t>Telli</w:t>
      </w:r>
      <w:r>
        <w:rPr>
          <w:spacing w:val="27"/>
        </w:rPr>
        <w:t xml:space="preserve"> </w:t>
      </w:r>
      <w:r>
        <w:rPr>
          <w:spacing w:val="-1"/>
        </w:rPr>
        <w:t>sazların</w:t>
      </w:r>
      <w:r>
        <w:rPr>
          <w:spacing w:val="30"/>
        </w:rPr>
        <w:t xml:space="preserve"> </w:t>
      </w:r>
      <w:r>
        <w:t>atası</w:t>
      </w:r>
      <w:r>
        <w:rPr>
          <w:spacing w:val="30"/>
        </w:rPr>
        <w:t xml:space="preserve"> </w:t>
      </w:r>
      <w:r>
        <w:t>olan</w:t>
      </w:r>
      <w:r>
        <w:rPr>
          <w:spacing w:val="28"/>
        </w:rPr>
        <w:t xml:space="preserve"> </w:t>
      </w:r>
      <w:r>
        <w:rPr>
          <w:spacing w:val="-1"/>
        </w:rPr>
        <w:t>Kopuz</w:t>
      </w:r>
      <w:r>
        <w:rPr>
          <w:spacing w:val="31"/>
        </w:rPr>
        <w:t xml:space="preserve"> </w:t>
      </w:r>
      <w:r>
        <w:rPr>
          <w:spacing w:val="-1"/>
        </w:rPr>
        <w:t>sadece</w:t>
      </w:r>
      <w:r>
        <w:rPr>
          <w:spacing w:val="29"/>
        </w:rPr>
        <w:t xml:space="preserve"> </w:t>
      </w:r>
      <w:r>
        <w:rPr>
          <w:spacing w:val="-1"/>
        </w:rPr>
        <w:t>kötü</w:t>
      </w:r>
      <w:r>
        <w:rPr>
          <w:spacing w:val="57"/>
        </w:rPr>
        <w:t xml:space="preserve"> </w:t>
      </w:r>
      <w:r>
        <w:rPr>
          <w:spacing w:val="-1"/>
        </w:rPr>
        <w:t>ruhların</w:t>
      </w:r>
      <w:r>
        <w:rPr>
          <w:spacing w:val="20"/>
        </w:rPr>
        <w:t xml:space="preserve"> </w:t>
      </w:r>
      <w:r>
        <w:rPr>
          <w:spacing w:val="-1"/>
        </w:rPr>
        <w:t>vücuttan</w:t>
      </w:r>
      <w:r>
        <w:rPr>
          <w:spacing w:val="21"/>
        </w:rPr>
        <w:t xml:space="preserve"> </w:t>
      </w:r>
      <w:r>
        <w:rPr>
          <w:spacing w:val="-1"/>
        </w:rPr>
        <w:t>atılmasını</w:t>
      </w:r>
      <w:r>
        <w:rPr>
          <w:spacing w:val="21"/>
        </w:rPr>
        <w:t xml:space="preserve"> </w:t>
      </w:r>
      <w:r>
        <w:rPr>
          <w:spacing w:val="-1"/>
        </w:rPr>
        <w:t>sağlayan</w:t>
      </w:r>
      <w:r>
        <w:rPr>
          <w:spacing w:val="21"/>
        </w:rPr>
        <w:t xml:space="preserve"> </w:t>
      </w:r>
      <w:r>
        <w:rPr>
          <w:spacing w:val="-1"/>
        </w:rPr>
        <w:t>bir</w:t>
      </w:r>
      <w:r>
        <w:rPr>
          <w:spacing w:val="21"/>
        </w:rPr>
        <w:t xml:space="preserve"> </w:t>
      </w:r>
      <w:r>
        <w:t>saz</w:t>
      </w:r>
      <w:r>
        <w:rPr>
          <w:spacing w:val="21"/>
        </w:rPr>
        <w:t xml:space="preserve"> </w:t>
      </w:r>
      <w:r>
        <w:rPr>
          <w:spacing w:val="-1"/>
        </w:rPr>
        <w:t>olmayıp</w:t>
      </w:r>
      <w:r>
        <w:rPr>
          <w:spacing w:val="22"/>
        </w:rPr>
        <w:t xml:space="preserve"> </w:t>
      </w:r>
      <w:r>
        <w:t>aynı</w:t>
      </w:r>
      <w:r>
        <w:rPr>
          <w:spacing w:val="21"/>
        </w:rPr>
        <w:t xml:space="preserve"> </w:t>
      </w:r>
      <w:r>
        <w:rPr>
          <w:spacing w:val="-1"/>
        </w:rPr>
        <w:t>zamanda</w:t>
      </w:r>
      <w:r>
        <w:rPr>
          <w:spacing w:val="61"/>
        </w:rPr>
        <w:t xml:space="preserve"> </w:t>
      </w:r>
      <w:r>
        <w:rPr>
          <w:spacing w:val="-1"/>
        </w:rPr>
        <w:t>velilik</w:t>
      </w:r>
      <w:r>
        <w:rPr>
          <w:spacing w:val="9"/>
        </w:rPr>
        <w:t xml:space="preserve"> </w:t>
      </w:r>
      <w:r>
        <w:rPr>
          <w:spacing w:val="-1"/>
        </w:rPr>
        <w:t>ve</w:t>
      </w:r>
      <w:r>
        <w:rPr>
          <w:spacing w:val="12"/>
        </w:rPr>
        <w:t xml:space="preserve"> </w:t>
      </w:r>
      <w:r>
        <w:rPr>
          <w:spacing w:val="-1"/>
        </w:rPr>
        <w:t>ululuk</w:t>
      </w:r>
      <w:r>
        <w:rPr>
          <w:spacing w:val="9"/>
        </w:rPr>
        <w:t xml:space="preserve"> </w:t>
      </w:r>
      <w:r>
        <w:rPr>
          <w:spacing w:val="-1"/>
        </w:rPr>
        <w:t>sembolüdür.</w:t>
      </w:r>
      <w:r w:rsidR="007D63BA">
        <w:rPr>
          <w:spacing w:val="-1"/>
        </w:rPr>
        <w:t xml:space="preserve"> </w:t>
      </w:r>
      <w:r>
        <w:rPr>
          <w:spacing w:val="-1"/>
        </w:rPr>
        <w:t>Ulularla</w:t>
      </w:r>
      <w:r>
        <w:rPr>
          <w:spacing w:val="10"/>
        </w:rPr>
        <w:t xml:space="preserve"> </w:t>
      </w:r>
      <w:r>
        <w:rPr>
          <w:spacing w:val="-1"/>
        </w:rPr>
        <w:t>haberleşmede</w:t>
      </w:r>
      <w:r>
        <w:rPr>
          <w:spacing w:val="9"/>
        </w:rPr>
        <w:t xml:space="preserve"> </w:t>
      </w:r>
      <w:r>
        <w:rPr>
          <w:spacing w:val="-1"/>
        </w:rPr>
        <w:t>medet</w:t>
      </w:r>
      <w:r>
        <w:t xml:space="preserve"> </w:t>
      </w:r>
      <w:r>
        <w:rPr>
          <w:spacing w:val="9"/>
        </w:rPr>
        <w:t xml:space="preserve"> </w:t>
      </w:r>
      <w:r>
        <w:rPr>
          <w:spacing w:val="-1"/>
        </w:rPr>
        <w:t>ve</w:t>
      </w:r>
      <w:r>
        <w:rPr>
          <w:spacing w:val="45"/>
        </w:rPr>
        <w:t xml:space="preserve"> </w:t>
      </w:r>
      <w:r>
        <w:rPr>
          <w:spacing w:val="-1"/>
        </w:rPr>
        <w:t>yardım</w:t>
      </w:r>
      <w:r>
        <w:rPr>
          <w:spacing w:val="17"/>
        </w:rPr>
        <w:t xml:space="preserve"> </w:t>
      </w:r>
      <w:r>
        <w:rPr>
          <w:spacing w:val="-1"/>
        </w:rPr>
        <w:t>,yiğitlere</w:t>
      </w:r>
      <w:r>
        <w:rPr>
          <w:spacing w:val="17"/>
        </w:rPr>
        <w:t xml:space="preserve"> </w:t>
      </w:r>
      <w:r>
        <w:rPr>
          <w:spacing w:val="-1"/>
        </w:rPr>
        <w:t>güç,</w:t>
      </w:r>
      <w:r w:rsidR="007D63BA">
        <w:rPr>
          <w:spacing w:val="-1"/>
        </w:rPr>
        <w:t xml:space="preserve"> </w:t>
      </w:r>
      <w:r>
        <w:rPr>
          <w:spacing w:val="-1"/>
        </w:rPr>
        <w:t>kuvvet</w:t>
      </w:r>
      <w:r>
        <w:rPr>
          <w:spacing w:val="17"/>
        </w:rPr>
        <w:t xml:space="preserve"> </w:t>
      </w:r>
      <w:r>
        <w:rPr>
          <w:spacing w:val="-1"/>
        </w:rPr>
        <w:t>veren</w:t>
      </w:r>
      <w:r>
        <w:rPr>
          <w:spacing w:val="33"/>
        </w:rPr>
        <w:t xml:space="preserve"> </w:t>
      </w:r>
      <w:r>
        <w:rPr>
          <w:spacing w:val="-1"/>
        </w:rPr>
        <w:t>ve</w:t>
      </w:r>
      <w:r>
        <w:rPr>
          <w:spacing w:val="17"/>
        </w:rPr>
        <w:t xml:space="preserve"> </w:t>
      </w:r>
      <w:r>
        <w:rPr>
          <w:spacing w:val="-1"/>
        </w:rPr>
        <w:t>toplumu</w:t>
      </w:r>
      <w:r>
        <w:rPr>
          <w:spacing w:val="17"/>
        </w:rPr>
        <w:t xml:space="preserve"> </w:t>
      </w:r>
      <w:r>
        <w:rPr>
          <w:spacing w:val="-1"/>
        </w:rPr>
        <w:t>uyandıran</w:t>
      </w:r>
      <w:r>
        <w:rPr>
          <w:spacing w:val="16"/>
        </w:rPr>
        <w:t xml:space="preserve"> </w:t>
      </w:r>
      <w:r>
        <w:rPr>
          <w:spacing w:val="-1"/>
        </w:rPr>
        <w:t>kutlu-ulvi</w:t>
      </w:r>
      <w:r>
        <w:rPr>
          <w:spacing w:val="47"/>
        </w:rPr>
        <w:t xml:space="preserve"> </w:t>
      </w:r>
      <w:r>
        <w:rPr>
          <w:spacing w:val="-1"/>
        </w:rPr>
        <w:t>sesdir.</w:t>
      </w:r>
    </w:p>
    <w:p w:rsidR="0057537A" w:rsidRDefault="0057537A">
      <w:pPr>
        <w:pStyle w:val="GvdeMetni"/>
        <w:tabs>
          <w:tab w:val="left" w:pos="5197"/>
          <w:tab w:val="left" w:pos="6196"/>
        </w:tabs>
        <w:kinsoku w:val="0"/>
        <w:overflowPunct w:val="0"/>
        <w:spacing w:before="197" w:line="276" w:lineRule="auto"/>
        <w:ind w:right="105"/>
        <w:jc w:val="both"/>
        <w:rPr>
          <w:spacing w:val="-1"/>
        </w:rPr>
      </w:pPr>
      <w:r w:rsidRPr="007D63BA">
        <w:rPr>
          <w:b/>
          <w:spacing w:val="-1"/>
        </w:rPr>
        <w:lastRenderedPageBreak/>
        <w:t>İslamiyetin</w:t>
      </w:r>
      <w:r w:rsidRPr="007D63BA">
        <w:rPr>
          <w:b/>
          <w:spacing w:val="39"/>
        </w:rPr>
        <w:t xml:space="preserve"> </w:t>
      </w:r>
      <w:r w:rsidRPr="007D63BA">
        <w:rPr>
          <w:b/>
          <w:spacing w:val="-1"/>
        </w:rPr>
        <w:t>10.</w:t>
      </w:r>
      <w:r w:rsidR="007D63BA" w:rsidRPr="007D63BA">
        <w:rPr>
          <w:b/>
          <w:spacing w:val="-1"/>
        </w:rPr>
        <w:t xml:space="preserve"> </w:t>
      </w:r>
      <w:r w:rsidRPr="007D63BA">
        <w:rPr>
          <w:b/>
          <w:spacing w:val="-1"/>
        </w:rPr>
        <w:t>yüzyılda</w:t>
      </w:r>
      <w:r w:rsidRPr="007D63BA">
        <w:rPr>
          <w:b/>
          <w:spacing w:val="43"/>
        </w:rPr>
        <w:t xml:space="preserve"> </w:t>
      </w:r>
      <w:r w:rsidRPr="007D63BA">
        <w:rPr>
          <w:b/>
          <w:spacing w:val="-1"/>
        </w:rPr>
        <w:t>kabul</w:t>
      </w:r>
      <w:r w:rsidRPr="007D63BA">
        <w:rPr>
          <w:b/>
          <w:spacing w:val="43"/>
        </w:rPr>
        <w:t xml:space="preserve"> </w:t>
      </w:r>
      <w:r w:rsidRPr="007D63BA">
        <w:rPr>
          <w:b/>
          <w:spacing w:val="-1"/>
        </w:rPr>
        <w:t>edilmesinden</w:t>
      </w:r>
      <w:r w:rsidRPr="007D63BA">
        <w:rPr>
          <w:b/>
          <w:spacing w:val="40"/>
        </w:rPr>
        <w:t xml:space="preserve"> </w:t>
      </w:r>
      <w:r w:rsidRPr="007D63BA">
        <w:rPr>
          <w:b/>
        </w:rPr>
        <w:t>sonra</w:t>
      </w:r>
      <w:r w:rsidRPr="007D63BA">
        <w:rPr>
          <w:b/>
          <w:spacing w:val="41"/>
        </w:rPr>
        <w:t xml:space="preserve"> </w:t>
      </w:r>
      <w:r w:rsidRPr="007D63BA">
        <w:rPr>
          <w:b/>
          <w:spacing w:val="-1"/>
        </w:rPr>
        <w:t>birey</w:t>
      </w:r>
      <w:r w:rsidRPr="007D63BA">
        <w:rPr>
          <w:b/>
          <w:spacing w:val="42"/>
        </w:rPr>
        <w:t xml:space="preserve"> </w:t>
      </w:r>
      <w:r w:rsidRPr="007D63BA">
        <w:rPr>
          <w:b/>
        </w:rPr>
        <w:t>ve</w:t>
      </w:r>
      <w:r w:rsidRPr="007D63BA">
        <w:rPr>
          <w:b/>
          <w:spacing w:val="41"/>
        </w:rPr>
        <w:t xml:space="preserve"> </w:t>
      </w:r>
      <w:r w:rsidRPr="007D63BA">
        <w:rPr>
          <w:b/>
          <w:spacing w:val="-2"/>
        </w:rPr>
        <w:t>toplum</w:t>
      </w:r>
      <w:r w:rsidRPr="007D63BA">
        <w:rPr>
          <w:b/>
          <w:spacing w:val="61"/>
        </w:rPr>
        <w:t xml:space="preserve"> </w:t>
      </w:r>
      <w:r w:rsidRPr="007D63BA">
        <w:rPr>
          <w:b/>
          <w:spacing w:val="-1"/>
        </w:rPr>
        <w:t>sağlığında</w:t>
      </w:r>
      <w:r w:rsidRPr="007D63BA">
        <w:rPr>
          <w:b/>
          <w:spacing w:val="24"/>
        </w:rPr>
        <w:t xml:space="preserve"> </w:t>
      </w:r>
      <w:r w:rsidRPr="007D63BA">
        <w:rPr>
          <w:b/>
          <w:spacing w:val="-1"/>
        </w:rPr>
        <w:t>müzikle</w:t>
      </w:r>
      <w:r w:rsidRPr="007D63BA">
        <w:rPr>
          <w:b/>
          <w:spacing w:val="22"/>
        </w:rPr>
        <w:t xml:space="preserve"> </w:t>
      </w:r>
      <w:r w:rsidRPr="007D63BA">
        <w:rPr>
          <w:b/>
          <w:spacing w:val="-1"/>
        </w:rPr>
        <w:t>tedavi</w:t>
      </w:r>
      <w:r w:rsidRPr="007D63BA">
        <w:rPr>
          <w:b/>
          <w:spacing w:val="22"/>
        </w:rPr>
        <w:t xml:space="preserve"> </w:t>
      </w:r>
      <w:r w:rsidRPr="007D63BA">
        <w:rPr>
          <w:b/>
          <w:spacing w:val="-1"/>
        </w:rPr>
        <w:t>daha</w:t>
      </w:r>
      <w:r w:rsidRPr="007D63BA">
        <w:rPr>
          <w:b/>
          <w:spacing w:val="47"/>
        </w:rPr>
        <w:t xml:space="preserve"> </w:t>
      </w:r>
      <w:r w:rsidRPr="007D63BA">
        <w:rPr>
          <w:b/>
          <w:spacing w:val="-1"/>
        </w:rPr>
        <w:t>önem</w:t>
      </w:r>
      <w:r w:rsidRPr="007D63BA">
        <w:rPr>
          <w:b/>
          <w:spacing w:val="23"/>
        </w:rPr>
        <w:t xml:space="preserve"> </w:t>
      </w:r>
      <w:r w:rsidRPr="007D63BA">
        <w:rPr>
          <w:b/>
          <w:spacing w:val="-1"/>
        </w:rPr>
        <w:t>kazanmıştır.</w:t>
      </w:r>
      <w:r w:rsidR="00236758">
        <w:rPr>
          <w:b/>
          <w:spacing w:val="-1"/>
        </w:rPr>
        <w:t xml:space="preserve"> </w:t>
      </w:r>
      <w:r w:rsidRPr="007D63BA">
        <w:rPr>
          <w:b/>
          <w:spacing w:val="-1"/>
        </w:rPr>
        <w:t>En</w:t>
      </w:r>
      <w:r w:rsidRPr="007D63BA">
        <w:rPr>
          <w:b/>
          <w:spacing w:val="24"/>
        </w:rPr>
        <w:t xml:space="preserve"> </w:t>
      </w:r>
      <w:r w:rsidRPr="007D63BA">
        <w:rPr>
          <w:b/>
          <w:spacing w:val="-1"/>
        </w:rPr>
        <w:t>eski</w:t>
      </w:r>
      <w:r w:rsidRPr="007D63BA">
        <w:rPr>
          <w:b/>
          <w:spacing w:val="22"/>
        </w:rPr>
        <w:t xml:space="preserve"> </w:t>
      </w:r>
      <w:r w:rsidRPr="007D63BA">
        <w:rPr>
          <w:b/>
        </w:rPr>
        <w:t>Türk</w:t>
      </w:r>
      <w:r w:rsidRPr="007D63BA">
        <w:rPr>
          <w:b/>
          <w:spacing w:val="51"/>
        </w:rPr>
        <w:t xml:space="preserve"> </w:t>
      </w:r>
      <w:r w:rsidRPr="007D63BA">
        <w:rPr>
          <w:b/>
          <w:spacing w:val="-1"/>
        </w:rPr>
        <w:t>Müziği</w:t>
      </w:r>
      <w:r w:rsidRPr="007D63BA">
        <w:rPr>
          <w:b/>
          <w:spacing w:val="28"/>
        </w:rPr>
        <w:t xml:space="preserve"> </w:t>
      </w:r>
      <w:r w:rsidRPr="007D63BA">
        <w:rPr>
          <w:b/>
        </w:rPr>
        <w:t>ses</w:t>
      </w:r>
      <w:r w:rsidRPr="007D63BA">
        <w:rPr>
          <w:b/>
          <w:spacing w:val="30"/>
        </w:rPr>
        <w:t xml:space="preserve"> </w:t>
      </w:r>
      <w:r w:rsidRPr="007D63BA">
        <w:rPr>
          <w:b/>
          <w:spacing w:val="-1"/>
        </w:rPr>
        <w:t>sisteminin</w:t>
      </w:r>
      <w:r w:rsidRPr="007D63BA">
        <w:rPr>
          <w:b/>
          <w:spacing w:val="29"/>
        </w:rPr>
        <w:t xml:space="preserve"> </w:t>
      </w:r>
      <w:r w:rsidRPr="007D63BA">
        <w:rPr>
          <w:b/>
          <w:spacing w:val="-1"/>
        </w:rPr>
        <w:t>beş</w:t>
      </w:r>
      <w:r w:rsidRPr="007D63BA">
        <w:rPr>
          <w:b/>
          <w:spacing w:val="29"/>
        </w:rPr>
        <w:t xml:space="preserve"> </w:t>
      </w:r>
      <w:r w:rsidRPr="007D63BA">
        <w:rPr>
          <w:b/>
        </w:rPr>
        <w:t>sesli</w:t>
      </w:r>
      <w:r w:rsidRPr="007D63BA">
        <w:rPr>
          <w:b/>
          <w:spacing w:val="30"/>
        </w:rPr>
        <w:t xml:space="preserve"> </w:t>
      </w:r>
      <w:r w:rsidRPr="007D63BA">
        <w:rPr>
          <w:b/>
          <w:spacing w:val="-1"/>
        </w:rPr>
        <w:t>(pentatonik)</w:t>
      </w:r>
      <w:r w:rsidR="00236758">
        <w:rPr>
          <w:b/>
          <w:spacing w:val="-1"/>
        </w:rPr>
        <w:t xml:space="preserve"> </w:t>
      </w:r>
      <w:r w:rsidRPr="007D63BA">
        <w:rPr>
          <w:b/>
          <w:spacing w:val="-1"/>
        </w:rPr>
        <w:t>olduğu</w:t>
      </w:r>
      <w:r w:rsidRPr="007D63BA">
        <w:rPr>
          <w:b/>
          <w:spacing w:val="27"/>
        </w:rPr>
        <w:t xml:space="preserve"> </w:t>
      </w:r>
      <w:r w:rsidRPr="007D63BA">
        <w:rPr>
          <w:b/>
          <w:spacing w:val="-1"/>
        </w:rPr>
        <w:t>bilinir.</w:t>
      </w:r>
      <w:r w:rsidR="00B618CD">
        <w:rPr>
          <w:b/>
          <w:spacing w:val="-1"/>
        </w:rPr>
        <w:t xml:space="preserve"> </w:t>
      </w:r>
      <w:r>
        <w:rPr>
          <w:spacing w:val="-1"/>
        </w:rPr>
        <w:t>Batıda</w:t>
      </w:r>
      <w:r>
        <w:rPr>
          <w:spacing w:val="55"/>
        </w:rPr>
        <w:t xml:space="preserve"> </w:t>
      </w:r>
      <w:r>
        <w:rPr>
          <w:spacing w:val="-1"/>
        </w:rPr>
        <w:t>Pentatonizm</w:t>
      </w:r>
      <w:r w:rsidR="00B618CD">
        <w:rPr>
          <w:spacing w:val="-1"/>
        </w:rPr>
        <w:t xml:space="preserve"> </w:t>
      </w:r>
      <w:r>
        <w:rPr>
          <w:spacing w:val="-1"/>
        </w:rPr>
        <w:t>(</w:t>
      </w:r>
      <w:r w:rsidR="00236758">
        <w:rPr>
          <w:spacing w:val="-1"/>
        </w:rPr>
        <w:t xml:space="preserve"> </w:t>
      </w:r>
      <w:r>
        <w:rPr>
          <w:spacing w:val="-1"/>
        </w:rPr>
        <w:t>latince</w:t>
      </w:r>
      <w:r w:rsidR="00B618CD">
        <w:rPr>
          <w:spacing w:val="-1"/>
        </w:rPr>
        <w:t xml:space="preserve"> </w:t>
      </w:r>
      <w:r w:rsidR="00236758">
        <w:rPr>
          <w:spacing w:val="-1"/>
        </w:rPr>
        <w:t>=</w:t>
      </w:r>
      <w:r w:rsidR="00B618CD">
        <w:rPr>
          <w:spacing w:val="-1"/>
        </w:rPr>
        <w:t xml:space="preserve"> </w:t>
      </w:r>
      <w:r>
        <w:rPr>
          <w:spacing w:val="-1"/>
        </w:rPr>
        <w:t>Penta</w:t>
      </w:r>
      <w:r>
        <w:rPr>
          <w:spacing w:val="42"/>
        </w:rPr>
        <w:t xml:space="preserve"> </w:t>
      </w:r>
      <w:r>
        <w:rPr>
          <w:spacing w:val="-1"/>
        </w:rPr>
        <w:t>5</w:t>
      </w:r>
      <w:r w:rsidR="00236758">
        <w:rPr>
          <w:spacing w:val="-1"/>
        </w:rPr>
        <w:t xml:space="preserve"> </w:t>
      </w:r>
      <w:r>
        <w:rPr>
          <w:spacing w:val="-1"/>
        </w:rPr>
        <w:t>)</w:t>
      </w:r>
      <w:r w:rsidR="00B618CD">
        <w:rPr>
          <w:spacing w:val="-1"/>
        </w:rPr>
        <w:t xml:space="preserve"> </w:t>
      </w:r>
      <w:r>
        <w:rPr>
          <w:spacing w:val="-1"/>
        </w:rPr>
        <w:t>Türk</w:t>
      </w:r>
      <w:r>
        <w:rPr>
          <w:spacing w:val="43"/>
        </w:rPr>
        <w:t xml:space="preserve"> </w:t>
      </w:r>
      <w:r>
        <w:rPr>
          <w:spacing w:val="-1"/>
        </w:rPr>
        <w:t>müziğinde</w:t>
      </w:r>
      <w:r>
        <w:rPr>
          <w:spacing w:val="46"/>
        </w:rPr>
        <w:t xml:space="preserve"> </w:t>
      </w:r>
      <w:r>
        <w:rPr>
          <w:spacing w:val="-1"/>
        </w:rPr>
        <w:t>beşseslilik</w:t>
      </w:r>
      <w:r>
        <w:rPr>
          <w:spacing w:val="43"/>
        </w:rPr>
        <w:t xml:space="preserve"> </w:t>
      </w:r>
      <w:r>
        <w:rPr>
          <w:spacing w:val="-1"/>
        </w:rPr>
        <w:t>diye</w:t>
      </w:r>
      <w:r>
        <w:rPr>
          <w:spacing w:val="53"/>
        </w:rPr>
        <w:t xml:space="preserve"> </w:t>
      </w:r>
      <w:r>
        <w:rPr>
          <w:spacing w:val="-1"/>
        </w:rPr>
        <w:t>bilinir.</w:t>
      </w:r>
      <w:r w:rsidR="00B618CD">
        <w:rPr>
          <w:spacing w:val="-1"/>
        </w:rPr>
        <w:t xml:space="preserve"> </w:t>
      </w:r>
      <w:r w:rsidRPr="00236758">
        <w:rPr>
          <w:b/>
          <w:spacing w:val="-1"/>
        </w:rPr>
        <w:t>Beş</w:t>
      </w:r>
      <w:r w:rsidRPr="00236758">
        <w:rPr>
          <w:b/>
          <w:spacing w:val="27"/>
        </w:rPr>
        <w:t xml:space="preserve"> </w:t>
      </w:r>
      <w:r w:rsidRPr="00236758">
        <w:rPr>
          <w:b/>
          <w:spacing w:val="-1"/>
        </w:rPr>
        <w:t>sesliliğin</w:t>
      </w:r>
      <w:r w:rsidRPr="00236758">
        <w:rPr>
          <w:b/>
          <w:spacing w:val="26"/>
        </w:rPr>
        <w:t xml:space="preserve"> </w:t>
      </w:r>
      <w:r w:rsidRPr="00236758">
        <w:rPr>
          <w:b/>
        </w:rPr>
        <w:t>Orta</w:t>
      </w:r>
      <w:r w:rsidRPr="00236758">
        <w:rPr>
          <w:b/>
          <w:spacing w:val="28"/>
        </w:rPr>
        <w:t xml:space="preserve"> </w:t>
      </w:r>
      <w:r w:rsidRPr="00236758">
        <w:rPr>
          <w:b/>
          <w:spacing w:val="-1"/>
        </w:rPr>
        <w:t>Asya’dan</w:t>
      </w:r>
      <w:r w:rsidRPr="00236758">
        <w:rPr>
          <w:b/>
          <w:spacing w:val="25"/>
        </w:rPr>
        <w:t xml:space="preserve"> </w:t>
      </w:r>
      <w:r w:rsidRPr="00236758">
        <w:rPr>
          <w:b/>
          <w:spacing w:val="-1"/>
        </w:rPr>
        <w:t>dünyaya</w:t>
      </w:r>
      <w:r w:rsidRPr="00236758">
        <w:rPr>
          <w:b/>
          <w:spacing w:val="28"/>
        </w:rPr>
        <w:t xml:space="preserve"> </w:t>
      </w:r>
      <w:r w:rsidRPr="00236758">
        <w:rPr>
          <w:b/>
          <w:spacing w:val="-1"/>
        </w:rPr>
        <w:t>yayıldığı</w:t>
      </w:r>
      <w:r w:rsidRPr="00236758">
        <w:rPr>
          <w:b/>
          <w:spacing w:val="4"/>
        </w:rPr>
        <w:t xml:space="preserve"> </w:t>
      </w:r>
      <w:r w:rsidRPr="00236758">
        <w:rPr>
          <w:b/>
        </w:rPr>
        <w:t>ve</w:t>
      </w:r>
      <w:r w:rsidRPr="00236758">
        <w:rPr>
          <w:b/>
          <w:spacing w:val="28"/>
        </w:rPr>
        <w:t xml:space="preserve"> </w:t>
      </w:r>
      <w:r w:rsidRPr="00236758">
        <w:rPr>
          <w:b/>
          <w:spacing w:val="-1"/>
        </w:rPr>
        <w:t>bugün</w:t>
      </w:r>
      <w:r w:rsidRPr="00236758">
        <w:rPr>
          <w:b/>
          <w:spacing w:val="51"/>
        </w:rPr>
        <w:t xml:space="preserve"> </w:t>
      </w:r>
      <w:r w:rsidRPr="00236758">
        <w:rPr>
          <w:b/>
          <w:spacing w:val="-1"/>
        </w:rPr>
        <w:t>Anadolu’nun</w:t>
      </w:r>
      <w:r w:rsidR="00712EA6" w:rsidRPr="00236758">
        <w:rPr>
          <w:b/>
          <w:spacing w:val="28"/>
        </w:rPr>
        <w:t xml:space="preserve"> </w:t>
      </w:r>
      <w:r w:rsidRPr="00236758">
        <w:rPr>
          <w:b/>
          <w:spacing w:val="-1"/>
        </w:rPr>
        <w:t>bir</w:t>
      </w:r>
      <w:r w:rsidRPr="00236758">
        <w:rPr>
          <w:b/>
          <w:spacing w:val="29"/>
        </w:rPr>
        <w:t xml:space="preserve"> </w:t>
      </w:r>
      <w:r w:rsidRPr="00236758">
        <w:rPr>
          <w:b/>
        </w:rPr>
        <w:t>çok</w:t>
      </w:r>
      <w:r w:rsidRPr="00236758">
        <w:rPr>
          <w:b/>
          <w:spacing w:val="30"/>
        </w:rPr>
        <w:t xml:space="preserve"> </w:t>
      </w:r>
      <w:r w:rsidRPr="00236758">
        <w:rPr>
          <w:b/>
          <w:spacing w:val="-1"/>
        </w:rPr>
        <w:t>bölgesinde</w:t>
      </w:r>
      <w:r w:rsidRPr="00236758">
        <w:rPr>
          <w:b/>
          <w:spacing w:val="29"/>
        </w:rPr>
        <w:t xml:space="preserve"> </w:t>
      </w:r>
      <w:r w:rsidRPr="00236758">
        <w:rPr>
          <w:b/>
          <w:spacing w:val="-2"/>
        </w:rPr>
        <w:t>devam</w:t>
      </w:r>
      <w:r w:rsidRPr="00236758">
        <w:rPr>
          <w:b/>
          <w:spacing w:val="28"/>
        </w:rPr>
        <w:t xml:space="preserve"> </w:t>
      </w:r>
      <w:r w:rsidRPr="00236758">
        <w:rPr>
          <w:b/>
          <w:spacing w:val="-1"/>
        </w:rPr>
        <w:t>ettiği</w:t>
      </w:r>
      <w:r w:rsidR="00712EA6" w:rsidRPr="00236758">
        <w:rPr>
          <w:b/>
          <w:spacing w:val="37"/>
        </w:rPr>
        <w:t xml:space="preserve"> </w:t>
      </w:r>
      <w:r w:rsidRPr="00236758">
        <w:rPr>
          <w:b/>
          <w:spacing w:val="-1"/>
          <w:w w:val="95"/>
        </w:rPr>
        <w:t>(Urfa,</w:t>
      </w:r>
      <w:r w:rsidR="00712EA6" w:rsidRPr="00236758">
        <w:rPr>
          <w:b/>
          <w:spacing w:val="-1"/>
          <w:w w:val="95"/>
        </w:rPr>
        <w:t xml:space="preserve"> </w:t>
      </w:r>
      <w:r w:rsidRPr="00236758">
        <w:rPr>
          <w:b/>
          <w:spacing w:val="-1"/>
          <w:w w:val="95"/>
        </w:rPr>
        <w:t>Erzurum,</w:t>
      </w:r>
      <w:r w:rsidR="00712EA6" w:rsidRPr="00236758">
        <w:rPr>
          <w:b/>
          <w:spacing w:val="-1"/>
          <w:w w:val="95"/>
        </w:rPr>
        <w:t xml:space="preserve"> </w:t>
      </w:r>
      <w:r w:rsidRPr="00236758">
        <w:rPr>
          <w:b/>
          <w:spacing w:val="-1"/>
          <w:w w:val="95"/>
        </w:rPr>
        <w:t>Konya,</w:t>
      </w:r>
      <w:r w:rsidR="00712EA6" w:rsidRPr="00236758">
        <w:rPr>
          <w:b/>
          <w:spacing w:val="-1"/>
          <w:w w:val="95"/>
        </w:rPr>
        <w:t xml:space="preserve"> </w:t>
      </w:r>
      <w:r w:rsidRPr="00236758">
        <w:rPr>
          <w:b/>
          <w:spacing w:val="-1"/>
          <w:w w:val="95"/>
        </w:rPr>
        <w:t>Niğde,</w:t>
      </w:r>
      <w:r w:rsidR="00712EA6" w:rsidRPr="00236758">
        <w:rPr>
          <w:b/>
          <w:spacing w:val="-1"/>
          <w:w w:val="95"/>
        </w:rPr>
        <w:t xml:space="preserve"> </w:t>
      </w:r>
      <w:r w:rsidRPr="00236758">
        <w:rPr>
          <w:b/>
          <w:spacing w:val="-1"/>
          <w:w w:val="95"/>
        </w:rPr>
        <w:t>Eskişehir,</w:t>
      </w:r>
      <w:r w:rsidR="00712EA6" w:rsidRPr="00236758">
        <w:rPr>
          <w:b/>
          <w:spacing w:val="-1"/>
          <w:w w:val="95"/>
        </w:rPr>
        <w:t xml:space="preserve"> Kütahya </w:t>
      </w:r>
      <w:r w:rsidR="00712EA6" w:rsidRPr="00236758">
        <w:rPr>
          <w:b/>
          <w:spacing w:val="-1"/>
        </w:rPr>
        <w:t xml:space="preserve">ili </w:t>
      </w:r>
      <w:r w:rsidRPr="00236758">
        <w:rPr>
          <w:b/>
          <w:spacing w:val="-1"/>
        </w:rPr>
        <w:t>ve</w:t>
      </w:r>
      <w:r w:rsidR="00712EA6" w:rsidRPr="00236758">
        <w:rPr>
          <w:b/>
          <w:spacing w:val="45"/>
        </w:rPr>
        <w:t xml:space="preserve"> </w:t>
      </w:r>
      <w:r w:rsidRPr="00236758">
        <w:rPr>
          <w:b/>
          <w:spacing w:val="-1"/>
        </w:rPr>
        <w:t>çevresinde)</w:t>
      </w:r>
      <w:r w:rsidR="00712EA6" w:rsidRPr="00236758">
        <w:rPr>
          <w:b/>
          <w:spacing w:val="-1"/>
        </w:rPr>
        <w:t xml:space="preserve"> </w:t>
      </w:r>
      <w:r w:rsidRPr="00236758">
        <w:rPr>
          <w:b/>
          <w:spacing w:val="-1"/>
        </w:rPr>
        <w:t>görülür.</w:t>
      </w:r>
    </w:p>
    <w:p w:rsidR="0057537A" w:rsidRDefault="0057537A" w:rsidP="0031716D">
      <w:pPr>
        <w:pStyle w:val="GvdeMetni"/>
        <w:kinsoku w:val="0"/>
        <w:overflowPunct w:val="0"/>
        <w:spacing w:before="197" w:line="276" w:lineRule="auto"/>
        <w:ind w:right="106"/>
        <w:jc w:val="both"/>
        <w:rPr>
          <w:spacing w:val="-1"/>
        </w:rPr>
      </w:pPr>
      <w:r>
        <w:rPr>
          <w:spacing w:val="-1"/>
        </w:rPr>
        <w:t>Müzik</w:t>
      </w:r>
      <w:r>
        <w:rPr>
          <w:spacing w:val="5"/>
        </w:rPr>
        <w:t xml:space="preserve"> </w:t>
      </w:r>
      <w:r>
        <w:rPr>
          <w:spacing w:val="-1"/>
        </w:rPr>
        <w:t>terapisinde</w:t>
      </w:r>
      <w:r>
        <w:rPr>
          <w:spacing w:val="5"/>
        </w:rPr>
        <w:t xml:space="preserve"> </w:t>
      </w:r>
      <w:r>
        <w:rPr>
          <w:spacing w:val="-1"/>
        </w:rPr>
        <w:t>tedavi</w:t>
      </w:r>
      <w:r>
        <w:rPr>
          <w:spacing w:val="4"/>
        </w:rPr>
        <w:t xml:space="preserve"> </w:t>
      </w:r>
      <w:r>
        <w:rPr>
          <w:spacing w:val="-1"/>
        </w:rPr>
        <w:t>amaçlı</w:t>
      </w:r>
      <w:r>
        <w:rPr>
          <w:spacing w:val="4"/>
        </w:rPr>
        <w:t xml:space="preserve"> </w:t>
      </w:r>
      <w:r>
        <w:rPr>
          <w:spacing w:val="-1"/>
        </w:rPr>
        <w:t>kullanılan</w:t>
      </w:r>
      <w:r>
        <w:rPr>
          <w:spacing w:val="6"/>
        </w:rPr>
        <w:t xml:space="preserve"> </w:t>
      </w:r>
      <w:r>
        <w:rPr>
          <w:spacing w:val="-1"/>
        </w:rPr>
        <w:t>pentatonik</w:t>
      </w:r>
      <w:r>
        <w:rPr>
          <w:spacing w:val="5"/>
        </w:rPr>
        <w:t xml:space="preserve"> </w:t>
      </w:r>
      <w:r>
        <w:rPr>
          <w:spacing w:val="-1"/>
        </w:rPr>
        <w:t>müzik</w:t>
      </w:r>
      <w:r>
        <w:rPr>
          <w:spacing w:val="5"/>
        </w:rPr>
        <w:t xml:space="preserve"> </w:t>
      </w:r>
      <w:r>
        <w:rPr>
          <w:spacing w:val="-1"/>
        </w:rPr>
        <w:t>bir</w:t>
      </w:r>
      <w:r>
        <w:rPr>
          <w:spacing w:val="5"/>
        </w:rPr>
        <w:t xml:space="preserve"> </w:t>
      </w:r>
      <w:r>
        <w:rPr>
          <w:spacing w:val="-1"/>
        </w:rPr>
        <w:t>gam</w:t>
      </w:r>
      <w:r>
        <w:rPr>
          <w:spacing w:val="69"/>
        </w:rPr>
        <w:t xml:space="preserve"> </w:t>
      </w:r>
      <w:r>
        <w:rPr>
          <w:spacing w:val="-1"/>
        </w:rPr>
        <w:t>içinde</w:t>
      </w:r>
      <w:r>
        <w:rPr>
          <w:spacing w:val="36"/>
        </w:rPr>
        <w:t xml:space="preserve"> </w:t>
      </w:r>
      <w:r>
        <w:rPr>
          <w:spacing w:val="-1"/>
        </w:rPr>
        <w:t>beş</w:t>
      </w:r>
      <w:r>
        <w:rPr>
          <w:spacing w:val="35"/>
        </w:rPr>
        <w:t xml:space="preserve"> </w:t>
      </w:r>
      <w:r>
        <w:rPr>
          <w:spacing w:val="-1"/>
        </w:rPr>
        <w:t>sesin</w:t>
      </w:r>
      <w:r>
        <w:rPr>
          <w:spacing w:val="36"/>
        </w:rPr>
        <w:t xml:space="preserve"> </w:t>
      </w:r>
      <w:r>
        <w:rPr>
          <w:spacing w:val="-1"/>
        </w:rPr>
        <w:t>(Do-Re-Mİ–Sol-La)</w:t>
      </w:r>
      <w:r w:rsidR="00B618CD">
        <w:rPr>
          <w:spacing w:val="-1"/>
        </w:rPr>
        <w:t xml:space="preserve"> </w:t>
      </w:r>
      <w:r>
        <w:rPr>
          <w:spacing w:val="-1"/>
        </w:rPr>
        <w:t>kullanılması</w:t>
      </w:r>
      <w:r>
        <w:rPr>
          <w:spacing w:val="33"/>
        </w:rPr>
        <w:t xml:space="preserve"> </w:t>
      </w:r>
      <w:r>
        <w:rPr>
          <w:spacing w:val="-1"/>
        </w:rPr>
        <w:t>ile</w:t>
      </w:r>
      <w:r>
        <w:rPr>
          <w:spacing w:val="35"/>
        </w:rPr>
        <w:t xml:space="preserve"> </w:t>
      </w:r>
      <w:r>
        <w:rPr>
          <w:spacing w:val="-1"/>
        </w:rPr>
        <w:t>oluşan</w:t>
      </w:r>
      <w:r>
        <w:rPr>
          <w:spacing w:val="31"/>
        </w:rPr>
        <w:t xml:space="preserve"> </w:t>
      </w:r>
      <w:r>
        <w:rPr>
          <w:spacing w:val="-1"/>
        </w:rPr>
        <w:t>müzik</w:t>
      </w:r>
      <w:r>
        <w:rPr>
          <w:spacing w:val="57"/>
        </w:rPr>
        <w:t xml:space="preserve"> </w:t>
      </w:r>
      <w:r>
        <w:rPr>
          <w:spacing w:val="-1"/>
        </w:rPr>
        <w:t>formudur.</w:t>
      </w:r>
      <w:r w:rsidR="00B618CD">
        <w:rPr>
          <w:spacing w:val="-1"/>
        </w:rPr>
        <w:t xml:space="preserve"> </w:t>
      </w:r>
      <w:r>
        <w:rPr>
          <w:spacing w:val="-1"/>
        </w:rPr>
        <w:t>Bu</w:t>
      </w:r>
      <w:r>
        <w:rPr>
          <w:spacing w:val="40"/>
        </w:rPr>
        <w:t xml:space="preserve"> </w:t>
      </w:r>
      <w:r>
        <w:rPr>
          <w:spacing w:val="-1"/>
        </w:rPr>
        <w:t>müzik</w:t>
      </w:r>
      <w:r>
        <w:rPr>
          <w:spacing w:val="44"/>
        </w:rPr>
        <w:t xml:space="preserve"> </w:t>
      </w:r>
      <w:r>
        <w:rPr>
          <w:spacing w:val="-1"/>
        </w:rPr>
        <w:t>formunun</w:t>
      </w:r>
      <w:r>
        <w:rPr>
          <w:spacing w:val="43"/>
        </w:rPr>
        <w:t xml:space="preserve"> </w:t>
      </w:r>
      <w:r>
        <w:t>çıkış</w:t>
      </w:r>
      <w:r>
        <w:rPr>
          <w:spacing w:val="43"/>
        </w:rPr>
        <w:t xml:space="preserve"> </w:t>
      </w:r>
      <w:r>
        <w:rPr>
          <w:spacing w:val="-1"/>
        </w:rPr>
        <w:t>noktası</w:t>
      </w:r>
      <w:r>
        <w:rPr>
          <w:spacing w:val="44"/>
        </w:rPr>
        <w:t xml:space="preserve"> </w:t>
      </w:r>
      <w:r>
        <w:rPr>
          <w:spacing w:val="-1"/>
        </w:rPr>
        <w:t>kaynaklarda</w:t>
      </w:r>
      <w:r>
        <w:rPr>
          <w:spacing w:val="44"/>
        </w:rPr>
        <w:t xml:space="preserve"> </w:t>
      </w:r>
      <w:r>
        <w:rPr>
          <w:spacing w:val="-1"/>
        </w:rPr>
        <w:t>Güney</w:t>
      </w:r>
      <w:r>
        <w:rPr>
          <w:spacing w:val="39"/>
        </w:rPr>
        <w:t xml:space="preserve"> </w:t>
      </w:r>
      <w:r>
        <w:rPr>
          <w:spacing w:val="-1"/>
        </w:rPr>
        <w:t>Sibirya</w:t>
      </w:r>
      <w:r>
        <w:rPr>
          <w:spacing w:val="21"/>
        </w:rPr>
        <w:t xml:space="preserve"> </w:t>
      </w:r>
      <w:r>
        <w:t>olarak</w:t>
      </w:r>
      <w:r>
        <w:rPr>
          <w:spacing w:val="21"/>
        </w:rPr>
        <w:t xml:space="preserve"> </w:t>
      </w:r>
      <w:r>
        <w:rPr>
          <w:spacing w:val="-1"/>
        </w:rPr>
        <w:t>verilir</w:t>
      </w:r>
      <w:r>
        <w:rPr>
          <w:spacing w:val="21"/>
        </w:rPr>
        <w:t xml:space="preserve"> </w:t>
      </w:r>
      <w:r>
        <w:rPr>
          <w:spacing w:val="-1"/>
        </w:rPr>
        <w:t>ki</w:t>
      </w:r>
      <w:r>
        <w:rPr>
          <w:spacing w:val="23"/>
        </w:rPr>
        <w:t xml:space="preserve"> </w:t>
      </w:r>
      <w:r>
        <w:rPr>
          <w:spacing w:val="-1"/>
        </w:rPr>
        <w:t>bu</w:t>
      </w:r>
      <w:r>
        <w:rPr>
          <w:spacing w:val="23"/>
        </w:rPr>
        <w:t xml:space="preserve"> </w:t>
      </w:r>
      <w:r>
        <w:rPr>
          <w:spacing w:val="-1"/>
        </w:rPr>
        <w:t>da</w:t>
      </w:r>
      <w:r>
        <w:rPr>
          <w:spacing w:val="21"/>
        </w:rPr>
        <w:t xml:space="preserve"> </w:t>
      </w:r>
      <w:r>
        <w:rPr>
          <w:spacing w:val="-1"/>
        </w:rPr>
        <w:t>Türklerin</w:t>
      </w:r>
      <w:r>
        <w:rPr>
          <w:spacing w:val="21"/>
        </w:rPr>
        <w:t xml:space="preserve"> </w:t>
      </w:r>
      <w:r>
        <w:rPr>
          <w:spacing w:val="-1"/>
        </w:rPr>
        <w:t>anavatanı</w:t>
      </w:r>
      <w:r>
        <w:rPr>
          <w:spacing w:val="20"/>
        </w:rPr>
        <w:t xml:space="preserve"> </w:t>
      </w:r>
      <w:r>
        <w:t>Orta</w:t>
      </w:r>
      <w:r>
        <w:rPr>
          <w:spacing w:val="49"/>
        </w:rPr>
        <w:t xml:space="preserve"> </w:t>
      </w:r>
      <w:r>
        <w:rPr>
          <w:spacing w:val="-1"/>
        </w:rPr>
        <w:t>Asyadır.</w:t>
      </w:r>
      <w:r w:rsidR="00B618CD">
        <w:rPr>
          <w:spacing w:val="-1"/>
        </w:rPr>
        <w:t xml:space="preserve"> </w:t>
      </w:r>
      <w:r>
        <w:rPr>
          <w:b/>
          <w:bCs/>
          <w:spacing w:val="-1"/>
        </w:rPr>
        <w:t>Ahmet</w:t>
      </w:r>
      <w:r>
        <w:rPr>
          <w:b/>
          <w:bCs/>
        </w:rPr>
        <w:t xml:space="preserve">    </w:t>
      </w:r>
      <w:r>
        <w:rPr>
          <w:b/>
          <w:bCs/>
          <w:spacing w:val="24"/>
        </w:rPr>
        <w:t xml:space="preserve"> </w:t>
      </w:r>
      <w:r>
        <w:rPr>
          <w:b/>
          <w:bCs/>
          <w:spacing w:val="-1"/>
        </w:rPr>
        <w:t>Adnan</w:t>
      </w:r>
      <w:r>
        <w:rPr>
          <w:b/>
          <w:bCs/>
        </w:rPr>
        <w:t xml:space="preserve">    </w:t>
      </w:r>
      <w:r>
        <w:rPr>
          <w:b/>
          <w:bCs/>
          <w:spacing w:val="24"/>
        </w:rPr>
        <w:t xml:space="preserve"> </w:t>
      </w:r>
      <w:r>
        <w:rPr>
          <w:b/>
          <w:bCs/>
          <w:spacing w:val="-1"/>
        </w:rPr>
        <w:t>Saygun’un</w:t>
      </w:r>
      <w:r>
        <w:rPr>
          <w:b/>
          <w:bCs/>
        </w:rPr>
        <w:t xml:space="preserve">    </w:t>
      </w:r>
      <w:r>
        <w:rPr>
          <w:b/>
          <w:bCs/>
          <w:spacing w:val="26"/>
        </w:rPr>
        <w:t xml:space="preserve"> </w:t>
      </w:r>
      <w:r>
        <w:rPr>
          <w:b/>
          <w:bCs/>
          <w:spacing w:val="-1"/>
        </w:rPr>
        <w:t>“</w:t>
      </w:r>
      <w:r w:rsidR="00B618CD">
        <w:rPr>
          <w:b/>
          <w:bCs/>
          <w:spacing w:val="-1"/>
        </w:rPr>
        <w:t xml:space="preserve"> </w:t>
      </w:r>
      <w:r>
        <w:rPr>
          <w:b/>
          <w:bCs/>
          <w:spacing w:val="-1"/>
        </w:rPr>
        <w:t>Türk</w:t>
      </w:r>
      <w:r>
        <w:rPr>
          <w:b/>
          <w:bCs/>
        </w:rPr>
        <w:t xml:space="preserve">    </w:t>
      </w:r>
      <w:r>
        <w:rPr>
          <w:b/>
          <w:bCs/>
          <w:spacing w:val="24"/>
        </w:rPr>
        <w:t xml:space="preserve"> </w:t>
      </w:r>
      <w:r>
        <w:rPr>
          <w:b/>
          <w:bCs/>
          <w:spacing w:val="-2"/>
        </w:rPr>
        <w:t>Halk</w:t>
      </w:r>
      <w:r>
        <w:rPr>
          <w:b/>
          <w:bCs/>
        </w:rPr>
        <w:t xml:space="preserve">    </w:t>
      </w:r>
      <w:r>
        <w:rPr>
          <w:b/>
          <w:bCs/>
          <w:spacing w:val="27"/>
        </w:rPr>
        <w:t xml:space="preserve"> </w:t>
      </w:r>
      <w:r>
        <w:rPr>
          <w:b/>
          <w:bCs/>
          <w:spacing w:val="-1"/>
        </w:rPr>
        <w:t>Müziğinde</w:t>
      </w:r>
      <w:r w:rsidR="0031716D">
        <w:rPr>
          <w:b/>
          <w:bCs/>
          <w:spacing w:val="-1"/>
        </w:rPr>
        <w:t xml:space="preserve"> </w:t>
      </w:r>
      <w:r>
        <w:rPr>
          <w:b/>
          <w:bCs/>
          <w:spacing w:val="-1"/>
        </w:rPr>
        <w:t>Pentatonizm</w:t>
      </w:r>
      <w:r w:rsidR="00B618CD">
        <w:rPr>
          <w:b/>
          <w:bCs/>
          <w:spacing w:val="-1"/>
        </w:rPr>
        <w:t xml:space="preserve"> </w:t>
      </w:r>
      <w:r>
        <w:rPr>
          <w:b/>
          <w:bCs/>
          <w:spacing w:val="-1"/>
        </w:rPr>
        <w:t>”</w:t>
      </w:r>
      <w:r w:rsidR="00B618CD">
        <w:rPr>
          <w:b/>
          <w:bCs/>
          <w:spacing w:val="-1"/>
        </w:rPr>
        <w:t xml:space="preserve"> </w:t>
      </w:r>
      <w:r>
        <w:rPr>
          <w:spacing w:val="-1"/>
        </w:rPr>
        <w:t>isimli eserindeki</w:t>
      </w:r>
      <w:r>
        <w:rPr>
          <w:spacing w:val="2"/>
        </w:rPr>
        <w:t xml:space="preserve"> </w:t>
      </w:r>
      <w:r>
        <w:rPr>
          <w:spacing w:val="-1"/>
        </w:rPr>
        <w:t>harita</w:t>
      </w:r>
      <w:r>
        <w:rPr>
          <w:spacing w:val="2"/>
        </w:rPr>
        <w:t xml:space="preserve"> </w:t>
      </w:r>
      <w:r>
        <w:rPr>
          <w:spacing w:val="-1"/>
        </w:rPr>
        <w:t>ile</w:t>
      </w:r>
      <w:r>
        <w:t xml:space="preserve"> </w:t>
      </w:r>
      <w:r>
        <w:rPr>
          <w:spacing w:val="-1"/>
        </w:rPr>
        <w:t>pentatonik</w:t>
      </w:r>
      <w:r>
        <w:t xml:space="preserve"> </w:t>
      </w:r>
      <w:r>
        <w:rPr>
          <w:spacing w:val="-1"/>
        </w:rPr>
        <w:t>müziğin</w:t>
      </w:r>
      <w:r>
        <w:rPr>
          <w:spacing w:val="1"/>
        </w:rPr>
        <w:t xml:space="preserve"> </w:t>
      </w:r>
      <w:r>
        <w:rPr>
          <w:spacing w:val="-1"/>
        </w:rPr>
        <w:t>dünyaya</w:t>
      </w:r>
      <w:r>
        <w:rPr>
          <w:spacing w:val="49"/>
        </w:rPr>
        <w:t xml:space="preserve"> </w:t>
      </w:r>
      <w:r>
        <w:t>yayılışı</w:t>
      </w:r>
      <w:r>
        <w:rPr>
          <w:spacing w:val="-1"/>
        </w:rPr>
        <w:t xml:space="preserve"> net</w:t>
      </w:r>
      <w:r>
        <w:rPr>
          <w:spacing w:val="-2"/>
        </w:rPr>
        <w:t xml:space="preserve"> </w:t>
      </w:r>
      <w:r>
        <w:t>olarak</w:t>
      </w:r>
      <w:r>
        <w:rPr>
          <w:spacing w:val="-3"/>
        </w:rPr>
        <w:t xml:space="preserve"> </w:t>
      </w:r>
      <w:r>
        <w:rPr>
          <w:spacing w:val="-1"/>
        </w:rPr>
        <w:t>gösterilmiştir.</w:t>
      </w:r>
    </w:p>
    <w:p w:rsidR="006531D1" w:rsidRDefault="006531D1" w:rsidP="0031716D">
      <w:pPr>
        <w:pStyle w:val="GvdeMetni"/>
        <w:kinsoku w:val="0"/>
        <w:overflowPunct w:val="0"/>
        <w:spacing w:before="197" w:line="276" w:lineRule="auto"/>
        <w:ind w:right="106"/>
        <w:jc w:val="both"/>
        <w:rPr>
          <w:spacing w:val="-1"/>
        </w:rPr>
      </w:pPr>
      <w:r>
        <w:rPr>
          <w:spacing w:val="-1"/>
        </w:rPr>
        <w:t>Dünyada Pentatonik Müziğin Dağılımı Haritası</w:t>
      </w:r>
    </w:p>
    <w:p w:rsidR="00BB58D8" w:rsidRDefault="00BB58D8" w:rsidP="0031716D">
      <w:pPr>
        <w:pStyle w:val="GvdeMetni"/>
        <w:kinsoku w:val="0"/>
        <w:overflowPunct w:val="0"/>
        <w:spacing w:before="197" w:line="276" w:lineRule="auto"/>
        <w:ind w:right="106"/>
        <w:jc w:val="both"/>
        <w:rPr>
          <w:spacing w:val="-1"/>
        </w:rPr>
      </w:pPr>
    </w:p>
    <w:p w:rsidR="00BB58D8" w:rsidRDefault="00BB58D8" w:rsidP="0031716D">
      <w:pPr>
        <w:pStyle w:val="GvdeMetni"/>
        <w:kinsoku w:val="0"/>
        <w:overflowPunct w:val="0"/>
        <w:spacing w:before="197" w:line="276" w:lineRule="auto"/>
        <w:ind w:right="106"/>
        <w:jc w:val="both"/>
        <w:rPr>
          <w:spacing w:val="-1"/>
        </w:rPr>
      </w:pPr>
      <w:r>
        <w:rPr>
          <w:noProof/>
          <w:color w:val="0000FF"/>
        </w:rPr>
        <w:lastRenderedPageBreak/>
        <w:drawing>
          <wp:inline distT="0" distB="0" distL="0" distR="0" wp14:anchorId="1D39280E" wp14:editId="2DD38A8E">
            <wp:extent cx="4140200" cy="2517689"/>
            <wp:effectExtent l="0" t="0" r="0" b="0"/>
            <wp:docPr id="1" name="irc_mi" descr="pentatonik müzik haritası ile ilgili görsel sonucu">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entatonik müzik haritası ile ilgili görsel sonucu">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0200" cy="2517689"/>
                    </a:xfrm>
                    <a:prstGeom prst="rect">
                      <a:avLst/>
                    </a:prstGeom>
                    <a:noFill/>
                    <a:ln>
                      <a:noFill/>
                    </a:ln>
                  </pic:spPr>
                </pic:pic>
              </a:graphicData>
            </a:graphic>
          </wp:inline>
        </w:drawing>
      </w:r>
    </w:p>
    <w:p w:rsidR="0057537A" w:rsidRDefault="0057537A">
      <w:pPr>
        <w:pStyle w:val="GvdeMetni"/>
        <w:kinsoku w:val="0"/>
        <w:overflowPunct w:val="0"/>
        <w:spacing w:before="194"/>
        <w:ind w:left="329"/>
        <w:jc w:val="both"/>
        <w:rPr>
          <w:spacing w:val="-1"/>
        </w:rPr>
      </w:pPr>
      <w:r>
        <w:t>Orta</w:t>
      </w:r>
      <w:r>
        <w:rPr>
          <w:spacing w:val="3"/>
        </w:rPr>
        <w:t xml:space="preserve"> </w:t>
      </w:r>
      <w:r>
        <w:rPr>
          <w:spacing w:val="-1"/>
        </w:rPr>
        <w:t>Asya</w:t>
      </w:r>
      <w:r>
        <w:t xml:space="preserve"> </w:t>
      </w:r>
      <w:r>
        <w:rPr>
          <w:spacing w:val="-1"/>
        </w:rPr>
        <w:t>Türk</w:t>
      </w:r>
      <w:r>
        <w:rPr>
          <w:spacing w:val="4"/>
        </w:rPr>
        <w:t xml:space="preserve"> </w:t>
      </w:r>
      <w:r>
        <w:rPr>
          <w:spacing w:val="-1"/>
        </w:rPr>
        <w:t>devletlerinde</w:t>
      </w:r>
      <w:r>
        <w:rPr>
          <w:spacing w:val="3"/>
        </w:rPr>
        <w:t xml:space="preserve"> </w:t>
      </w:r>
      <w:r>
        <w:rPr>
          <w:spacing w:val="-1"/>
        </w:rPr>
        <w:t>kullanılan</w:t>
      </w:r>
      <w:r>
        <w:t xml:space="preserve"> </w:t>
      </w:r>
      <w:r>
        <w:rPr>
          <w:spacing w:val="4"/>
        </w:rPr>
        <w:t xml:space="preserve"> </w:t>
      </w:r>
      <w:r>
        <w:rPr>
          <w:spacing w:val="-1"/>
        </w:rPr>
        <w:t>telli</w:t>
      </w:r>
      <w:r>
        <w:rPr>
          <w:spacing w:val="2"/>
        </w:rPr>
        <w:t xml:space="preserve"> </w:t>
      </w:r>
      <w:r>
        <w:rPr>
          <w:spacing w:val="-1"/>
        </w:rPr>
        <w:t>ve</w:t>
      </w:r>
      <w:r>
        <w:rPr>
          <w:spacing w:val="4"/>
        </w:rPr>
        <w:t xml:space="preserve"> </w:t>
      </w:r>
      <w:r>
        <w:rPr>
          <w:spacing w:val="-1"/>
        </w:rPr>
        <w:t>nefesli</w:t>
      </w:r>
      <w:r>
        <w:rPr>
          <w:spacing w:val="2"/>
        </w:rPr>
        <w:t xml:space="preserve"> </w:t>
      </w:r>
      <w:r>
        <w:rPr>
          <w:spacing w:val="-1"/>
        </w:rPr>
        <w:t>müzik</w:t>
      </w:r>
      <w:r>
        <w:rPr>
          <w:spacing w:val="2"/>
        </w:rPr>
        <w:t xml:space="preserve"> </w:t>
      </w:r>
      <w:r>
        <w:rPr>
          <w:spacing w:val="-1"/>
        </w:rPr>
        <w:t>aletleri</w:t>
      </w:r>
    </w:p>
    <w:p w:rsidR="0057537A" w:rsidRPr="001767BA" w:rsidRDefault="0057537A" w:rsidP="00F9271C">
      <w:pPr>
        <w:pStyle w:val="GvdeMetni"/>
        <w:kinsoku w:val="0"/>
        <w:overflowPunct w:val="0"/>
        <w:spacing w:before="38" w:line="276" w:lineRule="auto"/>
        <w:ind w:left="0" w:right="106"/>
        <w:jc w:val="both"/>
        <w:rPr>
          <w:b/>
          <w:spacing w:val="-1"/>
        </w:rPr>
      </w:pPr>
      <w:r>
        <w:rPr>
          <w:spacing w:val="-1"/>
        </w:rPr>
        <w:t>beş</w:t>
      </w:r>
      <w:r>
        <w:rPr>
          <w:spacing w:val="4"/>
        </w:rPr>
        <w:t xml:space="preserve"> </w:t>
      </w:r>
      <w:r>
        <w:rPr>
          <w:spacing w:val="-1"/>
        </w:rPr>
        <w:t>sesli</w:t>
      </w:r>
      <w:r>
        <w:rPr>
          <w:spacing w:val="2"/>
        </w:rPr>
        <w:t xml:space="preserve"> </w:t>
      </w:r>
      <w:r>
        <w:rPr>
          <w:spacing w:val="-1"/>
        </w:rPr>
        <w:t>müzik</w:t>
      </w:r>
      <w:r>
        <w:rPr>
          <w:spacing w:val="1"/>
        </w:rPr>
        <w:t xml:space="preserve"> </w:t>
      </w:r>
      <w:r>
        <w:rPr>
          <w:spacing w:val="-1"/>
        </w:rPr>
        <w:t>sistemine</w:t>
      </w:r>
      <w:r>
        <w:rPr>
          <w:spacing w:val="1"/>
        </w:rPr>
        <w:t xml:space="preserve"> </w:t>
      </w:r>
      <w:r>
        <w:t>göre</w:t>
      </w:r>
      <w:r>
        <w:rPr>
          <w:spacing w:val="1"/>
        </w:rPr>
        <w:t xml:space="preserve"> </w:t>
      </w:r>
      <w:r>
        <w:rPr>
          <w:spacing w:val="-1"/>
        </w:rPr>
        <w:t>yapılır</w:t>
      </w:r>
      <w:r>
        <w:rPr>
          <w:spacing w:val="6"/>
        </w:rPr>
        <w:t xml:space="preserve"> </w:t>
      </w:r>
      <w:r>
        <w:rPr>
          <w:spacing w:val="-1"/>
        </w:rPr>
        <w:t>ve</w:t>
      </w:r>
      <w:r>
        <w:rPr>
          <w:spacing w:val="4"/>
        </w:rPr>
        <w:t xml:space="preserve"> </w:t>
      </w:r>
      <w:r>
        <w:t>icra</w:t>
      </w:r>
      <w:r>
        <w:rPr>
          <w:spacing w:val="2"/>
        </w:rPr>
        <w:t xml:space="preserve"> </w:t>
      </w:r>
      <w:r>
        <w:rPr>
          <w:spacing w:val="-1"/>
        </w:rPr>
        <w:t>edilir.</w:t>
      </w:r>
      <w:r w:rsidR="00B618CD">
        <w:rPr>
          <w:spacing w:val="-1"/>
        </w:rPr>
        <w:t xml:space="preserve"> </w:t>
      </w:r>
      <w:r>
        <w:rPr>
          <w:spacing w:val="-1"/>
        </w:rPr>
        <w:t>Müzisyen</w:t>
      </w:r>
      <w:r>
        <w:rPr>
          <w:spacing w:val="49"/>
        </w:rPr>
        <w:t xml:space="preserve"> </w:t>
      </w:r>
      <w:r>
        <w:rPr>
          <w:spacing w:val="-1"/>
        </w:rPr>
        <w:t>ve</w:t>
      </w:r>
      <w:r>
        <w:rPr>
          <w:spacing w:val="55"/>
        </w:rPr>
        <w:t xml:space="preserve"> </w:t>
      </w:r>
      <w:r>
        <w:t>devlet</w:t>
      </w:r>
      <w:r>
        <w:rPr>
          <w:spacing w:val="11"/>
        </w:rPr>
        <w:t xml:space="preserve"> </w:t>
      </w:r>
      <w:r>
        <w:rPr>
          <w:spacing w:val="-1"/>
        </w:rPr>
        <w:t>sanatçısı</w:t>
      </w:r>
      <w:r>
        <w:rPr>
          <w:spacing w:val="29"/>
        </w:rPr>
        <w:t xml:space="preserve"> </w:t>
      </w:r>
      <w:r>
        <w:rPr>
          <w:b/>
          <w:bCs/>
        </w:rPr>
        <w:t>Ahmet</w:t>
      </w:r>
      <w:r>
        <w:rPr>
          <w:b/>
          <w:bCs/>
          <w:spacing w:val="12"/>
        </w:rPr>
        <w:t xml:space="preserve"> </w:t>
      </w:r>
      <w:r>
        <w:rPr>
          <w:b/>
          <w:bCs/>
          <w:spacing w:val="-1"/>
        </w:rPr>
        <w:t>Adnan</w:t>
      </w:r>
      <w:r>
        <w:rPr>
          <w:b/>
          <w:bCs/>
          <w:spacing w:val="14"/>
        </w:rPr>
        <w:t xml:space="preserve"> </w:t>
      </w:r>
      <w:r>
        <w:rPr>
          <w:b/>
          <w:bCs/>
          <w:spacing w:val="-1"/>
        </w:rPr>
        <w:t>Saygun</w:t>
      </w:r>
      <w:r w:rsidR="00B618CD">
        <w:rPr>
          <w:b/>
          <w:bCs/>
          <w:spacing w:val="-1"/>
        </w:rPr>
        <w:t xml:space="preserve"> (1907-1991</w:t>
      </w:r>
      <w:r w:rsidR="00FF2E62">
        <w:rPr>
          <w:b/>
          <w:bCs/>
          <w:spacing w:val="-1"/>
        </w:rPr>
        <w:t xml:space="preserve">) </w:t>
      </w:r>
      <w:r>
        <w:rPr>
          <w:b/>
          <w:bCs/>
          <w:spacing w:val="-1"/>
        </w:rPr>
        <w:t>un</w:t>
      </w:r>
      <w:r w:rsidR="00FF2E62">
        <w:rPr>
          <w:b/>
          <w:bCs/>
          <w:spacing w:val="-1"/>
        </w:rPr>
        <w:t xml:space="preserve"> </w:t>
      </w:r>
      <w:r w:rsidR="00B618CD">
        <w:rPr>
          <w:b/>
          <w:bCs/>
          <w:spacing w:val="14"/>
        </w:rPr>
        <w:t>”</w:t>
      </w:r>
      <w:r w:rsidR="009F7AF7">
        <w:rPr>
          <w:b/>
          <w:bCs/>
          <w:spacing w:val="14"/>
        </w:rPr>
        <w:t xml:space="preserve"> </w:t>
      </w:r>
      <w:r>
        <w:rPr>
          <w:b/>
          <w:bCs/>
          <w:i/>
          <w:iCs/>
        </w:rPr>
        <w:t>beş</w:t>
      </w:r>
      <w:r>
        <w:rPr>
          <w:b/>
          <w:bCs/>
          <w:i/>
          <w:iCs/>
          <w:spacing w:val="14"/>
        </w:rPr>
        <w:t xml:space="preserve"> </w:t>
      </w:r>
      <w:r>
        <w:rPr>
          <w:b/>
          <w:bCs/>
          <w:i/>
          <w:iCs/>
          <w:spacing w:val="-1"/>
        </w:rPr>
        <w:t>sesli</w:t>
      </w:r>
      <w:r>
        <w:rPr>
          <w:b/>
          <w:bCs/>
          <w:i/>
          <w:iCs/>
          <w:spacing w:val="23"/>
        </w:rPr>
        <w:t xml:space="preserve"> </w:t>
      </w:r>
      <w:r>
        <w:rPr>
          <w:b/>
          <w:bCs/>
          <w:i/>
          <w:iCs/>
          <w:spacing w:val="-1"/>
        </w:rPr>
        <w:t>musıki</w:t>
      </w:r>
      <w:r>
        <w:rPr>
          <w:b/>
          <w:bCs/>
          <w:i/>
          <w:iCs/>
          <w:spacing w:val="13"/>
        </w:rPr>
        <w:t xml:space="preserve"> </w:t>
      </w:r>
      <w:r>
        <w:rPr>
          <w:b/>
          <w:bCs/>
          <w:i/>
          <w:iCs/>
          <w:spacing w:val="-1"/>
        </w:rPr>
        <w:t>Türk’ün</w:t>
      </w:r>
      <w:r>
        <w:rPr>
          <w:b/>
          <w:bCs/>
          <w:i/>
          <w:iCs/>
          <w:spacing w:val="13"/>
        </w:rPr>
        <w:t xml:space="preserve"> </w:t>
      </w:r>
      <w:r>
        <w:rPr>
          <w:b/>
          <w:bCs/>
          <w:i/>
          <w:iCs/>
          <w:spacing w:val="-1"/>
        </w:rPr>
        <w:t>musıkideki</w:t>
      </w:r>
      <w:r>
        <w:rPr>
          <w:b/>
          <w:bCs/>
          <w:i/>
          <w:iCs/>
          <w:spacing w:val="10"/>
        </w:rPr>
        <w:t xml:space="preserve"> </w:t>
      </w:r>
      <w:r>
        <w:rPr>
          <w:b/>
          <w:bCs/>
          <w:i/>
          <w:iCs/>
          <w:spacing w:val="-1"/>
        </w:rPr>
        <w:t>damgasıdır</w:t>
      </w:r>
      <w:r w:rsidR="00B618CD">
        <w:rPr>
          <w:b/>
          <w:bCs/>
          <w:i/>
          <w:iCs/>
          <w:spacing w:val="-1"/>
        </w:rPr>
        <w:t xml:space="preserve"> </w:t>
      </w:r>
      <w:r>
        <w:rPr>
          <w:spacing w:val="-1"/>
        </w:rPr>
        <w:t>”</w:t>
      </w:r>
      <w:r>
        <w:rPr>
          <w:spacing w:val="11"/>
        </w:rPr>
        <w:t xml:space="preserve"> </w:t>
      </w:r>
      <w:r>
        <w:rPr>
          <w:spacing w:val="-1"/>
        </w:rPr>
        <w:t>sözü</w:t>
      </w:r>
      <w:r>
        <w:rPr>
          <w:spacing w:val="10"/>
        </w:rPr>
        <w:t xml:space="preserve"> </w:t>
      </w:r>
      <w:r>
        <w:rPr>
          <w:spacing w:val="-1"/>
        </w:rPr>
        <w:t>bu</w:t>
      </w:r>
      <w:r>
        <w:rPr>
          <w:spacing w:val="9"/>
        </w:rPr>
        <w:t xml:space="preserve"> </w:t>
      </w:r>
      <w:r>
        <w:rPr>
          <w:spacing w:val="-1"/>
        </w:rPr>
        <w:t>konuyla</w:t>
      </w:r>
      <w:r>
        <w:rPr>
          <w:spacing w:val="9"/>
        </w:rPr>
        <w:t xml:space="preserve"> </w:t>
      </w:r>
      <w:r>
        <w:rPr>
          <w:spacing w:val="-1"/>
        </w:rPr>
        <w:t>ilgili</w:t>
      </w:r>
      <w:r>
        <w:rPr>
          <w:spacing w:val="9"/>
        </w:rPr>
        <w:t xml:space="preserve"> </w:t>
      </w:r>
      <w:r>
        <w:rPr>
          <w:spacing w:val="-1"/>
        </w:rPr>
        <w:t>olarak</w:t>
      </w:r>
      <w:r>
        <w:rPr>
          <w:spacing w:val="49"/>
        </w:rPr>
        <w:t xml:space="preserve"> </w:t>
      </w:r>
      <w:r>
        <w:rPr>
          <w:spacing w:val="-1"/>
        </w:rPr>
        <w:t>önemli</w:t>
      </w:r>
      <w:r>
        <w:rPr>
          <w:spacing w:val="39"/>
        </w:rPr>
        <w:t xml:space="preserve"> </w:t>
      </w:r>
      <w:r>
        <w:rPr>
          <w:spacing w:val="-1"/>
        </w:rPr>
        <w:t>bir</w:t>
      </w:r>
      <w:r>
        <w:rPr>
          <w:spacing w:val="40"/>
        </w:rPr>
        <w:t xml:space="preserve"> </w:t>
      </w:r>
      <w:r>
        <w:rPr>
          <w:spacing w:val="-1"/>
        </w:rPr>
        <w:t>gerçeğe</w:t>
      </w:r>
      <w:r w:rsidR="00B618CD">
        <w:rPr>
          <w:spacing w:val="32"/>
        </w:rPr>
        <w:t xml:space="preserve"> vurgu</w:t>
      </w:r>
      <w:r w:rsidR="00B618CD">
        <w:rPr>
          <w:spacing w:val="38"/>
        </w:rPr>
        <w:t xml:space="preserve"> yapar</w:t>
      </w:r>
      <w:r>
        <w:rPr>
          <w:spacing w:val="-1"/>
        </w:rPr>
        <w:t>.</w:t>
      </w:r>
      <w:r w:rsidR="00B618CD">
        <w:rPr>
          <w:spacing w:val="-1"/>
        </w:rPr>
        <w:t xml:space="preserve"> </w:t>
      </w:r>
      <w:r w:rsidRPr="001767BA">
        <w:rPr>
          <w:b/>
          <w:spacing w:val="-1"/>
        </w:rPr>
        <w:t>Pentatonik</w:t>
      </w:r>
      <w:r w:rsidRPr="001767BA">
        <w:rPr>
          <w:b/>
          <w:spacing w:val="39"/>
        </w:rPr>
        <w:t xml:space="preserve"> </w:t>
      </w:r>
      <w:r w:rsidRPr="001767BA">
        <w:rPr>
          <w:b/>
          <w:spacing w:val="-1"/>
        </w:rPr>
        <w:t>müzik</w:t>
      </w:r>
      <w:r w:rsidRPr="001767BA">
        <w:rPr>
          <w:b/>
          <w:spacing w:val="43"/>
        </w:rPr>
        <w:t xml:space="preserve"> </w:t>
      </w:r>
      <w:r w:rsidRPr="001767BA">
        <w:rPr>
          <w:b/>
          <w:spacing w:val="-2"/>
        </w:rPr>
        <w:t>Güney</w:t>
      </w:r>
      <w:r w:rsidRPr="001767BA">
        <w:rPr>
          <w:b/>
          <w:spacing w:val="63"/>
        </w:rPr>
        <w:t xml:space="preserve"> </w:t>
      </w:r>
      <w:r w:rsidRPr="001767BA">
        <w:rPr>
          <w:b/>
          <w:spacing w:val="-1"/>
        </w:rPr>
        <w:t>Sibirya’dan,</w:t>
      </w:r>
      <w:r w:rsidR="00B618CD" w:rsidRPr="001767BA">
        <w:rPr>
          <w:b/>
          <w:spacing w:val="-1"/>
        </w:rPr>
        <w:t xml:space="preserve"> </w:t>
      </w:r>
      <w:r w:rsidRPr="001767BA">
        <w:rPr>
          <w:b/>
          <w:spacing w:val="-1"/>
        </w:rPr>
        <w:t>Çin,</w:t>
      </w:r>
      <w:r w:rsidR="00B618CD" w:rsidRPr="001767BA">
        <w:rPr>
          <w:b/>
          <w:spacing w:val="-1"/>
        </w:rPr>
        <w:t xml:space="preserve"> </w:t>
      </w:r>
      <w:r w:rsidRPr="001767BA">
        <w:rPr>
          <w:b/>
          <w:spacing w:val="-1"/>
        </w:rPr>
        <w:t>Japonya,</w:t>
      </w:r>
      <w:r w:rsidR="00B618CD" w:rsidRPr="001767BA">
        <w:rPr>
          <w:b/>
          <w:spacing w:val="-1"/>
        </w:rPr>
        <w:t xml:space="preserve"> </w:t>
      </w:r>
      <w:r w:rsidRPr="001767BA">
        <w:rPr>
          <w:b/>
          <w:spacing w:val="-1"/>
        </w:rPr>
        <w:t>Hindistan</w:t>
      </w:r>
      <w:r w:rsidRPr="001767BA">
        <w:rPr>
          <w:b/>
          <w:spacing w:val="6"/>
        </w:rPr>
        <w:t xml:space="preserve"> </w:t>
      </w:r>
      <w:r w:rsidRPr="001767BA">
        <w:rPr>
          <w:b/>
        </w:rPr>
        <w:t>ve</w:t>
      </w:r>
      <w:r w:rsidRPr="001767BA">
        <w:rPr>
          <w:b/>
          <w:spacing w:val="7"/>
        </w:rPr>
        <w:t xml:space="preserve"> </w:t>
      </w:r>
      <w:r w:rsidRPr="001767BA">
        <w:rPr>
          <w:b/>
          <w:spacing w:val="-1"/>
        </w:rPr>
        <w:t>Hazar</w:t>
      </w:r>
      <w:r w:rsidRPr="001767BA">
        <w:rPr>
          <w:b/>
          <w:spacing w:val="6"/>
        </w:rPr>
        <w:t xml:space="preserve"> </w:t>
      </w:r>
      <w:r w:rsidRPr="001767BA">
        <w:rPr>
          <w:b/>
          <w:spacing w:val="-1"/>
        </w:rPr>
        <w:t>Denizi’nin</w:t>
      </w:r>
      <w:r w:rsidRPr="001767BA">
        <w:rPr>
          <w:b/>
          <w:spacing w:val="7"/>
        </w:rPr>
        <w:t xml:space="preserve"> </w:t>
      </w:r>
      <w:r w:rsidRPr="001767BA">
        <w:rPr>
          <w:b/>
          <w:spacing w:val="-1"/>
        </w:rPr>
        <w:t>kuzey</w:t>
      </w:r>
      <w:r w:rsidRPr="001767BA">
        <w:rPr>
          <w:b/>
          <w:spacing w:val="7"/>
        </w:rPr>
        <w:t xml:space="preserve"> </w:t>
      </w:r>
      <w:r w:rsidRPr="001767BA">
        <w:rPr>
          <w:b/>
          <w:spacing w:val="-1"/>
        </w:rPr>
        <w:t>ve</w:t>
      </w:r>
      <w:r w:rsidRPr="001767BA">
        <w:rPr>
          <w:b/>
          <w:spacing w:val="57"/>
        </w:rPr>
        <w:t xml:space="preserve"> </w:t>
      </w:r>
      <w:r w:rsidRPr="001767BA">
        <w:rPr>
          <w:b/>
          <w:spacing w:val="-1"/>
        </w:rPr>
        <w:t>güneyi</w:t>
      </w:r>
      <w:r w:rsidRPr="001767BA">
        <w:rPr>
          <w:b/>
          <w:spacing w:val="2"/>
        </w:rPr>
        <w:t xml:space="preserve"> </w:t>
      </w:r>
      <w:r w:rsidRPr="001767BA">
        <w:rPr>
          <w:b/>
          <w:spacing w:val="-1"/>
        </w:rPr>
        <w:t>ile</w:t>
      </w:r>
      <w:r w:rsidRPr="001767BA">
        <w:rPr>
          <w:b/>
          <w:spacing w:val="3"/>
        </w:rPr>
        <w:t xml:space="preserve"> </w:t>
      </w:r>
      <w:r w:rsidRPr="001767BA">
        <w:rPr>
          <w:b/>
          <w:spacing w:val="-1"/>
        </w:rPr>
        <w:t>Avrupa,</w:t>
      </w:r>
      <w:r w:rsidR="00B618CD" w:rsidRPr="001767BA">
        <w:rPr>
          <w:b/>
          <w:spacing w:val="-1"/>
        </w:rPr>
        <w:t xml:space="preserve"> </w:t>
      </w:r>
      <w:r w:rsidRPr="001767BA">
        <w:rPr>
          <w:b/>
          <w:spacing w:val="-1"/>
        </w:rPr>
        <w:t>Afrika</w:t>
      </w:r>
      <w:r w:rsidRPr="001767BA">
        <w:rPr>
          <w:b/>
        </w:rPr>
        <w:t xml:space="preserve"> ve </w:t>
      </w:r>
      <w:r w:rsidRPr="001767BA">
        <w:rPr>
          <w:b/>
          <w:spacing w:val="-1"/>
        </w:rPr>
        <w:t>Amerika’ya</w:t>
      </w:r>
      <w:r w:rsidRPr="001767BA">
        <w:rPr>
          <w:b/>
        </w:rPr>
        <w:t xml:space="preserve"> </w:t>
      </w:r>
      <w:r w:rsidRPr="001767BA">
        <w:rPr>
          <w:b/>
          <w:spacing w:val="-1"/>
        </w:rPr>
        <w:t>kadar</w:t>
      </w:r>
      <w:r w:rsidRPr="001767BA">
        <w:rPr>
          <w:b/>
          <w:spacing w:val="2"/>
        </w:rPr>
        <w:t xml:space="preserve"> </w:t>
      </w:r>
      <w:r w:rsidRPr="001767BA">
        <w:rPr>
          <w:b/>
          <w:spacing w:val="-1"/>
        </w:rPr>
        <w:t>uzanan</w:t>
      </w:r>
      <w:r w:rsidRPr="001767BA">
        <w:rPr>
          <w:b/>
          <w:spacing w:val="1"/>
        </w:rPr>
        <w:t xml:space="preserve"> </w:t>
      </w:r>
      <w:r w:rsidRPr="001767BA">
        <w:rPr>
          <w:b/>
          <w:spacing w:val="-1"/>
        </w:rPr>
        <w:t>bir</w:t>
      </w:r>
      <w:r w:rsidRPr="001767BA">
        <w:rPr>
          <w:b/>
          <w:spacing w:val="2"/>
        </w:rPr>
        <w:t xml:space="preserve"> </w:t>
      </w:r>
      <w:r w:rsidRPr="001767BA">
        <w:rPr>
          <w:b/>
        </w:rPr>
        <w:t>kara</w:t>
      </w:r>
      <w:r w:rsidRPr="001767BA">
        <w:rPr>
          <w:b/>
          <w:spacing w:val="2"/>
        </w:rPr>
        <w:t xml:space="preserve"> </w:t>
      </w:r>
      <w:r w:rsidRPr="001767BA">
        <w:rPr>
          <w:b/>
          <w:spacing w:val="-1"/>
        </w:rPr>
        <w:t>parçası</w:t>
      </w:r>
      <w:r w:rsidRPr="001767BA">
        <w:rPr>
          <w:b/>
          <w:spacing w:val="65"/>
        </w:rPr>
        <w:t xml:space="preserve"> </w:t>
      </w:r>
      <w:r w:rsidRPr="001767BA">
        <w:rPr>
          <w:b/>
          <w:spacing w:val="-1"/>
        </w:rPr>
        <w:t>üzerinde</w:t>
      </w:r>
      <w:r w:rsidRPr="001767BA">
        <w:rPr>
          <w:b/>
          <w:spacing w:val="15"/>
        </w:rPr>
        <w:t xml:space="preserve"> </w:t>
      </w:r>
      <w:r w:rsidRPr="001767BA">
        <w:rPr>
          <w:b/>
          <w:spacing w:val="-1"/>
        </w:rPr>
        <w:t>etkili</w:t>
      </w:r>
      <w:r w:rsidRPr="001767BA">
        <w:rPr>
          <w:b/>
          <w:spacing w:val="11"/>
        </w:rPr>
        <w:t xml:space="preserve"> </w:t>
      </w:r>
      <w:r w:rsidRPr="001767BA">
        <w:rPr>
          <w:b/>
          <w:spacing w:val="-1"/>
        </w:rPr>
        <w:t>olmuştur.</w:t>
      </w:r>
      <w:r w:rsidR="00B618CD" w:rsidRPr="001767BA">
        <w:rPr>
          <w:b/>
          <w:spacing w:val="-1"/>
        </w:rPr>
        <w:t xml:space="preserve"> </w:t>
      </w:r>
      <w:r w:rsidRPr="001767BA">
        <w:rPr>
          <w:b/>
          <w:spacing w:val="-1"/>
        </w:rPr>
        <w:t>Bugünün</w:t>
      </w:r>
      <w:r w:rsidRPr="001767BA">
        <w:rPr>
          <w:b/>
          <w:spacing w:val="14"/>
        </w:rPr>
        <w:t xml:space="preserve"> </w:t>
      </w:r>
      <w:r w:rsidRPr="001767BA">
        <w:rPr>
          <w:b/>
          <w:spacing w:val="-1"/>
        </w:rPr>
        <w:t>dünyasında</w:t>
      </w:r>
      <w:r w:rsidRPr="001767BA">
        <w:rPr>
          <w:b/>
          <w:spacing w:val="14"/>
        </w:rPr>
        <w:t xml:space="preserve"> </w:t>
      </w:r>
      <w:r w:rsidRPr="001767BA">
        <w:rPr>
          <w:b/>
          <w:spacing w:val="-1"/>
        </w:rPr>
        <w:t>bu</w:t>
      </w:r>
      <w:r w:rsidRPr="001767BA">
        <w:rPr>
          <w:b/>
          <w:spacing w:val="14"/>
        </w:rPr>
        <w:t xml:space="preserve"> </w:t>
      </w:r>
      <w:r w:rsidRPr="001767BA">
        <w:rPr>
          <w:b/>
          <w:spacing w:val="-1"/>
        </w:rPr>
        <w:t>müzik</w:t>
      </w:r>
      <w:r w:rsidRPr="001767BA">
        <w:rPr>
          <w:b/>
          <w:spacing w:val="15"/>
        </w:rPr>
        <w:t xml:space="preserve"> </w:t>
      </w:r>
      <w:r w:rsidRPr="001767BA">
        <w:rPr>
          <w:b/>
          <w:spacing w:val="-1"/>
        </w:rPr>
        <w:t>türünü</w:t>
      </w:r>
      <w:r w:rsidRPr="001767BA">
        <w:rPr>
          <w:b/>
          <w:spacing w:val="11"/>
        </w:rPr>
        <w:t xml:space="preserve"> </w:t>
      </w:r>
      <w:r w:rsidRPr="001767BA">
        <w:rPr>
          <w:b/>
        </w:rPr>
        <w:t>Orta</w:t>
      </w:r>
      <w:r w:rsidRPr="001767BA">
        <w:rPr>
          <w:b/>
          <w:spacing w:val="39"/>
        </w:rPr>
        <w:t xml:space="preserve"> </w:t>
      </w:r>
      <w:r w:rsidRPr="001767BA">
        <w:rPr>
          <w:b/>
          <w:spacing w:val="-1"/>
        </w:rPr>
        <w:t>Asya,</w:t>
      </w:r>
      <w:r w:rsidR="00B618CD" w:rsidRPr="001767BA">
        <w:rPr>
          <w:b/>
          <w:spacing w:val="-1"/>
        </w:rPr>
        <w:t xml:space="preserve"> </w:t>
      </w:r>
      <w:r w:rsidRPr="001767BA">
        <w:rPr>
          <w:b/>
          <w:spacing w:val="-1"/>
        </w:rPr>
        <w:t>Urallar,</w:t>
      </w:r>
      <w:r w:rsidR="00B618CD" w:rsidRPr="001767BA">
        <w:rPr>
          <w:b/>
          <w:spacing w:val="-1"/>
        </w:rPr>
        <w:t xml:space="preserve"> </w:t>
      </w:r>
      <w:r w:rsidRPr="001767BA">
        <w:rPr>
          <w:b/>
          <w:spacing w:val="-1"/>
        </w:rPr>
        <w:t>Çin,</w:t>
      </w:r>
      <w:r w:rsidR="00B618CD" w:rsidRPr="001767BA">
        <w:rPr>
          <w:b/>
          <w:spacing w:val="-1"/>
        </w:rPr>
        <w:t xml:space="preserve"> </w:t>
      </w:r>
      <w:r w:rsidRPr="001767BA">
        <w:rPr>
          <w:b/>
          <w:spacing w:val="-1"/>
        </w:rPr>
        <w:t>Japonya,</w:t>
      </w:r>
      <w:r w:rsidR="00B618CD" w:rsidRPr="001767BA">
        <w:rPr>
          <w:b/>
          <w:spacing w:val="-1"/>
        </w:rPr>
        <w:t xml:space="preserve"> </w:t>
      </w:r>
      <w:r w:rsidRPr="001767BA">
        <w:rPr>
          <w:b/>
          <w:spacing w:val="-1"/>
        </w:rPr>
        <w:t>Hindistan’ın</w:t>
      </w:r>
      <w:r w:rsidRPr="001767BA">
        <w:rPr>
          <w:b/>
          <w:spacing w:val="37"/>
        </w:rPr>
        <w:t xml:space="preserve"> </w:t>
      </w:r>
      <w:r w:rsidRPr="001767BA">
        <w:rPr>
          <w:b/>
          <w:spacing w:val="-1"/>
        </w:rPr>
        <w:t>bir</w:t>
      </w:r>
      <w:r w:rsidRPr="001767BA">
        <w:rPr>
          <w:b/>
          <w:spacing w:val="39"/>
        </w:rPr>
        <w:t xml:space="preserve"> </w:t>
      </w:r>
      <w:r w:rsidRPr="001767BA">
        <w:rPr>
          <w:b/>
          <w:spacing w:val="-1"/>
        </w:rPr>
        <w:t>kısmı</w:t>
      </w:r>
      <w:r w:rsidRPr="001767BA">
        <w:rPr>
          <w:b/>
          <w:spacing w:val="39"/>
        </w:rPr>
        <w:t xml:space="preserve"> </w:t>
      </w:r>
      <w:r w:rsidRPr="001767BA">
        <w:rPr>
          <w:b/>
          <w:spacing w:val="-1"/>
        </w:rPr>
        <w:t>Bali</w:t>
      </w:r>
      <w:r w:rsidRPr="001767BA">
        <w:rPr>
          <w:b/>
          <w:spacing w:val="35"/>
        </w:rPr>
        <w:t xml:space="preserve"> </w:t>
      </w:r>
      <w:r w:rsidRPr="001767BA">
        <w:rPr>
          <w:b/>
          <w:spacing w:val="-1"/>
        </w:rPr>
        <w:t>Adaları,</w:t>
      </w:r>
      <w:r w:rsidR="00B618CD" w:rsidRPr="001767BA">
        <w:rPr>
          <w:b/>
          <w:spacing w:val="-1"/>
        </w:rPr>
        <w:t xml:space="preserve"> </w:t>
      </w:r>
      <w:r w:rsidRPr="001767BA">
        <w:rPr>
          <w:b/>
          <w:spacing w:val="-1"/>
        </w:rPr>
        <w:t>Kuzey</w:t>
      </w:r>
      <w:r w:rsidRPr="001767BA">
        <w:rPr>
          <w:b/>
          <w:spacing w:val="73"/>
        </w:rPr>
        <w:t xml:space="preserve"> </w:t>
      </w:r>
      <w:r w:rsidRPr="001767BA">
        <w:rPr>
          <w:b/>
          <w:spacing w:val="-1"/>
        </w:rPr>
        <w:t>Amerika’nın</w:t>
      </w:r>
      <w:r w:rsidRPr="001767BA">
        <w:rPr>
          <w:b/>
          <w:spacing w:val="1"/>
        </w:rPr>
        <w:t xml:space="preserve"> </w:t>
      </w:r>
      <w:r w:rsidRPr="001767BA">
        <w:rPr>
          <w:b/>
          <w:spacing w:val="-1"/>
        </w:rPr>
        <w:t>bir</w:t>
      </w:r>
      <w:r w:rsidRPr="001767BA">
        <w:rPr>
          <w:b/>
          <w:spacing w:val="2"/>
        </w:rPr>
        <w:t xml:space="preserve"> </w:t>
      </w:r>
      <w:r w:rsidRPr="001767BA">
        <w:rPr>
          <w:b/>
          <w:spacing w:val="-1"/>
        </w:rPr>
        <w:t>kısmı,</w:t>
      </w:r>
      <w:r w:rsidR="009F7AF7" w:rsidRPr="001767BA">
        <w:rPr>
          <w:b/>
          <w:spacing w:val="-1"/>
        </w:rPr>
        <w:t xml:space="preserve"> </w:t>
      </w:r>
      <w:r w:rsidRPr="001767BA">
        <w:rPr>
          <w:b/>
          <w:spacing w:val="-1"/>
        </w:rPr>
        <w:t>Orta</w:t>
      </w:r>
      <w:r w:rsidRPr="001767BA">
        <w:rPr>
          <w:b/>
        </w:rPr>
        <w:t xml:space="preserve"> ve</w:t>
      </w:r>
      <w:r w:rsidRPr="001767BA">
        <w:rPr>
          <w:b/>
          <w:spacing w:val="3"/>
        </w:rPr>
        <w:t xml:space="preserve"> </w:t>
      </w:r>
      <w:r w:rsidRPr="001767BA">
        <w:rPr>
          <w:b/>
          <w:spacing w:val="-1"/>
        </w:rPr>
        <w:t>Güney</w:t>
      </w:r>
      <w:r w:rsidRPr="001767BA">
        <w:rPr>
          <w:b/>
          <w:spacing w:val="3"/>
        </w:rPr>
        <w:t xml:space="preserve"> </w:t>
      </w:r>
      <w:r w:rsidRPr="001767BA">
        <w:rPr>
          <w:b/>
          <w:spacing w:val="-1"/>
        </w:rPr>
        <w:t>Amerika</w:t>
      </w:r>
      <w:r w:rsidRPr="001767BA">
        <w:rPr>
          <w:b/>
          <w:spacing w:val="3"/>
        </w:rPr>
        <w:t xml:space="preserve"> </w:t>
      </w:r>
      <w:r w:rsidRPr="001767BA">
        <w:rPr>
          <w:b/>
        </w:rPr>
        <w:t>ve</w:t>
      </w:r>
      <w:r w:rsidRPr="001767BA">
        <w:rPr>
          <w:b/>
          <w:spacing w:val="3"/>
        </w:rPr>
        <w:t xml:space="preserve"> </w:t>
      </w:r>
      <w:r w:rsidRPr="001767BA">
        <w:rPr>
          <w:b/>
          <w:spacing w:val="-1"/>
        </w:rPr>
        <w:t>bugün</w:t>
      </w:r>
      <w:r w:rsidRPr="001767BA">
        <w:rPr>
          <w:b/>
          <w:spacing w:val="2"/>
        </w:rPr>
        <w:t xml:space="preserve"> </w:t>
      </w:r>
      <w:r w:rsidRPr="001767BA">
        <w:rPr>
          <w:b/>
          <w:spacing w:val="-1"/>
        </w:rPr>
        <w:t>Anadolu’nun</w:t>
      </w:r>
      <w:r w:rsidRPr="001767BA">
        <w:rPr>
          <w:b/>
          <w:spacing w:val="57"/>
        </w:rPr>
        <w:t xml:space="preserve"> </w:t>
      </w:r>
      <w:r w:rsidRPr="001767BA">
        <w:rPr>
          <w:b/>
        </w:rPr>
        <w:t>Doğu</w:t>
      </w:r>
      <w:r w:rsidRPr="001767BA">
        <w:rPr>
          <w:b/>
          <w:spacing w:val="-1"/>
        </w:rPr>
        <w:t xml:space="preserve"> Anadolu,</w:t>
      </w:r>
      <w:r w:rsidR="00B618CD" w:rsidRPr="001767BA">
        <w:rPr>
          <w:b/>
          <w:spacing w:val="-1"/>
        </w:rPr>
        <w:t xml:space="preserve"> </w:t>
      </w:r>
      <w:r w:rsidRPr="001767BA">
        <w:rPr>
          <w:b/>
          <w:spacing w:val="-1"/>
        </w:rPr>
        <w:t>İç</w:t>
      </w:r>
      <w:r w:rsidRPr="001767BA">
        <w:rPr>
          <w:b/>
          <w:spacing w:val="-3"/>
        </w:rPr>
        <w:t xml:space="preserve"> </w:t>
      </w:r>
      <w:r w:rsidRPr="001767BA">
        <w:rPr>
          <w:b/>
        </w:rPr>
        <w:t xml:space="preserve">ve </w:t>
      </w:r>
      <w:r w:rsidRPr="001767BA">
        <w:rPr>
          <w:b/>
          <w:spacing w:val="-1"/>
        </w:rPr>
        <w:t>Ege</w:t>
      </w:r>
      <w:r w:rsidRPr="001767BA">
        <w:rPr>
          <w:b/>
        </w:rPr>
        <w:t xml:space="preserve"> </w:t>
      </w:r>
      <w:r w:rsidRPr="001767BA">
        <w:rPr>
          <w:b/>
          <w:spacing w:val="-1"/>
        </w:rPr>
        <w:t>Bölgelerininde</w:t>
      </w:r>
      <w:r w:rsidRPr="001767BA">
        <w:rPr>
          <w:b/>
        </w:rPr>
        <w:t xml:space="preserve"> </w:t>
      </w:r>
      <w:r w:rsidRPr="001767BA">
        <w:rPr>
          <w:b/>
          <w:spacing w:val="-1"/>
        </w:rPr>
        <w:t>kullanıldığı</w:t>
      </w:r>
      <w:r w:rsidRPr="001767BA">
        <w:rPr>
          <w:b/>
        </w:rPr>
        <w:t xml:space="preserve"> </w:t>
      </w:r>
      <w:r w:rsidRPr="001767BA">
        <w:rPr>
          <w:b/>
          <w:spacing w:val="-1"/>
        </w:rPr>
        <w:t>görülür.</w:t>
      </w:r>
    </w:p>
    <w:p w:rsidR="0057537A" w:rsidRDefault="0057537A">
      <w:pPr>
        <w:pStyle w:val="GvdeMetni"/>
        <w:kinsoku w:val="0"/>
        <w:overflowPunct w:val="0"/>
        <w:spacing w:before="197" w:line="276" w:lineRule="auto"/>
        <w:ind w:right="105"/>
        <w:jc w:val="both"/>
      </w:pPr>
      <w:r w:rsidRPr="00B618CD">
        <w:rPr>
          <w:b/>
          <w:spacing w:val="-1"/>
        </w:rPr>
        <w:t>Pentatonik</w:t>
      </w:r>
      <w:r w:rsidRPr="00B618CD">
        <w:rPr>
          <w:b/>
          <w:spacing w:val="14"/>
        </w:rPr>
        <w:t xml:space="preserve"> </w:t>
      </w:r>
      <w:r w:rsidRPr="00B618CD">
        <w:rPr>
          <w:b/>
          <w:spacing w:val="-1"/>
        </w:rPr>
        <w:t>müzik</w:t>
      </w:r>
      <w:r w:rsidRPr="00B618CD">
        <w:rPr>
          <w:b/>
          <w:spacing w:val="14"/>
        </w:rPr>
        <w:t xml:space="preserve"> </w:t>
      </w:r>
      <w:r w:rsidRPr="00B618CD">
        <w:rPr>
          <w:b/>
          <w:spacing w:val="-1"/>
        </w:rPr>
        <w:t>tabiatın</w:t>
      </w:r>
      <w:r w:rsidRPr="00B618CD">
        <w:rPr>
          <w:b/>
          <w:spacing w:val="13"/>
        </w:rPr>
        <w:t xml:space="preserve"> </w:t>
      </w:r>
      <w:r w:rsidRPr="00B618CD">
        <w:rPr>
          <w:b/>
          <w:spacing w:val="-1"/>
        </w:rPr>
        <w:t>kendisinde</w:t>
      </w:r>
      <w:r w:rsidRPr="00B618CD">
        <w:rPr>
          <w:b/>
          <w:spacing w:val="17"/>
        </w:rPr>
        <w:t xml:space="preserve"> </w:t>
      </w:r>
      <w:r w:rsidRPr="00B618CD">
        <w:rPr>
          <w:b/>
          <w:spacing w:val="-1"/>
        </w:rPr>
        <w:t>ve</w:t>
      </w:r>
      <w:r w:rsidRPr="00B618CD">
        <w:rPr>
          <w:b/>
          <w:spacing w:val="17"/>
        </w:rPr>
        <w:t xml:space="preserve"> </w:t>
      </w:r>
      <w:r w:rsidRPr="00B618CD">
        <w:rPr>
          <w:b/>
          <w:spacing w:val="-1"/>
        </w:rPr>
        <w:t>insanın</w:t>
      </w:r>
      <w:r w:rsidRPr="00B618CD">
        <w:rPr>
          <w:b/>
          <w:spacing w:val="16"/>
        </w:rPr>
        <w:t xml:space="preserve"> </w:t>
      </w:r>
      <w:r w:rsidRPr="00B618CD">
        <w:rPr>
          <w:b/>
          <w:spacing w:val="-2"/>
        </w:rPr>
        <w:t>doğasında</w:t>
      </w:r>
      <w:r w:rsidRPr="00B618CD">
        <w:rPr>
          <w:b/>
          <w:spacing w:val="17"/>
        </w:rPr>
        <w:t xml:space="preserve"> </w:t>
      </w:r>
      <w:r w:rsidRPr="00B618CD">
        <w:rPr>
          <w:b/>
        </w:rPr>
        <w:t>var</w:t>
      </w:r>
      <w:r w:rsidRPr="00B618CD">
        <w:rPr>
          <w:b/>
          <w:spacing w:val="14"/>
        </w:rPr>
        <w:t xml:space="preserve"> </w:t>
      </w:r>
      <w:r w:rsidRPr="00B618CD">
        <w:rPr>
          <w:b/>
        </w:rPr>
        <w:t>olan</w:t>
      </w:r>
      <w:r w:rsidRPr="00B618CD">
        <w:rPr>
          <w:b/>
          <w:spacing w:val="71"/>
        </w:rPr>
        <w:t xml:space="preserve"> </w:t>
      </w:r>
      <w:r w:rsidRPr="00B618CD">
        <w:rPr>
          <w:b/>
          <w:spacing w:val="-1"/>
        </w:rPr>
        <w:t>bir</w:t>
      </w:r>
      <w:r w:rsidRPr="00B618CD">
        <w:rPr>
          <w:b/>
          <w:spacing w:val="7"/>
        </w:rPr>
        <w:t xml:space="preserve"> </w:t>
      </w:r>
      <w:r w:rsidRPr="00B618CD">
        <w:rPr>
          <w:b/>
          <w:spacing w:val="-1"/>
        </w:rPr>
        <w:t>müzik</w:t>
      </w:r>
      <w:r w:rsidRPr="00B618CD">
        <w:rPr>
          <w:b/>
          <w:spacing w:val="7"/>
        </w:rPr>
        <w:t xml:space="preserve"> </w:t>
      </w:r>
      <w:r w:rsidRPr="00B618CD">
        <w:rPr>
          <w:b/>
          <w:spacing w:val="-1"/>
        </w:rPr>
        <w:t>türüdür.</w:t>
      </w:r>
      <w:r w:rsidR="00B618CD">
        <w:rPr>
          <w:spacing w:val="-1"/>
        </w:rPr>
        <w:t xml:space="preserve"> </w:t>
      </w:r>
      <w:r w:rsidRPr="00120DD0">
        <w:rPr>
          <w:b/>
          <w:spacing w:val="-1"/>
        </w:rPr>
        <w:t>Zamanla</w:t>
      </w:r>
      <w:r w:rsidRPr="00120DD0">
        <w:rPr>
          <w:b/>
          <w:spacing w:val="4"/>
        </w:rPr>
        <w:t xml:space="preserve"> </w:t>
      </w:r>
      <w:r w:rsidRPr="00120DD0">
        <w:rPr>
          <w:b/>
          <w:spacing w:val="-1"/>
        </w:rPr>
        <w:t>değişime</w:t>
      </w:r>
      <w:r w:rsidRPr="00120DD0">
        <w:rPr>
          <w:b/>
          <w:spacing w:val="8"/>
        </w:rPr>
        <w:t xml:space="preserve"> </w:t>
      </w:r>
      <w:r w:rsidRPr="00120DD0">
        <w:rPr>
          <w:b/>
          <w:spacing w:val="-1"/>
        </w:rPr>
        <w:t>uğramış</w:t>
      </w:r>
      <w:r w:rsidRPr="00120DD0">
        <w:rPr>
          <w:b/>
          <w:spacing w:val="14"/>
        </w:rPr>
        <w:t xml:space="preserve"> </w:t>
      </w:r>
      <w:r w:rsidRPr="00120DD0">
        <w:rPr>
          <w:b/>
          <w:spacing w:val="-1"/>
        </w:rPr>
        <w:t>ve</w:t>
      </w:r>
      <w:r w:rsidRPr="00120DD0">
        <w:rPr>
          <w:b/>
          <w:spacing w:val="8"/>
        </w:rPr>
        <w:t xml:space="preserve"> </w:t>
      </w:r>
      <w:r w:rsidRPr="00120DD0">
        <w:rPr>
          <w:b/>
          <w:spacing w:val="-1"/>
        </w:rPr>
        <w:t>Klasik</w:t>
      </w:r>
      <w:r w:rsidRPr="00120DD0">
        <w:rPr>
          <w:b/>
          <w:spacing w:val="7"/>
        </w:rPr>
        <w:t xml:space="preserve"> </w:t>
      </w:r>
      <w:r w:rsidRPr="00120DD0">
        <w:rPr>
          <w:b/>
          <w:spacing w:val="-1"/>
        </w:rPr>
        <w:t>Müzik</w:t>
      </w:r>
      <w:r w:rsidRPr="00120DD0">
        <w:rPr>
          <w:b/>
          <w:spacing w:val="7"/>
        </w:rPr>
        <w:t xml:space="preserve"> </w:t>
      </w:r>
      <w:r w:rsidRPr="00120DD0">
        <w:rPr>
          <w:b/>
          <w:spacing w:val="-1"/>
        </w:rPr>
        <w:t>olarak</w:t>
      </w:r>
      <w:r w:rsidRPr="00120DD0">
        <w:rPr>
          <w:b/>
          <w:spacing w:val="63"/>
        </w:rPr>
        <w:t xml:space="preserve"> </w:t>
      </w:r>
      <w:r w:rsidRPr="00120DD0">
        <w:rPr>
          <w:b/>
          <w:spacing w:val="-1"/>
        </w:rPr>
        <w:t>bilinen</w:t>
      </w:r>
      <w:r w:rsidRPr="00120DD0">
        <w:rPr>
          <w:b/>
          <w:spacing w:val="9"/>
        </w:rPr>
        <w:t xml:space="preserve"> </w:t>
      </w:r>
      <w:r w:rsidRPr="00120DD0">
        <w:rPr>
          <w:b/>
          <w:spacing w:val="-1"/>
        </w:rPr>
        <w:t>müzik</w:t>
      </w:r>
      <w:r w:rsidRPr="00120DD0">
        <w:rPr>
          <w:b/>
          <w:spacing w:val="9"/>
        </w:rPr>
        <w:t xml:space="preserve"> </w:t>
      </w:r>
      <w:r w:rsidRPr="00120DD0">
        <w:rPr>
          <w:b/>
          <w:spacing w:val="-1"/>
        </w:rPr>
        <w:t>türüne</w:t>
      </w:r>
      <w:r w:rsidRPr="00120DD0">
        <w:rPr>
          <w:b/>
          <w:spacing w:val="7"/>
        </w:rPr>
        <w:t xml:space="preserve"> </w:t>
      </w:r>
      <w:r w:rsidRPr="00120DD0">
        <w:rPr>
          <w:b/>
          <w:spacing w:val="-1"/>
        </w:rPr>
        <w:t>dönüşmüştür.</w:t>
      </w:r>
      <w:r w:rsidR="00120DD0" w:rsidRPr="00120DD0">
        <w:rPr>
          <w:b/>
          <w:spacing w:val="-1"/>
        </w:rPr>
        <w:t xml:space="preserve"> </w:t>
      </w:r>
      <w:r w:rsidRPr="00120DD0">
        <w:rPr>
          <w:b/>
          <w:spacing w:val="-1"/>
        </w:rPr>
        <w:t>Klasik</w:t>
      </w:r>
      <w:r w:rsidRPr="00120DD0">
        <w:rPr>
          <w:b/>
        </w:rPr>
        <w:t xml:space="preserve"> </w:t>
      </w:r>
      <w:r w:rsidRPr="00120DD0">
        <w:rPr>
          <w:b/>
          <w:spacing w:val="7"/>
        </w:rPr>
        <w:t xml:space="preserve"> </w:t>
      </w:r>
      <w:r w:rsidRPr="00120DD0">
        <w:rPr>
          <w:b/>
          <w:spacing w:val="-1"/>
        </w:rPr>
        <w:t>müzik</w:t>
      </w:r>
      <w:r w:rsidRPr="00120DD0">
        <w:rPr>
          <w:b/>
        </w:rPr>
        <w:t xml:space="preserve"> </w:t>
      </w:r>
      <w:r w:rsidRPr="00120DD0">
        <w:rPr>
          <w:b/>
          <w:spacing w:val="9"/>
        </w:rPr>
        <w:t xml:space="preserve"> </w:t>
      </w:r>
      <w:r w:rsidRPr="00120DD0">
        <w:rPr>
          <w:b/>
          <w:spacing w:val="-1"/>
        </w:rPr>
        <w:t>günümüzde</w:t>
      </w:r>
      <w:r w:rsidRPr="00120DD0">
        <w:rPr>
          <w:b/>
          <w:spacing w:val="57"/>
        </w:rPr>
        <w:t xml:space="preserve"> </w:t>
      </w:r>
      <w:r w:rsidRPr="00120DD0">
        <w:rPr>
          <w:b/>
          <w:spacing w:val="-1"/>
        </w:rPr>
        <w:t>Evrensel</w:t>
      </w:r>
      <w:r w:rsidRPr="00120DD0">
        <w:rPr>
          <w:b/>
          <w:spacing w:val="3"/>
        </w:rPr>
        <w:t xml:space="preserve"> </w:t>
      </w:r>
      <w:r w:rsidRPr="00120DD0">
        <w:rPr>
          <w:b/>
          <w:spacing w:val="-1"/>
        </w:rPr>
        <w:t>müzik</w:t>
      </w:r>
      <w:r w:rsidRPr="00120DD0">
        <w:rPr>
          <w:b/>
          <w:spacing w:val="5"/>
        </w:rPr>
        <w:t xml:space="preserve"> </w:t>
      </w:r>
      <w:r w:rsidRPr="00120DD0">
        <w:rPr>
          <w:b/>
          <w:spacing w:val="-1"/>
        </w:rPr>
        <w:t>olarak</w:t>
      </w:r>
      <w:r w:rsidRPr="00120DD0">
        <w:rPr>
          <w:b/>
          <w:spacing w:val="6"/>
        </w:rPr>
        <w:t xml:space="preserve"> </w:t>
      </w:r>
      <w:r w:rsidRPr="00120DD0">
        <w:rPr>
          <w:b/>
          <w:spacing w:val="-1"/>
        </w:rPr>
        <w:t>bilinir.</w:t>
      </w:r>
      <w:r w:rsidR="00120DD0">
        <w:rPr>
          <w:spacing w:val="-1"/>
        </w:rPr>
        <w:t xml:space="preserve"> </w:t>
      </w:r>
      <w:r>
        <w:rPr>
          <w:spacing w:val="-1"/>
        </w:rPr>
        <w:t>Halbuki</w:t>
      </w:r>
      <w:r>
        <w:rPr>
          <w:spacing w:val="5"/>
        </w:rPr>
        <w:t xml:space="preserve"> </w:t>
      </w:r>
      <w:r>
        <w:rPr>
          <w:spacing w:val="-1"/>
        </w:rPr>
        <w:t>bu</w:t>
      </w:r>
      <w:r>
        <w:rPr>
          <w:spacing w:val="5"/>
        </w:rPr>
        <w:t xml:space="preserve"> </w:t>
      </w:r>
      <w:r>
        <w:rPr>
          <w:spacing w:val="-1"/>
        </w:rPr>
        <w:t>müzik</w:t>
      </w:r>
      <w:r>
        <w:rPr>
          <w:spacing w:val="5"/>
        </w:rPr>
        <w:t xml:space="preserve"> </w:t>
      </w:r>
      <w:r>
        <w:t>türü</w:t>
      </w:r>
      <w:r>
        <w:rPr>
          <w:spacing w:val="2"/>
        </w:rPr>
        <w:t xml:space="preserve"> </w:t>
      </w:r>
      <w:r>
        <w:t>Orta</w:t>
      </w:r>
      <w:r>
        <w:rPr>
          <w:spacing w:val="6"/>
        </w:rPr>
        <w:t xml:space="preserve"> </w:t>
      </w:r>
      <w:r>
        <w:rPr>
          <w:spacing w:val="-1"/>
        </w:rPr>
        <w:t>Çağdan</w:t>
      </w:r>
      <w:r>
        <w:rPr>
          <w:spacing w:val="43"/>
        </w:rPr>
        <w:t xml:space="preserve"> </w:t>
      </w:r>
      <w:r>
        <w:t>sonra</w:t>
      </w:r>
      <w:r>
        <w:rPr>
          <w:spacing w:val="3"/>
        </w:rPr>
        <w:t xml:space="preserve"> </w:t>
      </w:r>
      <w:r>
        <w:rPr>
          <w:spacing w:val="-1"/>
        </w:rPr>
        <w:t>gelişme</w:t>
      </w:r>
      <w:r>
        <w:rPr>
          <w:spacing w:val="2"/>
        </w:rPr>
        <w:t xml:space="preserve"> </w:t>
      </w:r>
      <w:r>
        <w:rPr>
          <w:spacing w:val="-1"/>
        </w:rPr>
        <w:t>göstermiştir.</w:t>
      </w:r>
      <w:r w:rsidR="00F878AD">
        <w:rPr>
          <w:spacing w:val="-1"/>
        </w:rPr>
        <w:t xml:space="preserve"> </w:t>
      </w:r>
      <w:r>
        <w:rPr>
          <w:spacing w:val="-1"/>
        </w:rPr>
        <w:t>Bu</w:t>
      </w:r>
      <w:r>
        <w:rPr>
          <w:spacing w:val="3"/>
        </w:rPr>
        <w:t xml:space="preserve"> </w:t>
      </w:r>
      <w:r>
        <w:rPr>
          <w:spacing w:val="-1"/>
        </w:rPr>
        <w:t>yönde</w:t>
      </w:r>
      <w:r>
        <w:rPr>
          <w:spacing w:val="2"/>
        </w:rPr>
        <w:t xml:space="preserve"> </w:t>
      </w:r>
      <w:r>
        <w:rPr>
          <w:spacing w:val="-1"/>
        </w:rPr>
        <w:t>yapılan</w:t>
      </w:r>
      <w:r>
        <w:rPr>
          <w:spacing w:val="3"/>
        </w:rPr>
        <w:t xml:space="preserve"> </w:t>
      </w:r>
      <w:r>
        <w:rPr>
          <w:spacing w:val="-1"/>
        </w:rPr>
        <w:t>araştırmalar</w:t>
      </w:r>
      <w:r>
        <w:rPr>
          <w:spacing w:val="3"/>
        </w:rPr>
        <w:t xml:space="preserve"> </w:t>
      </w:r>
      <w:r>
        <w:rPr>
          <w:spacing w:val="-2"/>
        </w:rPr>
        <w:t>bize</w:t>
      </w:r>
      <w:r>
        <w:rPr>
          <w:spacing w:val="61"/>
        </w:rPr>
        <w:t xml:space="preserve"> </w:t>
      </w:r>
      <w:r>
        <w:rPr>
          <w:spacing w:val="-1"/>
        </w:rPr>
        <w:t>evrensel</w:t>
      </w:r>
      <w:r>
        <w:rPr>
          <w:spacing w:val="35"/>
        </w:rPr>
        <w:t xml:space="preserve"> </w:t>
      </w:r>
      <w:r>
        <w:rPr>
          <w:spacing w:val="-1"/>
        </w:rPr>
        <w:t>müziğin</w:t>
      </w:r>
      <w:r>
        <w:rPr>
          <w:spacing w:val="38"/>
        </w:rPr>
        <w:t xml:space="preserve"> </w:t>
      </w:r>
      <w:r>
        <w:rPr>
          <w:spacing w:val="-1"/>
        </w:rPr>
        <w:t>Pentatonik</w:t>
      </w:r>
      <w:r>
        <w:rPr>
          <w:spacing w:val="39"/>
        </w:rPr>
        <w:t xml:space="preserve"> </w:t>
      </w:r>
      <w:r>
        <w:t>müzik</w:t>
      </w:r>
      <w:r>
        <w:rPr>
          <w:spacing w:val="35"/>
        </w:rPr>
        <w:t xml:space="preserve"> </w:t>
      </w:r>
      <w:r>
        <w:rPr>
          <w:spacing w:val="-1"/>
        </w:rPr>
        <w:t>olduğunu</w:t>
      </w:r>
      <w:r>
        <w:rPr>
          <w:spacing w:val="38"/>
        </w:rPr>
        <w:t xml:space="preserve"> </w:t>
      </w:r>
      <w:r>
        <w:t>ve</w:t>
      </w:r>
      <w:r>
        <w:rPr>
          <w:spacing w:val="39"/>
        </w:rPr>
        <w:t xml:space="preserve"> </w:t>
      </w:r>
      <w:r>
        <w:rPr>
          <w:spacing w:val="-1"/>
        </w:rPr>
        <w:t>çıkış</w:t>
      </w:r>
      <w:r>
        <w:rPr>
          <w:spacing w:val="39"/>
        </w:rPr>
        <w:t xml:space="preserve"> </w:t>
      </w:r>
      <w:r>
        <w:t>yerinin</w:t>
      </w:r>
      <w:r>
        <w:rPr>
          <w:spacing w:val="36"/>
        </w:rPr>
        <w:t xml:space="preserve"> </w:t>
      </w:r>
      <w:r>
        <w:rPr>
          <w:spacing w:val="-1"/>
        </w:rPr>
        <w:t>Orta</w:t>
      </w:r>
      <w:r>
        <w:rPr>
          <w:spacing w:val="41"/>
        </w:rPr>
        <w:t xml:space="preserve"> </w:t>
      </w:r>
      <w:r>
        <w:lastRenderedPageBreak/>
        <w:t>Asya</w:t>
      </w:r>
      <w:r>
        <w:rPr>
          <w:spacing w:val="-2"/>
        </w:rPr>
        <w:t xml:space="preserve"> </w:t>
      </w:r>
      <w:r>
        <w:rPr>
          <w:spacing w:val="-1"/>
        </w:rPr>
        <w:t xml:space="preserve">olduğunu </w:t>
      </w:r>
      <w:r>
        <w:t>gösterir.</w:t>
      </w:r>
    </w:p>
    <w:p w:rsidR="0057537A" w:rsidRPr="004052B9" w:rsidRDefault="0057537A" w:rsidP="0031716D">
      <w:pPr>
        <w:pStyle w:val="GvdeMetni"/>
        <w:kinsoku w:val="0"/>
        <w:overflowPunct w:val="0"/>
        <w:spacing w:before="197" w:line="276" w:lineRule="auto"/>
        <w:ind w:right="105"/>
        <w:jc w:val="both"/>
        <w:rPr>
          <w:b/>
          <w:spacing w:val="-1"/>
        </w:rPr>
      </w:pPr>
      <w:r w:rsidRPr="004052B9">
        <w:rPr>
          <w:b/>
          <w:spacing w:val="-1"/>
        </w:rPr>
        <w:t>Pentatonik</w:t>
      </w:r>
      <w:r w:rsidRPr="004052B9">
        <w:rPr>
          <w:b/>
          <w:spacing w:val="24"/>
        </w:rPr>
        <w:t xml:space="preserve"> </w:t>
      </w:r>
      <w:r w:rsidRPr="004052B9">
        <w:rPr>
          <w:b/>
          <w:spacing w:val="-1"/>
        </w:rPr>
        <w:t>müziğin</w:t>
      </w:r>
      <w:r w:rsidRPr="004052B9">
        <w:rPr>
          <w:b/>
          <w:spacing w:val="3"/>
        </w:rPr>
        <w:t xml:space="preserve"> </w:t>
      </w:r>
      <w:r w:rsidRPr="004052B9">
        <w:rPr>
          <w:b/>
          <w:spacing w:val="-1"/>
        </w:rPr>
        <w:t>Ortaçağ</w:t>
      </w:r>
      <w:r w:rsidRPr="004052B9">
        <w:rPr>
          <w:b/>
          <w:spacing w:val="25"/>
        </w:rPr>
        <w:t xml:space="preserve"> </w:t>
      </w:r>
      <w:r w:rsidRPr="004052B9">
        <w:rPr>
          <w:b/>
          <w:spacing w:val="-1"/>
        </w:rPr>
        <w:t>Avrupası</w:t>
      </w:r>
      <w:r w:rsidRPr="004052B9">
        <w:rPr>
          <w:b/>
          <w:spacing w:val="26"/>
        </w:rPr>
        <w:t xml:space="preserve"> </w:t>
      </w:r>
      <w:r w:rsidRPr="004052B9">
        <w:rPr>
          <w:b/>
          <w:spacing w:val="-1"/>
        </w:rPr>
        <w:t>müzik</w:t>
      </w:r>
      <w:r w:rsidRPr="004052B9">
        <w:rPr>
          <w:b/>
          <w:spacing w:val="27"/>
        </w:rPr>
        <w:t xml:space="preserve"> </w:t>
      </w:r>
      <w:r w:rsidRPr="004052B9">
        <w:rPr>
          <w:b/>
          <w:spacing w:val="-1"/>
        </w:rPr>
        <w:t>ezgilerinde</w:t>
      </w:r>
      <w:r w:rsidRPr="004052B9">
        <w:rPr>
          <w:b/>
          <w:spacing w:val="26"/>
        </w:rPr>
        <w:t xml:space="preserve"> </w:t>
      </w:r>
      <w:r w:rsidRPr="004052B9">
        <w:rPr>
          <w:b/>
          <w:spacing w:val="-1"/>
        </w:rPr>
        <w:t>sihir</w:t>
      </w:r>
      <w:r w:rsidRPr="004052B9">
        <w:rPr>
          <w:b/>
          <w:spacing w:val="26"/>
        </w:rPr>
        <w:t xml:space="preserve"> </w:t>
      </w:r>
      <w:r w:rsidRPr="004052B9">
        <w:rPr>
          <w:b/>
          <w:spacing w:val="-1"/>
        </w:rPr>
        <w:t>etkisi</w:t>
      </w:r>
      <w:r w:rsidRPr="004052B9">
        <w:rPr>
          <w:b/>
          <w:spacing w:val="67"/>
        </w:rPr>
        <w:t xml:space="preserve"> </w:t>
      </w:r>
      <w:r w:rsidRPr="004052B9">
        <w:rPr>
          <w:b/>
          <w:spacing w:val="-1"/>
        </w:rPr>
        <w:t>yaptığına</w:t>
      </w:r>
      <w:r w:rsidRPr="004052B9">
        <w:rPr>
          <w:b/>
          <w:spacing w:val="43"/>
        </w:rPr>
        <w:t xml:space="preserve"> </w:t>
      </w:r>
      <w:r w:rsidRPr="004052B9">
        <w:rPr>
          <w:b/>
          <w:spacing w:val="-1"/>
        </w:rPr>
        <w:t>inanılmış</w:t>
      </w:r>
      <w:r w:rsidRPr="004052B9">
        <w:rPr>
          <w:b/>
          <w:spacing w:val="41"/>
        </w:rPr>
        <w:t xml:space="preserve"> </w:t>
      </w:r>
      <w:r w:rsidRPr="004052B9">
        <w:rPr>
          <w:b/>
          <w:spacing w:val="-1"/>
        </w:rPr>
        <w:t>ve</w:t>
      </w:r>
      <w:r w:rsidRPr="004052B9">
        <w:rPr>
          <w:b/>
          <w:spacing w:val="45"/>
        </w:rPr>
        <w:t xml:space="preserve"> </w:t>
      </w:r>
      <w:r w:rsidRPr="004052B9">
        <w:rPr>
          <w:b/>
          <w:spacing w:val="-2"/>
        </w:rPr>
        <w:t>uzun</w:t>
      </w:r>
      <w:r w:rsidRPr="004052B9">
        <w:rPr>
          <w:b/>
          <w:spacing w:val="42"/>
        </w:rPr>
        <w:t xml:space="preserve"> </w:t>
      </w:r>
      <w:r w:rsidRPr="004052B9">
        <w:rPr>
          <w:b/>
          <w:spacing w:val="-1"/>
        </w:rPr>
        <w:t>bir</w:t>
      </w:r>
      <w:r w:rsidRPr="004052B9">
        <w:rPr>
          <w:b/>
          <w:spacing w:val="43"/>
        </w:rPr>
        <w:t xml:space="preserve"> </w:t>
      </w:r>
      <w:r w:rsidRPr="004052B9">
        <w:rPr>
          <w:b/>
          <w:spacing w:val="-1"/>
        </w:rPr>
        <w:t>süre</w:t>
      </w:r>
      <w:r w:rsidRPr="004052B9">
        <w:rPr>
          <w:b/>
          <w:spacing w:val="47"/>
        </w:rPr>
        <w:t xml:space="preserve"> </w:t>
      </w:r>
      <w:r w:rsidRPr="004052B9">
        <w:rPr>
          <w:b/>
          <w:spacing w:val="-1"/>
        </w:rPr>
        <w:t>bu</w:t>
      </w:r>
      <w:r w:rsidRPr="004052B9">
        <w:rPr>
          <w:b/>
          <w:spacing w:val="43"/>
        </w:rPr>
        <w:t xml:space="preserve"> </w:t>
      </w:r>
      <w:r w:rsidRPr="004052B9">
        <w:rPr>
          <w:b/>
        </w:rPr>
        <w:t>tarz</w:t>
      </w:r>
      <w:r w:rsidRPr="004052B9">
        <w:rPr>
          <w:b/>
          <w:spacing w:val="40"/>
        </w:rPr>
        <w:t xml:space="preserve"> </w:t>
      </w:r>
      <w:r w:rsidRPr="004052B9">
        <w:rPr>
          <w:b/>
          <w:spacing w:val="-1"/>
        </w:rPr>
        <w:t>müzik</w:t>
      </w:r>
      <w:r w:rsidRPr="004052B9">
        <w:rPr>
          <w:b/>
          <w:spacing w:val="46"/>
        </w:rPr>
        <w:t xml:space="preserve"> </w:t>
      </w:r>
      <w:r w:rsidRPr="004052B9">
        <w:rPr>
          <w:b/>
          <w:spacing w:val="-1"/>
        </w:rPr>
        <w:t>yapılması</w:t>
      </w:r>
      <w:r w:rsidRPr="004052B9">
        <w:rPr>
          <w:b/>
          <w:spacing w:val="47"/>
        </w:rPr>
        <w:t xml:space="preserve"> </w:t>
      </w:r>
      <w:r w:rsidRPr="004052B9">
        <w:rPr>
          <w:b/>
          <w:spacing w:val="-1"/>
        </w:rPr>
        <w:t>yasaklanmış,</w:t>
      </w:r>
      <w:r w:rsidR="00F878AD">
        <w:rPr>
          <w:b/>
          <w:spacing w:val="-1"/>
        </w:rPr>
        <w:t xml:space="preserve"> </w:t>
      </w:r>
      <w:r w:rsidRPr="004052B9">
        <w:rPr>
          <w:b/>
          <w:spacing w:val="-1"/>
        </w:rPr>
        <w:t>nihayet</w:t>
      </w:r>
      <w:r w:rsidRPr="004052B9">
        <w:rPr>
          <w:b/>
          <w:spacing w:val="39"/>
        </w:rPr>
        <w:t xml:space="preserve"> </w:t>
      </w:r>
      <w:r w:rsidRPr="004052B9">
        <w:rPr>
          <w:b/>
          <w:spacing w:val="-1"/>
        </w:rPr>
        <w:t>1979</w:t>
      </w:r>
      <w:r w:rsidRPr="004052B9">
        <w:rPr>
          <w:b/>
          <w:spacing w:val="39"/>
        </w:rPr>
        <w:t xml:space="preserve"> </w:t>
      </w:r>
      <w:r w:rsidRPr="004052B9">
        <w:rPr>
          <w:b/>
          <w:spacing w:val="-1"/>
        </w:rPr>
        <w:t>yılında</w:t>
      </w:r>
      <w:r w:rsidRPr="004052B9">
        <w:rPr>
          <w:b/>
          <w:spacing w:val="40"/>
        </w:rPr>
        <w:t xml:space="preserve"> </w:t>
      </w:r>
      <w:r w:rsidRPr="004052B9">
        <w:rPr>
          <w:b/>
          <w:spacing w:val="-1"/>
        </w:rPr>
        <w:t>bu</w:t>
      </w:r>
      <w:r w:rsidRPr="004052B9">
        <w:rPr>
          <w:b/>
          <w:spacing w:val="36"/>
        </w:rPr>
        <w:t xml:space="preserve"> </w:t>
      </w:r>
      <w:r w:rsidRPr="004052B9">
        <w:rPr>
          <w:b/>
          <w:spacing w:val="-1"/>
        </w:rPr>
        <w:t>yasak</w:t>
      </w:r>
      <w:r w:rsidRPr="004052B9">
        <w:rPr>
          <w:b/>
          <w:spacing w:val="38"/>
        </w:rPr>
        <w:t xml:space="preserve"> </w:t>
      </w:r>
      <w:r w:rsidRPr="004052B9">
        <w:rPr>
          <w:b/>
          <w:spacing w:val="-1"/>
        </w:rPr>
        <w:t>ortadan</w:t>
      </w:r>
      <w:r w:rsidRPr="004052B9">
        <w:rPr>
          <w:b/>
          <w:spacing w:val="39"/>
        </w:rPr>
        <w:t xml:space="preserve"> </w:t>
      </w:r>
      <w:r w:rsidRPr="004052B9">
        <w:rPr>
          <w:b/>
        </w:rPr>
        <w:t>kalkınca</w:t>
      </w:r>
      <w:r w:rsidRPr="004052B9">
        <w:rPr>
          <w:b/>
          <w:spacing w:val="33"/>
        </w:rPr>
        <w:t xml:space="preserve"> </w:t>
      </w:r>
      <w:r w:rsidRPr="004052B9">
        <w:rPr>
          <w:b/>
          <w:spacing w:val="-1"/>
        </w:rPr>
        <w:t>İngiltere’de</w:t>
      </w:r>
      <w:r w:rsidRPr="004052B9">
        <w:rPr>
          <w:b/>
          <w:spacing w:val="4"/>
        </w:rPr>
        <w:t xml:space="preserve"> </w:t>
      </w:r>
      <w:r w:rsidRPr="004052B9">
        <w:rPr>
          <w:b/>
          <w:spacing w:val="-1"/>
        </w:rPr>
        <w:t>bugün</w:t>
      </w:r>
      <w:r w:rsidRPr="004052B9">
        <w:rPr>
          <w:b/>
          <w:spacing w:val="3"/>
        </w:rPr>
        <w:t xml:space="preserve"> </w:t>
      </w:r>
      <w:r w:rsidRPr="004052B9">
        <w:rPr>
          <w:b/>
          <w:spacing w:val="-1"/>
        </w:rPr>
        <w:t>Londra</w:t>
      </w:r>
      <w:r w:rsidRPr="004052B9">
        <w:rPr>
          <w:b/>
          <w:spacing w:val="3"/>
        </w:rPr>
        <w:t xml:space="preserve"> </w:t>
      </w:r>
      <w:r w:rsidRPr="004052B9">
        <w:rPr>
          <w:b/>
          <w:spacing w:val="-1"/>
        </w:rPr>
        <w:t>Kraliyet</w:t>
      </w:r>
      <w:r w:rsidRPr="004052B9">
        <w:rPr>
          <w:b/>
          <w:spacing w:val="2"/>
        </w:rPr>
        <w:t xml:space="preserve"> </w:t>
      </w:r>
      <w:r w:rsidRPr="004052B9">
        <w:rPr>
          <w:b/>
          <w:spacing w:val="-1"/>
        </w:rPr>
        <w:t>Müzik</w:t>
      </w:r>
      <w:r w:rsidRPr="004052B9">
        <w:rPr>
          <w:b/>
          <w:spacing w:val="5"/>
        </w:rPr>
        <w:t xml:space="preserve"> </w:t>
      </w:r>
      <w:r w:rsidRPr="004052B9">
        <w:rPr>
          <w:b/>
          <w:spacing w:val="-1"/>
        </w:rPr>
        <w:t>Enstitüsü’nde</w:t>
      </w:r>
      <w:r w:rsidRPr="004052B9">
        <w:rPr>
          <w:b/>
          <w:spacing w:val="4"/>
        </w:rPr>
        <w:t xml:space="preserve"> </w:t>
      </w:r>
      <w:r w:rsidRPr="004052B9">
        <w:rPr>
          <w:b/>
          <w:spacing w:val="-1"/>
        </w:rPr>
        <w:t>otistik</w:t>
      </w:r>
      <w:r w:rsidRPr="004052B9">
        <w:rPr>
          <w:b/>
          <w:spacing w:val="61"/>
        </w:rPr>
        <w:t xml:space="preserve"> </w:t>
      </w:r>
      <w:r w:rsidRPr="004052B9">
        <w:rPr>
          <w:b/>
        </w:rPr>
        <w:t>çocukların</w:t>
      </w:r>
      <w:r w:rsidRPr="004052B9">
        <w:rPr>
          <w:b/>
          <w:spacing w:val="15"/>
        </w:rPr>
        <w:t xml:space="preserve"> </w:t>
      </w:r>
      <w:r w:rsidRPr="004052B9">
        <w:rPr>
          <w:b/>
          <w:spacing w:val="-1"/>
        </w:rPr>
        <w:t>tedavisinde</w:t>
      </w:r>
      <w:r w:rsidRPr="004052B9">
        <w:rPr>
          <w:b/>
          <w:spacing w:val="35"/>
        </w:rPr>
        <w:t xml:space="preserve"> </w:t>
      </w:r>
      <w:r w:rsidRPr="004052B9">
        <w:rPr>
          <w:b/>
          <w:spacing w:val="-1"/>
        </w:rPr>
        <w:t>tekrar</w:t>
      </w:r>
      <w:r w:rsidRPr="004052B9">
        <w:rPr>
          <w:b/>
          <w:spacing w:val="16"/>
        </w:rPr>
        <w:t xml:space="preserve"> </w:t>
      </w:r>
      <w:r w:rsidRPr="004052B9">
        <w:rPr>
          <w:b/>
          <w:spacing w:val="-1"/>
        </w:rPr>
        <w:t>kullanılmaya</w:t>
      </w:r>
      <w:r w:rsidRPr="004052B9">
        <w:rPr>
          <w:b/>
          <w:spacing w:val="17"/>
        </w:rPr>
        <w:t xml:space="preserve"> </w:t>
      </w:r>
      <w:r w:rsidRPr="004052B9">
        <w:rPr>
          <w:b/>
          <w:spacing w:val="-1"/>
        </w:rPr>
        <w:t>başlandı.</w:t>
      </w:r>
      <w:r w:rsidR="00F878AD">
        <w:rPr>
          <w:b/>
          <w:spacing w:val="-1"/>
        </w:rPr>
        <w:t xml:space="preserve"> </w:t>
      </w:r>
      <w:r>
        <w:rPr>
          <w:spacing w:val="-1"/>
        </w:rPr>
        <w:t>Nordoff</w:t>
      </w:r>
      <w:r>
        <w:rPr>
          <w:spacing w:val="16"/>
        </w:rPr>
        <w:t xml:space="preserve"> </w:t>
      </w:r>
      <w:r>
        <w:rPr>
          <w:spacing w:val="-1"/>
        </w:rPr>
        <w:t>Robins</w:t>
      </w:r>
      <w:r>
        <w:rPr>
          <w:spacing w:val="53"/>
        </w:rPr>
        <w:t xml:space="preserve"> </w:t>
      </w:r>
      <w:r>
        <w:rPr>
          <w:spacing w:val="-1"/>
        </w:rPr>
        <w:t>Müzik</w:t>
      </w:r>
      <w:r>
        <w:rPr>
          <w:spacing w:val="19"/>
        </w:rPr>
        <w:t xml:space="preserve"> </w:t>
      </w:r>
      <w:r>
        <w:rPr>
          <w:spacing w:val="-1"/>
        </w:rPr>
        <w:t>Enstitüsü’nde</w:t>
      </w:r>
      <w:r>
        <w:rPr>
          <w:spacing w:val="17"/>
        </w:rPr>
        <w:t xml:space="preserve"> </w:t>
      </w:r>
      <w:r>
        <w:rPr>
          <w:spacing w:val="-1"/>
        </w:rPr>
        <w:t>özellikle</w:t>
      </w:r>
      <w:r>
        <w:rPr>
          <w:spacing w:val="20"/>
        </w:rPr>
        <w:t xml:space="preserve"> </w:t>
      </w:r>
      <w:r>
        <w:rPr>
          <w:spacing w:val="-1"/>
        </w:rPr>
        <w:t>otistik</w:t>
      </w:r>
      <w:r>
        <w:rPr>
          <w:spacing w:val="17"/>
        </w:rPr>
        <w:t xml:space="preserve"> </w:t>
      </w:r>
      <w:r>
        <w:rPr>
          <w:spacing w:val="-1"/>
        </w:rPr>
        <w:t>çocukların</w:t>
      </w:r>
      <w:r>
        <w:rPr>
          <w:spacing w:val="18"/>
        </w:rPr>
        <w:t xml:space="preserve"> </w:t>
      </w:r>
      <w:r>
        <w:rPr>
          <w:spacing w:val="-1"/>
        </w:rPr>
        <w:t>tedavisinde</w:t>
      </w:r>
      <w:r>
        <w:rPr>
          <w:spacing w:val="20"/>
        </w:rPr>
        <w:t xml:space="preserve"> </w:t>
      </w:r>
      <w:r>
        <w:rPr>
          <w:spacing w:val="-1"/>
        </w:rPr>
        <w:t>özellikle</w:t>
      </w:r>
      <w:r>
        <w:rPr>
          <w:spacing w:val="81"/>
        </w:rPr>
        <w:t xml:space="preserve"> </w:t>
      </w:r>
      <w:r>
        <w:rPr>
          <w:spacing w:val="-1"/>
        </w:rPr>
        <w:t>pentatonik</w:t>
      </w:r>
      <w:r>
        <w:t xml:space="preserve"> </w:t>
      </w:r>
      <w:r>
        <w:rPr>
          <w:spacing w:val="13"/>
        </w:rPr>
        <w:t xml:space="preserve"> </w:t>
      </w:r>
      <w:r>
        <w:rPr>
          <w:spacing w:val="-1"/>
        </w:rPr>
        <w:t>müzik</w:t>
      </w:r>
      <w:r>
        <w:t xml:space="preserve"> </w:t>
      </w:r>
      <w:r>
        <w:rPr>
          <w:spacing w:val="10"/>
        </w:rPr>
        <w:t xml:space="preserve"> </w:t>
      </w:r>
      <w:r>
        <w:rPr>
          <w:spacing w:val="-1"/>
        </w:rPr>
        <w:t>kullanılır,</w:t>
      </w:r>
      <w:r w:rsidR="00F878AD">
        <w:rPr>
          <w:spacing w:val="-1"/>
        </w:rPr>
        <w:t xml:space="preserve"> </w:t>
      </w:r>
      <w:r>
        <w:rPr>
          <w:spacing w:val="-1"/>
        </w:rPr>
        <w:t>çünkü</w:t>
      </w:r>
      <w:r>
        <w:t xml:space="preserve"> </w:t>
      </w:r>
      <w:r>
        <w:rPr>
          <w:spacing w:val="13"/>
        </w:rPr>
        <w:t xml:space="preserve"> </w:t>
      </w:r>
      <w:r>
        <w:rPr>
          <w:spacing w:val="-1"/>
        </w:rPr>
        <w:t>bu</w:t>
      </w:r>
      <w:r>
        <w:t xml:space="preserve"> </w:t>
      </w:r>
      <w:r>
        <w:rPr>
          <w:spacing w:val="12"/>
        </w:rPr>
        <w:t xml:space="preserve"> </w:t>
      </w:r>
      <w:r w:rsidRPr="004052B9">
        <w:rPr>
          <w:b/>
          <w:spacing w:val="-1"/>
        </w:rPr>
        <w:t>pentatonik</w:t>
      </w:r>
      <w:r w:rsidRPr="004052B9">
        <w:rPr>
          <w:b/>
        </w:rPr>
        <w:t xml:space="preserve"> </w:t>
      </w:r>
      <w:r w:rsidRPr="004052B9">
        <w:rPr>
          <w:b/>
          <w:spacing w:val="11"/>
        </w:rPr>
        <w:t xml:space="preserve"> </w:t>
      </w:r>
      <w:r w:rsidRPr="004052B9">
        <w:rPr>
          <w:b/>
          <w:spacing w:val="-1"/>
        </w:rPr>
        <w:t>müziğin</w:t>
      </w:r>
      <w:r w:rsidRPr="004052B9">
        <w:rPr>
          <w:b/>
        </w:rPr>
        <w:t xml:space="preserve"> </w:t>
      </w:r>
      <w:r w:rsidRPr="004052B9">
        <w:rPr>
          <w:b/>
          <w:spacing w:val="12"/>
        </w:rPr>
        <w:t xml:space="preserve"> </w:t>
      </w:r>
      <w:r w:rsidRPr="004052B9">
        <w:rPr>
          <w:b/>
          <w:spacing w:val="-1"/>
        </w:rPr>
        <w:t>bireyde</w:t>
      </w:r>
      <w:r w:rsidR="0031716D" w:rsidRPr="004052B9">
        <w:rPr>
          <w:b/>
          <w:spacing w:val="-1"/>
        </w:rPr>
        <w:t xml:space="preserve"> </w:t>
      </w:r>
      <w:r w:rsidRPr="004052B9">
        <w:rPr>
          <w:b/>
          <w:spacing w:val="-1"/>
        </w:rPr>
        <w:t>kendine</w:t>
      </w:r>
      <w:r w:rsidRPr="004052B9">
        <w:rPr>
          <w:b/>
          <w:spacing w:val="8"/>
        </w:rPr>
        <w:t xml:space="preserve"> </w:t>
      </w:r>
      <w:r w:rsidRPr="004052B9">
        <w:rPr>
          <w:b/>
          <w:spacing w:val="-1"/>
        </w:rPr>
        <w:t>güven</w:t>
      </w:r>
      <w:r w:rsidRPr="004052B9">
        <w:rPr>
          <w:b/>
          <w:spacing w:val="5"/>
        </w:rPr>
        <w:t xml:space="preserve"> </w:t>
      </w:r>
      <w:r w:rsidRPr="004052B9">
        <w:rPr>
          <w:b/>
        </w:rPr>
        <w:t>ve</w:t>
      </w:r>
      <w:r w:rsidRPr="004052B9">
        <w:rPr>
          <w:b/>
          <w:spacing w:val="8"/>
        </w:rPr>
        <w:t xml:space="preserve"> </w:t>
      </w:r>
      <w:r w:rsidRPr="004052B9">
        <w:rPr>
          <w:b/>
          <w:spacing w:val="-1"/>
        </w:rPr>
        <w:t>kararlılık</w:t>
      </w:r>
      <w:r w:rsidRPr="004052B9">
        <w:rPr>
          <w:b/>
          <w:spacing w:val="8"/>
        </w:rPr>
        <w:t xml:space="preserve"> </w:t>
      </w:r>
      <w:r w:rsidRPr="004052B9">
        <w:rPr>
          <w:b/>
          <w:spacing w:val="-1"/>
        </w:rPr>
        <w:t>hislerini</w:t>
      </w:r>
      <w:r w:rsidRPr="004052B9">
        <w:rPr>
          <w:b/>
          <w:spacing w:val="7"/>
        </w:rPr>
        <w:t xml:space="preserve"> </w:t>
      </w:r>
      <w:r w:rsidRPr="004052B9">
        <w:rPr>
          <w:b/>
          <w:spacing w:val="-1"/>
        </w:rPr>
        <w:t>uyandırdığı</w:t>
      </w:r>
      <w:r w:rsidRPr="004052B9">
        <w:rPr>
          <w:b/>
          <w:spacing w:val="10"/>
        </w:rPr>
        <w:t xml:space="preserve"> </w:t>
      </w:r>
      <w:r w:rsidRPr="004052B9">
        <w:rPr>
          <w:b/>
          <w:spacing w:val="-1"/>
        </w:rPr>
        <w:t>yapılan</w:t>
      </w:r>
      <w:r w:rsidRPr="004052B9">
        <w:rPr>
          <w:b/>
          <w:spacing w:val="51"/>
        </w:rPr>
        <w:t xml:space="preserve"> </w:t>
      </w:r>
      <w:r w:rsidRPr="004052B9">
        <w:rPr>
          <w:b/>
          <w:spacing w:val="-1"/>
        </w:rPr>
        <w:t>araştırmalarda</w:t>
      </w:r>
      <w:r w:rsidRPr="004052B9">
        <w:rPr>
          <w:b/>
          <w:spacing w:val="5"/>
        </w:rPr>
        <w:t xml:space="preserve"> </w:t>
      </w:r>
      <w:r w:rsidRPr="004052B9">
        <w:rPr>
          <w:b/>
          <w:spacing w:val="-1"/>
        </w:rPr>
        <w:t>tespit</w:t>
      </w:r>
      <w:r w:rsidRPr="004052B9">
        <w:rPr>
          <w:b/>
          <w:spacing w:val="4"/>
        </w:rPr>
        <w:t xml:space="preserve"> </w:t>
      </w:r>
      <w:r w:rsidRPr="004052B9">
        <w:rPr>
          <w:b/>
          <w:spacing w:val="-1"/>
        </w:rPr>
        <w:t>edildiği</w:t>
      </w:r>
      <w:r w:rsidRPr="004052B9">
        <w:rPr>
          <w:b/>
          <w:spacing w:val="4"/>
        </w:rPr>
        <w:t xml:space="preserve"> </w:t>
      </w:r>
      <w:r w:rsidRPr="004052B9">
        <w:rPr>
          <w:b/>
        </w:rPr>
        <w:t>için</w:t>
      </w:r>
      <w:r w:rsidRPr="004052B9">
        <w:rPr>
          <w:b/>
          <w:spacing w:val="3"/>
        </w:rPr>
        <w:t xml:space="preserve"> </w:t>
      </w:r>
      <w:r w:rsidRPr="004052B9">
        <w:rPr>
          <w:b/>
        </w:rPr>
        <w:t>otizmin</w:t>
      </w:r>
      <w:r w:rsidRPr="004052B9">
        <w:rPr>
          <w:b/>
          <w:spacing w:val="4"/>
        </w:rPr>
        <w:t xml:space="preserve"> </w:t>
      </w:r>
      <w:r w:rsidRPr="004052B9">
        <w:rPr>
          <w:b/>
          <w:spacing w:val="-1"/>
        </w:rPr>
        <w:t>çözülüp</w:t>
      </w:r>
      <w:r w:rsidRPr="004052B9">
        <w:rPr>
          <w:b/>
          <w:spacing w:val="10"/>
        </w:rPr>
        <w:t xml:space="preserve"> </w:t>
      </w:r>
      <w:r w:rsidRPr="004052B9">
        <w:rPr>
          <w:b/>
          <w:spacing w:val="-1"/>
        </w:rPr>
        <w:t>açılmasında</w:t>
      </w:r>
      <w:r w:rsidRPr="004052B9">
        <w:rPr>
          <w:b/>
          <w:spacing w:val="10"/>
        </w:rPr>
        <w:t xml:space="preserve"> </w:t>
      </w:r>
      <w:r w:rsidRPr="004052B9">
        <w:rPr>
          <w:b/>
          <w:spacing w:val="-1"/>
        </w:rPr>
        <w:t>etkili</w:t>
      </w:r>
      <w:r w:rsidRPr="004052B9">
        <w:rPr>
          <w:b/>
          <w:spacing w:val="55"/>
        </w:rPr>
        <w:t xml:space="preserve"> </w:t>
      </w:r>
      <w:r w:rsidRPr="004052B9">
        <w:rPr>
          <w:b/>
          <w:spacing w:val="-1"/>
        </w:rPr>
        <w:t>olduğu görülmüştür.</w:t>
      </w:r>
    </w:p>
    <w:p w:rsidR="0057537A" w:rsidRPr="004052B9" w:rsidRDefault="00AB3055">
      <w:pPr>
        <w:pStyle w:val="GvdeMetni"/>
        <w:kinsoku w:val="0"/>
        <w:overflowPunct w:val="0"/>
        <w:spacing w:before="196" w:line="276" w:lineRule="auto"/>
        <w:ind w:right="106"/>
        <w:jc w:val="both"/>
        <w:rPr>
          <w:b/>
          <w:spacing w:val="-1"/>
        </w:rPr>
      </w:pPr>
      <w:r>
        <w:rPr>
          <w:b/>
          <w:spacing w:val="-1"/>
        </w:rPr>
        <w:t xml:space="preserve">“ </w:t>
      </w:r>
      <w:r w:rsidR="0057537A" w:rsidRPr="004052B9">
        <w:rPr>
          <w:b/>
          <w:spacing w:val="-1"/>
        </w:rPr>
        <w:t>Pentatonik</w:t>
      </w:r>
      <w:r w:rsidR="0057537A">
        <w:rPr>
          <w:spacing w:val="20"/>
        </w:rPr>
        <w:t xml:space="preserve"> </w:t>
      </w:r>
      <w:r w:rsidR="0057537A" w:rsidRPr="00AB3055">
        <w:rPr>
          <w:b/>
          <w:spacing w:val="-1"/>
        </w:rPr>
        <w:t>müzikle</w:t>
      </w:r>
      <w:r w:rsidR="0057537A" w:rsidRPr="00AB3055">
        <w:rPr>
          <w:b/>
          <w:spacing w:val="20"/>
        </w:rPr>
        <w:t xml:space="preserve"> </w:t>
      </w:r>
      <w:r w:rsidR="0057537A" w:rsidRPr="00AB3055">
        <w:rPr>
          <w:b/>
          <w:spacing w:val="-1"/>
        </w:rPr>
        <w:t>yapılan</w:t>
      </w:r>
      <w:r w:rsidR="0057537A" w:rsidRPr="00AB3055">
        <w:rPr>
          <w:b/>
          <w:spacing w:val="22"/>
        </w:rPr>
        <w:t xml:space="preserve"> </w:t>
      </w:r>
      <w:r w:rsidR="0057537A" w:rsidRPr="00AB3055">
        <w:rPr>
          <w:b/>
          <w:spacing w:val="-1"/>
        </w:rPr>
        <w:t>doğaçlama</w:t>
      </w:r>
      <w:r w:rsidR="0057537A" w:rsidRPr="00AB3055">
        <w:rPr>
          <w:b/>
          <w:spacing w:val="20"/>
        </w:rPr>
        <w:t xml:space="preserve"> </w:t>
      </w:r>
      <w:r w:rsidR="0057537A" w:rsidRPr="00AB3055">
        <w:rPr>
          <w:b/>
        </w:rPr>
        <w:t>türü</w:t>
      </w:r>
      <w:r w:rsidR="0057537A" w:rsidRPr="00AB3055">
        <w:rPr>
          <w:b/>
          <w:spacing w:val="21"/>
        </w:rPr>
        <w:t xml:space="preserve"> </w:t>
      </w:r>
      <w:r w:rsidR="0057537A" w:rsidRPr="00AB3055">
        <w:rPr>
          <w:b/>
          <w:spacing w:val="-1"/>
        </w:rPr>
        <w:t>melodiler</w:t>
      </w:r>
      <w:r w:rsidR="0057537A" w:rsidRPr="00AB3055">
        <w:rPr>
          <w:b/>
          <w:spacing w:val="26"/>
        </w:rPr>
        <w:t xml:space="preserve"> </w:t>
      </w:r>
      <w:r w:rsidR="0057537A" w:rsidRPr="00AB3055">
        <w:rPr>
          <w:b/>
          <w:spacing w:val="-1"/>
        </w:rPr>
        <w:t>sayesinde</w:t>
      </w:r>
      <w:r w:rsidR="0057537A">
        <w:rPr>
          <w:spacing w:val="59"/>
        </w:rPr>
        <w:t xml:space="preserve"> </w:t>
      </w:r>
      <w:r w:rsidR="0057537A" w:rsidRPr="00AB3055">
        <w:rPr>
          <w:b/>
        </w:rPr>
        <w:t>çocukların</w:t>
      </w:r>
      <w:r w:rsidR="0057537A" w:rsidRPr="00AB3055">
        <w:rPr>
          <w:b/>
          <w:spacing w:val="3"/>
        </w:rPr>
        <w:t xml:space="preserve"> </w:t>
      </w:r>
      <w:r w:rsidR="0057537A" w:rsidRPr="00AB3055">
        <w:rPr>
          <w:b/>
          <w:spacing w:val="-1"/>
        </w:rPr>
        <w:t>belli</w:t>
      </w:r>
      <w:r w:rsidR="0057537A" w:rsidRPr="00AB3055">
        <w:rPr>
          <w:b/>
          <w:spacing w:val="4"/>
        </w:rPr>
        <w:t xml:space="preserve"> </w:t>
      </w:r>
      <w:r w:rsidR="0057537A" w:rsidRPr="00AB3055">
        <w:rPr>
          <w:b/>
          <w:spacing w:val="-1"/>
        </w:rPr>
        <w:t>bir</w:t>
      </w:r>
      <w:r w:rsidR="0057537A" w:rsidRPr="00AB3055">
        <w:rPr>
          <w:b/>
          <w:spacing w:val="4"/>
        </w:rPr>
        <w:t xml:space="preserve"> </w:t>
      </w:r>
      <w:r w:rsidR="0057537A" w:rsidRPr="00AB3055">
        <w:rPr>
          <w:b/>
          <w:spacing w:val="-1"/>
        </w:rPr>
        <w:t>zamandan</w:t>
      </w:r>
      <w:r w:rsidR="0057537A" w:rsidRPr="00AB3055">
        <w:rPr>
          <w:b/>
          <w:spacing w:val="4"/>
        </w:rPr>
        <w:t xml:space="preserve"> </w:t>
      </w:r>
      <w:r w:rsidR="0057537A" w:rsidRPr="00AB3055">
        <w:rPr>
          <w:b/>
        </w:rPr>
        <w:t>sonra</w:t>
      </w:r>
      <w:r w:rsidR="0057537A" w:rsidRPr="00AB3055">
        <w:rPr>
          <w:b/>
          <w:spacing w:val="4"/>
        </w:rPr>
        <w:t xml:space="preserve"> </w:t>
      </w:r>
      <w:r w:rsidR="0057537A" w:rsidRPr="00AB3055">
        <w:rPr>
          <w:b/>
          <w:spacing w:val="-1"/>
        </w:rPr>
        <w:t>fizyolojik</w:t>
      </w:r>
      <w:r w:rsidR="0057537A" w:rsidRPr="00AB3055">
        <w:rPr>
          <w:b/>
          <w:spacing w:val="2"/>
        </w:rPr>
        <w:t xml:space="preserve"> </w:t>
      </w:r>
      <w:r w:rsidR="0057537A" w:rsidRPr="00AB3055">
        <w:rPr>
          <w:b/>
          <w:spacing w:val="-1"/>
        </w:rPr>
        <w:t>yönden</w:t>
      </w:r>
      <w:r w:rsidR="0057537A" w:rsidRPr="00AB3055">
        <w:rPr>
          <w:b/>
          <w:spacing w:val="2"/>
        </w:rPr>
        <w:t xml:space="preserve"> </w:t>
      </w:r>
      <w:r w:rsidR="0057537A" w:rsidRPr="00AB3055">
        <w:rPr>
          <w:b/>
          <w:spacing w:val="-1"/>
        </w:rPr>
        <w:t>hareketlerinde</w:t>
      </w:r>
      <w:r w:rsidR="0057537A" w:rsidRPr="00AB3055">
        <w:rPr>
          <w:b/>
          <w:spacing w:val="43"/>
        </w:rPr>
        <w:t xml:space="preserve"> </w:t>
      </w:r>
      <w:r w:rsidR="0057537A" w:rsidRPr="00AB3055">
        <w:rPr>
          <w:b/>
          <w:spacing w:val="-1"/>
        </w:rPr>
        <w:t>canlanma</w:t>
      </w:r>
      <w:r w:rsidR="0057537A" w:rsidRPr="00AB3055">
        <w:rPr>
          <w:b/>
          <w:spacing w:val="11"/>
        </w:rPr>
        <w:t xml:space="preserve"> </w:t>
      </w:r>
      <w:r w:rsidR="0057537A" w:rsidRPr="00AB3055">
        <w:rPr>
          <w:b/>
        </w:rPr>
        <w:t>ve</w:t>
      </w:r>
      <w:r w:rsidR="0057537A" w:rsidRPr="00AB3055">
        <w:rPr>
          <w:b/>
          <w:spacing w:val="11"/>
        </w:rPr>
        <w:t xml:space="preserve"> </w:t>
      </w:r>
      <w:r w:rsidR="0057537A" w:rsidRPr="00AB3055">
        <w:rPr>
          <w:b/>
        </w:rPr>
        <w:t>artış</w:t>
      </w:r>
      <w:r w:rsidR="0057537A" w:rsidRPr="00AB3055">
        <w:rPr>
          <w:b/>
          <w:spacing w:val="13"/>
        </w:rPr>
        <w:t xml:space="preserve"> </w:t>
      </w:r>
      <w:r w:rsidR="0057537A" w:rsidRPr="00AB3055">
        <w:rPr>
          <w:b/>
          <w:spacing w:val="-1"/>
        </w:rPr>
        <w:t>gösteren</w:t>
      </w:r>
      <w:r w:rsidR="0057537A" w:rsidRPr="00AB3055">
        <w:rPr>
          <w:b/>
          <w:spacing w:val="13"/>
        </w:rPr>
        <w:t xml:space="preserve"> </w:t>
      </w:r>
      <w:r w:rsidR="0057537A" w:rsidRPr="00AB3055">
        <w:rPr>
          <w:b/>
          <w:spacing w:val="-1"/>
        </w:rPr>
        <w:t>bir</w:t>
      </w:r>
      <w:r w:rsidR="0057537A" w:rsidRPr="00AB3055">
        <w:rPr>
          <w:b/>
          <w:spacing w:val="13"/>
        </w:rPr>
        <w:t xml:space="preserve"> </w:t>
      </w:r>
      <w:r w:rsidR="0057537A" w:rsidRPr="00AB3055">
        <w:rPr>
          <w:b/>
          <w:spacing w:val="-1"/>
        </w:rPr>
        <w:t>aktiviteye</w:t>
      </w:r>
      <w:r w:rsidR="0057537A" w:rsidRPr="00AB3055">
        <w:rPr>
          <w:b/>
          <w:spacing w:val="14"/>
        </w:rPr>
        <w:t xml:space="preserve"> </w:t>
      </w:r>
      <w:r w:rsidR="0057537A" w:rsidRPr="00AB3055">
        <w:rPr>
          <w:b/>
          <w:spacing w:val="-1"/>
        </w:rPr>
        <w:t>dönüştüğüne</w:t>
      </w:r>
      <w:r w:rsidR="0057537A" w:rsidRPr="00AB3055">
        <w:rPr>
          <w:b/>
          <w:spacing w:val="14"/>
        </w:rPr>
        <w:t xml:space="preserve"> </w:t>
      </w:r>
      <w:r w:rsidR="0057537A" w:rsidRPr="00AB3055">
        <w:rPr>
          <w:b/>
          <w:spacing w:val="-1"/>
        </w:rPr>
        <w:t>şahit</w:t>
      </w:r>
      <w:r w:rsidR="0057537A" w:rsidRPr="00AB3055">
        <w:rPr>
          <w:b/>
          <w:spacing w:val="33"/>
        </w:rPr>
        <w:t xml:space="preserve"> </w:t>
      </w:r>
      <w:r w:rsidR="0057537A" w:rsidRPr="00AB3055">
        <w:rPr>
          <w:b/>
          <w:spacing w:val="-1"/>
        </w:rPr>
        <w:t>olunur.</w:t>
      </w:r>
      <w:r w:rsidR="00F878AD" w:rsidRPr="00AB3055">
        <w:rPr>
          <w:b/>
          <w:spacing w:val="-1"/>
        </w:rPr>
        <w:t xml:space="preserve"> </w:t>
      </w:r>
      <w:r w:rsidR="0057537A" w:rsidRPr="00AB3055">
        <w:rPr>
          <w:b/>
          <w:spacing w:val="-1"/>
        </w:rPr>
        <w:t>Bu</w:t>
      </w:r>
      <w:r w:rsidR="0057537A" w:rsidRPr="00AB3055">
        <w:rPr>
          <w:b/>
          <w:spacing w:val="37"/>
        </w:rPr>
        <w:t xml:space="preserve"> </w:t>
      </w:r>
      <w:r w:rsidR="0057537A" w:rsidRPr="00AB3055">
        <w:rPr>
          <w:b/>
          <w:spacing w:val="-1"/>
        </w:rPr>
        <w:t>yönde</w:t>
      </w:r>
      <w:r w:rsidR="0057537A" w:rsidRPr="00AB3055">
        <w:rPr>
          <w:b/>
          <w:spacing w:val="37"/>
        </w:rPr>
        <w:t xml:space="preserve"> </w:t>
      </w:r>
      <w:r w:rsidR="0057537A" w:rsidRPr="00AB3055">
        <w:rPr>
          <w:b/>
          <w:spacing w:val="-1"/>
        </w:rPr>
        <w:t>yapılan</w:t>
      </w:r>
      <w:r w:rsidR="0057537A" w:rsidRPr="00AB3055">
        <w:rPr>
          <w:b/>
          <w:spacing w:val="36"/>
        </w:rPr>
        <w:t xml:space="preserve"> </w:t>
      </w:r>
      <w:r w:rsidR="0057537A" w:rsidRPr="00AB3055">
        <w:rPr>
          <w:b/>
          <w:spacing w:val="-1"/>
        </w:rPr>
        <w:t>araştırmalarda</w:t>
      </w:r>
      <w:r w:rsidR="0057537A" w:rsidRPr="00AB3055">
        <w:rPr>
          <w:b/>
          <w:spacing w:val="37"/>
        </w:rPr>
        <w:t xml:space="preserve"> </w:t>
      </w:r>
      <w:r w:rsidR="0057537A" w:rsidRPr="00AB3055">
        <w:rPr>
          <w:b/>
        </w:rPr>
        <w:t>beyin</w:t>
      </w:r>
      <w:r w:rsidR="0057537A" w:rsidRPr="00AB3055">
        <w:rPr>
          <w:b/>
          <w:spacing w:val="36"/>
        </w:rPr>
        <w:t xml:space="preserve"> </w:t>
      </w:r>
      <w:r w:rsidR="0057537A" w:rsidRPr="00AB3055">
        <w:rPr>
          <w:b/>
          <w:spacing w:val="-1"/>
        </w:rPr>
        <w:t>elektrosu</w:t>
      </w:r>
      <w:r w:rsidR="0057537A" w:rsidRPr="00AB3055">
        <w:rPr>
          <w:b/>
          <w:spacing w:val="39"/>
        </w:rPr>
        <w:t xml:space="preserve"> </w:t>
      </w:r>
      <w:r w:rsidR="0057537A" w:rsidRPr="00AB3055">
        <w:rPr>
          <w:b/>
          <w:spacing w:val="-1"/>
        </w:rPr>
        <w:t>çekimi</w:t>
      </w:r>
      <w:r w:rsidR="0057537A" w:rsidRPr="00AB3055">
        <w:rPr>
          <w:b/>
          <w:spacing w:val="51"/>
        </w:rPr>
        <w:t xml:space="preserve"> </w:t>
      </w:r>
      <w:r w:rsidR="0057537A" w:rsidRPr="00AB3055">
        <w:rPr>
          <w:b/>
          <w:spacing w:val="-1"/>
        </w:rPr>
        <w:t>sonucu</w:t>
      </w:r>
      <w:r w:rsidR="0057537A" w:rsidRPr="00AB3055">
        <w:rPr>
          <w:b/>
          <w:spacing w:val="10"/>
        </w:rPr>
        <w:t xml:space="preserve"> </w:t>
      </w:r>
      <w:r w:rsidR="0057537A" w:rsidRPr="00AB3055">
        <w:rPr>
          <w:b/>
          <w:spacing w:val="-1"/>
        </w:rPr>
        <w:t>bu</w:t>
      </w:r>
      <w:r w:rsidR="0057537A" w:rsidRPr="00AB3055">
        <w:rPr>
          <w:b/>
          <w:spacing w:val="8"/>
        </w:rPr>
        <w:t xml:space="preserve"> </w:t>
      </w:r>
      <w:r w:rsidR="0057537A" w:rsidRPr="004052B9">
        <w:rPr>
          <w:b/>
          <w:spacing w:val="-1"/>
        </w:rPr>
        <w:t>müzik</w:t>
      </w:r>
      <w:r w:rsidR="0057537A" w:rsidRPr="004052B9">
        <w:rPr>
          <w:b/>
          <w:spacing w:val="8"/>
        </w:rPr>
        <w:t xml:space="preserve"> </w:t>
      </w:r>
      <w:r w:rsidR="0057537A" w:rsidRPr="004052B9">
        <w:rPr>
          <w:b/>
          <w:spacing w:val="-1"/>
        </w:rPr>
        <w:t>türünün</w:t>
      </w:r>
      <w:r w:rsidR="0057537A" w:rsidRPr="004052B9">
        <w:rPr>
          <w:b/>
          <w:spacing w:val="12"/>
        </w:rPr>
        <w:t xml:space="preserve"> </w:t>
      </w:r>
      <w:r w:rsidR="0057537A" w:rsidRPr="004052B9">
        <w:rPr>
          <w:b/>
          <w:spacing w:val="-1"/>
        </w:rPr>
        <w:t>alfa</w:t>
      </w:r>
      <w:r w:rsidR="0057537A" w:rsidRPr="004052B9">
        <w:rPr>
          <w:b/>
          <w:spacing w:val="8"/>
        </w:rPr>
        <w:t xml:space="preserve"> </w:t>
      </w:r>
      <w:r w:rsidR="0057537A" w:rsidRPr="004052B9">
        <w:rPr>
          <w:b/>
        </w:rPr>
        <w:t>ve</w:t>
      </w:r>
      <w:r w:rsidR="0057537A" w:rsidRPr="004052B9">
        <w:rPr>
          <w:b/>
          <w:spacing w:val="9"/>
        </w:rPr>
        <w:t xml:space="preserve"> </w:t>
      </w:r>
      <w:r w:rsidR="0057537A" w:rsidRPr="004052B9">
        <w:rPr>
          <w:b/>
          <w:spacing w:val="-1"/>
        </w:rPr>
        <w:t>teta</w:t>
      </w:r>
      <w:r w:rsidR="0057537A" w:rsidRPr="004052B9">
        <w:rPr>
          <w:b/>
          <w:spacing w:val="11"/>
        </w:rPr>
        <w:t xml:space="preserve"> </w:t>
      </w:r>
      <w:r w:rsidR="0057537A" w:rsidRPr="004052B9">
        <w:rPr>
          <w:b/>
          <w:spacing w:val="-1"/>
        </w:rPr>
        <w:t>ritmlerini</w:t>
      </w:r>
      <w:r w:rsidR="0057537A" w:rsidRPr="004052B9">
        <w:rPr>
          <w:b/>
          <w:spacing w:val="11"/>
        </w:rPr>
        <w:t xml:space="preserve"> </w:t>
      </w:r>
      <w:r w:rsidR="0057537A" w:rsidRPr="004052B9">
        <w:rPr>
          <w:b/>
          <w:spacing w:val="-1"/>
        </w:rPr>
        <w:t>etkileyerek</w:t>
      </w:r>
      <w:r w:rsidR="0057537A" w:rsidRPr="004052B9">
        <w:rPr>
          <w:b/>
          <w:spacing w:val="43"/>
        </w:rPr>
        <w:t xml:space="preserve"> </w:t>
      </w:r>
      <w:r w:rsidR="0057537A" w:rsidRPr="004052B9">
        <w:rPr>
          <w:b/>
          <w:spacing w:val="-1"/>
        </w:rPr>
        <w:t>artmalarına</w:t>
      </w:r>
      <w:r w:rsidR="0057537A" w:rsidRPr="004052B9">
        <w:rPr>
          <w:b/>
          <w:spacing w:val="-3"/>
        </w:rPr>
        <w:t xml:space="preserve"> </w:t>
      </w:r>
      <w:r w:rsidR="0057537A" w:rsidRPr="004052B9">
        <w:rPr>
          <w:b/>
          <w:spacing w:val="-1"/>
        </w:rPr>
        <w:t>ve</w:t>
      </w:r>
      <w:r w:rsidR="0057537A" w:rsidRPr="004052B9">
        <w:rPr>
          <w:b/>
        </w:rPr>
        <w:t xml:space="preserve"> </w:t>
      </w:r>
      <w:r w:rsidR="0057537A" w:rsidRPr="004052B9">
        <w:rPr>
          <w:b/>
          <w:spacing w:val="-1"/>
        </w:rPr>
        <w:t>transa</w:t>
      </w:r>
      <w:r w:rsidR="0057537A" w:rsidRPr="004052B9">
        <w:rPr>
          <w:b/>
          <w:spacing w:val="-3"/>
        </w:rPr>
        <w:t xml:space="preserve"> </w:t>
      </w:r>
      <w:r w:rsidR="0057537A" w:rsidRPr="004052B9">
        <w:rPr>
          <w:b/>
          <w:spacing w:val="-1"/>
        </w:rPr>
        <w:t xml:space="preserve">sebep olduğu </w:t>
      </w:r>
      <w:r w:rsidR="0057537A" w:rsidRPr="004052B9">
        <w:rPr>
          <w:b/>
        </w:rPr>
        <w:t xml:space="preserve">da </w:t>
      </w:r>
      <w:r w:rsidR="0057537A" w:rsidRPr="004052B9">
        <w:rPr>
          <w:b/>
          <w:spacing w:val="-1"/>
        </w:rPr>
        <w:t>bilimsel</w:t>
      </w:r>
      <w:r w:rsidR="0057537A" w:rsidRPr="004052B9">
        <w:rPr>
          <w:b/>
        </w:rPr>
        <w:t xml:space="preserve"> </w:t>
      </w:r>
      <w:r w:rsidR="0057537A" w:rsidRPr="004052B9">
        <w:rPr>
          <w:b/>
          <w:spacing w:val="-1"/>
        </w:rPr>
        <w:t>olarak</w:t>
      </w:r>
      <w:r w:rsidR="0057537A" w:rsidRPr="004052B9">
        <w:rPr>
          <w:b/>
          <w:spacing w:val="-3"/>
        </w:rPr>
        <w:t xml:space="preserve"> </w:t>
      </w:r>
      <w:r w:rsidR="0057537A" w:rsidRPr="004052B9">
        <w:rPr>
          <w:b/>
          <w:spacing w:val="-1"/>
        </w:rPr>
        <w:t>vurgulanır.</w:t>
      </w:r>
      <w:r>
        <w:rPr>
          <w:b/>
          <w:spacing w:val="-1"/>
        </w:rPr>
        <w:t>”</w:t>
      </w:r>
    </w:p>
    <w:p w:rsidR="0057537A" w:rsidRDefault="0057537A">
      <w:pPr>
        <w:pStyle w:val="GvdeMetni"/>
        <w:kinsoku w:val="0"/>
        <w:overflowPunct w:val="0"/>
        <w:spacing w:before="196" w:line="276" w:lineRule="auto"/>
        <w:ind w:right="104"/>
        <w:jc w:val="both"/>
        <w:rPr>
          <w:spacing w:val="-1"/>
        </w:rPr>
      </w:pPr>
      <w:r>
        <w:rPr>
          <w:spacing w:val="-1"/>
        </w:rPr>
        <w:t>Bugün</w:t>
      </w:r>
      <w:r>
        <w:rPr>
          <w:spacing w:val="19"/>
        </w:rPr>
        <w:t xml:space="preserve"> </w:t>
      </w:r>
      <w:r w:rsidRPr="004052B9">
        <w:rPr>
          <w:b/>
          <w:spacing w:val="-1"/>
        </w:rPr>
        <w:t>tedavi</w:t>
      </w:r>
      <w:r w:rsidRPr="004052B9">
        <w:rPr>
          <w:b/>
          <w:spacing w:val="20"/>
        </w:rPr>
        <w:t xml:space="preserve"> </w:t>
      </w:r>
      <w:r w:rsidRPr="004052B9">
        <w:rPr>
          <w:b/>
          <w:spacing w:val="-1"/>
        </w:rPr>
        <w:t>merkezlerinde</w:t>
      </w:r>
      <w:r w:rsidRPr="004052B9">
        <w:rPr>
          <w:b/>
          <w:spacing w:val="20"/>
        </w:rPr>
        <w:t xml:space="preserve"> </w:t>
      </w:r>
      <w:r w:rsidRPr="004052B9">
        <w:rPr>
          <w:b/>
          <w:spacing w:val="-1"/>
        </w:rPr>
        <w:t>uygulanan</w:t>
      </w:r>
      <w:r w:rsidRPr="004052B9">
        <w:rPr>
          <w:b/>
          <w:spacing w:val="19"/>
        </w:rPr>
        <w:t xml:space="preserve"> </w:t>
      </w:r>
      <w:r w:rsidRPr="004052B9">
        <w:rPr>
          <w:b/>
          <w:spacing w:val="-1"/>
        </w:rPr>
        <w:t>müziğin</w:t>
      </w:r>
      <w:r w:rsidRPr="004052B9">
        <w:rPr>
          <w:b/>
          <w:spacing w:val="19"/>
        </w:rPr>
        <w:t xml:space="preserve"> </w:t>
      </w:r>
      <w:r w:rsidRPr="004052B9">
        <w:rPr>
          <w:b/>
          <w:spacing w:val="-1"/>
        </w:rPr>
        <w:t>gerilimden</w:t>
      </w:r>
      <w:r w:rsidRPr="004052B9">
        <w:rPr>
          <w:b/>
          <w:spacing w:val="20"/>
        </w:rPr>
        <w:t xml:space="preserve"> </w:t>
      </w:r>
      <w:r w:rsidRPr="004052B9">
        <w:rPr>
          <w:b/>
          <w:spacing w:val="-1"/>
        </w:rPr>
        <w:t>uzak</w:t>
      </w:r>
      <w:r w:rsidRPr="004052B9">
        <w:rPr>
          <w:b/>
          <w:spacing w:val="55"/>
        </w:rPr>
        <w:t xml:space="preserve"> </w:t>
      </w:r>
      <w:r w:rsidRPr="004052B9">
        <w:rPr>
          <w:b/>
          <w:spacing w:val="-1"/>
        </w:rPr>
        <w:t>olması</w:t>
      </w:r>
      <w:r w:rsidRPr="004052B9">
        <w:rPr>
          <w:b/>
          <w:spacing w:val="24"/>
        </w:rPr>
        <w:t xml:space="preserve"> </w:t>
      </w:r>
      <w:r w:rsidRPr="004052B9">
        <w:rPr>
          <w:b/>
          <w:spacing w:val="-1"/>
        </w:rPr>
        <w:t>istendiğinde</w:t>
      </w:r>
      <w:r w:rsidRPr="004052B9">
        <w:rPr>
          <w:b/>
          <w:spacing w:val="24"/>
        </w:rPr>
        <w:t xml:space="preserve"> </w:t>
      </w:r>
      <w:r w:rsidRPr="004052B9">
        <w:rPr>
          <w:b/>
          <w:spacing w:val="-2"/>
        </w:rPr>
        <w:t>beş</w:t>
      </w:r>
      <w:r w:rsidRPr="004052B9">
        <w:rPr>
          <w:b/>
          <w:spacing w:val="23"/>
        </w:rPr>
        <w:t xml:space="preserve"> </w:t>
      </w:r>
      <w:r w:rsidRPr="004052B9">
        <w:rPr>
          <w:b/>
          <w:spacing w:val="-1"/>
        </w:rPr>
        <w:t>sesli</w:t>
      </w:r>
      <w:r w:rsidRPr="004052B9">
        <w:rPr>
          <w:b/>
          <w:spacing w:val="21"/>
        </w:rPr>
        <w:t xml:space="preserve"> </w:t>
      </w:r>
      <w:r w:rsidRPr="004052B9">
        <w:rPr>
          <w:b/>
          <w:spacing w:val="-1"/>
        </w:rPr>
        <w:t>müzik</w:t>
      </w:r>
      <w:r w:rsidRPr="004052B9">
        <w:rPr>
          <w:b/>
          <w:spacing w:val="25"/>
        </w:rPr>
        <w:t xml:space="preserve"> </w:t>
      </w:r>
      <w:r w:rsidRPr="004052B9">
        <w:rPr>
          <w:b/>
          <w:spacing w:val="-1"/>
        </w:rPr>
        <w:t>sisteminden</w:t>
      </w:r>
      <w:r w:rsidRPr="004052B9">
        <w:rPr>
          <w:b/>
          <w:spacing w:val="22"/>
        </w:rPr>
        <w:t xml:space="preserve"> </w:t>
      </w:r>
      <w:r w:rsidRPr="004052B9">
        <w:rPr>
          <w:b/>
          <w:spacing w:val="-1"/>
        </w:rPr>
        <w:t>(Pentatonik)</w:t>
      </w:r>
      <w:r w:rsidR="00F878AD">
        <w:rPr>
          <w:b/>
          <w:spacing w:val="-1"/>
        </w:rPr>
        <w:t xml:space="preserve"> </w:t>
      </w:r>
      <w:r w:rsidRPr="004052B9">
        <w:rPr>
          <w:b/>
          <w:spacing w:val="-1"/>
        </w:rPr>
        <w:t>oluşan</w:t>
      </w:r>
      <w:r w:rsidRPr="004052B9">
        <w:rPr>
          <w:b/>
          <w:spacing w:val="49"/>
        </w:rPr>
        <w:t xml:space="preserve"> </w:t>
      </w:r>
      <w:r w:rsidRPr="004052B9">
        <w:rPr>
          <w:b/>
          <w:spacing w:val="-1"/>
        </w:rPr>
        <w:t>ezgilere</w:t>
      </w:r>
      <w:r w:rsidRPr="004052B9">
        <w:rPr>
          <w:b/>
          <w:spacing w:val="22"/>
        </w:rPr>
        <w:t xml:space="preserve"> </w:t>
      </w:r>
      <w:r w:rsidRPr="004052B9">
        <w:rPr>
          <w:b/>
          <w:spacing w:val="-1"/>
        </w:rPr>
        <w:t>dönüldüğü</w:t>
      </w:r>
      <w:r w:rsidRPr="004052B9">
        <w:rPr>
          <w:b/>
          <w:spacing w:val="21"/>
        </w:rPr>
        <w:t xml:space="preserve"> </w:t>
      </w:r>
      <w:r w:rsidRPr="004052B9">
        <w:rPr>
          <w:b/>
          <w:spacing w:val="-1"/>
        </w:rPr>
        <w:t>görülür.</w:t>
      </w:r>
      <w:r>
        <w:rPr>
          <w:spacing w:val="22"/>
        </w:rPr>
        <w:t xml:space="preserve"> </w:t>
      </w:r>
      <w:r>
        <w:rPr>
          <w:spacing w:val="-1"/>
        </w:rPr>
        <w:t>Tedavide</w:t>
      </w:r>
      <w:r>
        <w:rPr>
          <w:spacing w:val="20"/>
        </w:rPr>
        <w:t xml:space="preserve"> </w:t>
      </w:r>
      <w:r>
        <w:rPr>
          <w:spacing w:val="-1"/>
        </w:rPr>
        <w:t>olduğu</w:t>
      </w:r>
      <w:r>
        <w:rPr>
          <w:spacing w:val="21"/>
        </w:rPr>
        <w:t xml:space="preserve"> </w:t>
      </w:r>
      <w:r>
        <w:rPr>
          <w:spacing w:val="-1"/>
        </w:rPr>
        <w:t>gibi</w:t>
      </w:r>
      <w:r>
        <w:rPr>
          <w:spacing w:val="21"/>
        </w:rPr>
        <w:t xml:space="preserve"> </w:t>
      </w:r>
      <w:r>
        <w:rPr>
          <w:spacing w:val="-1"/>
        </w:rPr>
        <w:t>gelecekten</w:t>
      </w:r>
      <w:r>
        <w:rPr>
          <w:spacing w:val="21"/>
        </w:rPr>
        <w:t xml:space="preserve"> </w:t>
      </w:r>
      <w:r>
        <w:rPr>
          <w:spacing w:val="-1"/>
        </w:rPr>
        <w:t>haber</w:t>
      </w:r>
      <w:r>
        <w:rPr>
          <w:spacing w:val="65"/>
        </w:rPr>
        <w:t xml:space="preserve"> </w:t>
      </w:r>
      <w:r>
        <w:t>almak</w:t>
      </w:r>
      <w:r>
        <w:rPr>
          <w:spacing w:val="22"/>
        </w:rPr>
        <w:t xml:space="preserve"> </w:t>
      </w:r>
      <w:r>
        <w:rPr>
          <w:spacing w:val="-1"/>
        </w:rPr>
        <w:t>için</w:t>
      </w:r>
      <w:r>
        <w:rPr>
          <w:spacing w:val="21"/>
        </w:rPr>
        <w:t xml:space="preserve"> </w:t>
      </w:r>
      <w:r>
        <w:rPr>
          <w:spacing w:val="-1"/>
        </w:rPr>
        <w:t>yahutta</w:t>
      </w:r>
      <w:r>
        <w:rPr>
          <w:spacing w:val="21"/>
        </w:rPr>
        <w:t xml:space="preserve"> </w:t>
      </w:r>
      <w:r>
        <w:rPr>
          <w:spacing w:val="-2"/>
        </w:rPr>
        <w:t>Ata</w:t>
      </w:r>
      <w:r>
        <w:rPr>
          <w:spacing w:val="22"/>
        </w:rPr>
        <w:t xml:space="preserve"> </w:t>
      </w:r>
      <w:r>
        <w:rPr>
          <w:spacing w:val="-1"/>
        </w:rPr>
        <w:t>Ruhu’nun</w:t>
      </w:r>
      <w:r>
        <w:rPr>
          <w:spacing w:val="21"/>
        </w:rPr>
        <w:t xml:space="preserve"> </w:t>
      </w:r>
      <w:r>
        <w:rPr>
          <w:spacing w:val="-1"/>
        </w:rPr>
        <w:t>bilgisinden</w:t>
      </w:r>
      <w:r>
        <w:rPr>
          <w:spacing w:val="21"/>
        </w:rPr>
        <w:t xml:space="preserve"> </w:t>
      </w:r>
      <w:r>
        <w:rPr>
          <w:spacing w:val="-1"/>
        </w:rPr>
        <w:t>aydınlanmak</w:t>
      </w:r>
      <w:r>
        <w:rPr>
          <w:spacing w:val="41"/>
        </w:rPr>
        <w:t xml:space="preserve"> </w:t>
      </w:r>
      <w:r>
        <w:t>ve</w:t>
      </w:r>
      <w:r>
        <w:rPr>
          <w:spacing w:val="22"/>
        </w:rPr>
        <w:t xml:space="preserve"> </w:t>
      </w:r>
      <w:r>
        <w:rPr>
          <w:spacing w:val="-1"/>
        </w:rPr>
        <w:t>diğer</w:t>
      </w:r>
      <w:r>
        <w:rPr>
          <w:spacing w:val="45"/>
        </w:rPr>
        <w:t xml:space="preserve"> </w:t>
      </w:r>
      <w:r>
        <w:rPr>
          <w:spacing w:val="-1"/>
        </w:rPr>
        <w:t>benzer</w:t>
      </w:r>
      <w:r>
        <w:t xml:space="preserve"> </w:t>
      </w:r>
      <w:r>
        <w:rPr>
          <w:spacing w:val="-1"/>
        </w:rPr>
        <w:t>nedenlerden</w:t>
      </w:r>
      <w:r>
        <w:rPr>
          <w:spacing w:val="-4"/>
        </w:rPr>
        <w:t xml:space="preserve"> </w:t>
      </w:r>
      <w:r>
        <w:t>ötürü</w:t>
      </w:r>
      <w:r>
        <w:rPr>
          <w:spacing w:val="-4"/>
        </w:rPr>
        <w:t xml:space="preserve"> </w:t>
      </w:r>
      <w:r>
        <w:rPr>
          <w:spacing w:val="-1"/>
        </w:rPr>
        <w:t>beş</w:t>
      </w:r>
      <w:r>
        <w:rPr>
          <w:spacing w:val="1"/>
        </w:rPr>
        <w:t xml:space="preserve"> </w:t>
      </w:r>
      <w:r>
        <w:t>sesli</w:t>
      </w:r>
      <w:r>
        <w:rPr>
          <w:spacing w:val="-1"/>
        </w:rPr>
        <w:t xml:space="preserve"> müzik</w:t>
      </w:r>
      <w:r>
        <w:rPr>
          <w:spacing w:val="-2"/>
        </w:rPr>
        <w:t xml:space="preserve"> </w:t>
      </w:r>
      <w:r>
        <w:rPr>
          <w:spacing w:val="-1"/>
        </w:rPr>
        <w:t>terapide</w:t>
      </w:r>
      <w:r>
        <w:rPr>
          <w:spacing w:val="-2"/>
        </w:rPr>
        <w:t xml:space="preserve"> </w:t>
      </w:r>
      <w:r>
        <w:rPr>
          <w:spacing w:val="-1"/>
        </w:rPr>
        <w:t>kullanılır.</w:t>
      </w:r>
    </w:p>
    <w:p w:rsidR="0057537A" w:rsidRPr="00C30021" w:rsidRDefault="0057537A">
      <w:pPr>
        <w:pStyle w:val="GvdeMetni"/>
        <w:tabs>
          <w:tab w:val="left" w:pos="4398"/>
        </w:tabs>
        <w:kinsoku w:val="0"/>
        <w:overflowPunct w:val="0"/>
        <w:spacing w:before="197" w:line="276" w:lineRule="auto"/>
        <w:ind w:right="106"/>
        <w:jc w:val="both"/>
        <w:rPr>
          <w:b/>
          <w:spacing w:val="-1"/>
        </w:rPr>
      </w:pPr>
      <w:r>
        <w:rPr>
          <w:spacing w:val="-1"/>
        </w:rPr>
        <w:t>Türklerde</w:t>
      </w:r>
      <w:r>
        <w:rPr>
          <w:spacing w:val="33"/>
        </w:rPr>
        <w:t xml:space="preserve"> </w:t>
      </w:r>
      <w:r>
        <w:rPr>
          <w:spacing w:val="-1"/>
        </w:rPr>
        <w:t>müziğin</w:t>
      </w:r>
      <w:r>
        <w:rPr>
          <w:spacing w:val="33"/>
        </w:rPr>
        <w:t xml:space="preserve"> </w:t>
      </w:r>
      <w:r>
        <w:t>tedavi</w:t>
      </w:r>
      <w:r>
        <w:rPr>
          <w:spacing w:val="32"/>
        </w:rPr>
        <w:t xml:space="preserve"> </w:t>
      </w:r>
      <w:r>
        <w:t>amaçlı</w:t>
      </w:r>
      <w:r>
        <w:rPr>
          <w:spacing w:val="32"/>
        </w:rPr>
        <w:t xml:space="preserve"> </w:t>
      </w:r>
      <w:r>
        <w:rPr>
          <w:spacing w:val="-1"/>
        </w:rPr>
        <w:t>kullanılması</w:t>
      </w:r>
      <w:r>
        <w:rPr>
          <w:spacing w:val="36"/>
        </w:rPr>
        <w:t xml:space="preserve"> </w:t>
      </w:r>
      <w:r>
        <w:rPr>
          <w:spacing w:val="-1"/>
        </w:rPr>
        <w:t>hem</w:t>
      </w:r>
      <w:r>
        <w:rPr>
          <w:spacing w:val="35"/>
        </w:rPr>
        <w:t xml:space="preserve"> </w:t>
      </w:r>
      <w:r>
        <w:rPr>
          <w:spacing w:val="-1"/>
        </w:rPr>
        <w:t>İslamiyet</w:t>
      </w:r>
      <w:r>
        <w:rPr>
          <w:spacing w:val="35"/>
        </w:rPr>
        <w:t xml:space="preserve"> </w:t>
      </w:r>
      <w:r>
        <w:rPr>
          <w:spacing w:val="-1"/>
        </w:rPr>
        <w:t>öncesi</w:t>
      </w:r>
      <w:r>
        <w:rPr>
          <w:spacing w:val="47"/>
        </w:rPr>
        <w:t xml:space="preserve"> </w:t>
      </w:r>
      <w:r w:rsidR="004052B9">
        <w:t xml:space="preserve">ve </w:t>
      </w:r>
      <w:r>
        <w:rPr>
          <w:spacing w:val="-1"/>
        </w:rPr>
        <w:t>hem</w:t>
      </w:r>
      <w:r w:rsidR="004052B9">
        <w:t xml:space="preserve"> </w:t>
      </w:r>
      <w:r>
        <w:rPr>
          <w:spacing w:val="-2"/>
        </w:rPr>
        <w:t>de</w:t>
      </w:r>
      <w:r>
        <w:rPr>
          <w:spacing w:val="9"/>
        </w:rPr>
        <w:t xml:space="preserve"> </w:t>
      </w:r>
      <w:r>
        <w:rPr>
          <w:spacing w:val="-1"/>
        </w:rPr>
        <w:t>İslamiyet</w:t>
      </w:r>
      <w:r w:rsidR="004052B9">
        <w:t xml:space="preserve"> </w:t>
      </w:r>
      <w:r>
        <w:rPr>
          <w:spacing w:val="-1"/>
        </w:rPr>
        <w:t>sonrası</w:t>
      </w:r>
      <w:r w:rsidR="004052B9">
        <w:rPr>
          <w:spacing w:val="-1"/>
        </w:rPr>
        <w:t xml:space="preserve"> </w:t>
      </w:r>
      <w:r>
        <w:rPr>
          <w:spacing w:val="-1"/>
        </w:rPr>
        <w:t>dönemlerde</w:t>
      </w:r>
      <w:r>
        <w:rPr>
          <w:spacing w:val="8"/>
        </w:rPr>
        <w:t xml:space="preserve"> </w:t>
      </w:r>
      <w:r>
        <w:rPr>
          <w:spacing w:val="-2"/>
        </w:rPr>
        <w:t>devam</w:t>
      </w:r>
      <w:r>
        <w:rPr>
          <w:spacing w:val="25"/>
        </w:rPr>
        <w:t xml:space="preserve"> </w:t>
      </w:r>
      <w:r>
        <w:rPr>
          <w:spacing w:val="-1"/>
        </w:rPr>
        <w:t>etmiştir.</w:t>
      </w:r>
      <w:r w:rsidR="004052B9">
        <w:rPr>
          <w:spacing w:val="-1"/>
        </w:rPr>
        <w:t xml:space="preserve"> </w:t>
      </w:r>
      <w:r w:rsidRPr="00C30021">
        <w:rPr>
          <w:b/>
          <w:spacing w:val="-1"/>
        </w:rPr>
        <w:t>Farabi,</w:t>
      </w:r>
      <w:r w:rsidR="004052B9" w:rsidRPr="00C30021">
        <w:rPr>
          <w:b/>
          <w:spacing w:val="-1"/>
        </w:rPr>
        <w:t xml:space="preserve"> </w:t>
      </w:r>
      <w:r w:rsidR="002F4082">
        <w:rPr>
          <w:b/>
          <w:spacing w:val="-1"/>
        </w:rPr>
        <w:t xml:space="preserve"> Safiyüddin </w:t>
      </w:r>
      <w:r w:rsidRPr="00C30021">
        <w:rPr>
          <w:b/>
          <w:spacing w:val="-1"/>
        </w:rPr>
        <w:t>Urmevi,</w:t>
      </w:r>
      <w:r w:rsidR="004052B9" w:rsidRPr="00C30021">
        <w:rPr>
          <w:b/>
          <w:spacing w:val="-1"/>
        </w:rPr>
        <w:t xml:space="preserve"> </w:t>
      </w:r>
      <w:r w:rsidRPr="00C30021">
        <w:rPr>
          <w:b/>
          <w:spacing w:val="-1"/>
        </w:rPr>
        <w:t>İbni</w:t>
      </w:r>
      <w:r w:rsidRPr="00C30021">
        <w:rPr>
          <w:b/>
          <w:spacing w:val="35"/>
        </w:rPr>
        <w:t xml:space="preserve"> </w:t>
      </w:r>
      <w:r w:rsidRPr="00C30021">
        <w:rPr>
          <w:b/>
          <w:spacing w:val="-1"/>
        </w:rPr>
        <w:t>Sina,</w:t>
      </w:r>
      <w:r w:rsidR="004052B9" w:rsidRPr="00C30021">
        <w:rPr>
          <w:b/>
          <w:spacing w:val="-1"/>
        </w:rPr>
        <w:t xml:space="preserve"> </w:t>
      </w:r>
      <w:r w:rsidRPr="00C30021">
        <w:rPr>
          <w:b/>
          <w:spacing w:val="-1"/>
        </w:rPr>
        <w:t>Meraği,</w:t>
      </w:r>
      <w:r w:rsidR="004052B9" w:rsidRPr="00C30021">
        <w:rPr>
          <w:b/>
          <w:spacing w:val="-1"/>
        </w:rPr>
        <w:t xml:space="preserve"> </w:t>
      </w:r>
      <w:r w:rsidRPr="00C30021">
        <w:rPr>
          <w:b/>
          <w:spacing w:val="-1"/>
        </w:rPr>
        <w:t>Şuuri</w:t>
      </w:r>
      <w:r w:rsidRPr="00C30021">
        <w:rPr>
          <w:b/>
          <w:spacing w:val="36"/>
        </w:rPr>
        <w:t xml:space="preserve"> </w:t>
      </w:r>
      <w:r w:rsidRPr="00C30021">
        <w:rPr>
          <w:b/>
          <w:spacing w:val="-1"/>
        </w:rPr>
        <w:t>gibi</w:t>
      </w:r>
      <w:r w:rsidRPr="00C30021">
        <w:rPr>
          <w:b/>
          <w:spacing w:val="36"/>
        </w:rPr>
        <w:t xml:space="preserve"> </w:t>
      </w:r>
      <w:r w:rsidRPr="00C30021">
        <w:rPr>
          <w:b/>
          <w:spacing w:val="-1"/>
        </w:rPr>
        <w:t>bilim</w:t>
      </w:r>
      <w:r w:rsidRPr="00C30021">
        <w:rPr>
          <w:b/>
          <w:spacing w:val="36"/>
        </w:rPr>
        <w:t xml:space="preserve"> </w:t>
      </w:r>
      <w:r w:rsidRPr="00C30021">
        <w:rPr>
          <w:b/>
          <w:spacing w:val="-1"/>
        </w:rPr>
        <w:t>insanlarının</w:t>
      </w:r>
      <w:r w:rsidRPr="00C30021">
        <w:rPr>
          <w:b/>
          <w:spacing w:val="55"/>
        </w:rPr>
        <w:t xml:space="preserve"> </w:t>
      </w:r>
      <w:r w:rsidRPr="00C30021">
        <w:rPr>
          <w:b/>
          <w:spacing w:val="-1"/>
        </w:rPr>
        <w:t>çalışmaları</w:t>
      </w:r>
      <w:r w:rsidRPr="00C30021">
        <w:rPr>
          <w:b/>
          <w:spacing w:val="30"/>
        </w:rPr>
        <w:t xml:space="preserve"> </w:t>
      </w:r>
      <w:r w:rsidRPr="00C30021">
        <w:rPr>
          <w:b/>
          <w:spacing w:val="-1"/>
        </w:rPr>
        <w:t>Büyük</w:t>
      </w:r>
      <w:r w:rsidRPr="00C30021">
        <w:rPr>
          <w:b/>
          <w:spacing w:val="32"/>
        </w:rPr>
        <w:t xml:space="preserve"> </w:t>
      </w:r>
      <w:r w:rsidRPr="00C30021">
        <w:rPr>
          <w:b/>
          <w:spacing w:val="-1"/>
        </w:rPr>
        <w:t>Selçuklu,</w:t>
      </w:r>
      <w:r w:rsidR="004052B9" w:rsidRPr="00C30021">
        <w:rPr>
          <w:b/>
          <w:spacing w:val="-1"/>
        </w:rPr>
        <w:t xml:space="preserve"> </w:t>
      </w:r>
      <w:r w:rsidRPr="00C30021">
        <w:rPr>
          <w:b/>
          <w:spacing w:val="-1"/>
        </w:rPr>
        <w:t>Anadolu</w:t>
      </w:r>
      <w:r w:rsidRPr="00C30021">
        <w:rPr>
          <w:b/>
          <w:spacing w:val="33"/>
        </w:rPr>
        <w:t xml:space="preserve"> </w:t>
      </w:r>
      <w:r w:rsidRPr="00C30021">
        <w:rPr>
          <w:b/>
          <w:spacing w:val="-1"/>
        </w:rPr>
        <w:t>Selçuklu</w:t>
      </w:r>
      <w:r w:rsidRPr="00C30021">
        <w:rPr>
          <w:b/>
          <w:spacing w:val="30"/>
        </w:rPr>
        <w:t xml:space="preserve"> </w:t>
      </w:r>
      <w:r w:rsidRPr="00C30021">
        <w:rPr>
          <w:b/>
        </w:rPr>
        <w:t>ve</w:t>
      </w:r>
      <w:r w:rsidRPr="00C30021">
        <w:rPr>
          <w:b/>
          <w:spacing w:val="32"/>
        </w:rPr>
        <w:t xml:space="preserve"> </w:t>
      </w:r>
      <w:r w:rsidRPr="00C30021">
        <w:rPr>
          <w:b/>
          <w:spacing w:val="-1"/>
        </w:rPr>
        <w:t>Osmanlı</w:t>
      </w:r>
      <w:r w:rsidRPr="00C30021">
        <w:rPr>
          <w:b/>
          <w:spacing w:val="63"/>
        </w:rPr>
        <w:t xml:space="preserve"> </w:t>
      </w:r>
      <w:r w:rsidRPr="00C30021">
        <w:rPr>
          <w:b/>
          <w:spacing w:val="-1"/>
        </w:rPr>
        <w:t>İmparatorluğu</w:t>
      </w:r>
      <w:r w:rsidR="004052B9" w:rsidRPr="00C30021">
        <w:rPr>
          <w:b/>
          <w:spacing w:val="-1"/>
        </w:rPr>
        <w:t xml:space="preserve"> </w:t>
      </w:r>
      <w:r w:rsidRPr="00C30021">
        <w:rPr>
          <w:b/>
          <w:spacing w:val="-1"/>
        </w:rPr>
        <w:t>(</w:t>
      </w:r>
      <w:r w:rsidR="009F7AF7">
        <w:rPr>
          <w:b/>
          <w:spacing w:val="-1"/>
        </w:rPr>
        <w:t xml:space="preserve"> </w:t>
      </w:r>
      <w:r w:rsidRPr="00C30021">
        <w:rPr>
          <w:b/>
          <w:spacing w:val="-1"/>
        </w:rPr>
        <w:t>Şuuri,</w:t>
      </w:r>
      <w:r w:rsidR="004052B9" w:rsidRPr="00C30021">
        <w:rPr>
          <w:b/>
          <w:spacing w:val="-1"/>
        </w:rPr>
        <w:t xml:space="preserve"> </w:t>
      </w:r>
      <w:r w:rsidRPr="00C30021">
        <w:rPr>
          <w:b/>
          <w:spacing w:val="-1"/>
        </w:rPr>
        <w:t>Gevrekzade</w:t>
      </w:r>
      <w:r w:rsidRPr="00C30021">
        <w:rPr>
          <w:b/>
          <w:spacing w:val="20"/>
        </w:rPr>
        <w:t xml:space="preserve"> </w:t>
      </w:r>
      <w:r w:rsidRPr="00C30021">
        <w:rPr>
          <w:b/>
          <w:spacing w:val="-1"/>
        </w:rPr>
        <w:t>Hasan</w:t>
      </w:r>
      <w:r w:rsidRPr="00C30021">
        <w:rPr>
          <w:b/>
          <w:spacing w:val="16"/>
        </w:rPr>
        <w:t xml:space="preserve"> </w:t>
      </w:r>
      <w:r w:rsidRPr="00C30021">
        <w:rPr>
          <w:b/>
          <w:spacing w:val="-1"/>
        </w:rPr>
        <w:t>Efendi</w:t>
      </w:r>
      <w:r w:rsidR="009F7AF7">
        <w:rPr>
          <w:b/>
          <w:spacing w:val="-1"/>
        </w:rPr>
        <w:t xml:space="preserve"> </w:t>
      </w:r>
      <w:r w:rsidRPr="00C30021">
        <w:rPr>
          <w:b/>
          <w:spacing w:val="-1"/>
        </w:rPr>
        <w:t>)’nda</w:t>
      </w:r>
      <w:r w:rsidRPr="00C30021">
        <w:rPr>
          <w:b/>
          <w:spacing w:val="17"/>
        </w:rPr>
        <w:t xml:space="preserve"> </w:t>
      </w:r>
      <w:r w:rsidRPr="00C30021">
        <w:rPr>
          <w:b/>
          <w:spacing w:val="-1"/>
        </w:rPr>
        <w:t>ciddi</w:t>
      </w:r>
      <w:r w:rsidRPr="00C30021">
        <w:rPr>
          <w:b/>
          <w:spacing w:val="19"/>
        </w:rPr>
        <w:t xml:space="preserve"> </w:t>
      </w:r>
      <w:r w:rsidRPr="00C30021">
        <w:rPr>
          <w:b/>
          <w:spacing w:val="-1"/>
        </w:rPr>
        <w:t>bir</w:t>
      </w:r>
      <w:r w:rsidRPr="00C30021">
        <w:rPr>
          <w:b/>
          <w:spacing w:val="18"/>
        </w:rPr>
        <w:t xml:space="preserve"> </w:t>
      </w:r>
      <w:r w:rsidRPr="00C30021">
        <w:rPr>
          <w:b/>
          <w:spacing w:val="-1"/>
        </w:rPr>
        <w:t>şekilde</w:t>
      </w:r>
      <w:r w:rsidRPr="00C30021">
        <w:rPr>
          <w:b/>
          <w:spacing w:val="67"/>
        </w:rPr>
        <w:t xml:space="preserve"> </w:t>
      </w:r>
      <w:r w:rsidRPr="00C30021">
        <w:rPr>
          <w:b/>
        </w:rPr>
        <w:t>ele</w:t>
      </w:r>
      <w:r w:rsidRPr="00C30021">
        <w:rPr>
          <w:b/>
          <w:spacing w:val="1"/>
        </w:rPr>
        <w:t xml:space="preserve"> </w:t>
      </w:r>
      <w:r w:rsidRPr="00C30021">
        <w:rPr>
          <w:b/>
          <w:spacing w:val="-1"/>
        </w:rPr>
        <w:t>alınmış</w:t>
      </w:r>
      <w:r w:rsidRPr="00C30021">
        <w:rPr>
          <w:b/>
          <w:spacing w:val="-2"/>
        </w:rPr>
        <w:t xml:space="preserve"> </w:t>
      </w:r>
      <w:r w:rsidRPr="00C30021">
        <w:rPr>
          <w:b/>
        </w:rPr>
        <w:t>ve</w:t>
      </w:r>
      <w:r w:rsidRPr="00C30021">
        <w:rPr>
          <w:b/>
          <w:spacing w:val="-2"/>
        </w:rPr>
        <w:t xml:space="preserve"> </w:t>
      </w:r>
      <w:r w:rsidRPr="00C30021">
        <w:rPr>
          <w:b/>
          <w:spacing w:val="-1"/>
        </w:rPr>
        <w:t>müzik</w:t>
      </w:r>
      <w:r w:rsidRPr="00C30021">
        <w:rPr>
          <w:b/>
          <w:spacing w:val="-2"/>
        </w:rPr>
        <w:t xml:space="preserve"> </w:t>
      </w:r>
      <w:r w:rsidRPr="00C30021">
        <w:rPr>
          <w:b/>
          <w:spacing w:val="-1"/>
        </w:rPr>
        <w:t>terapide</w:t>
      </w:r>
      <w:r w:rsidRPr="00C30021">
        <w:rPr>
          <w:b/>
        </w:rPr>
        <w:t xml:space="preserve"> </w:t>
      </w:r>
      <w:r w:rsidRPr="00C30021">
        <w:rPr>
          <w:b/>
          <w:spacing w:val="-1"/>
        </w:rPr>
        <w:t>kullanılmıştır.</w:t>
      </w:r>
    </w:p>
    <w:p w:rsidR="0057537A" w:rsidRDefault="0057537A">
      <w:pPr>
        <w:pStyle w:val="GvdeMetni"/>
        <w:kinsoku w:val="0"/>
        <w:overflowPunct w:val="0"/>
        <w:spacing w:before="196" w:line="276" w:lineRule="auto"/>
        <w:ind w:right="105"/>
        <w:jc w:val="both"/>
        <w:rPr>
          <w:spacing w:val="-1"/>
        </w:rPr>
      </w:pPr>
      <w:r>
        <w:rPr>
          <w:spacing w:val="-1"/>
        </w:rPr>
        <w:lastRenderedPageBreak/>
        <w:t>Yukarıdaki</w:t>
      </w:r>
      <w:r>
        <w:rPr>
          <w:spacing w:val="9"/>
        </w:rPr>
        <w:t xml:space="preserve"> </w:t>
      </w:r>
      <w:r>
        <w:rPr>
          <w:spacing w:val="-1"/>
        </w:rPr>
        <w:t>bilim</w:t>
      </w:r>
      <w:r>
        <w:rPr>
          <w:spacing w:val="8"/>
        </w:rPr>
        <w:t xml:space="preserve"> </w:t>
      </w:r>
      <w:r>
        <w:rPr>
          <w:spacing w:val="-1"/>
        </w:rPr>
        <w:t>insanlarının</w:t>
      </w:r>
      <w:r>
        <w:rPr>
          <w:spacing w:val="9"/>
        </w:rPr>
        <w:t xml:space="preserve"> </w:t>
      </w:r>
      <w:r>
        <w:rPr>
          <w:spacing w:val="-1"/>
        </w:rPr>
        <w:t>genel</w:t>
      </w:r>
      <w:r>
        <w:rPr>
          <w:spacing w:val="9"/>
        </w:rPr>
        <w:t xml:space="preserve"> </w:t>
      </w:r>
      <w:r>
        <w:rPr>
          <w:spacing w:val="-1"/>
        </w:rPr>
        <w:t>düşüncesi</w:t>
      </w:r>
      <w:r>
        <w:rPr>
          <w:spacing w:val="7"/>
        </w:rPr>
        <w:t xml:space="preserve"> </w:t>
      </w:r>
      <w:r w:rsidRPr="00DD793B">
        <w:rPr>
          <w:spacing w:val="-1"/>
        </w:rPr>
        <w:t>”</w:t>
      </w:r>
      <w:r w:rsidR="00DD793B">
        <w:rPr>
          <w:spacing w:val="-1"/>
        </w:rPr>
        <w:t xml:space="preserve"> </w:t>
      </w:r>
      <w:r w:rsidRPr="00DD793B">
        <w:rPr>
          <w:b/>
          <w:bCs/>
          <w:iCs/>
          <w:spacing w:val="-1"/>
        </w:rPr>
        <w:t>Müzikten</w:t>
      </w:r>
      <w:r w:rsidRPr="00DD793B">
        <w:rPr>
          <w:b/>
          <w:bCs/>
          <w:iCs/>
          <w:spacing w:val="13"/>
        </w:rPr>
        <w:t xml:space="preserve"> </w:t>
      </w:r>
      <w:r w:rsidRPr="00DD793B">
        <w:rPr>
          <w:b/>
          <w:bCs/>
          <w:iCs/>
          <w:spacing w:val="-2"/>
        </w:rPr>
        <w:t>anlamayan</w:t>
      </w:r>
      <w:r w:rsidRPr="00DD793B">
        <w:rPr>
          <w:b/>
          <w:bCs/>
          <w:iCs/>
          <w:spacing w:val="79"/>
        </w:rPr>
        <w:t xml:space="preserve"> </w:t>
      </w:r>
      <w:r w:rsidRPr="00DD793B">
        <w:rPr>
          <w:b/>
          <w:bCs/>
          <w:iCs/>
        </w:rPr>
        <w:t>bir</w:t>
      </w:r>
      <w:r w:rsidRPr="00DD793B">
        <w:rPr>
          <w:b/>
          <w:bCs/>
          <w:iCs/>
          <w:spacing w:val="12"/>
        </w:rPr>
        <w:t xml:space="preserve"> </w:t>
      </w:r>
      <w:r w:rsidRPr="00DD793B">
        <w:rPr>
          <w:b/>
          <w:bCs/>
          <w:iCs/>
          <w:spacing w:val="-1"/>
        </w:rPr>
        <w:t>hekimin</w:t>
      </w:r>
      <w:r w:rsidRPr="00DD793B">
        <w:rPr>
          <w:b/>
          <w:bCs/>
          <w:iCs/>
          <w:spacing w:val="14"/>
        </w:rPr>
        <w:t xml:space="preserve"> </w:t>
      </w:r>
      <w:r w:rsidRPr="00DD793B">
        <w:rPr>
          <w:b/>
          <w:bCs/>
          <w:iCs/>
          <w:spacing w:val="-1"/>
        </w:rPr>
        <w:t>tıpta</w:t>
      </w:r>
      <w:r w:rsidRPr="00DD793B">
        <w:rPr>
          <w:b/>
          <w:bCs/>
          <w:iCs/>
          <w:spacing w:val="14"/>
        </w:rPr>
        <w:t xml:space="preserve"> </w:t>
      </w:r>
      <w:r w:rsidRPr="00DD793B">
        <w:rPr>
          <w:b/>
          <w:bCs/>
          <w:iCs/>
        </w:rPr>
        <w:t>ve</w:t>
      </w:r>
      <w:r w:rsidRPr="00DD793B">
        <w:rPr>
          <w:b/>
          <w:bCs/>
          <w:iCs/>
          <w:spacing w:val="12"/>
        </w:rPr>
        <w:t xml:space="preserve"> </w:t>
      </w:r>
      <w:r w:rsidRPr="00DD793B">
        <w:rPr>
          <w:b/>
          <w:bCs/>
          <w:iCs/>
          <w:spacing w:val="-1"/>
        </w:rPr>
        <w:t>psikolojide</w:t>
      </w:r>
      <w:r w:rsidRPr="00DD793B">
        <w:rPr>
          <w:b/>
          <w:bCs/>
          <w:iCs/>
          <w:spacing w:val="10"/>
        </w:rPr>
        <w:t xml:space="preserve"> </w:t>
      </w:r>
      <w:r w:rsidRPr="00DD793B">
        <w:rPr>
          <w:b/>
          <w:bCs/>
          <w:iCs/>
          <w:spacing w:val="-1"/>
        </w:rPr>
        <w:t>bilgin</w:t>
      </w:r>
      <w:r w:rsidRPr="00DD793B">
        <w:rPr>
          <w:b/>
          <w:bCs/>
          <w:iCs/>
          <w:spacing w:val="14"/>
        </w:rPr>
        <w:t xml:space="preserve"> </w:t>
      </w:r>
      <w:r w:rsidRPr="00DD793B">
        <w:rPr>
          <w:b/>
          <w:bCs/>
          <w:iCs/>
        </w:rPr>
        <w:t>ve</w:t>
      </w:r>
      <w:r w:rsidRPr="00DD793B">
        <w:rPr>
          <w:b/>
          <w:bCs/>
          <w:iCs/>
          <w:spacing w:val="14"/>
        </w:rPr>
        <w:t xml:space="preserve"> </w:t>
      </w:r>
      <w:r w:rsidRPr="00DD793B">
        <w:rPr>
          <w:b/>
          <w:bCs/>
          <w:iCs/>
          <w:spacing w:val="-1"/>
        </w:rPr>
        <w:t>mesleğinde</w:t>
      </w:r>
      <w:r w:rsidRPr="00DD793B">
        <w:rPr>
          <w:b/>
          <w:bCs/>
          <w:iCs/>
          <w:spacing w:val="12"/>
        </w:rPr>
        <w:t xml:space="preserve"> </w:t>
      </w:r>
      <w:r w:rsidRPr="00DD793B">
        <w:rPr>
          <w:b/>
          <w:bCs/>
          <w:iCs/>
          <w:spacing w:val="-1"/>
        </w:rPr>
        <w:t>yetenekli</w:t>
      </w:r>
      <w:r w:rsidRPr="00DD793B">
        <w:rPr>
          <w:b/>
          <w:bCs/>
          <w:iCs/>
          <w:spacing w:val="39"/>
        </w:rPr>
        <w:t xml:space="preserve"> </w:t>
      </w:r>
      <w:r w:rsidRPr="00DD793B">
        <w:rPr>
          <w:b/>
          <w:bCs/>
          <w:iCs/>
          <w:spacing w:val="-1"/>
        </w:rPr>
        <w:t>olamayacağı</w:t>
      </w:r>
      <w:r w:rsidRPr="00DD793B">
        <w:rPr>
          <w:b/>
          <w:bCs/>
          <w:iCs/>
          <w:spacing w:val="22"/>
        </w:rPr>
        <w:t xml:space="preserve"> </w:t>
      </w:r>
      <w:r w:rsidRPr="00DD793B">
        <w:rPr>
          <w:b/>
          <w:bCs/>
          <w:iCs/>
          <w:spacing w:val="-1"/>
        </w:rPr>
        <w:t>için</w:t>
      </w:r>
      <w:r w:rsidRPr="00DD793B">
        <w:rPr>
          <w:b/>
          <w:bCs/>
          <w:iCs/>
          <w:spacing w:val="21"/>
        </w:rPr>
        <w:t xml:space="preserve"> </w:t>
      </w:r>
      <w:r w:rsidRPr="00DD793B">
        <w:rPr>
          <w:b/>
          <w:bCs/>
          <w:iCs/>
          <w:spacing w:val="-1"/>
        </w:rPr>
        <w:t>doğru</w:t>
      </w:r>
      <w:r w:rsidRPr="00DD793B">
        <w:rPr>
          <w:b/>
          <w:bCs/>
          <w:iCs/>
          <w:spacing w:val="21"/>
        </w:rPr>
        <w:t xml:space="preserve"> </w:t>
      </w:r>
      <w:r w:rsidRPr="00DD793B">
        <w:rPr>
          <w:b/>
          <w:bCs/>
          <w:iCs/>
        </w:rPr>
        <w:t>teşhis</w:t>
      </w:r>
      <w:r w:rsidRPr="00DD793B">
        <w:rPr>
          <w:b/>
          <w:bCs/>
          <w:iCs/>
          <w:spacing w:val="19"/>
        </w:rPr>
        <w:t xml:space="preserve"> </w:t>
      </w:r>
      <w:r w:rsidRPr="00DD793B">
        <w:rPr>
          <w:b/>
          <w:bCs/>
          <w:iCs/>
        </w:rPr>
        <w:t>de</w:t>
      </w:r>
      <w:r w:rsidRPr="00DD793B">
        <w:rPr>
          <w:b/>
          <w:bCs/>
          <w:iCs/>
          <w:spacing w:val="22"/>
        </w:rPr>
        <w:t xml:space="preserve"> </w:t>
      </w:r>
      <w:r w:rsidRPr="00DD793B">
        <w:rPr>
          <w:b/>
          <w:bCs/>
          <w:iCs/>
          <w:spacing w:val="-1"/>
        </w:rPr>
        <w:t>koyamayacağı</w:t>
      </w:r>
      <w:r w:rsidR="009F7AF7">
        <w:rPr>
          <w:b/>
          <w:bCs/>
          <w:iCs/>
          <w:spacing w:val="-1"/>
        </w:rPr>
        <w:t xml:space="preserve"> </w:t>
      </w:r>
      <w:r w:rsidRPr="00DD793B">
        <w:rPr>
          <w:b/>
          <w:bCs/>
          <w:iCs/>
          <w:spacing w:val="-1"/>
        </w:rPr>
        <w:t>”</w:t>
      </w:r>
      <w:r w:rsidR="00DD793B">
        <w:rPr>
          <w:b/>
          <w:bCs/>
          <w:iCs/>
          <w:spacing w:val="-1"/>
        </w:rPr>
        <w:t xml:space="preserve"> </w:t>
      </w:r>
      <w:r>
        <w:rPr>
          <w:spacing w:val="-1"/>
        </w:rPr>
        <w:t>doğrultusunda</w:t>
      </w:r>
      <w:r>
        <w:rPr>
          <w:spacing w:val="21"/>
        </w:rPr>
        <w:t xml:space="preserve"> </w:t>
      </w:r>
      <w:r>
        <w:rPr>
          <w:spacing w:val="-1"/>
        </w:rPr>
        <w:t>idi.</w:t>
      </w:r>
      <w:r w:rsidR="00C30021">
        <w:rPr>
          <w:spacing w:val="-1"/>
        </w:rPr>
        <w:t xml:space="preserve"> </w:t>
      </w:r>
      <w:r>
        <w:rPr>
          <w:spacing w:val="-1"/>
        </w:rPr>
        <w:t>Bu</w:t>
      </w:r>
      <w:r>
        <w:rPr>
          <w:spacing w:val="15"/>
        </w:rPr>
        <w:t xml:space="preserve"> </w:t>
      </w:r>
      <w:r>
        <w:rPr>
          <w:spacing w:val="-1"/>
        </w:rPr>
        <w:t>düşünceden</w:t>
      </w:r>
      <w:r>
        <w:rPr>
          <w:spacing w:val="15"/>
        </w:rPr>
        <w:t xml:space="preserve"> </w:t>
      </w:r>
      <w:r>
        <w:rPr>
          <w:spacing w:val="-1"/>
        </w:rPr>
        <w:t>hareketle</w:t>
      </w:r>
      <w:r>
        <w:rPr>
          <w:spacing w:val="16"/>
        </w:rPr>
        <w:t xml:space="preserve"> </w:t>
      </w:r>
      <w:r>
        <w:rPr>
          <w:spacing w:val="-1"/>
        </w:rPr>
        <w:t>Darüşşifalar</w:t>
      </w:r>
      <w:r>
        <w:rPr>
          <w:spacing w:val="15"/>
        </w:rPr>
        <w:t xml:space="preserve"> </w:t>
      </w:r>
      <w:r>
        <w:rPr>
          <w:spacing w:val="-1"/>
        </w:rPr>
        <w:t>kuruldu</w:t>
      </w:r>
      <w:r>
        <w:rPr>
          <w:spacing w:val="15"/>
        </w:rPr>
        <w:t xml:space="preserve"> </w:t>
      </w:r>
      <w:r>
        <w:t>ve</w:t>
      </w:r>
      <w:r>
        <w:rPr>
          <w:spacing w:val="16"/>
        </w:rPr>
        <w:t xml:space="preserve"> </w:t>
      </w:r>
      <w:r>
        <w:rPr>
          <w:spacing w:val="-1"/>
        </w:rPr>
        <w:t>hastalar</w:t>
      </w:r>
      <w:r>
        <w:rPr>
          <w:spacing w:val="63"/>
        </w:rPr>
        <w:t xml:space="preserve"> </w:t>
      </w:r>
      <w:r>
        <w:rPr>
          <w:spacing w:val="-1"/>
        </w:rPr>
        <w:t>müzikle</w:t>
      </w:r>
      <w:r>
        <w:rPr>
          <w:spacing w:val="-2"/>
        </w:rPr>
        <w:t xml:space="preserve"> </w:t>
      </w:r>
      <w:r>
        <w:rPr>
          <w:spacing w:val="-1"/>
        </w:rPr>
        <w:t>tedavi</w:t>
      </w:r>
      <w:r>
        <w:rPr>
          <w:spacing w:val="-3"/>
        </w:rPr>
        <w:t xml:space="preserve"> </w:t>
      </w:r>
      <w:r>
        <w:rPr>
          <w:spacing w:val="-1"/>
        </w:rPr>
        <w:t>edilmeye</w:t>
      </w:r>
      <w:r>
        <w:t xml:space="preserve"> </w:t>
      </w:r>
      <w:r>
        <w:rPr>
          <w:spacing w:val="-1"/>
        </w:rPr>
        <w:t>başlandı.</w:t>
      </w:r>
    </w:p>
    <w:p w:rsidR="00BB58D8" w:rsidRDefault="00BB58D8">
      <w:pPr>
        <w:pStyle w:val="GvdeMetni"/>
        <w:kinsoku w:val="0"/>
        <w:overflowPunct w:val="0"/>
        <w:spacing w:before="196" w:line="276" w:lineRule="auto"/>
        <w:ind w:right="105"/>
        <w:jc w:val="both"/>
        <w:rPr>
          <w:spacing w:val="-1"/>
        </w:rPr>
      </w:pPr>
    </w:p>
    <w:p w:rsidR="0057537A" w:rsidRDefault="0057537A">
      <w:pPr>
        <w:pStyle w:val="GvdeMetni"/>
        <w:kinsoku w:val="0"/>
        <w:overflowPunct w:val="0"/>
        <w:spacing w:before="11"/>
        <w:ind w:left="0"/>
        <w:rPr>
          <w:sz w:val="20"/>
          <w:szCs w:val="20"/>
        </w:rPr>
      </w:pPr>
    </w:p>
    <w:p w:rsidR="0057537A" w:rsidRDefault="0057537A">
      <w:pPr>
        <w:pStyle w:val="Balk1"/>
        <w:kinsoku w:val="0"/>
        <w:overflowPunct w:val="0"/>
        <w:spacing w:before="56"/>
        <w:ind w:left="168"/>
        <w:jc w:val="center"/>
        <w:rPr>
          <w:b w:val="0"/>
          <w:bCs w:val="0"/>
        </w:rPr>
      </w:pPr>
      <w:r>
        <w:rPr>
          <w:spacing w:val="-1"/>
        </w:rPr>
        <w:t>İSLAMİYETTEN</w:t>
      </w:r>
      <w:r>
        <w:rPr>
          <w:spacing w:val="1"/>
        </w:rPr>
        <w:t xml:space="preserve"> </w:t>
      </w:r>
      <w:r>
        <w:rPr>
          <w:spacing w:val="-2"/>
        </w:rPr>
        <w:t xml:space="preserve">ÖNCE </w:t>
      </w:r>
      <w:r>
        <w:t>TÜRK</w:t>
      </w:r>
      <w:r>
        <w:rPr>
          <w:spacing w:val="-3"/>
        </w:rPr>
        <w:t xml:space="preserve"> </w:t>
      </w:r>
      <w:r>
        <w:rPr>
          <w:spacing w:val="-1"/>
        </w:rPr>
        <w:t>MÜZİĞİ</w:t>
      </w:r>
    </w:p>
    <w:p w:rsidR="0057537A" w:rsidRDefault="0057537A">
      <w:pPr>
        <w:pStyle w:val="GvdeMetni"/>
        <w:kinsoku w:val="0"/>
        <w:overflowPunct w:val="0"/>
        <w:spacing w:before="6"/>
        <w:ind w:left="0"/>
        <w:rPr>
          <w:b/>
          <w:bCs/>
          <w:sz w:val="19"/>
          <w:szCs w:val="19"/>
        </w:rPr>
      </w:pPr>
    </w:p>
    <w:p w:rsidR="0057537A" w:rsidRDefault="0057537A">
      <w:pPr>
        <w:pStyle w:val="GvdeMetni"/>
        <w:tabs>
          <w:tab w:val="left" w:pos="1569"/>
        </w:tabs>
        <w:kinsoku w:val="0"/>
        <w:overflowPunct w:val="0"/>
        <w:spacing w:line="276" w:lineRule="auto"/>
        <w:ind w:right="104"/>
        <w:jc w:val="both"/>
        <w:rPr>
          <w:spacing w:val="-1"/>
        </w:rPr>
      </w:pPr>
      <w:r>
        <w:rPr>
          <w:spacing w:val="-1"/>
        </w:rPr>
        <w:t>Şamanizm,</w:t>
      </w:r>
      <w:r w:rsidR="00F878AD">
        <w:rPr>
          <w:spacing w:val="-1"/>
        </w:rPr>
        <w:t xml:space="preserve"> </w:t>
      </w:r>
      <w:r>
        <w:rPr>
          <w:spacing w:val="-1"/>
        </w:rPr>
        <w:t>Budizim</w:t>
      </w:r>
      <w:r>
        <w:rPr>
          <w:spacing w:val="6"/>
        </w:rPr>
        <w:t xml:space="preserve"> </w:t>
      </w:r>
      <w:r>
        <w:rPr>
          <w:spacing w:val="-1"/>
        </w:rPr>
        <w:t>ve</w:t>
      </w:r>
      <w:r>
        <w:rPr>
          <w:spacing w:val="5"/>
        </w:rPr>
        <w:t xml:space="preserve"> </w:t>
      </w:r>
      <w:r>
        <w:rPr>
          <w:spacing w:val="-1"/>
        </w:rPr>
        <w:t>Manihezim</w:t>
      </w:r>
      <w:r w:rsidR="00F878AD">
        <w:rPr>
          <w:spacing w:val="-1"/>
        </w:rPr>
        <w:t xml:space="preserve"> </w:t>
      </w:r>
      <w:r>
        <w:rPr>
          <w:spacing w:val="-1"/>
        </w:rPr>
        <w:t>(M.S.3</w:t>
      </w:r>
      <w:r>
        <w:rPr>
          <w:spacing w:val="8"/>
        </w:rPr>
        <w:t xml:space="preserve"> </w:t>
      </w:r>
      <w:r>
        <w:t>y.yda</w:t>
      </w:r>
      <w:r>
        <w:rPr>
          <w:spacing w:val="4"/>
        </w:rPr>
        <w:t xml:space="preserve"> </w:t>
      </w:r>
      <w:r>
        <w:rPr>
          <w:spacing w:val="-1"/>
        </w:rPr>
        <w:t>İranlı</w:t>
      </w:r>
      <w:r>
        <w:rPr>
          <w:spacing w:val="2"/>
        </w:rPr>
        <w:t xml:space="preserve"> </w:t>
      </w:r>
      <w:r>
        <w:rPr>
          <w:spacing w:val="-1"/>
        </w:rPr>
        <w:t>Mani</w:t>
      </w:r>
      <w:r>
        <w:rPr>
          <w:spacing w:val="4"/>
        </w:rPr>
        <w:t xml:space="preserve"> </w:t>
      </w:r>
      <w:r>
        <w:rPr>
          <w:spacing w:val="-1"/>
        </w:rPr>
        <w:t>tarafından</w:t>
      </w:r>
      <w:r>
        <w:rPr>
          <w:spacing w:val="39"/>
        </w:rPr>
        <w:t xml:space="preserve"> </w:t>
      </w:r>
      <w:r>
        <w:rPr>
          <w:spacing w:val="-1"/>
        </w:rPr>
        <w:t>kurulan</w:t>
      </w:r>
      <w:r>
        <w:rPr>
          <w:spacing w:val="34"/>
        </w:rPr>
        <w:t xml:space="preserve"> </w:t>
      </w:r>
      <w:r>
        <w:rPr>
          <w:spacing w:val="-1"/>
        </w:rPr>
        <w:t>din)</w:t>
      </w:r>
      <w:r w:rsidR="00F878AD">
        <w:rPr>
          <w:spacing w:val="-1"/>
        </w:rPr>
        <w:t xml:space="preserve"> </w:t>
      </w:r>
      <w:r>
        <w:rPr>
          <w:spacing w:val="-1"/>
        </w:rPr>
        <w:t>gibi</w:t>
      </w:r>
      <w:r>
        <w:rPr>
          <w:spacing w:val="36"/>
        </w:rPr>
        <w:t xml:space="preserve"> </w:t>
      </w:r>
      <w:r>
        <w:rPr>
          <w:spacing w:val="-1"/>
        </w:rPr>
        <w:t>dinsel</w:t>
      </w:r>
      <w:r>
        <w:rPr>
          <w:spacing w:val="36"/>
        </w:rPr>
        <w:t xml:space="preserve"> </w:t>
      </w:r>
      <w:r>
        <w:t>öğeler</w:t>
      </w:r>
      <w:r>
        <w:rPr>
          <w:spacing w:val="35"/>
        </w:rPr>
        <w:t xml:space="preserve"> </w:t>
      </w:r>
      <w:r>
        <w:rPr>
          <w:spacing w:val="-1"/>
        </w:rPr>
        <w:t>ile</w:t>
      </w:r>
      <w:r>
        <w:rPr>
          <w:spacing w:val="37"/>
        </w:rPr>
        <w:t xml:space="preserve"> </w:t>
      </w:r>
      <w:r>
        <w:rPr>
          <w:spacing w:val="-1"/>
        </w:rPr>
        <w:t>destansı</w:t>
      </w:r>
      <w:r>
        <w:rPr>
          <w:spacing w:val="22"/>
        </w:rPr>
        <w:t xml:space="preserve"> </w:t>
      </w:r>
      <w:r>
        <w:rPr>
          <w:spacing w:val="-1"/>
        </w:rPr>
        <w:t>türkü</w:t>
      </w:r>
      <w:r>
        <w:rPr>
          <w:spacing w:val="36"/>
        </w:rPr>
        <w:t xml:space="preserve"> </w:t>
      </w:r>
      <w:r>
        <w:rPr>
          <w:spacing w:val="2"/>
        </w:rPr>
        <w:t>ve</w:t>
      </w:r>
      <w:r>
        <w:rPr>
          <w:spacing w:val="34"/>
        </w:rPr>
        <w:t xml:space="preserve"> </w:t>
      </w:r>
      <w:r>
        <w:t>şarkı</w:t>
      </w:r>
      <w:r>
        <w:rPr>
          <w:spacing w:val="35"/>
        </w:rPr>
        <w:t xml:space="preserve"> </w:t>
      </w:r>
      <w:r>
        <w:rPr>
          <w:spacing w:val="-1"/>
        </w:rPr>
        <w:t>geleneği</w:t>
      </w:r>
      <w:r>
        <w:rPr>
          <w:spacing w:val="55"/>
        </w:rPr>
        <w:t xml:space="preserve"> </w:t>
      </w:r>
      <w:r>
        <w:t>tüm</w:t>
      </w:r>
      <w:r>
        <w:rPr>
          <w:spacing w:val="6"/>
        </w:rPr>
        <w:t xml:space="preserve"> </w:t>
      </w:r>
      <w:r>
        <w:t>Türk</w:t>
      </w:r>
      <w:r>
        <w:rPr>
          <w:spacing w:val="8"/>
        </w:rPr>
        <w:t xml:space="preserve"> </w:t>
      </w:r>
      <w:r>
        <w:rPr>
          <w:spacing w:val="-1"/>
        </w:rPr>
        <w:t>dünyasında</w:t>
      </w:r>
      <w:r>
        <w:rPr>
          <w:spacing w:val="5"/>
        </w:rPr>
        <w:t xml:space="preserve"> </w:t>
      </w:r>
      <w:r>
        <w:rPr>
          <w:spacing w:val="-1"/>
        </w:rPr>
        <w:t>yaygın</w:t>
      </w:r>
      <w:r>
        <w:rPr>
          <w:spacing w:val="7"/>
        </w:rPr>
        <w:t xml:space="preserve"> </w:t>
      </w:r>
      <w:r>
        <w:t>olan</w:t>
      </w:r>
      <w:r>
        <w:rPr>
          <w:spacing w:val="7"/>
        </w:rPr>
        <w:t xml:space="preserve"> </w:t>
      </w:r>
      <w:r>
        <w:rPr>
          <w:spacing w:val="-1"/>
        </w:rPr>
        <w:t>bir</w:t>
      </w:r>
      <w:r>
        <w:rPr>
          <w:spacing w:val="5"/>
        </w:rPr>
        <w:t xml:space="preserve"> </w:t>
      </w:r>
      <w:r>
        <w:rPr>
          <w:spacing w:val="-1"/>
        </w:rPr>
        <w:t>özellikti.</w:t>
      </w:r>
      <w:r w:rsidR="00F878AD">
        <w:rPr>
          <w:spacing w:val="-1"/>
        </w:rPr>
        <w:t xml:space="preserve"> </w:t>
      </w:r>
      <w:r w:rsidRPr="00175198">
        <w:rPr>
          <w:b/>
          <w:spacing w:val="-1"/>
        </w:rPr>
        <w:t>Gök</w:t>
      </w:r>
      <w:r w:rsidRPr="00175198">
        <w:rPr>
          <w:b/>
          <w:spacing w:val="3"/>
        </w:rPr>
        <w:t xml:space="preserve"> </w:t>
      </w:r>
      <w:r w:rsidRPr="00175198">
        <w:rPr>
          <w:b/>
          <w:spacing w:val="-1"/>
        </w:rPr>
        <w:t>tanrı</w:t>
      </w:r>
      <w:r w:rsidRPr="00175198">
        <w:rPr>
          <w:b/>
        </w:rPr>
        <w:t xml:space="preserve"> </w:t>
      </w:r>
      <w:r w:rsidRPr="00175198">
        <w:rPr>
          <w:b/>
          <w:spacing w:val="7"/>
        </w:rPr>
        <w:t xml:space="preserve"> </w:t>
      </w:r>
      <w:r w:rsidRPr="00175198">
        <w:rPr>
          <w:b/>
          <w:spacing w:val="-1"/>
        </w:rPr>
        <w:t>inancına</w:t>
      </w:r>
      <w:r w:rsidRPr="00175198">
        <w:rPr>
          <w:b/>
          <w:spacing w:val="55"/>
        </w:rPr>
        <w:t xml:space="preserve"> </w:t>
      </w:r>
      <w:r w:rsidRPr="00175198">
        <w:rPr>
          <w:b/>
          <w:spacing w:val="-1"/>
        </w:rPr>
        <w:t>bağlı</w:t>
      </w:r>
      <w:r w:rsidRPr="00175198">
        <w:rPr>
          <w:b/>
          <w:spacing w:val="26"/>
        </w:rPr>
        <w:t xml:space="preserve"> </w:t>
      </w:r>
      <w:r w:rsidRPr="00175198">
        <w:rPr>
          <w:b/>
          <w:spacing w:val="-1"/>
        </w:rPr>
        <w:t>Şaman,</w:t>
      </w:r>
      <w:r w:rsidR="00F878AD">
        <w:rPr>
          <w:b/>
          <w:spacing w:val="-1"/>
        </w:rPr>
        <w:t xml:space="preserve"> </w:t>
      </w:r>
      <w:r w:rsidRPr="00175198">
        <w:rPr>
          <w:b/>
          <w:spacing w:val="-1"/>
        </w:rPr>
        <w:t>Kam,</w:t>
      </w:r>
      <w:r w:rsidR="00F878AD">
        <w:rPr>
          <w:b/>
          <w:spacing w:val="-1"/>
        </w:rPr>
        <w:t xml:space="preserve"> </w:t>
      </w:r>
      <w:r w:rsidRPr="00175198">
        <w:rPr>
          <w:b/>
          <w:spacing w:val="-1"/>
        </w:rPr>
        <w:t>Baksı,</w:t>
      </w:r>
      <w:r w:rsidR="00F878AD">
        <w:rPr>
          <w:b/>
          <w:spacing w:val="-1"/>
        </w:rPr>
        <w:t xml:space="preserve"> </w:t>
      </w:r>
      <w:r w:rsidRPr="00175198">
        <w:rPr>
          <w:b/>
          <w:spacing w:val="-1"/>
        </w:rPr>
        <w:t>Oyun</w:t>
      </w:r>
      <w:r w:rsidRPr="00175198">
        <w:rPr>
          <w:b/>
          <w:spacing w:val="27"/>
        </w:rPr>
        <w:t xml:space="preserve"> </w:t>
      </w:r>
      <w:r w:rsidRPr="00175198">
        <w:rPr>
          <w:b/>
          <w:spacing w:val="-1"/>
        </w:rPr>
        <w:t>adı</w:t>
      </w:r>
      <w:r w:rsidRPr="00175198">
        <w:rPr>
          <w:b/>
          <w:spacing w:val="27"/>
        </w:rPr>
        <w:t xml:space="preserve"> </w:t>
      </w:r>
      <w:r w:rsidRPr="00175198">
        <w:rPr>
          <w:b/>
          <w:spacing w:val="-1"/>
        </w:rPr>
        <w:t>ile</w:t>
      </w:r>
      <w:r w:rsidRPr="00175198">
        <w:rPr>
          <w:b/>
          <w:spacing w:val="27"/>
        </w:rPr>
        <w:t xml:space="preserve"> </w:t>
      </w:r>
      <w:r w:rsidRPr="00175198">
        <w:rPr>
          <w:b/>
          <w:spacing w:val="-1"/>
        </w:rPr>
        <w:t>bilinen</w:t>
      </w:r>
      <w:r w:rsidRPr="00175198">
        <w:rPr>
          <w:b/>
          <w:spacing w:val="27"/>
        </w:rPr>
        <w:t xml:space="preserve"> </w:t>
      </w:r>
      <w:r w:rsidRPr="00175198">
        <w:rPr>
          <w:b/>
          <w:spacing w:val="-1"/>
        </w:rPr>
        <w:t>toplum</w:t>
      </w:r>
      <w:r w:rsidRPr="00175198">
        <w:rPr>
          <w:b/>
          <w:spacing w:val="28"/>
        </w:rPr>
        <w:t xml:space="preserve"> </w:t>
      </w:r>
      <w:r w:rsidRPr="00175198">
        <w:rPr>
          <w:b/>
          <w:spacing w:val="-1"/>
        </w:rPr>
        <w:t>liderleri</w:t>
      </w:r>
      <w:r w:rsidRPr="00175198">
        <w:rPr>
          <w:b/>
          <w:spacing w:val="27"/>
        </w:rPr>
        <w:t xml:space="preserve"> </w:t>
      </w:r>
      <w:r w:rsidRPr="00175198">
        <w:rPr>
          <w:b/>
          <w:spacing w:val="-1"/>
        </w:rPr>
        <w:t>din</w:t>
      </w:r>
      <w:r w:rsidRPr="00175198">
        <w:rPr>
          <w:b/>
          <w:spacing w:val="55"/>
        </w:rPr>
        <w:t xml:space="preserve"> </w:t>
      </w:r>
      <w:r w:rsidRPr="00175198">
        <w:rPr>
          <w:b/>
          <w:spacing w:val="-1"/>
        </w:rPr>
        <w:t>adamlığının</w:t>
      </w:r>
      <w:r w:rsidRPr="00175198">
        <w:rPr>
          <w:b/>
          <w:spacing w:val="28"/>
        </w:rPr>
        <w:t xml:space="preserve"> </w:t>
      </w:r>
      <w:r w:rsidRPr="00175198">
        <w:rPr>
          <w:b/>
          <w:spacing w:val="-1"/>
        </w:rPr>
        <w:t>yanında</w:t>
      </w:r>
      <w:r w:rsidRPr="00175198">
        <w:rPr>
          <w:b/>
          <w:spacing w:val="30"/>
        </w:rPr>
        <w:t xml:space="preserve"> </w:t>
      </w:r>
      <w:r w:rsidRPr="00175198">
        <w:rPr>
          <w:b/>
        </w:rPr>
        <w:t>ozan</w:t>
      </w:r>
      <w:r w:rsidRPr="00175198">
        <w:rPr>
          <w:b/>
          <w:spacing w:val="29"/>
        </w:rPr>
        <w:t xml:space="preserve"> </w:t>
      </w:r>
      <w:r w:rsidRPr="00175198">
        <w:rPr>
          <w:b/>
        </w:rPr>
        <w:t>olarak</w:t>
      </w:r>
      <w:r w:rsidRPr="00175198">
        <w:rPr>
          <w:b/>
          <w:spacing w:val="29"/>
        </w:rPr>
        <w:t xml:space="preserve"> </w:t>
      </w:r>
      <w:r w:rsidRPr="00175198">
        <w:rPr>
          <w:b/>
          <w:spacing w:val="-1"/>
        </w:rPr>
        <w:t>da</w:t>
      </w:r>
      <w:r w:rsidRPr="00175198">
        <w:rPr>
          <w:b/>
          <w:spacing w:val="30"/>
        </w:rPr>
        <w:t xml:space="preserve"> </w:t>
      </w:r>
      <w:r w:rsidRPr="00175198">
        <w:rPr>
          <w:b/>
          <w:spacing w:val="-1"/>
        </w:rPr>
        <w:t>görev</w:t>
      </w:r>
      <w:r w:rsidRPr="00175198">
        <w:rPr>
          <w:b/>
          <w:spacing w:val="29"/>
        </w:rPr>
        <w:t xml:space="preserve"> </w:t>
      </w:r>
      <w:r w:rsidRPr="00175198">
        <w:rPr>
          <w:b/>
          <w:spacing w:val="-1"/>
        </w:rPr>
        <w:t>yaparlardı.</w:t>
      </w:r>
      <w:r w:rsidR="00F878AD">
        <w:rPr>
          <w:b/>
          <w:spacing w:val="-1"/>
        </w:rPr>
        <w:t xml:space="preserve"> </w:t>
      </w:r>
      <w:r>
        <w:rPr>
          <w:spacing w:val="-1"/>
        </w:rPr>
        <w:t>Ellerindeki</w:t>
      </w:r>
      <w:r>
        <w:rPr>
          <w:spacing w:val="53"/>
        </w:rPr>
        <w:t xml:space="preserve"> </w:t>
      </w:r>
      <w:r>
        <w:rPr>
          <w:spacing w:val="-1"/>
        </w:rPr>
        <w:t>davul</w:t>
      </w:r>
      <w:r>
        <w:rPr>
          <w:spacing w:val="24"/>
        </w:rPr>
        <w:t xml:space="preserve"> </w:t>
      </w:r>
      <w:r>
        <w:rPr>
          <w:spacing w:val="-1"/>
        </w:rPr>
        <w:t>ile</w:t>
      </w:r>
      <w:r>
        <w:rPr>
          <w:spacing w:val="24"/>
        </w:rPr>
        <w:t xml:space="preserve"> </w:t>
      </w:r>
      <w:r>
        <w:rPr>
          <w:spacing w:val="-1"/>
        </w:rPr>
        <w:t>hekimlik,</w:t>
      </w:r>
      <w:r w:rsidR="00F878AD">
        <w:rPr>
          <w:spacing w:val="-1"/>
        </w:rPr>
        <w:t xml:space="preserve"> </w:t>
      </w:r>
      <w:r>
        <w:rPr>
          <w:spacing w:val="-1"/>
        </w:rPr>
        <w:t>ozanlık</w:t>
      </w:r>
      <w:r>
        <w:rPr>
          <w:spacing w:val="22"/>
        </w:rPr>
        <w:t xml:space="preserve"> </w:t>
      </w:r>
      <w:r>
        <w:rPr>
          <w:spacing w:val="-1"/>
        </w:rPr>
        <w:t>ve</w:t>
      </w:r>
      <w:r>
        <w:rPr>
          <w:spacing w:val="25"/>
        </w:rPr>
        <w:t xml:space="preserve"> </w:t>
      </w:r>
      <w:r>
        <w:rPr>
          <w:spacing w:val="-1"/>
        </w:rPr>
        <w:t>toplumun</w:t>
      </w:r>
      <w:r>
        <w:rPr>
          <w:spacing w:val="23"/>
        </w:rPr>
        <w:t xml:space="preserve"> </w:t>
      </w:r>
      <w:r>
        <w:rPr>
          <w:spacing w:val="-1"/>
        </w:rPr>
        <w:t>sosyal</w:t>
      </w:r>
      <w:r>
        <w:rPr>
          <w:spacing w:val="27"/>
        </w:rPr>
        <w:t xml:space="preserve"> </w:t>
      </w:r>
      <w:r>
        <w:rPr>
          <w:spacing w:val="-1"/>
        </w:rPr>
        <w:t>ihtiyaçlarını</w:t>
      </w:r>
      <w:r>
        <w:rPr>
          <w:spacing w:val="24"/>
        </w:rPr>
        <w:t xml:space="preserve"> </w:t>
      </w:r>
      <w:r>
        <w:rPr>
          <w:spacing w:val="-1"/>
        </w:rPr>
        <w:t>müzik</w:t>
      </w:r>
      <w:r>
        <w:rPr>
          <w:spacing w:val="24"/>
        </w:rPr>
        <w:t xml:space="preserve"> </w:t>
      </w:r>
      <w:r>
        <w:rPr>
          <w:spacing w:val="-2"/>
        </w:rPr>
        <w:t>ile</w:t>
      </w:r>
      <w:r>
        <w:rPr>
          <w:spacing w:val="43"/>
        </w:rPr>
        <w:t xml:space="preserve"> </w:t>
      </w:r>
      <w:r w:rsidR="004052B9">
        <w:rPr>
          <w:spacing w:val="-1"/>
        </w:rPr>
        <w:t xml:space="preserve">çözerek </w:t>
      </w:r>
      <w:r>
        <w:rPr>
          <w:spacing w:val="-1"/>
        </w:rPr>
        <w:t>bugünün</w:t>
      </w:r>
      <w:r>
        <w:t xml:space="preserve"> </w:t>
      </w:r>
      <w:r>
        <w:rPr>
          <w:spacing w:val="-1"/>
        </w:rPr>
        <w:t>sosyolog</w:t>
      </w:r>
      <w:r>
        <w:rPr>
          <w:spacing w:val="47"/>
        </w:rPr>
        <w:t xml:space="preserve"> </w:t>
      </w:r>
      <w:r>
        <w:t>ve</w:t>
      </w:r>
      <w:r>
        <w:rPr>
          <w:spacing w:val="1"/>
        </w:rPr>
        <w:t xml:space="preserve"> </w:t>
      </w:r>
      <w:r>
        <w:rPr>
          <w:spacing w:val="-1"/>
        </w:rPr>
        <w:t>psikologların</w:t>
      </w:r>
      <w:r>
        <w:t xml:space="preserve">  </w:t>
      </w:r>
      <w:r>
        <w:rPr>
          <w:spacing w:val="-1"/>
        </w:rPr>
        <w:t>görevini</w:t>
      </w:r>
      <w:r>
        <w:rPr>
          <w:spacing w:val="37"/>
        </w:rPr>
        <w:t xml:space="preserve"> </w:t>
      </w:r>
      <w:r>
        <w:rPr>
          <w:spacing w:val="-1"/>
        </w:rPr>
        <w:t>üstlenmişlerdi.</w:t>
      </w:r>
      <w:r w:rsidR="004052B9">
        <w:rPr>
          <w:spacing w:val="-1"/>
        </w:rPr>
        <w:t xml:space="preserve"> </w:t>
      </w:r>
      <w:r>
        <w:rPr>
          <w:spacing w:val="-1"/>
        </w:rPr>
        <w:t>Türk</w:t>
      </w:r>
      <w:r>
        <w:rPr>
          <w:spacing w:val="3"/>
        </w:rPr>
        <w:t xml:space="preserve"> </w:t>
      </w:r>
      <w:r>
        <w:rPr>
          <w:spacing w:val="-2"/>
        </w:rPr>
        <w:t>boylarının</w:t>
      </w:r>
      <w:r>
        <w:rPr>
          <w:spacing w:val="2"/>
        </w:rPr>
        <w:t xml:space="preserve"> </w:t>
      </w:r>
      <w:r w:rsidRPr="00FA7B65">
        <w:rPr>
          <w:b/>
          <w:spacing w:val="-1"/>
        </w:rPr>
        <w:t>Maveraünnehr</w:t>
      </w:r>
      <w:r w:rsidR="00F878AD">
        <w:rPr>
          <w:b/>
          <w:spacing w:val="-1"/>
        </w:rPr>
        <w:t xml:space="preserve"> </w:t>
      </w:r>
      <w:r w:rsidRPr="00FA7B65">
        <w:rPr>
          <w:b/>
          <w:spacing w:val="-1"/>
        </w:rPr>
        <w:t>(çay</w:t>
      </w:r>
      <w:r w:rsidRPr="00FA7B65">
        <w:rPr>
          <w:b/>
          <w:spacing w:val="4"/>
        </w:rPr>
        <w:t xml:space="preserve"> </w:t>
      </w:r>
      <w:r w:rsidRPr="00FA7B65">
        <w:rPr>
          <w:b/>
          <w:spacing w:val="-1"/>
        </w:rPr>
        <w:t>ardı,</w:t>
      </w:r>
      <w:r w:rsidR="00F878AD">
        <w:rPr>
          <w:b/>
          <w:spacing w:val="-1"/>
        </w:rPr>
        <w:t xml:space="preserve"> </w:t>
      </w:r>
      <w:r w:rsidRPr="00FA7B65">
        <w:rPr>
          <w:b/>
          <w:spacing w:val="-1"/>
        </w:rPr>
        <w:t>çay</w:t>
      </w:r>
      <w:r w:rsidRPr="00FA7B65">
        <w:rPr>
          <w:b/>
          <w:spacing w:val="3"/>
        </w:rPr>
        <w:t xml:space="preserve"> </w:t>
      </w:r>
      <w:r w:rsidRPr="00FA7B65">
        <w:rPr>
          <w:b/>
          <w:spacing w:val="-1"/>
        </w:rPr>
        <w:t>arkası)</w:t>
      </w:r>
      <w:r w:rsidR="00F878AD">
        <w:rPr>
          <w:b/>
          <w:spacing w:val="-1"/>
        </w:rPr>
        <w:t xml:space="preserve"> </w:t>
      </w:r>
      <w:r>
        <w:rPr>
          <w:spacing w:val="-1"/>
        </w:rPr>
        <w:t>e</w:t>
      </w:r>
      <w:r>
        <w:rPr>
          <w:spacing w:val="71"/>
        </w:rPr>
        <w:t xml:space="preserve"> </w:t>
      </w:r>
      <w:r>
        <w:rPr>
          <w:spacing w:val="-1"/>
        </w:rPr>
        <w:t>8-9</w:t>
      </w:r>
      <w:r>
        <w:rPr>
          <w:spacing w:val="15"/>
        </w:rPr>
        <w:t xml:space="preserve"> </w:t>
      </w:r>
      <w:r>
        <w:rPr>
          <w:spacing w:val="-1"/>
        </w:rPr>
        <w:t>y.y.da</w:t>
      </w:r>
      <w:r>
        <w:rPr>
          <w:spacing w:val="17"/>
        </w:rPr>
        <w:t xml:space="preserve"> </w:t>
      </w:r>
      <w:r>
        <w:rPr>
          <w:spacing w:val="-1"/>
        </w:rPr>
        <w:t>yaptıkları</w:t>
      </w:r>
      <w:r>
        <w:rPr>
          <w:spacing w:val="16"/>
        </w:rPr>
        <w:t xml:space="preserve"> </w:t>
      </w:r>
      <w:r>
        <w:rPr>
          <w:spacing w:val="-1"/>
        </w:rPr>
        <w:t>göçlerde</w:t>
      </w:r>
      <w:r>
        <w:rPr>
          <w:spacing w:val="34"/>
        </w:rPr>
        <w:t xml:space="preserve"> </w:t>
      </w:r>
      <w:r>
        <w:rPr>
          <w:spacing w:val="-1"/>
        </w:rPr>
        <w:t>ellerinde</w:t>
      </w:r>
      <w:r>
        <w:rPr>
          <w:spacing w:val="15"/>
        </w:rPr>
        <w:t xml:space="preserve"> </w:t>
      </w:r>
      <w:r>
        <w:rPr>
          <w:spacing w:val="-1"/>
        </w:rPr>
        <w:t>kopuz</w:t>
      </w:r>
      <w:r>
        <w:rPr>
          <w:spacing w:val="31"/>
        </w:rPr>
        <w:t xml:space="preserve"> </w:t>
      </w:r>
      <w:r>
        <w:rPr>
          <w:spacing w:val="-1"/>
        </w:rPr>
        <w:t>olduğu</w:t>
      </w:r>
      <w:r>
        <w:rPr>
          <w:spacing w:val="39"/>
        </w:rPr>
        <w:t xml:space="preserve"> </w:t>
      </w:r>
      <w:r>
        <w:rPr>
          <w:spacing w:val="-1"/>
        </w:rPr>
        <w:t>halde</w:t>
      </w:r>
      <w:r>
        <w:rPr>
          <w:spacing w:val="18"/>
        </w:rPr>
        <w:t xml:space="preserve"> </w:t>
      </w:r>
      <w:r>
        <w:rPr>
          <w:spacing w:val="-1"/>
        </w:rPr>
        <w:t>müzik</w:t>
      </w:r>
      <w:r>
        <w:rPr>
          <w:spacing w:val="61"/>
        </w:rPr>
        <w:t xml:space="preserve"> </w:t>
      </w:r>
      <w:r>
        <w:rPr>
          <w:spacing w:val="-1"/>
        </w:rPr>
        <w:t>yaptıkları</w:t>
      </w:r>
      <w:r>
        <w:rPr>
          <w:spacing w:val="33"/>
        </w:rPr>
        <w:t xml:space="preserve"> </w:t>
      </w:r>
      <w:r>
        <w:t>ve</w:t>
      </w:r>
      <w:r>
        <w:rPr>
          <w:spacing w:val="36"/>
        </w:rPr>
        <w:t xml:space="preserve"> </w:t>
      </w:r>
      <w:r>
        <w:rPr>
          <w:spacing w:val="-1"/>
        </w:rPr>
        <w:t>toplumu</w:t>
      </w:r>
      <w:r>
        <w:rPr>
          <w:spacing w:val="34"/>
        </w:rPr>
        <w:t xml:space="preserve"> </w:t>
      </w:r>
      <w:r>
        <w:rPr>
          <w:spacing w:val="-1"/>
        </w:rPr>
        <w:t>yönlendirdikleri</w:t>
      </w:r>
      <w:r>
        <w:rPr>
          <w:spacing w:val="24"/>
        </w:rPr>
        <w:t xml:space="preserve"> </w:t>
      </w:r>
      <w:r>
        <w:rPr>
          <w:spacing w:val="-1"/>
        </w:rPr>
        <w:t>bilinir.</w:t>
      </w:r>
      <w:r w:rsidR="00F878AD">
        <w:rPr>
          <w:spacing w:val="-1"/>
        </w:rPr>
        <w:t xml:space="preserve"> </w:t>
      </w:r>
      <w:r w:rsidRPr="00F878AD">
        <w:rPr>
          <w:b/>
          <w:spacing w:val="-1"/>
        </w:rPr>
        <w:t>İslamiyetten</w:t>
      </w:r>
      <w:r w:rsidRPr="00F878AD">
        <w:rPr>
          <w:b/>
          <w:spacing w:val="36"/>
        </w:rPr>
        <w:t xml:space="preserve"> </w:t>
      </w:r>
      <w:r w:rsidRPr="00F878AD">
        <w:rPr>
          <w:b/>
          <w:spacing w:val="-2"/>
        </w:rPr>
        <w:t>önce</w:t>
      </w:r>
      <w:r w:rsidRPr="00F878AD">
        <w:rPr>
          <w:b/>
          <w:spacing w:val="69"/>
        </w:rPr>
        <w:t xml:space="preserve"> </w:t>
      </w:r>
      <w:r w:rsidRPr="00F878AD">
        <w:rPr>
          <w:b/>
          <w:spacing w:val="-1"/>
        </w:rPr>
        <w:t>Şaman</w:t>
      </w:r>
      <w:r w:rsidRPr="00F878AD">
        <w:rPr>
          <w:b/>
          <w:spacing w:val="6"/>
        </w:rPr>
        <w:t xml:space="preserve"> </w:t>
      </w:r>
      <w:r w:rsidRPr="00F878AD">
        <w:rPr>
          <w:b/>
          <w:spacing w:val="-1"/>
        </w:rPr>
        <w:t>adlı</w:t>
      </w:r>
      <w:r w:rsidRPr="00F878AD">
        <w:rPr>
          <w:b/>
          <w:spacing w:val="4"/>
        </w:rPr>
        <w:t xml:space="preserve"> </w:t>
      </w:r>
      <w:r w:rsidRPr="00F878AD">
        <w:rPr>
          <w:b/>
          <w:spacing w:val="-1"/>
        </w:rPr>
        <w:t>lider;</w:t>
      </w:r>
      <w:r w:rsidRPr="00F878AD">
        <w:rPr>
          <w:b/>
          <w:spacing w:val="6"/>
        </w:rPr>
        <w:t xml:space="preserve"> </w:t>
      </w:r>
      <w:r w:rsidRPr="00F878AD">
        <w:rPr>
          <w:b/>
          <w:spacing w:val="-1"/>
        </w:rPr>
        <w:t>kendine</w:t>
      </w:r>
      <w:r w:rsidRPr="00F878AD">
        <w:rPr>
          <w:b/>
          <w:spacing w:val="5"/>
        </w:rPr>
        <w:t xml:space="preserve"> </w:t>
      </w:r>
      <w:r w:rsidRPr="00F878AD">
        <w:rPr>
          <w:b/>
          <w:spacing w:val="-1"/>
        </w:rPr>
        <w:t>özgü</w:t>
      </w:r>
      <w:r w:rsidRPr="00F878AD">
        <w:rPr>
          <w:b/>
          <w:spacing w:val="7"/>
        </w:rPr>
        <w:t xml:space="preserve"> </w:t>
      </w:r>
      <w:r w:rsidRPr="00F878AD">
        <w:rPr>
          <w:b/>
          <w:spacing w:val="-1"/>
        </w:rPr>
        <w:t>tekniği</w:t>
      </w:r>
      <w:r w:rsidRPr="00F878AD">
        <w:rPr>
          <w:b/>
          <w:spacing w:val="7"/>
        </w:rPr>
        <w:t xml:space="preserve"> </w:t>
      </w:r>
      <w:r w:rsidRPr="00F878AD">
        <w:rPr>
          <w:b/>
          <w:spacing w:val="-1"/>
        </w:rPr>
        <w:t>ile,</w:t>
      </w:r>
      <w:r w:rsidR="00F878AD" w:rsidRPr="00F878AD">
        <w:rPr>
          <w:b/>
          <w:spacing w:val="-1"/>
        </w:rPr>
        <w:t xml:space="preserve"> </w:t>
      </w:r>
      <w:r w:rsidRPr="00F878AD">
        <w:rPr>
          <w:b/>
          <w:spacing w:val="-1"/>
        </w:rPr>
        <w:t>ruhu</w:t>
      </w:r>
      <w:r w:rsidRPr="00F878AD">
        <w:rPr>
          <w:b/>
          <w:spacing w:val="7"/>
        </w:rPr>
        <w:t xml:space="preserve"> </w:t>
      </w:r>
      <w:r w:rsidRPr="00F878AD">
        <w:rPr>
          <w:b/>
          <w:spacing w:val="-1"/>
        </w:rPr>
        <w:t>göklere</w:t>
      </w:r>
      <w:r w:rsidRPr="00F878AD">
        <w:rPr>
          <w:b/>
          <w:spacing w:val="5"/>
        </w:rPr>
        <w:t xml:space="preserve"> </w:t>
      </w:r>
      <w:r w:rsidRPr="00F878AD">
        <w:rPr>
          <w:b/>
          <w:spacing w:val="-1"/>
        </w:rPr>
        <w:t>çıkartan</w:t>
      </w:r>
      <w:r w:rsidRPr="00F878AD">
        <w:rPr>
          <w:b/>
          <w:spacing w:val="4"/>
        </w:rPr>
        <w:t xml:space="preserve"> </w:t>
      </w:r>
      <w:r w:rsidRPr="00F878AD">
        <w:rPr>
          <w:b/>
          <w:spacing w:val="-1"/>
        </w:rPr>
        <w:t>veya</w:t>
      </w:r>
      <w:r w:rsidRPr="00F878AD">
        <w:rPr>
          <w:b/>
          <w:spacing w:val="63"/>
        </w:rPr>
        <w:t xml:space="preserve"> </w:t>
      </w:r>
      <w:r w:rsidRPr="00F878AD">
        <w:rPr>
          <w:b/>
        </w:rPr>
        <w:t>yerin</w:t>
      </w:r>
      <w:r w:rsidRPr="00F878AD">
        <w:rPr>
          <w:b/>
          <w:spacing w:val="5"/>
        </w:rPr>
        <w:t xml:space="preserve"> </w:t>
      </w:r>
      <w:r w:rsidRPr="00F878AD">
        <w:rPr>
          <w:b/>
          <w:spacing w:val="-1"/>
        </w:rPr>
        <w:t>altına</w:t>
      </w:r>
      <w:r w:rsidRPr="00F878AD">
        <w:rPr>
          <w:b/>
          <w:spacing w:val="6"/>
        </w:rPr>
        <w:t xml:space="preserve"> </w:t>
      </w:r>
      <w:r w:rsidRPr="00F878AD">
        <w:rPr>
          <w:b/>
          <w:spacing w:val="-1"/>
        </w:rPr>
        <w:t>indiren</w:t>
      </w:r>
      <w:r w:rsidRPr="00F878AD">
        <w:rPr>
          <w:b/>
          <w:spacing w:val="3"/>
        </w:rPr>
        <w:t xml:space="preserve"> </w:t>
      </w:r>
      <w:r w:rsidRPr="00F878AD">
        <w:rPr>
          <w:b/>
          <w:spacing w:val="-1"/>
        </w:rPr>
        <w:t>,bedenin</w:t>
      </w:r>
      <w:r w:rsidRPr="00F878AD">
        <w:rPr>
          <w:b/>
          <w:spacing w:val="6"/>
        </w:rPr>
        <w:t xml:space="preserve"> </w:t>
      </w:r>
      <w:r w:rsidRPr="00F878AD">
        <w:rPr>
          <w:b/>
          <w:spacing w:val="-1"/>
        </w:rPr>
        <w:t>ruhtan</w:t>
      </w:r>
      <w:r w:rsidRPr="00F878AD">
        <w:rPr>
          <w:b/>
          <w:spacing w:val="6"/>
        </w:rPr>
        <w:t xml:space="preserve"> </w:t>
      </w:r>
      <w:r w:rsidRPr="00F878AD">
        <w:rPr>
          <w:b/>
          <w:spacing w:val="-1"/>
        </w:rPr>
        <w:t>ayrıldığını</w:t>
      </w:r>
      <w:r w:rsidRPr="00F878AD">
        <w:rPr>
          <w:b/>
          <w:spacing w:val="6"/>
        </w:rPr>
        <w:t xml:space="preserve"> </w:t>
      </w:r>
      <w:r w:rsidRPr="00F878AD">
        <w:rPr>
          <w:b/>
          <w:spacing w:val="-1"/>
        </w:rPr>
        <w:t>hissettiren</w:t>
      </w:r>
      <w:r w:rsidRPr="00F878AD">
        <w:rPr>
          <w:b/>
          <w:spacing w:val="6"/>
        </w:rPr>
        <w:t xml:space="preserve"> </w:t>
      </w:r>
      <w:r w:rsidRPr="00F878AD">
        <w:rPr>
          <w:b/>
          <w:spacing w:val="-1"/>
        </w:rPr>
        <w:t>bir</w:t>
      </w:r>
      <w:r w:rsidRPr="00F878AD">
        <w:rPr>
          <w:b/>
          <w:spacing w:val="57"/>
        </w:rPr>
        <w:t xml:space="preserve"> </w:t>
      </w:r>
      <w:r w:rsidRPr="00F878AD">
        <w:rPr>
          <w:b/>
          <w:spacing w:val="-1"/>
        </w:rPr>
        <w:t>trans</w:t>
      </w:r>
      <w:r w:rsidR="00F878AD" w:rsidRPr="00F878AD">
        <w:rPr>
          <w:b/>
          <w:spacing w:val="-1"/>
        </w:rPr>
        <w:t xml:space="preserve"> </w:t>
      </w:r>
      <w:r w:rsidRPr="00F878AD">
        <w:rPr>
          <w:b/>
          <w:spacing w:val="-1"/>
        </w:rPr>
        <w:t>(aşk)</w:t>
      </w:r>
      <w:r w:rsidR="00F878AD" w:rsidRPr="00F878AD">
        <w:rPr>
          <w:b/>
          <w:spacing w:val="-1"/>
        </w:rPr>
        <w:t xml:space="preserve"> </w:t>
      </w:r>
      <w:r w:rsidRPr="00F878AD">
        <w:rPr>
          <w:b/>
          <w:spacing w:val="-1"/>
        </w:rPr>
        <w:t>ustasıdır.</w:t>
      </w:r>
      <w:r w:rsidR="00D57375">
        <w:rPr>
          <w:b/>
          <w:spacing w:val="-1"/>
        </w:rPr>
        <w:t xml:space="preserve"> </w:t>
      </w:r>
      <w:r w:rsidRPr="00F878AD">
        <w:rPr>
          <w:b/>
          <w:spacing w:val="-1"/>
        </w:rPr>
        <w:t>Elindeki</w:t>
      </w:r>
      <w:r w:rsidRPr="00F878AD">
        <w:rPr>
          <w:b/>
          <w:spacing w:val="11"/>
        </w:rPr>
        <w:t xml:space="preserve"> </w:t>
      </w:r>
      <w:r w:rsidRPr="00F878AD">
        <w:rPr>
          <w:b/>
          <w:spacing w:val="-1"/>
        </w:rPr>
        <w:t>davul</w:t>
      </w:r>
      <w:r w:rsidRPr="00F878AD">
        <w:rPr>
          <w:b/>
          <w:spacing w:val="14"/>
        </w:rPr>
        <w:t xml:space="preserve"> </w:t>
      </w:r>
      <w:r w:rsidRPr="00F878AD">
        <w:rPr>
          <w:b/>
          <w:spacing w:val="-1"/>
        </w:rPr>
        <w:t>ile</w:t>
      </w:r>
      <w:r w:rsidRPr="00F878AD">
        <w:rPr>
          <w:b/>
          <w:spacing w:val="15"/>
        </w:rPr>
        <w:t xml:space="preserve"> </w:t>
      </w:r>
      <w:r w:rsidRPr="00F878AD">
        <w:rPr>
          <w:b/>
          <w:spacing w:val="-1"/>
        </w:rPr>
        <w:t>ruhu</w:t>
      </w:r>
      <w:r w:rsidRPr="00F878AD">
        <w:rPr>
          <w:b/>
          <w:spacing w:val="14"/>
        </w:rPr>
        <w:t xml:space="preserve"> </w:t>
      </w:r>
      <w:r w:rsidRPr="00F878AD">
        <w:rPr>
          <w:b/>
        </w:rPr>
        <w:t>etkisi</w:t>
      </w:r>
      <w:r w:rsidRPr="00F878AD">
        <w:rPr>
          <w:b/>
          <w:spacing w:val="14"/>
        </w:rPr>
        <w:t xml:space="preserve"> </w:t>
      </w:r>
      <w:r w:rsidRPr="00F878AD">
        <w:rPr>
          <w:b/>
          <w:spacing w:val="-1"/>
        </w:rPr>
        <w:t>altına</w:t>
      </w:r>
      <w:r w:rsidRPr="00F878AD">
        <w:rPr>
          <w:b/>
          <w:spacing w:val="12"/>
        </w:rPr>
        <w:t xml:space="preserve"> </w:t>
      </w:r>
      <w:r w:rsidRPr="00F878AD">
        <w:rPr>
          <w:b/>
          <w:spacing w:val="-1"/>
        </w:rPr>
        <w:t>alır;</w:t>
      </w:r>
      <w:r w:rsidR="00D57375">
        <w:rPr>
          <w:b/>
          <w:spacing w:val="-1"/>
        </w:rPr>
        <w:t xml:space="preserve"> </w:t>
      </w:r>
      <w:r w:rsidRPr="00F878AD">
        <w:rPr>
          <w:b/>
          <w:spacing w:val="-1"/>
        </w:rPr>
        <w:t>şeytan,</w:t>
      </w:r>
      <w:r w:rsidR="00D57375">
        <w:rPr>
          <w:b/>
          <w:spacing w:val="-1"/>
        </w:rPr>
        <w:t xml:space="preserve"> </w:t>
      </w:r>
      <w:r w:rsidRPr="00F878AD">
        <w:rPr>
          <w:b/>
          <w:spacing w:val="-1"/>
        </w:rPr>
        <w:t>cin</w:t>
      </w:r>
      <w:r w:rsidRPr="00F878AD">
        <w:rPr>
          <w:b/>
          <w:spacing w:val="81"/>
        </w:rPr>
        <w:t xml:space="preserve"> </w:t>
      </w:r>
      <w:r w:rsidRPr="00F878AD">
        <w:rPr>
          <w:b/>
        </w:rPr>
        <w:t xml:space="preserve">ve </w:t>
      </w:r>
      <w:r w:rsidRPr="00F878AD">
        <w:rPr>
          <w:b/>
          <w:spacing w:val="-1"/>
        </w:rPr>
        <w:t>perilerle</w:t>
      </w:r>
      <w:r w:rsidRPr="00F878AD">
        <w:rPr>
          <w:b/>
        </w:rPr>
        <w:t xml:space="preserve"> </w:t>
      </w:r>
      <w:r w:rsidRPr="00F878AD">
        <w:rPr>
          <w:b/>
          <w:spacing w:val="-1"/>
        </w:rPr>
        <w:t>iletişim kurar</w:t>
      </w:r>
      <w:r w:rsidRPr="00F878AD">
        <w:rPr>
          <w:b/>
        </w:rPr>
        <w:t xml:space="preserve"> </w:t>
      </w:r>
      <w:r w:rsidRPr="00F878AD">
        <w:rPr>
          <w:b/>
          <w:spacing w:val="-1"/>
        </w:rPr>
        <w:t>ve</w:t>
      </w:r>
      <w:r w:rsidRPr="00F878AD">
        <w:rPr>
          <w:b/>
        </w:rPr>
        <w:t xml:space="preserve"> </w:t>
      </w:r>
      <w:r w:rsidRPr="00F878AD">
        <w:rPr>
          <w:b/>
          <w:spacing w:val="-1"/>
        </w:rPr>
        <w:t>hastaları iyileştirirdi.</w:t>
      </w:r>
    </w:p>
    <w:p w:rsidR="00FA7B65" w:rsidRDefault="004052B9">
      <w:pPr>
        <w:pStyle w:val="GvdeMetni"/>
        <w:tabs>
          <w:tab w:val="left" w:pos="1569"/>
        </w:tabs>
        <w:kinsoku w:val="0"/>
        <w:overflowPunct w:val="0"/>
        <w:spacing w:line="276" w:lineRule="auto"/>
        <w:ind w:right="104"/>
        <w:jc w:val="both"/>
        <w:rPr>
          <w:spacing w:val="-1"/>
        </w:rPr>
      </w:pPr>
      <w:r>
        <w:rPr>
          <w:spacing w:val="-1"/>
        </w:rPr>
        <w:t xml:space="preserve">Eski </w:t>
      </w:r>
      <w:r w:rsidR="00FA7B65">
        <w:rPr>
          <w:spacing w:val="-1"/>
        </w:rPr>
        <w:t xml:space="preserve">Gök </w:t>
      </w:r>
      <w:r>
        <w:rPr>
          <w:spacing w:val="-1"/>
        </w:rPr>
        <w:t>Tanrı Dini’nde din adamları birçok</w:t>
      </w:r>
      <w:r w:rsidR="00FA7B65">
        <w:rPr>
          <w:spacing w:val="-1"/>
        </w:rPr>
        <w:t xml:space="preserve"> farklı isimlerle anılmaktadır.</w:t>
      </w:r>
      <w:r>
        <w:rPr>
          <w:spacing w:val="-1"/>
        </w:rPr>
        <w:t xml:space="preserve"> Türk kavimleri</w:t>
      </w:r>
      <w:r w:rsidR="00FA7B65">
        <w:rPr>
          <w:spacing w:val="-1"/>
        </w:rPr>
        <w:t>,</w:t>
      </w:r>
      <w:r>
        <w:rPr>
          <w:spacing w:val="-1"/>
        </w:rPr>
        <w:t xml:space="preserve"> </w:t>
      </w:r>
      <w:r w:rsidR="00FA7B65">
        <w:rPr>
          <w:spacing w:val="-1"/>
        </w:rPr>
        <w:t>din adamlarına genellikle Kam demektedirler.</w:t>
      </w:r>
      <w:r>
        <w:rPr>
          <w:spacing w:val="-1"/>
        </w:rPr>
        <w:t xml:space="preserve"> </w:t>
      </w:r>
      <w:r w:rsidR="00FA7B65">
        <w:rPr>
          <w:spacing w:val="-1"/>
        </w:rPr>
        <w:t>Kam kelimesi hem yaygın kullanımıyla,</w:t>
      </w:r>
      <w:r>
        <w:rPr>
          <w:spacing w:val="-1"/>
        </w:rPr>
        <w:t xml:space="preserve"> </w:t>
      </w:r>
      <w:r w:rsidR="00FA7B65">
        <w:rPr>
          <w:spacing w:val="-1"/>
        </w:rPr>
        <w:t>hem de varlığının çok eski tarihlere kadar dayanmasıyla dikkati çekmektedir.</w:t>
      </w:r>
    </w:p>
    <w:p w:rsidR="00FA7B65" w:rsidRDefault="00FA7B65">
      <w:pPr>
        <w:pStyle w:val="GvdeMetni"/>
        <w:tabs>
          <w:tab w:val="left" w:pos="1569"/>
        </w:tabs>
        <w:kinsoku w:val="0"/>
        <w:overflowPunct w:val="0"/>
        <w:spacing w:line="276" w:lineRule="auto"/>
        <w:ind w:right="104"/>
        <w:jc w:val="both"/>
        <w:rPr>
          <w:spacing w:val="-1"/>
        </w:rPr>
      </w:pPr>
      <w:r w:rsidRPr="004052B9">
        <w:rPr>
          <w:b/>
          <w:spacing w:val="-1"/>
        </w:rPr>
        <w:t>Avrupa’da hakimiyet kuran Hunlar</w:t>
      </w:r>
      <w:r>
        <w:rPr>
          <w:spacing w:val="-1"/>
        </w:rPr>
        <w:t xml:space="preserve"> zamanında </w:t>
      </w:r>
      <w:r w:rsidRPr="00AC2444">
        <w:rPr>
          <w:b/>
          <w:spacing w:val="-1"/>
        </w:rPr>
        <w:t>Atakam</w:t>
      </w:r>
      <w:r w:rsidR="00AC2444">
        <w:rPr>
          <w:b/>
          <w:spacing w:val="-1"/>
        </w:rPr>
        <w:t xml:space="preserve"> </w:t>
      </w:r>
      <w:r w:rsidR="00AC2444">
        <w:rPr>
          <w:spacing w:val="-1"/>
        </w:rPr>
        <w:t xml:space="preserve">ve </w:t>
      </w:r>
      <w:r w:rsidR="00AC2444" w:rsidRPr="00AC2444">
        <w:rPr>
          <w:b/>
          <w:spacing w:val="-1"/>
        </w:rPr>
        <w:t>Eşkam</w:t>
      </w:r>
      <w:r w:rsidR="00E22A80">
        <w:rPr>
          <w:b/>
          <w:spacing w:val="-1"/>
        </w:rPr>
        <w:t xml:space="preserve"> </w:t>
      </w:r>
      <w:r w:rsidR="00E22A80">
        <w:rPr>
          <w:spacing w:val="-1"/>
        </w:rPr>
        <w:t>adlarında iki kişiden bahsedilmektedir.</w:t>
      </w:r>
      <w:r w:rsidR="004052B9">
        <w:rPr>
          <w:spacing w:val="-1"/>
        </w:rPr>
        <w:t xml:space="preserve"> </w:t>
      </w:r>
      <w:r w:rsidR="00E22A80">
        <w:rPr>
          <w:spacing w:val="-1"/>
        </w:rPr>
        <w:t>Yani Avrupa Hunlarının din adamlarına da Kam denilmekteydi.</w:t>
      </w:r>
    </w:p>
    <w:p w:rsidR="0000763B" w:rsidRDefault="00E22A80">
      <w:pPr>
        <w:pStyle w:val="GvdeMetni"/>
        <w:tabs>
          <w:tab w:val="left" w:pos="1569"/>
        </w:tabs>
        <w:kinsoku w:val="0"/>
        <w:overflowPunct w:val="0"/>
        <w:spacing w:line="276" w:lineRule="auto"/>
        <w:ind w:right="104"/>
        <w:jc w:val="both"/>
        <w:rPr>
          <w:spacing w:val="-1"/>
        </w:rPr>
      </w:pPr>
      <w:r>
        <w:rPr>
          <w:b/>
          <w:spacing w:val="-1"/>
        </w:rPr>
        <w:lastRenderedPageBreak/>
        <w:t>Kam;</w:t>
      </w:r>
      <w:r w:rsidR="00D57375">
        <w:rPr>
          <w:b/>
          <w:spacing w:val="-1"/>
        </w:rPr>
        <w:t xml:space="preserve"> </w:t>
      </w:r>
      <w:r>
        <w:rPr>
          <w:spacing w:val="-1"/>
        </w:rPr>
        <w:t>kâhin,</w:t>
      </w:r>
      <w:r w:rsidR="00D57375">
        <w:rPr>
          <w:spacing w:val="-1"/>
        </w:rPr>
        <w:t xml:space="preserve"> </w:t>
      </w:r>
      <w:r>
        <w:rPr>
          <w:spacing w:val="-1"/>
        </w:rPr>
        <w:t>şifacı,</w:t>
      </w:r>
      <w:r w:rsidR="00D57375">
        <w:rPr>
          <w:spacing w:val="-1"/>
        </w:rPr>
        <w:t xml:space="preserve"> </w:t>
      </w:r>
      <w:r>
        <w:rPr>
          <w:spacing w:val="-1"/>
        </w:rPr>
        <w:t>büyücü,</w:t>
      </w:r>
      <w:r w:rsidR="00D57375">
        <w:rPr>
          <w:spacing w:val="-1"/>
        </w:rPr>
        <w:t xml:space="preserve"> </w:t>
      </w:r>
      <w:r>
        <w:rPr>
          <w:spacing w:val="-1"/>
        </w:rPr>
        <w:t>ıslaheden,</w:t>
      </w:r>
      <w:r w:rsidR="00D57375">
        <w:rPr>
          <w:spacing w:val="-1"/>
        </w:rPr>
        <w:t xml:space="preserve"> </w:t>
      </w:r>
      <w:r>
        <w:rPr>
          <w:spacing w:val="-1"/>
        </w:rPr>
        <w:t>hâkim,</w:t>
      </w:r>
      <w:r w:rsidR="00D57375">
        <w:rPr>
          <w:spacing w:val="-1"/>
        </w:rPr>
        <w:t xml:space="preserve"> </w:t>
      </w:r>
      <w:r>
        <w:rPr>
          <w:spacing w:val="-1"/>
        </w:rPr>
        <w:t>hikmetli,</w:t>
      </w:r>
      <w:r w:rsidR="00D57375">
        <w:rPr>
          <w:spacing w:val="-1"/>
        </w:rPr>
        <w:t xml:space="preserve"> </w:t>
      </w:r>
      <w:r>
        <w:rPr>
          <w:spacing w:val="-1"/>
        </w:rPr>
        <w:t>ağırbaşlı,</w:t>
      </w:r>
      <w:r w:rsidR="00D57375">
        <w:rPr>
          <w:spacing w:val="-1"/>
        </w:rPr>
        <w:t xml:space="preserve"> </w:t>
      </w:r>
      <w:r>
        <w:rPr>
          <w:spacing w:val="-1"/>
        </w:rPr>
        <w:t>akıllı,</w:t>
      </w:r>
      <w:r w:rsidR="00D57375">
        <w:rPr>
          <w:spacing w:val="-1"/>
        </w:rPr>
        <w:t xml:space="preserve"> </w:t>
      </w:r>
      <w:r>
        <w:rPr>
          <w:spacing w:val="-1"/>
        </w:rPr>
        <w:t>filozof,</w:t>
      </w:r>
      <w:r w:rsidR="00D57375">
        <w:rPr>
          <w:spacing w:val="-1"/>
        </w:rPr>
        <w:t xml:space="preserve"> </w:t>
      </w:r>
      <w:r>
        <w:rPr>
          <w:spacing w:val="-1"/>
        </w:rPr>
        <w:t>bilge kişi demektir.</w:t>
      </w:r>
    </w:p>
    <w:p w:rsidR="009F18F4" w:rsidRDefault="0000763B">
      <w:pPr>
        <w:pStyle w:val="GvdeMetni"/>
        <w:tabs>
          <w:tab w:val="left" w:pos="1569"/>
        </w:tabs>
        <w:kinsoku w:val="0"/>
        <w:overflowPunct w:val="0"/>
        <w:spacing w:line="276" w:lineRule="auto"/>
        <w:ind w:right="104"/>
        <w:jc w:val="both"/>
        <w:rPr>
          <w:spacing w:val="-1"/>
        </w:rPr>
      </w:pPr>
      <w:r>
        <w:rPr>
          <w:b/>
          <w:spacing w:val="-1"/>
        </w:rPr>
        <w:t>Kam,</w:t>
      </w:r>
      <w:r w:rsidR="00D57375">
        <w:rPr>
          <w:b/>
          <w:spacing w:val="-1"/>
        </w:rPr>
        <w:t xml:space="preserve"> </w:t>
      </w:r>
      <w:r>
        <w:rPr>
          <w:spacing w:val="-1"/>
        </w:rPr>
        <w:t>ata ruhları ile kurduğu ilişkiler sonucu kazandığı gücü veya bilgiyi hastaları için kullanır.</w:t>
      </w:r>
    </w:p>
    <w:p w:rsidR="007F2731" w:rsidRDefault="009F18F4">
      <w:pPr>
        <w:pStyle w:val="GvdeMetni"/>
        <w:tabs>
          <w:tab w:val="left" w:pos="1569"/>
        </w:tabs>
        <w:kinsoku w:val="0"/>
        <w:overflowPunct w:val="0"/>
        <w:spacing w:line="276" w:lineRule="auto"/>
        <w:ind w:right="104"/>
        <w:jc w:val="both"/>
        <w:rPr>
          <w:spacing w:val="-1"/>
        </w:rPr>
      </w:pPr>
      <w:r>
        <w:rPr>
          <w:b/>
          <w:spacing w:val="-1"/>
        </w:rPr>
        <w:t>Kam;</w:t>
      </w:r>
      <w:r w:rsidR="00D57375">
        <w:rPr>
          <w:b/>
          <w:spacing w:val="-1"/>
        </w:rPr>
        <w:t xml:space="preserve"> </w:t>
      </w:r>
      <w:r>
        <w:rPr>
          <w:spacing w:val="-1"/>
        </w:rPr>
        <w:t>gücünü ve niyetini gizem şarkılarıyla dışa vurur.</w:t>
      </w:r>
      <w:r w:rsidR="00D57375">
        <w:rPr>
          <w:spacing w:val="-1"/>
        </w:rPr>
        <w:t xml:space="preserve"> </w:t>
      </w:r>
      <w:r>
        <w:rPr>
          <w:spacing w:val="-1"/>
        </w:rPr>
        <w:t>”</w:t>
      </w:r>
      <w:r w:rsidR="00D57375">
        <w:rPr>
          <w:spacing w:val="-1"/>
        </w:rPr>
        <w:t xml:space="preserve"> </w:t>
      </w:r>
      <w:r w:rsidRPr="009F18F4">
        <w:rPr>
          <w:b/>
          <w:spacing w:val="-1"/>
        </w:rPr>
        <w:t>Ir</w:t>
      </w:r>
      <w:r w:rsidR="00D57375">
        <w:rPr>
          <w:b/>
          <w:spacing w:val="-1"/>
        </w:rPr>
        <w:t xml:space="preserve"> </w:t>
      </w:r>
      <w:r w:rsidR="00D268C2">
        <w:rPr>
          <w:b/>
          <w:spacing w:val="-1"/>
        </w:rPr>
        <w:t>”</w:t>
      </w:r>
      <w:r w:rsidRPr="009F18F4">
        <w:rPr>
          <w:b/>
          <w:spacing w:val="-1"/>
        </w:rPr>
        <w:t>,</w:t>
      </w:r>
      <w:r w:rsidR="00D57375">
        <w:rPr>
          <w:b/>
          <w:spacing w:val="-1"/>
        </w:rPr>
        <w:t xml:space="preserve"> </w:t>
      </w:r>
      <w:r>
        <w:rPr>
          <w:spacing w:val="-1"/>
        </w:rPr>
        <w:t>sihirli şarkı anlamına gelen bir kelimedir.</w:t>
      </w:r>
      <w:r w:rsidR="00D57375">
        <w:rPr>
          <w:spacing w:val="-1"/>
        </w:rPr>
        <w:t xml:space="preserve"> </w:t>
      </w:r>
      <w:r w:rsidR="00D268C2">
        <w:rPr>
          <w:spacing w:val="-1"/>
        </w:rPr>
        <w:t>”</w:t>
      </w:r>
      <w:r w:rsidR="00D57375">
        <w:rPr>
          <w:spacing w:val="-1"/>
        </w:rPr>
        <w:t xml:space="preserve"> </w:t>
      </w:r>
      <w:r>
        <w:rPr>
          <w:b/>
          <w:spacing w:val="-1"/>
        </w:rPr>
        <w:t>Irlamak</w:t>
      </w:r>
      <w:r w:rsidR="00D57375">
        <w:rPr>
          <w:b/>
          <w:spacing w:val="-1"/>
        </w:rPr>
        <w:t xml:space="preserve"> </w:t>
      </w:r>
      <w:r w:rsidR="00D268C2">
        <w:rPr>
          <w:b/>
          <w:spacing w:val="-1"/>
        </w:rPr>
        <w:t>”</w:t>
      </w:r>
      <w:r>
        <w:rPr>
          <w:b/>
          <w:spacing w:val="-1"/>
        </w:rPr>
        <w:t>,</w:t>
      </w:r>
      <w:r w:rsidR="00D57375">
        <w:rPr>
          <w:b/>
          <w:spacing w:val="-1"/>
        </w:rPr>
        <w:t xml:space="preserve"> </w:t>
      </w:r>
      <w:r>
        <w:rPr>
          <w:spacing w:val="-1"/>
        </w:rPr>
        <w:t>hem şarkı söylemek hem de büyülemek anlamına gelmektedir.</w:t>
      </w:r>
    </w:p>
    <w:p w:rsidR="003F7A0F" w:rsidRDefault="007F2731">
      <w:pPr>
        <w:pStyle w:val="GvdeMetni"/>
        <w:tabs>
          <w:tab w:val="left" w:pos="1569"/>
        </w:tabs>
        <w:kinsoku w:val="0"/>
        <w:overflowPunct w:val="0"/>
        <w:spacing w:line="276" w:lineRule="auto"/>
        <w:ind w:right="104"/>
        <w:jc w:val="both"/>
        <w:rPr>
          <w:spacing w:val="-1"/>
        </w:rPr>
      </w:pPr>
      <w:r>
        <w:rPr>
          <w:b/>
          <w:spacing w:val="-1"/>
        </w:rPr>
        <w:t>“</w:t>
      </w:r>
      <w:r w:rsidR="00307A8C">
        <w:rPr>
          <w:b/>
          <w:spacing w:val="-1"/>
        </w:rPr>
        <w:t xml:space="preserve"> </w:t>
      </w:r>
      <w:r>
        <w:rPr>
          <w:b/>
          <w:spacing w:val="-1"/>
        </w:rPr>
        <w:t>Kam müziği denilen,</w:t>
      </w:r>
      <w:r w:rsidR="00307A8C">
        <w:rPr>
          <w:b/>
          <w:spacing w:val="-1"/>
        </w:rPr>
        <w:t xml:space="preserve"> </w:t>
      </w:r>
      <w:r w:rsidRPr="007F2731">
        <w:rPr>
          <w:b/>
          <w:spacing w:val="-1"/>
        </w:rPr>
        <w:t>büyüsel dinsel-törensellik özelliği olan müzik,</w:t>
      </w:r>
      <w:r w:rsidR="00307A8C">
        <w:rPr>
          <w:b/>
          <w:spacing w:val="-1"/>
        </w:rPr>
        <w:t xml:space="preserve"> </w:t>
      </w:r>
      <w:r w:rsidRPr="007F2731">
        <w:rPr>
          <w:b/>
          <w:spacing w:val="-1"/>
        </w:rPr>
        <w:t>sihrin bir yardımcısı olarak bir zevk işi gibi değil,</w:t>
      </w:r>
      <w:r w:rsidR="00307A8C">
        <w:rPr>
          <w:b/>
          <w:spacing w:val="-1"/>
        </w:rPr>
        <w:t xml:space="preserve"> </w:t>
      </w:r>
      <w:r w:rsidRPr="007F2731">
        <w:rPr>
          <w:b/>
          <w:spacing w:val="-1"/>
        </w:rPr>
        <w:t>bir büyüleme aracı olarak kullanıldı</w:t>
      </w:r>
      <w:r>
        <w:rPr>
          <w:spacing w:val="-1"/>
        </w:rPr>
        <w:t>.</w:t>
      </w:r>
      <w:r w:rsidR="00307A8C">
        <w:rPr>
          <w:spacing w:val="-1"/>
        </w:rPr>
        <w:t xml:space="preserve">  </w:t>
      </w:r>
      <w:r w:rsidR="0000763B">
        <w:rPr>
          <w:spacing w:val="-1"/>
        </w:rPr>
        <w:t>Ata ruhu ile irtibata geçip askere güç verir,</w:t>
      </w:r>
      <w:r w:rsidR="009F7AF7">
        <w:rPr>
          <w:spacing w:val="-1"/>
        </w:rPr>
        <w:t xml:space="preserve"> </w:t>
      </w:r>
      <w:r w:rsidR="0000763B">
        <w:rPr>
          <w:spacing w:val="-1"/>
        </w:rPr>
        <w:t>değ</w:t>
      </w:r>
      <w:r w:rsidR="009F7AF7">
        <w:rPr>
          <w:spacing w:val="-1"/>
        </w:rPr>
        <w:t xml:space="preserve">işken olmayan, gerçek bilgilere sezgi ile </w:t>
      </w:r>
      <w:r w:rsidR="0000763B">
        <w:rPr>
          <w:spacing w:val="-1"/>
        </w:rPr>
        <w:t>ulaşıp,</w:t>
      </w:r>
      <w:r w:rsidR="00307A8C">
        <w:rPr>
          <w:spacing w:val="-1"/>
        </w:rPr>
        <w:t xml:space="preserve"> </w:t>
      </w:r>
      <w:r w:rsidR="0000763B">
        <w:rPr>
          <w:spacing w:val="-1"/>
        </w:rPr>
        <w:t>bu bilgilerle hasta tedavisi,</w:t>
      </w:r>
      <w:r w:rsidR="00307A8C">
        <w:rPr>
          <w:spacing w:val="-1"/>
        </w:rPr>
        <w:t xml:space="preserve"> </w:t>
      </w:r>
      <w:r w:rsidR="0000763B">
        <w:rPr>
          <w:spacing w:val="-1"/>
        </w:rPr>
        <w:t>gelecekten haber alma,</w:t>
      </w:r>
      <w:r w:rsidR="00307A8C">
        <w:rPr>
          <w:spacing w:val="-1"/>
        </w:rPr>
        <w:t xml:space="preserve"> </w:t>
      </w:r>
      <w:r w:rsidR="0000763B">
        <w:rPr>
          <w:spacing w:val="-1"/>
        </w:rPr>
        <w:t>sorun çözme gibi işlerle uğraşır.</w:t>
      </w:r>
      <w:r w:rsidR="00307A8C">
        <w:rPr>
          <w:spacing w:val="-1"/>
        </w:rPr>
        <w:t xml:space="preserve"> </w:t>
      </w:r>
      <w:r w:rsidR="0000763B" w:rsidRPr="009F7AF7">
        <w:rPr>
          <w:b/>
          <w:spacing w:val="-1"/>
        </w:rPr>
        <w:t>Kam;</w:t>
      </w:r>
      <w:r w:rsidR="00307A8C">
        <w:rPr>
          <w:spacing w:val="-1"/>
        </w:rPr>
        <w:t xml:space="preserve"> t</w:t>
      </w:r>
      <w:r w:rsidR="0000763B">
        <w:rPr>
          <w:spacing w:val="-1"/>
        </w:rPr>
        <w:t>am anlamıyla göğün,</w:t>
      </w:r>
      <w:r w:rsidR="00307A8C">
        <w:rPr>
          <w:spacing w:val="-1"/>
        </w:rPr>
        <w:t xml:space="preserve"> </w:t>
      </w:r>
      <w:r w:rsidR="0000763B">
        <w:rPr>
          <w:spacing w:val="-1"/>
        </w:rPr>
        <w:t>yeryüzüne ulaşan sesidir.</w:t>
      </w:r>
    </w:p>
    <w:p w:rsidR="003F7A0F" w:rsidRDefault="003F7A0F">
      <w:pPr>
        <w:pStyle w:val="GvdeMetni"/>
        <w:tabs>
          <w:tab w:val="left" w:pos="1569"/>
        </w:tabs>
        <w:kinsoku w:val="0"/>
        <w:overflowPunct w:val="0"/>
        <w:spacing w:line="276" w:lineRule="auto"/>
        <w:ind w:right="104"/>
        <w:jc w:val="both"/>
        <w:rPr>
          <w:spacing w:val="-1"/>
        </w:rPr>
      </w:pPr>
      <w:r w:rsidRPr="003F7A0F">
        <w:rPr>
          <w:b/>
          <w:spacing w:val="-1"/>
        </w:rPr>
        <w:t>Kam</w:t>
      </w:r>
      <w:r>
        <w:rPr>
          <w:spacing w:val="-1"/>
        </w:rPr>
        <w:t>;</w:t>
      </w:r>
      <w:r w:rsidR="00307A8C">
        <w:rPr>
          <w:spacing w:val="-1"/>
        </w:rPr>
        <w:t xml:space="preserve"> </w:t>
      </w:r>
      <w:r>
        <w:rPr>
          <w:spacing w:val="-1"/>
        </w:rPr>
        <w:t>görünen gerçeklikle,</w:t>
      </w:r>
      <w:r w:rsidR="00307A8C">
        <w:rPr>
          <w:spacing w:val="-1"/>
        </w:rPr>
        <w:t xml:space="preserve"> </w:t>
      </w:r>
      <w:r>
        <w:rPr>
          <w:spacing w:val="-1"/>
        </w:rPr>
        <w:t>görünmeyen gerçeklik arasındaki bir bağı görür ve bu iki gerçekliğe zihinsel ya da ruhsal seyahatler yapabilir.</w:t>
      </w:r>
    </w:p>
    <w:p w:rsidR="00FD7EE4" w:rsidRDefault="003F7A0F">
      <w:pPr>
        <w:pStyle w:val="GvdeMetni"/>
        <w:tabs>
          <w:tab w:val="left" w:pos="1569"/>
        </w:tabs>
        <w:kinsoku w:val="0"/>
        <w:overflowPunct w:val="0"/>
        <w:spacing w:line="276" w:lineRule="auto"/>
        <w:ind w:right="104"/>
        <w:jc w:val="both"/>
        <w:rPr>
          <w:spacing w:val="-1"/>
        </w:rPr>
      </w:pPr>
      <w:r w:rsidRPr="003F7A0F">
        <w:rPr>
          <w:b/>
          <w:spacing w:val="-1"/>
        </w:rPr>
        <w:t>Kam</w:t>
      </w:r>
      <w:r>
        <w:rPr>
          <w:spacing w:val="-1"/>
        </w:rPr>
        <w:t>;</w:t>
      </w:r>
      <w:r w:rsidR="00307A8C">
        <w:rPr>
          <w:spacing w:val="-1"/>
        </w:rPr>
        <w:t xml:space="preserve"> </w:t>
      </w:r>
      <w:r>
        <w:rPr>
          <w:spacing w:val="-1"/>
        </w:rPr>
        <w:t>bir medyum</w:t>
      </w:r>
      <w:r w:rsidR="00713666">
        <w:rPr>
          <w:spacing w:val="-1"/>
        </w:rPr>
        <w:t xml:space="preserve"> </w:t>
      </w:r>
      <w:r>
        <w:rPr>
          <w:spacing w:val="-1"/>
        </w:rPr>
        <w:t>/</w:t>
      </w:r>
      <w:r w:rsidR="00713666">
        <w:rPr>
          <w:spacing w:val="-1"/>
        </w:rPr>
        <w:t xml:space="preserve"> </w:t>
      </w:r>
      <w:r w:rsidR="00596FBC">
        <w:rPr>
          <w:spacing w:val="-1"/>
        </w:rPr>
        <w:t>dedektif olarak kaybolmuş eşyaları</w:t>
      </w:r>
      <w:r>
        <w:rPr>
          <w:spacing w:val="-1"/>
        </w:rPr>
        <w:t xml:space="preserve"> ortaya çıkarır</w:t>
      </w:r>
      <w:r w:rsidR="000D1B54">
        <w:rPr>
          <w:spacing w:val="-1"/>
        </w:rPr>
        <w:t>;</w:t>
      </w:r>
      <w:r w:rsidR="00307A8C">
        <w:rPr>
          <w:spacing w:val="-1"/>
        </w:rPr>
        <w:t xml:space="preserve"> </w:t>
      </w:r>
      <w:r w:rsidR="000D1B54">
        <w:rPr>
          <w:spacing w:val="-1"/>
        </w:rPr>
        <w:t>başka dünyalara yolculuk edip,</w:t>
      </w:r>
      <w:r w:rsidR="00307A8C">
        <w:rPr>
          <w:spacing w:val="-1"/>
        </w:rPr>
        <w:t xml:space="preserve"> </w:t>
      </w:r>
      <w:r w:rsidR="000D1B54">
        <w:rPr>
          <w:spacing w:val="-1"/>
        </w:rPr>
        <w:t>Tanrı’nın,</w:t>
      </w:r>
      <w:r w:rsidR="00307A8C">
        <w:rPr>
          <w:spacing w:val="-1"/>
        </w:rPr>
        <w:t xml:space="preserve"> </w:t>
      </w:r>
      <w:r w:rsidR="000D1B54">
        <w:rPr>
          <w:spacing w:val="-1"/>
        </w:rPr>
        <w:t>ataların ve diğer ruhların bildirileriyle geri dönme gücünü taşır.</w:t>
      </w:r>
      <w:r w:rsidR="00307A8C">
        <w:rPr>
          <w:spacing w:val="-1"/>
        </w:rPr>
        <w:t xml:space="preserve"> </w:t>
      </w:r>
      <w:r w:rsidR="000D1B54">
        <w:rPr>
          <w:spacing w:val="-1"/>
        </w:rPr>
        <w:t>Kam insanların bahtını okur,</w:t>
      </w:r>
      <w:r w:rsidR="00307A8C">
        <w:rPr>
          <w:spacing w:val="-1"/>
        </w:rPr>
        <w:t xml:space="preserve"> </w:t>
      </w:r>
      <w:r w:rsidR="000D1B54">
        <w:rPr>
          <w:spacing w:val="-1"/>
        </w:rPr>
        <w:t xml:space="preserve">dualardan sonra </w:t>
      </w:r>
      <w:r w:rsidR="000D1B54" w:rsidRPr="000D1B54">
        <w:rPr>
          <w:b/>
          <w:spacing w:val="-1"/>
        </w:rPr>
        <w:t>“</w:t>
      </w:r>
      <w:r w:rsidR="00307A8C">
        <w:rPr>
          <w:b/>
          <w:spacing w:val="-1"/>
        </w:rPr>
        <w:t xml:space="preserve"> </w:t>
      </w:r>
      <w:r w:rsidR="000D1B54" w:rsidRPr="000D1B54">
        <w:rPr>
          <w:b/>
          <w:spacing w:val="-1"/>
        </w:rPr>
        <w:t>Ondan ötesini de Gök Tanrı Bilir</w:t>
      </w:r>
      <w:r w:rsidR="00307A8C">
        <w:rPr>
          <w:b/>
          <w:spacing w:val="-1"/>
        </w:rPr>
        <w:t xml:space="preserve"> </w:t>
      </w:r>
      <w:r w:rsidR="000D1B54" w:rsidRPr="000D1B54">
        <w:rPr>
          <w:b/>
          <w:spacing w:val="-1"/>
        </w:rPr>
        <w:t>”</w:t>
      </w:r>
      <w:r w:rsidR="000D1B54">
        <w:rPr>
          <w:spacing w:val="-1"/>
        </w:rPr>
        <w:t xml:space="preserve"> der.</w:t>
      </w:r>
    </w:p>
    <w:p w:rsidR="00E22A80" w:rsidRDefault="00E22A80">
      <w:pPr>
        <w:pStyle w:val="GvdeMetni"/>
        <w:tabs>
          <w:tab w:val="left" w:pos="1569"/>
        </w:tabs>
        <w:kinsoku w:val="0"/>
        <w:overflowPunct w:val="0"/>
        <w:spacing w:line="276" w:lineRule="auto"/>
        <w:ind w:right="104"/>
        <w:jc w:val="both"/>
        <w:rPr>
          <w:spacing w:val="-1"/>
        </w:rPr>
      </w:pPr>
      <w:r w:rsidRPr="00FD7EE4">
        <w:rPr>
          <w:b/>
          <w:spacing w:val="-1"/>
        </w:rPr>
        <w:t xml:space="preserve">Şaman </w:t>
      </w:r>
      <w:r>
        <w:rPr>
          <w:spacing w:val="-1"/>
        </w:rPr>
        <w:t xml:space="preserve">ve aynı anlama gelen </w:t>
      </w:r>
      <w:r w:rsidRPr="00FD7EE4">
        <w:rPr>
          <w:b/>
          <w:spacing w:val="-1"/>
        </w:rPr>
        <w:t xml:space="preserve">bakşı </w:t>
      </w:r>
      <w:r>
        <w:rPr>
          <w:spacing w:val="-1"/>
        </w:rPr>
        <w:t>kelimesi Orta Asya’da sonradan kullanılmaya başlanan terimlerdendir</w:t>
      </w:r>
      <w:r w:rsidR="00307A8C">
        <w:rPr>
          <w:spacing w:val="-1"/>
        </w:rPr>
        <w:t xml:space="preserve">. </w:t>
      </w:r>
      <w:r>
        <w:rPr>
          <w:spacing w:val="-1"/>
        </w:rPr>
        <w:t>İslamiyet’ten sonra Kam’lar,</w:t>
      </w:r>
      <w:r w:rsidR="00307A8C">
        <w:rPr>
          <w:spacing w:val="-1"/>
        </w:rPr>
        <w:t xml:space="preserve"> </w:t>
      </w:r>
      <w:r>
        <w:rPr>
          <w:spacing w:val="-1"/>
        </w:rPr>
        <w:t>bakşı adını almaya başlamışlardır.</w:t>
      </w:r>
    </w:p>
    <w:p w:rsidR="00A52C05" w:rsidRDefault="00A52C05">
      <w:pPr>
        <w:pStyle w:val="GvdeMetni"/>
        <w:tabs>
          <w:tab w:val="left" w:pos="1569"/>
        </w:tabs>
        <w:kinsoku w:val="0"/>
        <w:overflowPunct w:val="0"/>
        <w:spacing w:line="276" w:lineRule="auto"/>
        <w:ind w:right="104"/>
        <w:jc w:val="both"/>
        <w:rPr>
          <w:spacing w:val="-1"/>
        </w:rPr>
      </w:pPr>
      <w:r>
        <w:rPr>
          <w:b/>
          <w:spacing w:val="-1"/>
        </w:rPr>
        <w:t>Şaman’ın</w:t>
      </w:r>
      <w:r w:rsidRPr="00A52C05">
        <w:rPr>
          <w:spacing w:val="-1"/>
        </w:rPr>
        <w:t xml:space="preserve"> T</w:t>
      </w:r>
      <w:r>
        <w:rPr>
          <w:spacing w:val="-1"/>
        </w:rPr>
        <w:t>ürkçedeki karşılığı Kam’dır ve kelime anlamı harekete geçiren demektir.</w:t>
      </w:r>
      <w:r w:rsidR="00307A8C">
        <w:rPr>
          <w:spacing w:val="-1"/>
        </w:rPr>
        <w:t xml:space="preserve"> </w:t>
      </w:r>
      <w:r w:rsidR="00596FBC">
        <w:rPr>
          <w:spacing w:val="-1"/>
        </w:rPr>
        <w:t>Altay Türkleri zamanında Şaman’a Kam denirdi.</w:t>
      </w:r>
      <w:r w:rsidR="00307A8C">
        <w:rPr>
          <w:spacing w:val="-1"/>
        </w:rPr>
        <w:t xml:space="preserve"> </w:t>
      </w:r>
      <w:r w:rsidR="00CB1B03">
        <w:rPr>
          <w:spacing w:val="-1"/>
        </w:rPr>
        <w:t xml:space="preserve">Yönettikleri dinsel törenlere ise </w:t>
      </w:r>
      <w:r w:rsidR="00CB1B03" w:rsidRPr="00CB1B03">
        <w:rPr>
          <w:b/>
          <w:spacing w:val="-1"/>
        </w:rPr>
        <w:t>“</w:t>
      </w:r>
      <w:r w:rsidR="00307A8C">
        <w:rPr>
          <w:b/>
          <w:spacing w:val="-1"/>
        </w:rPr>
        <w:t xml:space="preserve"> </w:t>
      </w:r>
      <w:r w:rsidR="00CB1B03" w:rsidRPr="00CB1B03">
        <w:rPr>
          <w:b/>
          <w:spacing w:val="-1"/>
        </w:rPr>
        <w:t>Kamlama</w:t>
      </w:r>
      <w:r w:rsidR="00307A8C">
        <w:rPr>
          <w:b/>
          <w:spacing w:val="-1"/>
        </w:rPr>
        <w:t xml:space="preserve"> </w:t>
      </w:r>
      <w:r w:rsidR="00CB1B03" w:rsidRPr="00CB1B03">
        <w:rPr>
          <w:b/>
          <w:spacing w:val="-1"/>
        </w:rPr>
        <w:t>”</w:t>
      </w:r>
      <w:r w:rsidR="00CB1B03">
        <w:rPr>
          <w:spacing w:val="-1"/>
        </w:rPr>
        <w:t xml:space="preserve"> adını vermişlerdir.</w:t>
      </w:r>
    </w:p>
    <w:p w:rsidR="00E22A80" w:rsidRDefault="00E22A80">
      <w:pPr>
        <w:pStyle w:val="GvdeMetni"/>
        <w:tabs>
          <w:tab w:val="left" w:pos="1569"/>
        </w:tabs>
        <w:kinsoku w:val="0"/>
        <w:overflowPunct w:val="0"/>
        <w:spacing w:line="276" w:lineRule="auto"/>
        <w:ind w:right="104"/>
        <w:jc w:val="both"/>
        <w:rPr>
          <w:spacing w:val="-1"/>
        </w:rPr>
      </w:pPr>
      <w:r>
        <w:rPr>
          <w:b/>
          <w:spacing w:val="-1"/>
        </w:rPr>
        <w:t>Bakşı;</w:t>
      </w:r>
      <w:r w:rsidR="00307A8C">
        <w:rPr>
          <w:b/>
          <w:spacing w:val="-1"/>
        </w:rPr>
        <w:t xml:space="preserve"> </w:t>
      </w:r>
      <w:r>
        <w:rPr>
          <w:spacing w:val="-1"/>
        </w:rPr>
        <w:t>gezgin,</w:t>
      </w:r>
      <w:r w:rsidR="00307A8C">
        <w:rPr>
          <w:spacing w:val="-1"/>
        </w:rPr>
        <w:t xml:space="preserve"> </w:t>
      </w:r>
      <w:r>
        <w:rPr>
          <w:spacing w:val="-1"/>
        </w:rPr>
        <w:t>ozan,</w:t>
      </w:r>
      <w:r w:rsidR="00307A8C">
        <w:rPr>
          <w:spacing w:val="-1"/>
        </w:rPr>
        <w:t xml:space="preserve"> </w:t>
      </w:r>
      <w:r>
        <w:rPr>
          <w:spacing w:val="-1"/>
        </w:rPr>
        <w:t>aşık,</w:t>
      </w:r>
      <w:r w:rsidR="00307A8C">
        <w:rPr>
          <w:spacing w:val="-1"/>
        </w:rPr>
        <w:t xml:space="preserve"> </w:t>
      </w:r>
      <w:r>
        <w:rPr>
          <w:spacing w:val="-1"/>
        </w:rPr>
        <w:t>saz şairi,</w:t>
      </w:r>
      <w:r w:rsidR="00307A8C">
        <w:rPr>
          <w:spacing w:val="-1"/>
        </w:rPr>
        <w:t xml:space="preserve"> </w:t>
      </w:r>
      <w:r>
        <w:rPr>
          <w:spacing w:val="-1"/>
        </w:rPr>
        <w:t>büyücü,</w:t>
      </w:r>
      <w:r w:rsidR="00307A8C">
        <w:rPr>
          <w:spacing w:val="-1"/>
        </w:rPr>
        <w:t xml:space="preserve"> </w:t>
      </w:r>
      <w:r>
        <w:rPr>
          <w:spacing w:val="-1"/>
        </w:rPr>
        <w:t>hekim,</w:t>
      </w:r>
      <w:r w:rsidR="00307A8C">
        <w:rPr>
          <w:spacing w:val="-1"/>
        </w:rPr>
        <w:t xml:space="preserve"> </w:t>
      </w:r>
      <w:r>
        <w:rPr>
          <w:spacing w:val="-1"/>
        </w:rPr>
        <w:t>okumuş bilgin kişi,</w:t>
      </w:r>
      <w:r w:rsidR="00307A8C">
        <w:rPr>
          <w:spacing w:val="-1"/>
        </w:rPr>
        <w:t xml:space="preserve"> </w:t>
      </w:r>
      <w:r>
        <w:rPr>
          <w:spacing w:val="-1"/>
        </w:rPr>
        <w:t>ilahi öğretmen,</w:t>
      </w:r>
      <w:r w:rsidR="00307A8C">
        <w:rPr>
          <w:spacing w:val="-1"/>
        </w:rPr>
        <w:t xml:space="preserve"> </w:t>
      </w:r>
      <w:r>
        <w:rPr>
          <w:spacing w:val="-1"/>
        </w:rPr>
        <w:t>üstat,</w:t>
      </w:r>
      <w:r w:rsidR="00307A8C">
        <w:rPr>
          <w:spacing w:val="-1"/>
        </w:rPr>
        <w:t xml:space="preserve"> </w:t>
      </w:r>
      <w:r w:rsidR="00AC3410">
        <w:rPr>
          <w:spacing w:val="-1"/>
        </w:rPr>
        <w:t>şarkı söyleyen kişi anlamına gelmektedir.</w:t>
      </w:r>
    </w:p>
    <w:p w:rsidR="00AC3410" w:rsidRDefault="00AC3410">
      <w:pPr>
        <w:pStyle w:val="GvdeMetni"/>
        <w:tabs>
          <w:tab w:val="left" w:pos="1569"/>
        </w:tabs>
        <w:kinsoku w:val="0"/>
        <w:overflowPunct w:val="0"/>
        <w:spacing w:line="276" w:lineRule="auto"/>
        <w:ind w:right="104"/>
        <w:jc w:val="both"/>
        <w:rPr>
          <w:spacing w:val="-1"/>
        </w:rPr>
      </w:pPr>
      <w:r w:rsidRPr="004052B9">
        <w:rPr>
          <w:b/>
          <w:spacing w:val="-1"/>
        </w:rPr>
        <w:t>Uygur</w:t>
      </w:r>
      <w:r w:rsidR="00712EA6" w:rsidRPr="004052B9">
        <w:rPr>
          <w:b/>
          <w:spacing w:val="-1"/>
        </w:rPr>
        <w:t xml:space="preserve"> Türkleri’</w:t>
      </w:r>
      <w:r w:rsidR="00B90965">
        <w:rPr>
          <w:b/>
          <w:spacing w:val="-1"/>
        </w:rPr>
        <w:t xml:space="preserve"> </w:t>
      </w:r>
      <w:r w:rsidR="00712EA6" w:rsidRPr="004052B9">
        <w:rPr>
          <w:b/>
          <w:spacing w:val="-1"/>
        </w:rPr>
        <w:t>nde</w:t>
      </w:r>
      <w:r w:rsidR="00712EA6">
        <w:rPr>
          <w:spacing w:val="-1"/>
        </w:rPr>
        <w:t xml:space="preserve"> “</w:t>
      </w:r>
      <w:r w:rsidR="00307A8C">
        <w:rPr>
          <w:spacing w:val="-1"/>
        </w:rPr>
        <w:t xml:space="preserve"> </w:t>
      </w:r>
      <w:r w:rsidR="00712EA6">
        <w:rPr>
          <w:spacing w:val="-1"/>
        </w:rPr>
        <w:t>hastalıkları gideren, acıları</w:t>
      </w:r>
      <w:r w:rsidR="004052B9">
        <w:rPr>
          <w:spacing w:val="-1"/>
        </w:rPr>
        <w:t xml:space="preserve"> </w:t>
      </w:r>
      <w:r>
        <w:rPr>
          <w:spacing w:val="-1"/>
        </w:rPr>
        <w:t>dindiren,</w:t>
      </w:r>
      <w:r w:rsidR="00712EA6">
        <w:rPr>
          <w:spacing w:val="-1"/>
        </w:rPr>
        <w:t xml:space="preserve"> </w:t>
      </w:r>
      <w:r>
        <w:rPr>
          <w:spacing w:val="-1"/>
        </w:rPr>
        <w:t>çılgınları,</w:t>
      </w:r>
      <w:r w:rsidR="00712EA6">
        <w:rPr>
          <w:spacing w:val="-1"/>
        </w:rPr>
        <w:t xml:space="preserve"> delileri,</w:t>
      </w:r>
      <w:r w:rsidR="00307A8C">
        <w:rPr>
          <w:spacing w:val="-1"/>
        </w:rPr>
        <w:t xml:space="preserve"> </w:t>
      </w:r>
      <w:r w:rsidR="00712EA6">
        <w:rPr>
          <w:spacing w:val="-1"/>
        </w:rPr>
        <w:t xml:space="preserve">saraları </w:t>
      </w:r>
      <w:r>
        <w:rPr>
          <w:spacing w:val="-1"/>
        </w:rPr>
        <w:t>yatıştıran,</w:t>
      </w:r>
      <w:r w:rsidR="00307A8C">
        <w:rPr>
          <w:spacing w:val="-1"/>
        </w:rPr>
        <w:t xml:space="preserve"> </w:t>
      </w:r>
      <w:r>
        <w:rPr>
          <w:spacing w:val="-1"/>
        </w:rPr>
        <w:t xml:space="preserve">hastalara ilaç yapan kimse anlamında </w:t>
      </w:r>
      <w:r w:rsidRPr="00AC3410">
        <w:rPr>
          <w:b/>
          <w:spacing w:val="-1"/>
        </w:rPr>
        <w:t>“Otacı</w:t>
      </w:r>
      <w:r w:rsidR="00307A8C">
        <w:rPr>
          <w:b/>
          <w:spacing w:val="-1"/>
        </w:rPr>
        <w:t xml:space="preserve"> </w:t>
      </w:r>
      <w:r w:rsidRPr="00AC3410">
        <w:rPr>
          <w:b/>
          <w:spacing w:val="-1"/>
        </w:rPr>
        <w:t>”</w:t>
      </w:r>
      <w:r w:rsidR="00307A8C">
        <w:rPr>
          <w:b/>
          <w:spacing w:val="-1"/>
        </w:rPr>
        <w:t xml:space="preserve"> </w:t>
      </w:r>
      <w:r>
        <w:rPr>
          <w:spacing w:val="-1"/>
        </w:rPr>
        <w:t>kelimesi de kullanılmıştır.</w:t>
      </w:r>
    </w:p>
    <w:p w:rsidR="00AC3410" w:rsidRPr="00D96962" w:rsidRDefault="00AC3410">
      <w:pPr>
        <w:pStyle w:val="GvdeMetni"/>
        <w:tabs>
          <w:tab w:val="left" w:pos="1569"/>
        </w:tabs>
        <w:kinsoku w:val="0"/>
        <w:overflowPunct w:val="0"/>
        <w:spacing w:line="276" w:lineRule="auto"/>
        <w:ind w:right="104"/>
        <w:jc w:val="both"/>
        <w:rPr>
          <w:spacing w:val="-1"/>
        </w:rPr>
      </w:pPr>
      <w:r w:rsidRPr="004052B9">
        <w:rPr>
          <w:b/>
          <w:spacing w:val="-1"/>
        </w:rPr>
        <w:t>Doğu Türkistan Türkleri,</w:t>
      </w:r>
      <w:r w:rsidR="004052B9" w:rsidRPr="004052B9">
        <w:rPr>
          <w:b/>
          <w:spacing w:val="-1"/>
        </w:rPr>
        <w:t xml:space="preserve"> </w:t>
      </w:r>
      <w:r w:rsidRPr="004052B9">
        <w:rPr>
          <w:b/>
          <w:spacing w:val="-1"/>
        </w:rPr>
        <w:t>Yakutlar arasında</w:t>
      </w:r>
      <w:r>
        <w:rPr>
          <w:spacing w:val="-1"/>
        </w:rPr>
        <w:t xml:space="preserve"> </w:t>
      </w:r>
      <w:r w:rsidR="00D96962">
        <w:rPr>
          <w:spacing w:val="-1"/>
        </w:rPr>
        <w:t xml:space="preserve">erkek Şamanın adı </w:t>
      </w:r>
      <w:r w:rsidR="00D96962" w:rsidRPr="00D96962">
        <w:rPr>
          <w:b/>
          <w:spacing w:val="-1"/>
        </w:rPr>
        <w:lastRenderedPageBreak/>
        <w:t>“Oyun”</w:t>
      </w:r>
      <w:r w:rsidR="00D96962">
        <w:rPr>
          <w:spacing w:val="-1"/>
        </w:rPr>
        <w:t>dur.</w:t>
      </w:r>
      <w:r w:rsidR="00307A8C">
        <w:rPr>
          <w:spacing w:val="-1"/>
        </w:rPr>
        <w:t xml:space="preserve"> </w:t>
      </w:r>
      <w:r w:rsidR="00D96962">
        <w:rPr>
          <w:spacing w:val="-1"/>
        </w:rPr>
        <w:t>Oyun kelimesiyle Şaman’ın tiyatral yönü vurgulanmaktadır.</w:t>
      </w:r>
      <w:r w:rsidR="00307A8C">
        <w:rPr>
          <w:spacing w:val="-1"/>
        </w:rPr>
        <w:t xml:space="preserve"> </w:t>
      </w:r>
      <w:r w:rsidR="00D96962">
        <w:rPr>
          <w:spacing w:val="-1"/>
        </w:rPr>
        <w:t>Türk</w:t>
      </w:r>
      <w:r w:rsidR="00D939DF">
        <w:rPr>
          <w:spacing w:val="-1"/>
        </w:rPr>
        <w:t>çe bir ad</w:t>
      </w:r>
      <w:r w:rsidR="0000763B">
        <w:rPr>
          <w:spacing w:val="-1"/>
        </w:rPr>
        <w:t xml:space="preserve"> olan oyun sözcüğünü Orta Asya din adamlarının adları arasında görürüz.</w:t>
      </w:r>
      <w:r w:rsidR="00307A8C">
        <w:rPr>
          <w:spacing w:val="-1"/>
        </w:rPr>
        <w:t xml:space="preserve"> </w:t>
      </w:r>
      <w:r w:rsidR="0000763B">
        <w:rPr>
          <w:spacing w:val="-1"/>
        </w:rPr>
        <w:t>Bu sözcük,</w:t>
      </w:r>
      <w:r w:rsidR="00307A8C">
        <w:rPr>
          <w:spacing w:val="-1"/>
        </w:rPr>
        <w:t xml:space="preserve"> </w:t>
      </w:r>
      <w:r w:rsidR="0000763B">
        <w:rPr>
          <w:spacing w:val="-1"/>
        </w:rPr>
        <w:t>sadece tören yöneten kişi için değil,</w:t>
      </w:r>
      <w:r w:rsidR="00307A8C">
        <w:rPr>
          <w:spacing w:val="-1"/>
        </w:rPr>
        <w:t xml:space="preserve"> </w:t>
      </w:r>
      <w:r w:rsidR="0000763B">
        <w:rPr>
          <w:spacing w:val="-1"/>
        </w:rPr>
        <w:t>törenin tümü için de kullanılmaktadır.</w:t>
      </w:r>
    </w:p>
    <w:p w:rsidR="0057537A" w:rsidRDefault="0057537A">
      <w:pPr>
        <w:pStyle w:val="GvdeMetni"/>
        <w:kinsoku w:val="0"/>
        <w:overflowPunct w:val="0"/>
        <w:spacing w:before="197" w:line="276" w:lineRule="auto"/>
        <w:ind w:right="116"/>
        <w:rPr>
          <w:spacing w:val="-1"/>
        </w:rPr>
      </w:pPr>
      <w:r>
        <w:rPr>
          <w:spacing w:val="-1"/>
        </w:rPr>
        <w:t>Hun,</w:t>
      </w:r>
      <w:r w:rsidR="00307A8C">
        <w:rPr>
          <w:spacing w:val="-1"/>
        </w:rPr>
        <w:t xml:space="preserve"> </w:t>
      </w:r>
      <w:r>
        <w:rPr>
          <w:spacing w:val="-1"/>
        </w:rPr>
        <w:t>Uygur</w:t>
      </w:r>
      <w:r>
        <w:t xml:space="preserve"> ve</w:t>
      </w:r>
      <w:r>
        <w:rPr>
          <w:spacing w:val="-2"/>
        </w:rPr>
        <w:t xml:space="preserve"> </w:t>
      </w:r>
      <w:r>
        <w:rPr>
          <w:spacing w:val="-1"/>
        </w:rPr>
        <w:t>Göktürk’lerde</w:t>
      </w:r>
      <w:r>
        <w:t xml:space="preserve"> </w:t>
      </w:r>
      <w:r>
        <w:rPr>
          <w:spacing w:val="1"/>
        </w:rPr>
        <w:t xml:space="preserve"> </w:t>
      </w:r>
      <w:r>
        <w:rPr>
          <w:spacing w:val="-1"/>
        </w:rPr>
        <w:t>günlük</w:t>
      </w:r>
      <w:r>
        <w:t xml:space="preserve"> </w:t>
      </w:r>
      <w:r>
        <w:rPr>
          <w:spacing w:val="-1"/>
        </w:rPr>
        <w:t>yaşamın</w:t>
      </w:r>
      <w:r>
        <w:rPr>
          <w:spacing w:val="-4"/>
        </w:rPr>
        <w:t xml:space="preserve"> </w:t>
      </w:r>
      <w:r>
        <w:t>bir</w:t>
      </w:r>
      <w:r>
        <w:rPr>
          <w:spacing w:val="-1"/>
        </w:rPr>
        <w:t xml:space="preserve"> parçası</w:t>
      </w:r>
      <w:r>
        <w:t xml:space="preserve"> olan</w:t>
      </w:r>
      <w:r>
        <w:rPr>
          <w:spacing w:val="-4"/>
        </w:rPr>
        <w:t xml:space="preserve"> </w:t>
      </w:r>
      <w:r>
        <w:rPr>
          <w:spacing w:val="-1"/>
        </w:rPr>
        <w:t>müzik</w:t>
      </w:r>
      <w:r w:rsidR="00AC36DE">
        <w:rPr>
          <w:spacing w:val="-1"/>
        </w:rPr>
        <w:t>,</w:t>
      </w:r>
      <w:r>
        <w:rPr>
          <w:spacing w:val="47"/>
        </w:rPr>
        <w:t xml:space="preserve"> </w:t>
      </w:r>
      <w:r>
        <w:rPr>
          <w:spacing w:val="-1"/>
        </w:rPr>
        <w:t>dini</w:t>
      </w:r>
      <w:r>
        <w:t xml:space="preserve"> ve </w:t>
      </w:r>
      <w:r>
        <w:rPr>
          <w:spacing w:val="-1"/>
        </w:rPr>
        <w:t xml:space="preserve">din </w:t>
      </w:r>
      <w:r>
        <w:t>dışı</w:t>
      </w:r>
      <w:r>
        <w:rPr>
          <w:spacing w:val="-1"/>
        </w:rPr>
        <w:t xml:space="preserve"> alanlarda</w:t>
      </w:r>
      <w:r>
        <w:rPr>
          <w:spacing w:val="-2"/>
        </w:rPr>
        <w:t xml:space="preserve"> </w:t>
      </w:r>
      <w:r>
        <w:rPr>
          <w:spacing w:val="-1"/>
        </w:rPr>
        <w:t>kullanılmış,</w:t>
      </w:r>
      <w:r w:rsidR="00307A8C">
        <w:rPr>
          <w:spacing w:val="-1"/>
        </w:rPr>
        <w:t xml:space="preserve"> </w:t>
      </w:r>
      <w:r>
        <w:rPr>
          <w:spacing w:val="-1"/>
        </w:rPr>
        <w:t>İslamiyetin Karahanlı Türkleri</w:t>
      </w:r>
      <w:r>
        <w:rPr>
          <w:spacing w:val="61"/>
        </w:rPr>
        <w:t xml:space="preserve"> </w:t>
      </w:r>
      <w:r>
        <w:rPr>
          <w:spacing w:val="-1"/>
        </w:rPr>
        <w:t>zamanında</w:t>
      </w:r>
      <w:r>
        <w:t xml:space="preserve"> </w:t>
      </w:r>
      <w:r>
        <w:rPr>
          <w:spacing w:val="-1"/>
        </w:rPr>
        <w:t>kabul</w:t>
      </w:r>
      <w:r>
        <w:t xml:space="preserve"> </w:t>
      </w:r>
      <w:r>
        <w:rPr>
          <w:spacing w:val="-1"/>
        </w:rPr>
        <w:t>edilmesi</w:t>
      </w:r>
      <w:r>
        <w:rPr>
          <w:spacing w:val="-3"/>
        </w:rPr>
        <w:t xml:space="preserve"> </w:t>
      </w:r>
      <w:r>
        <w:rPr>
          <w:spacing w:val="-1"/>
        </w:rPr>
        <w:t>ile</w:t>
      </w:r>
      <w:r>
        <w:t xml:space="preserve"> </w:t>
      </w:r>
      <w:r>
        <w:rPr>
          <w:spacing w:val="-1"/>
        </w:rPr>
        <w:t>yaşam şekilleri</w:t>
      </w:r>
      <w:r>
        <w:t xml:space="preserve"> </w:t>
      </w:r>
      <w:r>
        <w:rPr>
          <w:spacing w:val="-1"/>
        </w:rPr>
        <w:t>ve</w:t>
      </w:r>
      <w:r>
        <w:t xml:space="preserve"> </w:t>
      </w:r>
      <w:r>
        <w:rPr>
          <w:spacing w:val="-1"/>
        </w:rPr>
        <w:t>kültürde</w:t>
      </w:r>
      <w:r>
        <w:t xml:space="preserve"> değişim</w:t>
      </w:r>
      <w:r>
        <w:rPr>
          <w:spacing w:val="45"/>
        </w:rPr>
        <w:t xml:space="preserve"> </w:t>
      </w:r>
      <w:r>
        <w:rPr>
          <w:spacing w:val="-1"/>
        </w:rPr>
        <w:t>gösteren</w:t>
      </w:r>
      <w:r>
        <w:t xml:space="preserve">  </w:t>
      </w:r>
      <w:r>
        <w:rPr>
          <w:spacing w:val="-1"/>
        </w:rPr>
        <w:t>Türk</w:t>
      </w:r>
      <w:r>
        <w:t xml:space="preserve"> </w:t>
      </w:r>
      <w:r>
        <w:rPr>
          <w:spacing w:val="-1"/>
        </w:rPr>
        <w:t>toplumu</w:t>
      </w:r>
      <w:r>
        <w:rPr>
          <w:spacing w:val="46"/>
        </w:rPr>
        <w:t xml:space="preserve"> </w:t>
      </w:r>
      <w:r>
        <w:rPr>
          <w:spacing w:val="-1"/>
        </w:rPr>
        <w:t>müzikle</w:t>
      </w:r>
      <w:r>
        <w:t xml:space="preserve"> </w:t>
      </w:r>
      <w:r>
        <w:rPr>
          <w:spacing w:val="-1"/>
        </w:rPr>
        <w:t>daha</w:t>
      </w:r>
      <w:r>
        <w:t xml:space="preserve"> </w:t>
      </w:r>
      <w:r>
        <w:rPr>
          <w:spacing w:val="-1"/>
        </w:rPr>
        <w:t>çok</w:t>
      </w:r>
      <w:r>
        <w:t xml:space="preserve"> içli</w:t>
      </w:r>
      <w:r>
        <w:rPr>
          <w:spacing w:val="-4"/>
        </w:rPr>
        <w:t xml:space="preserve"> </w:t>
      </w:r>
      <w:r>
        <w:t>dışlı</w:t>
      </w:r>
      <w:r>
        <w:rPr>
          <w:spacing w:val="-1"/>
        </w:rPr>
        <w:t xml:space="preserve"> oldu.</w:t>
      </w:r>
      <w:r w:rsidR="00307A8C">
        <w:rPr>
          <w:spacing w:val="-1"/>
        </w:rPr>
        <w:t xml:space="preserve"> </w:t>
      </w:r>
      <w:r>
        <w:rPr>
          <w:spacing w:val="-1"/>
        </w:rPr>
        <w:t>Şarkı</w:t>
      </w:r>
      <w:r>
        <w:rPr>
          <w:spacing w:val="47"/>
        </w:rPr>
        <w:t xml:space="preserve"> </w:t>
      </w:r>
      <w:r>
        <w:rPr>
          <w:spacing w:val="-1"/>
        </w:rPr>
        <w:t>sözlerinde</w:t>
      </w:r>
      <w:r>
        <w:t xml:space="preserve"> </w:t>
      </w:r>
      <w:r>
        <w:rPr>
          <w:spacing w:val="-1"/>
        </w:rPr>
        <w:t>din</w:t>
      </w:r>
      <w:r>
        <w:rPr>
          <w:spacing w:val="46"/>
        </w:rPr>
        <w:t xml:space="preserve"> </w:t>
      </w:r>
      <w:r>
        <w:rPr>
          <w:spacing w:val="-1"/>
        </w:rPr>
        <w:t>etkisi</w:t>
      </w:r>
      <w:r>
        <w:t xml:space="preserve">  </w:t>
      </w:r>
      <w:r>
        <w:rPr>
          <w:spacing w:val="-1"/>
        </w:rPr>
        <w:t>görülse</w:t>
      </w:r>
      <w:r>
        <w:t xml:space="preserve"> de  </w:t>
      </w:r>
      <w:r>
        <w:rPr>
          <w:spacing w:val="-1"/>
        </w:rPr>
        <w:t>dindarlığın karşısında</w:t>
      </w:r>
      <w:r>
        <w:t xml:space="preserve"> </w:t>
      </w:r>
      <w:r>
        <w:rPr>
          <w:spacing w:val="-1"/>
        </w:rPr>
        <w:t>hoşgörü</w:t>
      </w:r>
      <w:r>
        <w:t xml:space="preserve"> </w:t>
      </w:r>
      <w:r>
        <w:rPr>
          <w:spacing w:val="-1"/>
        </w:rPr>
        <w:t>ve</w:t>
      </w:r>
      <w:r>
        <w:rPr>
          <w:spacing w:val="59"/>
        </w:rPr>
        <w:t xml:space="preserve"> </w:t>
      </w:r>
      <w:r>
        <w:rPr>
          <w:spacing w:val="-1"/>
        </w:rPr>
        <w:t>tanrı</w:t>
      </w:r>
      <w:r>
        <w:t xml:space="preserve"> </w:t>
      </w:r>
      <w:r>
        <w:rPr>
          <w:spacing w:val="-1"/>
        </w:rPr>
        <w:t>sevgisini</w:t>
      </w:r>
      <w:r>
        <w:rPr>
          <w:spacing w:val="49"/>
        </w:rPr>
        <w:t xml:space="preserve"> </w:t>
      </w:r>
      <w:r>
        <w:t xml:space="preserve">de </w:t>
      </w:r>
      <w:r>
        <w:rPr>
          <w:spacing w:val="-1"/>
        </w:rPr>
        <w:t>görmek</w:t>
      </w:r>
      <w:r>
        <w:rPr>
          <w:spacing w:val="-2"/>
        </w:rPr>
        <w:t xml:space="preserve"> </w:t>
      </w:r>
      <w:r>
        <w:rPr>
          <w:spacing w:val="-1"/>
        </w:rPr>
        <w:t>ve</w:t>
      </w:r>
      <w:r>
        <w:t xml:space="preserve"> </w:t>
      </w:r>
      <w:r>
        <w:rPr>
          <w:spacing w:val="-1"/>
        </w:rPr>
        <w:t>hissetmek</w:t>
      </w:r>
      <w:r>
        <w:t xml:space="preserve"> </w:t>
      </w:r>
      <w:r>
        <w:rPr>
          <w:spacing w:val="-1"/>
        </w:rPr>
        <w:t>doğal</w:t>
      </w:r>
      <w:r>
        <w:t xml:space="preserve"> </w:t>
      </w:r>
      <w:r>
        <w:rPr>
          <w:spacing w:val="-1"/>
        </w:rPr>
        <w:t>bir</w:t>
      </w:r>
      <w:r>
        <w:t xml:space="preserve"> </w:t>
      </w:r>
      <w:r>
        <w:rPr>
          <w:spacing w:val="-1"/>
        </w:rPr>
        <w:t>hale</w:t>
      </w:r>
      <w:r>
        <w:rPr>
          <w:spacing w:val="-5"/>
        </w:rPr>
        <w:t xml:space="preserve"> </w:t>
      </w:r>
      <w:r>
        <w:rPr>
          <w:spacing w:val="-1"/>
        </w:rPr>
        <w:t>dönüşmüştü.</w:t>
      </w:r>
    </w:p>
    <w:p w:rsidR="001B27F8" w:rsidRPr="00307A8C" w:rsidRDefault="001B27F8">
      <w:pPr>
        <w:pStyle w:val="GvdeMetni"/>
        <w:kinsoku w:val="0"/>
        <w:overflowPunct w:val="0"/>
        <w:spacing w:before="197" w:line="276" w:lineRule="auto"/>
        <w:ind w:right="116"/>
        <w:rPr>
          <w:b/>
          <w:spacing w:val="-1"/>
        </w:rPr>
      </w:pPr>
      <w:r w:rsidRPr="00307A8C">
        <w:rPr>
          <w:b/>
          <w:spacing w:val="-1"/>
        </w:rPr>
        <w:t xml:space="preserve">Eski Türk topluluklarında müzik </w:t>
      </w:r>
      <w:r w:rsidR="00786E9B" w:rsidRPr="00307A8C">
        <w:rPr>
          <w:b/>
          <w:spacing w:val="-1"/>
        </w:rPr>
        <w:t>o kadar dikkat çekici bir konumdadır ki süt sağarken hayvana ninni okuyan tek kültür olarak Türk kültürünü görmek mümkündür.</w:t>
      </w:r>
      <w:r w:rsidR="00713666">
        <w:rPr>
          <w:b/>
          <w:spacing w:val="-1"/>
        </w:rPr>
        <w:t xml:space="preserve"> </w:t>
      </w:r>
      <w:r w:rsidR="00786E9B" w:rsidRPr="00307A8C">
        <w:rPr>
          <w:b/>
          <w:spacing w:val="-1"/>
        </w:rPr>
        <w:t>Türklerde müzik kutsaldır,</w:t>
      </w:r>
      <w:r w:rsidR="00713666">
        <w:rPr>
          <w:b/>
          <w:spacing w:val="-1"/>
        </w:rPr>
        <w:t xml:space="preserve"> </w:t>
      </w:r>
      <w:r w:rsidR="00786E9B" w:rsidRPr="00307A8C">
        <w:rPr>
          <w:b/>
          <w:spacing w:val="-1"/>
        </w:rPr>
        <w:t>müzik aleti de kutsallığa ulaştırandır.</w:t>
      </w:r>
    </w:p>
    <w:p w:rsidR="0057537A" w:rsidRPr="00713666" w:rsidRDefault="00786E9B">
      <w:pPr>
        <w:pStyle w:val="GvdeMetni"/>
        <w:kinsoku w:val="0"/>
        <w:overflowPunct w:val="0"/>
        <w:spacing w:before="4"/>
        <w:ind w:left="0"/>
        <w:rPr>
          <w:b/>
        </w:rPr>
      </w:pPr>
      <w:r w:rsidRPr="00457F9F">
        <w:rPr>
          <w:b/>
          <w:sz w:val="20"/>
          <w:szCs w:val="20"/>
        </w:rPr>
        <w:t>“</w:t>
      </w:r>
      <w:r w:rsidR="00457F9F" w:rsidRPr="00457F9F">
        <w:rPr>
          <w:b/>
          <w:sz w:val="20"/>
          <w:szCs w:val="20"/>
        </w:rPr>
        <w:t xml:space="preserve"> </w:t>
      </w:r>
      <w:r w:rsidR="002C356A">
        <w:rPr>
          <w:b/>
        </w:rPr>
        <w:t>Türkler</w:t>
      </w:r>
      <w:r w:rsidR="00A12279" w:rsidRPr="00457F9F">
        <w:rPr>
          <w:b/>
        </w:rPr>
        <w:t>,</w:t>
      </w:r>
      <w:r w:rsidR="00457F9F" w:rsidRPr="00457F9F">
        <w:rPr>
          <w:b/>
        </w:rPr>
        <w:t xml:space="preserve"> </w:t>
      </w:r>
      <w:r w:rsidR="00A12279" w:rsidRPr="00457F9F">
        <w:rPr>
          <w:b/>
        </w:rPr>
        <w:t>hasta tedavisi</w:t>
      </w:r>
      <w:r w:rsidR="002C356A">
        <w:rPr>
          <w:b/>
        </w:rPr>
        <w:t>nde</w:t>
      </w:r>
      <w:r w:rsidR="00A12279" w:rsidRPr="00A12279">
        <w:t xml:space="preserve">; </w:t>
      </w:r>
      <w:r w:rsidR="00A12279">
        <w:rPr>
          <w:b/>
        </w:rPr>
        <w:t xml:space="preserve"> a- </w:t>
      </w:r>
      <w:r w:rsidRPr="00A12279">
        <w:t>mühim bir olayı tesbit ve sonraki yıllara ulaştırmak</w:t>
      </w:r>
      <w:r w:rsidRPr="00A12279">
        <w:rPr>
          <w:b/>
        </w:rPr>
        <w:t>,</w:t>
      </w:r>
      <w:r w:rsidR="00A12279" w:rsidRPr="00A12279">
        <w:rPr>
          <w:b/>
        </w:rPr>
        <w:t xml:space="preserve"> b-</w:t>
      </w:r>
      <w:r w:rsidR="00A12279">
        <w:rPr>
          <w:b/>
        </w:rPr>
        <w:t xml:space="preserve"> </w:t>
      </w:r>
      <w:r w:rsidRPr="00A12279">
        <w:t>askerin moralini yüksek tutmak,</w:t>
      </w:r>
      <w:r w:rsidR="00A12279">
        <w:t xml:space="preserve"> </w:t>
      </w:r>
      <w:r w:rsidR="00A12279" w:rsidRPr="00A12279">
        <w:rPr>
          <w:b/>
        </w:rPr>
        <w:t>c-</w:t>
      </w:r>
      <w:r w:rsidR="00A12279">
        <w:t xml:space="preserve"> </w:t>
      </w:r>
      <w:r w:rsidRPr="00A12279">
        <w:t>dini ve milli hisleri yüksek tutmak,</w:t>
      </w:r>
      <w:r w:rsidR="00A12279">
        <w:t xml:space="preserve"> </w:t>
      </w:r>
      <w:r w:rsidR="00A12279" w:rsidRPr="00A12279">
        <w:rPr>
          <w:b/>
        </w:rPr>
        <w:t>d-</w:t>
      </w:r>
      <w:r w:rsidR="00A12279">
        <w:t xml:space="preserve"> </w:t>
      </w:r>
      <w:r w:rsidRPr="00A12279">
        <w:t>toplumun</w:t>
      </w:r>
      <w:r w:rsidR="002C356A">
        <w:t xml:space="preserve"> </w:t>
      </w:r>
      <w:r w:rsidRPr="00A12279">
        <w:t>çeşitli acı ve sevinç duygularını yaşatmak</w:t>
      </w:r>
      <w:r w:rsidR="00E7191F" w:rsidRPr="00A12279">
        <w:t>,</w:t>
      </w:r>
      <w:r w:rsidR="00A12279">
        <w:t xml:space="preserve"> </w:t>
      </w:r>
      <w:r w:rsidR="00A12279" w:rsidRPr="00A12279">
        <w:rPr>
          <w:b/>
        </w:rPr>
        <w:t>e-</w:t>
      </w:r>
      <w:r w:rsidR="00A12279">
        <w:t xml:space="preserve"> </w:t>
      </w:r>
      <w:r w:rsidR="00E7191F" w:rsidRPr="00A12279">
        <w:t>örf adet ve nasihatleri muhafaza,</w:t>
      </w:r>
      <w:r w:rsidR="00A12279">
        <w:t xml:space="preserve"> </w:t>
      </w:r>
      <w:r w:rsidR="00A12279" w:rsidRPr="00A12279">
        <w:rPr>
          <w:b/>
        </w:rPr>
        <w:t>f-</w:t>
      </w:r>
      <w:r w:rsidR="00A12279">
        <w:t xml:space="preserve"> </w:t>
      </w:r>
      <w:r w:rsidR="00E7191F" w:rsidRPr="00A12279">
        <w:t>destanlar ve kahramanlıkların yaşatılması</w:t>
      </w:r>
      <w:r w:rsidR="00E7191F" w:rsidRPr="00A12279">
        <w:rPr>
          <w:b/>
        </w:rPr>
        <w:t>,</w:t>
      </w:r>
      <w:r w:rsidR="00A12279" w:rsidRPr="00A12279">
        <w:rPr>
          <w:b/>
        </w:rPr>
        <w:t xml:space="preserve"> g-</w:t>
      </w:r>
      <w:r w:rsidR="00A12279">
        <w:t xml:space="preserve"> </w:t>
      </w:r>
      <w:r w:rsidR="00E7191F" w:rsidRPr="00A12279">
        <w:t>şuurların olumlu yönde etkilenerek toplumla</w:t>
      </w:r>
      <w:r w:rsidR="00713666">
        <w:t xml:space="preserve">rın yönlendirilmesi için </w:t>
      </w:r>
      <w:r w:rsidR="00713666" w:rsidRPr="00713666">
        <w:rPr>
          <w:b/>
        </w:rPr>
        <w:t>müziği kullandıkları  görülür</w:t>
      </w:r>
      <w:r w:rsidR="00E7191F" w:rsidRPr="00713666">
        <w:rPr>
          <w:b/>
        </w:rPr>
        <w:t>.”</w:t>
      </w:r>
    </w:p>
    <w:p w:rsidR="00944CFA" w:rsidRPr="00A12279" w:rsidRDefault="00944CFA">
      <w:pPr>
        <w:pStyle w:val="GvdeMetni"/>
        <w:kinsoku w:val="0"/>
        <w:overflowPunct w:val="0"/>
        <w:spacing w:before="4"/>
        <w:ind w:left="0"/>
      </w:pPr>
    </w:p>
    <w:p w:rsidR="0057537A" w:rsidRDefault="0057537A">
      <w:pPr>
        <w:pStyle w:val="Balk1"/>
        <w:kinsoku w:val="0"/>
        <w:overflowPunct w:val="0"/>
        <w:ind w:left="165"/>
        <w:jc w:val="center"/>
        <w:rPr>
          <w:b w:val="0"/>
          <w:bCs w:val="0"/>
        </w:rPr>
      </w:pPr>
      <w:r>
        <w:rPr>
          <w:spacing w:val="-1"/>
        </w:rPr>
        <w:t>İSLAMİYETİN</w:t>
      </w:r>
      <w:r>
        <w:t xml:space="preserve"> </w:t>
      </w:r>
      <w:r>
        <w:rPr>
          <w:spacing w:val="-1"/>
        </w:rPr>
        <w:t>KABULÜNDEN</w:t>
      </w:r>
      <w:r>
        <w:t xml:space="preserve"> </w:t>
      </w:r>
      <w:r>
        <w:rPr>
          <w:spacing w:val="-1"/>
        </w:rPr>
        <w:t xml:space="preserve">SONRA </w:t>
      </w:r>
      <w:r>
        <w:t>TÜRK</w:t>
      </w:r>
      <w:r>
        <w:rPr>
          <w:spacing w:val="-3"/>
        </w:rPr>
        <w:t xml:space="preserve"> </w:t>
      </w:r>
      <w:r>
        <w:rPr>
          <w:spacing w:val="-1"/>
        </w:rPr>
        <w:t>MÜZİĞİ</w:t>
      </w:r>
    </w:p>
    <w:p w:rsidR="0057537A" w:rsidRDefault="0057537A">
      <w:pPr>
        <w:pStyle w:val="GvdeMetni"/>
        <w:kinsoku w:val="0"/>
        <w:overflowPunct w:val="0"/>
        <w:spacing w:before="6"/>
        <w:ind w:left="0"/>
        <w:rPr>
          <w:b/>
          <w:bCs/>
          <w:sz w:val="19"/>
          <w:szCs w:val="19"/>
        </w:rPr>
      </w:pPr>
    </w:p>
    <w:p w:rsidR="0057537A" w:rsidRDefault="0057537A" w:rsidP="00E3290D">
      <w:pPr>
        <w:pStyle w:val="GvdeMetni"/>
        <w:kinsoku w:val="0"/>
        <w:overflowPunct w:val="0"/>
        <w:spacing w:line="276" w:lineRule="auto"/>
        <w:ind w:right="105"/>
        <w:jc w:val="both"/>
        <w:rPr>
          <w:spacing w:val="-1"/>
        </w:rPr>
      </w:pPr>
      <w:r>
        <w:rPr>
          <w:spacing w:val="-1"/>
        </w:rPr>
        <w:t>İslamiyetin</w:t>
      </w:r>
      <w:r>
        <w:rPr>
          <w:spacing w:val="8"/>
        </w:rPr>
        <w:t xml:space="preserve"> </w:t>
      </w:r>
      <w:r>
        <w:rPr>
          <w:spacing w:val="-1"/>
        </w:rPr>
        <w:t>kabul</w:t>
      </w:r>
      <w:r>
        <w:rPr>
          <w:spacing w:val="28"/>
        </w:rPr>
        <w:t xml:space="preserve"> </w:t>
      </w:r>
      <w:r>
        <w:rPr>
          <w:spacing w:val="-1"/>
        </w:rPr>
        <w:t>edilmesinden</w:t>
      </w:r>
      <w:r>
        <w:rPr>
          <w:spacing w:val="8"/>
        </w:rPr>
        <w:t xml:space="preserve"> </w:t>
      </w:r>
      <w:r>
        <w:rPr>
          <w:spacing w:val="-1"/>
        </w:rPr>
        <w:t>sonra</w:t>
      </w:r>
      <w:r>
        <w:rPr>
          <w:spacing w:val="30"/>
        </w:rPr>
        <w:t xml:space="preserve"> </w:t>
      </w:r>
      <w:r>
        <w:t>Baksı</w:t>
      </w:r>
      <w:r>
        <w:rPr>
          <w:spacing w:val="29"/>
        </w:rPr>
        <w:t xml:space="preserve"> </w:t>
      </w:r>
      <w:r>
        <w:rPr>
          <w:spacing w:val="-1"/>
        </w:rPr>
        <w:t>adıyla</w:t>
      </w:r>
      <w:r>
        <w:rPr>
          <w:spacing w:val="25"/>
        </w:rPr>
        <w:t xml:space="preserve"> </w:t>
      </w:r>
      <w:r>
        <w:rPr>
          <w:spacing w:val="-1"/>
        </w:rPr>
        <w:t>bilinen</w:t>
      </w:r>
      <w:r>
        <w:rPr>
          <w:spacing w:val="29"/>
        </w:rPr>
        <w:t xml:space="preserve"> </w:t>
      </w:r>
      <w:r>
        <w:rPr>
          <w:spacing w:val="-1"/>
        </w:rPr>
        <w:t>toplum</w:t>
      </w:r>
      <w:r>
        <w:rPr>
          <w:spacing w:val="63"/>
        </w:rPr>
        <w:t xml:space="preserve"> </w:t>
      </w:r>
      <w:r>
        <w:rPr>
          <w:spacing w:val="-1"/>
        </w:rPr>
        <w:t>lideri</w:t>
      </w:r>
      <w:r>
        <w:rPr>
          <w:spacing w:val="16"/>
        </w:rPr>
        <w:t xml:space="preserve"> </w:t>
      </w:r>
      <w:r w:rsidRPr="00634C61">
        <w:rPr>
          <w:b/>
          <w:spacing w:val="-1"/>
        </w:rPr>
        <w:t>(hekim)</w:t>
      </w:r>
      <w:r w:rsidR="00634C61">
        <w:rPr>
          <w:spacing w:val="-1"/>
        </w:rPr>
        <w:t xml:space="preserve"> </w:t>
      </w:r>
      <w:r>
        <w:rPr>
          <w:spacing w:val="-1"/>
        </w:rPr>
        <w:t>tedavi</w:t>
      </w:r>
      <w:r>
        <w:rPr>
          <w:spacing w:val="17"/>
        </w:rPr>
        <w:t xml:space="preserve"> </w:t>
      </w:r>
      <w:r>
        <w:rPr>
          <w:spacing w:val="-1"/>
        </w:rPr>
        <w:t>süresince</w:t>
      </w:r>
      <w:r>
        <w:rPr>
          <w:spacing w:val="17"/>
        </w:rPr>
        <w:t xml:space="preserve"> </w:t>
      </w:r>
      <w:r>
        <w:rPr>
          <w:spacing w:val="-1"/>
        </w:rPr>
        <w:t>müzik,</w:t>
      </w:r>
      <w:r w:rsidR="00634C61">
        <w:rPr>
          <w:spacing w:val="-1"/>
        </w:rPr>
        <w:t xml:space="preserve"> </w:t>
      </w:r>
      <w:r>
        <w:rPr>
          <w:spacing w:val="-1"/>
        </w:rPr>
        <w:t>şiir</w:t>
      </w:r>
      <w:r>
        <w:rPr>
          <w:spacing w:val="16"/>
        </w:rPr>
        <w:t xml:space="preserve"> </w:t>
      </w:r>
      <w:r>
        <w:rPr>
          <w:spacing w:val="-1"/>
        </w:rPr>
        <w:t>ve</w:t>
      </w:r>
      <w:r>
        <w:rPr>
          <w:spacing w:val="17"/>
        </w:rPr>
        <w:t xml:space="preserve"> </w:t>
      </w:r>
      <w:r>
        <w:t>raksı</w:t>
      </w:r>
      <w:r>
        <w:rPr>
          <w:spacing w:val="14"/>
        </w:rPr>
        <w:t xml:space="preserve"> </w:t>
      </w:r>
      <w:r>
        <w:rPr>
          <w:spacing w:val="-1"/>
        </w:rPr>
        <w:t>bir</w:t>
      </w:r>
      <w:r>
        <w:rPr>
          <w:spacing w:val="14"/>
        </w:rPr>
        <w:t xml:space="preserve"> </w:t>
      </w:r>
      <w:r>
        <w:rPr>
          <w:spacing w:val="-1"/>
        </w:rPr>
        <w:t>bütünlük</w:t>
      </w:r>
      <w:r>
        <w:rPr>
          <w:spacing w:val="17"/>
        </w:rPr>
        <w:t xml:space="preserve"> </w:t>
      </w:r>
      <w:r>
        <w:rPr>
          <w:spacing w:val="-1"/>
        </w:rPr>
        <w:t>içinde</w:t>
      </w:r>
      <w:r>
        <w:rPr>
          <w:spacing w:val="43"/>
        </w:rPr>
        <w:t xml:space="preserve"> </w:t>
      </w:r>
      <w:r>
        <w:rPr>
          <w:spacing w:val="-1"/>
        </w:rPr>
        <w:t>birleştirir</w:t>
      </w:r>
      <w:r>
        <w:rPr>
          <w:spacing w:val="20"/>
        </w:rPr>
        <w:t xml:space="preserve"> </w:t>
      </w:r>
      <w:r>
        <w:t>ve</w:t>
      </w:r>
      <w:r>
        <w:rPr>
          <w:spacing w:val="20"/>
        </w:rPr>
        <w:t xml:space="preserve"> </w:t>
      </w:r>
      <w:r>
        <w:rPr>
          <w:spacing w:val="-1"/>
        </w:rPr>
        <w:t>hastanın</w:t>
      </w:r>
      <w:r>
        <w:rPr>
          <w:spacing w:val="22"/>
        </w:rPr>
        <w:t xml:space="preserve"> </w:t>
      </w:r>
      <w:r>
        <w:rPr>
          <w:spacing w:val="-1"/>
        </w:rPr>
        <w:t>iyileşmesini</w:t>
      </w:r>
      <w:r>
        <w:rPr>
          <w:spacing w:val="21"/>
        </w:rPr>
        <w:t xml:space="preserve"> </w:t>
      </w:r>
      <w:r>
        <w:rPr>
          <w:spacing w:val="-1"/>
        </w:rPr>
        <w:t>sağlardı.</w:t>
      </w:r>
      <w:r w:rsidR="00E3290D">
        <w:rPr>
          <w:spacing w:val="-1"/>
        </w:rPr>
        <w:t xml:space="preserve"> </w:t>
      </w:r>
      <w:r>
        <w:rPr>
          <w:spacing w:val="-1"/>
        </w:rPr>
        <w:t>Türk</w:t>
      </w:r>
      <w:r>
        <w:rPr>
          <w:spacing w:val="20"/>
        </w:rPr>
        <w:t xml:space="preserve"> </w:t>
      </w:r>
      <w:r>
        <w:rPr>
          <w:spacing w:val="-1"/>
        </w:rPr>
        <w:t>kültür</w:t>
      </w:r>
      <w:r>
        <w:rPr>
          <w:spacing w:val="22"/>
        </w:rPr>
        <w:t xml:space="preserve"> </w:t>
      </w:r>
      <w:r>
        <w:rPr>
          <w:spacing w:val="-1"/>
        </w:rPr>
        <w:t>hayatında</w:t>
      </w:r>
      <w:r>
        <w:rPr>
          <w:spacing w:val="69"/>
        </w:rPr>
        <w:t xml:space="preserve"> </w:t>
      </w:r>
      <w:r>
        <w:rPr>
          <w:spacing w:val="-1"/>
        </w:rPr>
        <w:t>görülen</w:t>
      </w:r>
      <w:r>
        <w:rPr>
          <w:spacing w:val="9"/>
        </w:rPr>
        <w:t xml:space="preserve"> </w:t>
      </w:r>
      <w:r>
        <w:rPr>
          <w:spacing w:val="-1"/>
        </w:rPr>
        <w:t>değişiklik</w:t>
      </w:r>
      <w:r>
        <w:rPr>
          <w:spacing w:val="8"/>
        </w:rPr>
        <w:t xml:space="preserve"> </w:t>
      </w:r>
      <w:r>
        <w:rPr>
          <w:spacing w:val="-1"/>
        </w:rPr>
        <w:t>güncel</w:t>
      </w:r>
      <w:r>
        <w:rPr>
          <w:spacing w:val="7"/>
        </w:rPr>
        <w:t xml:space="preserve"> </w:t>
      </w:r>
      <w:r>
        <w:rPr>
          <w:spacing w:val="-1"/>
        </w:rPr>
        <w:t>yaşamda</w:t>
      </w:r>
      <w:r>
        <w:rPr>
          <w:spacing w:val="7"/>
        </w:rPr>
        <w:t xml:space="preserve"> </w:t>
      </w:r>
      <w:r>
        <w:rPr>
          <w:spacing w:val="-1"/>
        </w:rPr>
        <w:t>olduğu</w:t>
      </w:r>
      <w:r>
        <w:rPr>
          <w:spacing w:val="7"/>
        </w:rPr>
        <w:t xml:space="preserve"> </w:t>
      </w:r>
      <w:r>
        <w:rPr>
          <w:spacing w:val="-1"/>
        </w:rPr>
        <w:t>kadar</w:t>
      </w:r>
      <w:r>
        <w:t xml:space="preserve"> </w:t>
      </w:r>
      <w:r>
        <w:rPr>
          <w:spacing w:val="15"/>
        </w:rPr>
        <w:t xml:space="preserve"> </w:t>
      </w:r>
      <w:r>
        <w:rPr>
          <w:spacing w:val="-1"/>
        </w:rPr>
        <w:t>müzikte</w:t>
      </w:r>
      <w:r>
        <w:rPr>
          <w:spacing w:val="8"/>
        </w:rPr>
        <w:t xml:space="preserve"> </w:t>
      </w:r>
      <w:r>
        <w:rPr>
          <w:spacing w:val="-1"/>
        </w:rPr>
        <w:t>de</w:t>
      </w:r>
      <w:r>
        <w:rPr>
          <w:spacing w:val="8"/>
        </w:rPr>
        <w:t xml:space="preserve"> </w:t>
      </w:r>
      <w:r>
        <w:rPr>
          <w:spacing w:val="-1"/>
        </w:rPr>
        <w:t>kendini</w:t>
      </w:r>
      <w:r w:rsidR="00E3290D">
        <w:rPr>
          <w:spacing w:val="-1"/>
        </w:rPr>
        <w:t xml:space="preserve"> </w:t>
      </w:r>
      <w:r>
        <w:rPr>
          <w:spacing w:val="-1"/>
        </w:rPr>
        <w:t>gösterdi.Toplum</w:t>
      </w:r>
      <w:r>
        <w:rPr>
          <w:spacing w:val="11"/>
        </w:rPr>
        <w:t xml:space="preserve"> </w:t>
      </w:r>
      <w:r>
        <w:rPr>
          <w:spacing w:val="-1"/>
        </w:rPr>
        <w:t>yaşamının</w:t>
      </w:r>
      <w:r>
        <w:rPr>
          <w:spacing w:val="12"/>
        </w:rPr>
        <w:t xml:space="preserve"> </w:t>
      </w:r>
      <w:r w:rsidRPr="00E3290D">
        <w:rPr>
          <w:b/>
          <w:spacing w:val="-1"/>
        </w:rPr>
        <w:t>ilk</w:t>
      </w:r>
      <w:r w:rsidRPr="00E3290D">
        <w:rPr>
          <w:b/>
          <w:spacing w:val="13"/>
        </w:rPr>
        <w:t xml:space="preserve"> </w:t>
      </w:r>
      <w:r w:rsidRPr="00E3290D">
        <w:rPr>
          <w:b/>
          <w:spacing w:val="-1"/>
        </w:rPr>
        <w:t>dönemlerinde</w:t>
      </w:r>
      <w:r w:rsidRPr="00E3290D">
        <w:rPr>
          <w:b/>
          <w:spacing w:val="24"/>
        </w:rPr>
        <w:t xml:space="preserve"> </w:t>
      </w:r>
      <w:r w:rsidRPr="00E3290D">
        <w:rPr>
          <w:b/>
          <w:spacing w:val="-1"/>
        </w:rPr>
        <w:t>müzik</w:t>
      </w:r>
      <w:r w:rsidRPr="00E3290D">
        <w:rPr>
          <w:b/>
          <w:spacing w:val="26"/>
        </w:rPr>
        <w:t xml:space="preserve"> </w:t>
      </w:r>
      <w:r w:rsidRPr="00E3290D">
        <w:rPr>
          <w:b/>
          <w:spacing w:val="-1"/>
        </w:rPr>
        <w:t>pentatonik</w:t>
      </w:r>
      <w:r w:rsidRPr="00E3290D">
        <w:rPr>
          <w:b/>
          <w:spacing w:val="49"/>
        </w:rPr>
        <w:t xml:space="preserve"> </w:t>
      </w:r>
      <w:r w:rsidRPr="00E3290D">
        <w:rPr>
          <w:b/>
          <w:spacing w:val="-1"/>
        </w:rPr>
        <w:t>özellikler</w:t>
      </w:r>
      <w:r w:rsidRPr="00E3290D">
        <w:rPr>
          <w:b/>
          <w:spacing w:val="48"/>
        </w:rPr>
        <w:t xml:space="preserve"> </w:t>
      </w:r>
      <w:r w:rsidRPr="00E3290D">
        <w:rPr>
          <w:b/>
          <w:spacing w:val="-1"/>
        </w:rPr>
        <w:t>gösterirken</w:t>
      </w:r>
      <w:r w:rsidRPr="00E3290D">
        <w:rPr>
          <w:b/>
          <w:spacing w:val="23"/>
        </w:rPr>
        <w:t xml:space="preserve"> </w:t>
      </w:r>
      <w:r w:rsidRPr="00E3290D">
        <w:rPr>
          <w:b/>
          <w:spacing w:val="-1"/>
        </w:rPr>
        <w:t>günümüzde</w:t>
      </w:r>
      <w:r w:rsidRPr="00E3290D">
        <w:rPr>
          <w:b/>
          <w:spacing w:val="25"/>
        </w:rPr>
        <w:t xml:space="preserve"> </w:t>
      </w:r>
      <w:r w:rsidRPr="00E3290D">
        <w:rPr>
          <w:b/>
          <w:spacing w:val="-1"/>
        </w:rPr>
        <w:t>kullanılan</w:t>
      </w:r>
      <w:r w:rsidRPr="00E3290D">
        <w:rPr>
          <w:b/>
          <w:spacing w:val="26"/>
        </w:rPr>
        <w:t xml:space="preserve"> </w:t>
      </w:r>
      <w:r w:rsidRPr="00E3290D">
        <w:rPr>
          <w:b/>
          <w:spacing w:val="-1"/>
        </w:rPr>
        <w:t>24</w:t>
      </w:r>
      <w:r w:rsidRPr="00E3290D">
        <w:rPr>
          <w:b/>
          <w:spacing w:val="24"/>
        </w:rPr>
        <w:t xml:space="preserve"> </w:t>
      </w:r>
      <w:r w:rsidRPr="00E3290D">
        <w:rPr>
          <w:b/>
          <w:spacing w:val="-1"/>
        </w:rPr>
        <w:t>sesten</w:t>
      </w:r>
      <w:r w:rsidRPr="00E3290D">
        <w:rPr>
          <w:b/>
          <w:spacing w:val="24"/>
        </w:rPr>
        <w:t xml:space="preserve"> </w:t>
      </w:r>
      <w:r w:rsidRPr="00E3290D">
        <w:rPr>
          <w:b/>
          <w:spacing w:val="-1"/>
        </w:rPr>
        <w:t>oluşan</w:t>
      </w:r>
      <w:r w:rsidRPr="00E3290D">
        <w:rPr>
          <w:b/>
          <w:spacing w:val="23"/>
        </w:rPr>
        <w:t xml:space="preserve"> </w:t>
      </w:r>
      <w:r w:rsidRPr="00E3290D">
        <w:rPr>
          <w:b/>
        </w:rPr>
        <w:t>Türk</w:t>
      </w:r>
      <w:r w:rsidRPr="00E3290D">
        <w:rPr>
          <w:b/>
          <w:spacing w:val="57"/>
        </w:rPr>
        <w:t xml:space="preserve"> </w:t>
      </w:r>
      <w:r w:rsidRPr="00E3290D">
        <w:rPr>
          <w:b/>
          <w:spacing w:val="-1"/>
        </w:rPr>
        <w:t>müziği</w:t>
      </w:r>
      <w:r w:rsidRPr="00E3290D">
        <w:rPr>
          <w:b/>
          <w:spacing w:val="14"/>
        </w:rPr>
        <w:t xml:space="preserve"> </w:t>
      </w:r>
      <w:r w:rsidRPr="00E3290D">
        <w:rPr>
          <w:b/>
        </w:rPr>
        <w:t>ses</w:t>
      </w:r>
      <w:r w:rsidRPr="00E3290D">
        <w:rPr>
          <w:b/>
          <w:spacing w:val="13"/>
        </w:rPr>
        <w:t xml:space="preserve"> </w:t>
      </w:r>
      <w:r w:rsidRPr="00E3290D">
        <w:rPr>
          <w:b/>
          <w:spacing w:val="-1"/>
        </w:rPr>
        <w:t>sistemine</w:t>
      </w:r>
      <w:r w:rsidRPr="00E3290D">
        <w:rPr>
          <w:b/>
          <w:spacing w:val="12"/>
        </w:rPr>
        <w:t xml:space="preserve"> </w:t>
      </w:r>
      <w:r w:rsidRPr="00E3290D">
        <w:rPr>
          <w:b/>
          <w:spacing w:val="-1"/>
        </w:rPr>
        <w:t>kadar</w:t>
      </w:r>
      <w:r w:rsidRPr="00E3290D">
        <w:rPr>
          <w:b/>
          <w:spacing w:val="12"/>
        </w:rPr>
        <w:t xml:space="preserve"> </w:t>
      </w:r>
      <w:r w:rsidRPr="00E3290D">
        <w:rPr>
          <w:b/>
        </w:rPr>
        <w:t>farklı</w:t>
      </w:r>
      <w:r w:rsidRPr="00E3290D">
        <w:rPr>
          <w:b/>
          <w:spacing w:val="13"/>
        </w:rPr>
        <w:t xml:space="preserve"> </w:t>
      </w:r>
      <w:r w:rsidRPr="00E3290D">
        <w:rPr>
          <w:b/>
          <w:spacing w:val="-1"/>
        </w:rPr>
        <w:t>ses</w:t>
      </w:r>
      <w:r w:rsidRPr="00E3290D">
        <w:rPr>
          <w:b/>
          <w:spacing w:val="15"/>
        </w:rPr>
        <w:t xml:space="preserve"> </w:t>
      </w:r>
      <w:r w:rsidRPr="00E3290D">
        <w:rPr>
          <w:b/>
          <w:spacing w:val="-1"/>
        </w:rPr>
        <w:t>sistemleri</w:t>
      </w:r>
      <w:r w:rsidRPr="00E3290D">
        <w:rPr>
          <w:b/>
          <w:spacing w:val="29"/>
        </w:rPr>
        <w:t xml:space="preserve"> </w:t>
      </w:r>
      <w:r w:rsidRPr="00E3290D">
        <w:rPr>
          <w:b/>
          <w:spacing w:val="-1"/>
        </w:rPr>
        <w:t>kullanıldı</w:t>
      </w:r>
      <w:r w:rsidRPr="00217070">
        <w:rPr>
          <w:spacing w:val="-1"/>
        </w:rPr>
        <w:t>.</w:t>
      </w:r>
      <w:r w:rsidR="00217070" w:rsidRPr="00217070">
        <w:rPr>
          <w:spacing w:val="-1"/>
        </w:rPr>
        <w:t xml:space="preserve"> </w:t>
      </w:r>
      <w:r w:rsidRPr="00217070">
        <w:rPr>
          <w:spacing w:val="-1"/>
        </w:rPr>
        <w:t>13.y.y.</w:t>
      </w:r>
      <w:r w:rsidR="005161EE">
        <w:rPr>
          <w:spacing w:val="-1"/>
        </w:rPr>
        <w:t xml:space="preserve"> </w:t>
      </w:r>
      <w:r w:rsidRPr="00217070">
        <w:rPr>
          <w:spacing w:val="-1"/>
        </w:rPr>
        <w:t>dan</w:t>
      </w:r>
      <w:r w:rsidRPr="00217070">
        <w:rPr>
          <w:spacing w:val="45"/>
        </w:rPr>
        <w:t xml:space="preserve"> </w:t>
      </w:r>
      <w:r w:rsidRPr="00217070">
        <w:rPr>
          <w:spacing w:val="-1"/>
        </w:rPr>
        <w:t>sonra</w:t>
      </w:r>
      <w:r>
        <w:rPr>
          <w:spacing w:val="17"/>
        </w:rPr>
        <w:t xml:space="preserve"> </w:t>
      </w:r>
      <w:r>
        <w:rPr>
          <w:spacing w:val="-1"/>
        </w:rPr>
        <w:t>gelişme</w:t>
      </w:r>
      <w:r>
        <w:rPr>
          <w:spacing w:val="17"/>
        </w:rPr>
        <w:t xml:space="preserve"> </w:t>
      </w:r>
      <w:r>
        <w:rPr>
          <w:spacing w:val="-1"/>
        </w:rPr>
        <w:t>gösteren</w:t>
      </w:r>
      <w:r>
        <w:rPr>
          <w:spacing w:val="16"/>
        </w:rPr>
        <w:t xml:space="preserve"> </w:t>
      </w:r>
      <w:r>
        <w:rPr>
          <w:spacing w:val="-1"/>
        </w:rPr>
        <w:t>Türk</w:t>
      </w:r>
      <w:r>
        <w:rPr>
          <w:spacing w:val="17"/>
        </w:rPr>
        <w:t xml:space="preserve"> </w:t>
      </w:r>
      <w:r>
        <w:rPr>
          <w:spacing w:val="-1"/>
        </w:rPr>
        <w:t>edebiyatı</w:t>
      </w:r>
      <w:r>
        <w:rPr>
          <w:spacing w:val="19"/>
        </w:rPr>
        <w:t xml:space="preserve"> </w:t>
      </w:r>
      <w:r>
        <w:rPr>
          <w:spacing w:val="-1"/>
        </w:rPr>
        <w:t>Yunus</w:t>
      </w:r>
      <w:r>
        <w:rPr>
          <w:spacing w:val="17"/>
        </w:rPr>
        <w:t xml:space="preserve"> </w:t>
      </w:r>
      <w:r>
        <w:rPr>
          <w:spacing w:val="-1"/>
        </w:rPr>
        <w:t>Emre</w:t>
      </w:r>
      <w:r>
        <w:rPr>
          <w:spacing w:val="17"/>
        </w:rPr>
        <w:t xml:space="preserve"> </w:t>
      </w:r>
      <w:r>
        <w:rPr>
          <w:spacing w:val="-1"/>
        </w:rPr>
        <w:t>ve</w:t>
      </w:r>
      <w:r>
        <w:rPr>
          <w:spacing w:val="17"/>
        </w:rPr>
        <w:t xml:space="preserve"> </w:t>
      </w:r>
      <w:r>
        <w:rPr>
          <w:spacing w:val="-1"/>
        </w:rPr>
        <w:t>Mevlana</w:t>
      </w:r>
      <w:r>
        <w:rPr>
          <w:spacing w:val="17"/>
        </w:rPr>
        <w:t xml:space="preserve"> </w:t>
      </w:r>
      <w:r>
        <w:rPr>
          <w:spacing w:val="-1"/>
        </w:rPr>
        <w:t>gibi</w:t>
      </w:r>
      <w:r>
        <w:rPr>
          <w:spacing w:val="43"/>
        </w:rPr>
        <w:t xml:space="preserve"> </w:t>
      </w:r>
      <w:r>
        <w:rPr>
          <w:spacing w:val="-1"/>
        </w:rPr>
        <w:lastRenderedPageBreak/>
        <w:t>önde</w:t>
      </w:r>
      <w:r>
        <w:rPr>
          <w:spacing w:val="31"/>
        </w:rPr>
        <w:t xml:space="preserve"> </w:t>
      </w:r>
      <w:r>
        <w:rPr>
          <w:spacing w:val="-1"/>
        </w:rPr>
        <w:t>gelen</w:t>
      </w:r>
      <w:r>
        <w:rPr>
          <w:spacing w:val="31"/>
        </w:rPr>
        <w:t xml:space="preserve"> </w:t>
      </w:r>
      <w:r>
        <w:rPr>
          <w:spacing w:val="-1"/>
        </w:rPr>
        <w:t>isimler</w:t>
      </w:r>
      <w:r>
        <w:rPr>
          <w:spacing w:val="29"/>
        </w:rPr>
        <w:t xml:space="preserve"> </w:t>
      </w:r>
      <w:r>
        <w:rPr>
          <w:spacing w:val="-1"/>
        </w:rPr>
        <w:t>sayesinde</w:t>
      </w:r>
      <w:r>
        <w:rPr>
          <w:spacing w:val="31"/>
        </w:rPr>
        <w:t xml:space="preserve"> </w:t>
      </w:r>
      <w:r>
        <w:rPr>
          <w:spacing w:val="-1"/>
        </w:rPr>
        <w:t>halkın</w:t>
      </w:r>
      <w:r>
        <w:rPr>
          <w:spacing w:val="30"/>
        </w:rPr>
        <w:t xml:space="preserve"> </w:t>
      </w:r>
      <w:r>
        <w:rPr>
          <w:spacing w:val="-1"/>
        </w:rPr>
        <w:t>gözünde</w:t>
      </w:r>
      <w:r>
        <w:rPr>
          <w:spacing w:val="30"/>
        </w:rPr>
        <w:t xml:space="preserve"> </w:t>
      </w:r>
      <w:r>
        <w:rPr>
          <w:spacing w:val="-1"/>
        </w:rPr>
        <w:t>yücelirken</w:t>
      </w:r>
      <w:r>
        <w:rPr>
          <w:spacing w:val="10"/>
        </w:rPr>
        <w:t xml:space="preserve"> </w:t>
      </w:r>
      <w:r>
        <w:rPr>
          <w:spacing w:val="-1"/>
        </w:rPr>
        <w:t>müzik</w:t>
      </w:r>
      <w:r>
        <w:rPr>
          <w:spacing w:val="31"/>
        </w:rPr>
        <w:t xml:space="preserve"> </w:t>
      </w:r>
      <w:r>
        <w:rPr>
          <w:spacing w:val="-2"/>
        </w:rPr>
        <w:t>de</w:t>
      </w:r>
      <w:r>
        <w:rPr>
          <w:spacing w:val="53"/>
        </w:rPr>
        <w:t xml:space="preserve"> </w:t>
      </w:r>
      <w:r>
        <w:t>farklı</w:t>
      </w:r>
      <w:r>
        <w:rPr>
          <w:spacing w:val="39"/>
        </w:rPr>
        <w:t xml:space="preserve"> </w:t>
      </w:r>
      <w:r>
        <w:rPr>
          <w:spacing w:val="-1"/>
        </w:rPr>
        <w:t>bir</w:t>
      </w:r>
      <w:r>
        <w:rPr>
          <w:spacing w:val="38"/>
        </w:rPr>
        <w:t xml:space="preserve"> </w:t>
      </w:r>
      <w:r>
        <w:rPr>
          <w:spacing w:val="-1"/>
        </w:rPr>
        <w:t>ortamda</w:t>
      </w:r>
      <w:r>
        <w:rPr>
          <w:spacing w:val="41"/>
        </w:rPr>
        <w:t xml:space="preserve"> </w:t>
      </w:r>
      <w:r>
        <w:rPr>
          <w:spacing w:val="-1"/>
        </w:rPr>
        <w:t>gelişti.</w:t>
      </w:r>
      <w:r w:rsidR="00217070">
        <w:rPr>
          <w:spacing w:val="-1"/>
        </w:rPr>
        <w:t xml:space="preserve"> </w:t>
      </w:r>
      <w:r>
        <w:rPr>
          <w:spacing w:val="-1"/>
        </w:rPr>
        <w:t>Bu</w:t>
      </w:r>
      <w:r>
        <w:rPr>
          <w:spacing w:val="39"/>
        </w:rPr>
        <w:t xml:space="preserve"> </w:t>
      </w:r>
      <w:r>
        <w:rPr>
          <w:spacing w:val="-1"/>
        </w:rPr>
        <w:t>dönemin</w:t>
      </w:r>
      <w:r>
        <w:rPr>
          <w:spacing w:val="38"/>
        </w:rPr>
        <w:t xml:space="preserve"> </w:t>
      </w:r>
      <w:r w:rsidRPr="00242E70">
        <w:rPr>
          <w:b/>
        </w:rPr>
        <w:t>en</w:t>
      </w:r>
      <w:r w:rsidRPr="00242E70">
        <w:rPr>
          <w:b/>
          <w:spacing w:val="38"/>
        </w:rPr>
        <w:t xml:space="preserve"> </w:t>
      </w:r>
      <w:r w:rsidRPr="00242E70">
        <w:rPr>
          <w:b/>
          <w:spacing w:val="-1"/>
        </w:rPr>
        <w:t>önemli</w:t>
      </w:r>
      <w:r w:rsidRPr="00242E70">
        <w:rPr>
          <w:b/>
          <w:spacing w:val="30"/>
        </w:rPr>
        <w:t xml:space="preserve"> </w:t>
      </w:r>
      <w:r w:rsidRPr="00242E70">
        <w:rPr>
          <w:b/>
          <w:spacing w:val="-1"/>
        </w:rPr>
        <w:t>musıki</w:t>
      </w:r>
      <w:r w:rsidRPr="00242E70">
        <w:rPr>
          <w:b/>
          <w:spacing w:val="40"/>
        </w:rPr>
        <w:t xml:space="preserve"> </w:t>
      </w:r>
      <w:r w:rsidRPr="00242E70">
        <w:rPr>
          <w:b/>
          <w:spacing w:val="-1"/>
        </w:rPr>
        <w:t>gelişmesi</w:t>
      </w:r>
      <w:r w:rsidRPr="00242E70">
        <w:rPr>
          <w:b/>
          <w:spacing w:val="43"/>
        </w:rPr>
        <w:t xml:space="preserve"> </w:t>
      </w:r>
      <w:r w:rsidRPr="00242E70">
        <w:rPr>
          <w:b/>
          <w:spacing w:val="-1"/>
        </w:rPr>
        <w:t>sistemleşme</w:t>
      </w:r>
      <w:r w:rsidRPr="00242E70">
        <w:rPr>
          <w:b/>
          <w:spacing w:val="23"/>
        </w:rPr>
        <w:t xml:space="preserve"> </w:t>
      </w:r>
      <w:r w:rsidRPr="00242E70">
        <w:rPr>
          <w:b/>
          <w:spacing w:val="-1"/>
        </w:rPr>
        <w:t>çalışmalarının</w:t>
      </w:r>
      <w:r w:rsidRPr="00242E70">
        <w:rPr>
          <w:b/>
          <w:spacing w:val="24"/>
        </w:rPr>
        <w:t xml:space="preserve"> </w:t>
      </w:r>
      <w:r w:rsidRPr="00242E70">
        <w:rPr>
          <w:b/>
          <w:spacing w:val="-1"/>
        </w:rPr>
        <w:t>yapılmasıdır</w:t>
      </w:r>
      <w:r>
        <w:rPr>
          <w:spacing w:val="-1"/>
        </w:rPr>
        <w:t>.</w:t>
      </w:r>
      <w:r w:rsidR="00B72321">
        <w:rPr>
          <w:spacing w:val="-1"/>
        </w:rPr>
        <w:t xml:space="preserve"> </w:t>
      </w:r>
      <w:r>
        <w:rPr>
          <w:spacing w:val="-1"/>
        </w:rPr>
        <w:t>Bu</w:t>
      </w:r>
      <w:r>
        <w:rPr>
          <w:spacing w:val="24"/>
        </w:rPr>
        <w:t xml:space="preserve"> </w:t>
      </w:r>
      <w:r>
        <w:rPr>
          <w:spacing w:val="-1"/>
        </w:rPr>
        <w:t>dönemde</w:t>
      </w:r>
      <w:r>
        <w:rPr>
          <w:spacing w:val="24"/>
        </w:rPr>
        <w:t xml:space="preserve"> </w:t>
      </w:r>
      <w:r>
        <w:rPr>
          <w:spacing w:val="-1"/>
        </w:rPr>
        <w:t>yaşayan</w:t>
      </w:r>
      <w:r>
        <w:rPr>
          <w:spacing w:val="24"/>
        </w:rPr>
        <w:t xml:space="preserve"> </w:t>
      </w:r>
      <w:r>
        <w:rPr>
          <w:spacing w:val="-1"/>
        </w:rPr>
        <w:t>ve</w:t>
      </w:r>
      <w:r>
        <w:rPr>
          <w:spacing w:val="55"/>
        </w:rPr>
        <w:t xml:space="preserve"> </w:t>
      </w:r>
      <w:r>
        <w:t>Türk</w:t>
      </w:r>
      <w:r>
        <w:rPr>
          <w:spacing w:val="48"/>
        </w:rPr>
        <w:t xml:space="preserve"> </w:t>
      </w:r>
      <w:r>
        <w:rPr>
          <w:spacing w:val="-1"/>
        </w:rPr>
        <w:t>kültür</w:t>
      </w:r>
      <w:r>
        <w:rPr>
          <w:spacing w:val="49"/>
        </w:rPr>
        <w:t xml:space="preserve"> </w:t>
      </w:r>
      <w:r>
        <w:rPr>
          <w:spacing w:val="-1"/>
        </w:rPr>
        <w:t>hayatına</w:t>
      </w:r>
      <w:r>
        <w:rPr>
          <w:spacing w:val="49"/>
        </w:rPr>
        <w:t xml:space="preserve"> </w:t>
      </w:r>
      <w:r>
        <w:rPr>
          <w:spacing w:val="-1"/>
        </w:rPr>
        <w:t>yön</w:t>
      </w:r>
      <w:r>
        <w:rPr>
          <w:spacing w:val="48"/>
        </w:rPr>
        <w:t xml:space="preserve"> </w:t>
      </w:r>
      <w:r>
        <w:rPr>
          <w:spacing w:val="-1"/>
        </w:rPr>
        <w:t>veren</w:t>
      </w:r>
      <w:r>
        <w:rPr>
          <w:spacing w:val="49"/>
        </w:rPr>
        <w:t xml:space="preserve"> </w:t>
      </w:r>
      <w:r>
        <w:t>önemli</w:t>
      </w:r>
      <w:r>
        <w:rPr>
          <w:spacing w:val="49"/>
        </w:rPr>
        <w:t xml:space="preserve"> </w:t>
      </w:r>
      <w:r>
        <w:rPr>
          <w:spacing w:val="-1"/>
        </w:rPr>
        <w:t>isimler</w:t>
      </w:r>
      <w:r>
        <w:rPr>
          <w:spacing w:val="1"/>
        </w:rPr>
        <w:t xml:space="preserve"> </w:t>
      </w:r>
      <w:r>
        <w:rPr>
          <w:b/>
          <w:bCs/>
          <w:spacing w:val="-1"/>
        </w:rPr>
        <w:t>Safiyüddin</w:t>
      </w:r>
      <w:r>
        <w:rPr>
          <w:b/>
          <w:bCs/>
          <w:spacing w:val="33"/>
        </w:rPr>
        <w:t xml:space="preserve"> </w:t>
      </w:r>
      <w:r>
        <w:rPr>
          <w:b/>
          <w:bCs/>
          <w:spacing w:val="-1"/>
        </w:rPr>
        <w:t>Urmevi,</w:t>
      </w:r>
      <w:r w:rsidR="00B72321">
        <w:rPr>
          <w:b/>
          <w:bCs/>
          <w:spacing w:val="-1"/>
        </w:rPr>
        <w:t xml:space="preserve"> </w:t>
      </w:r>
      <w:r>
        <w:rPr>
          <w:b/>
          <w:bCs/>
          <w:spacing w:val="-1"/>
        </w:rPr>
        <w:t>Farabi,</w:t>
      </w:r>
      <w:r w:rsidR="00B72321">
        <w:rPr>
          <w:b/>
          <w:bCs/>
          <w:spacing w:val="-1"/>
        </w:rPr>
        <w:t xml:space="preserve"> </w:t>
      </w:r>
      <w:r>
        <w:rPr>
          <w:b/>
          <w:bCs/>
          <w:spacing w:val="-1"/>
        </w:rPr>
        <w:t>İbni</w:t>
      </w:r>
      <w:r>
        <w:rPr>
          <w:b/>
          <w:bCs/>
          <w:spacing w:val="17"/>
        </w:rPr>
        <w:t xml:space="preserve"> </w:t>
      </w:r>
      <w:r>
        <w:rPr>
          <w:b/>
          <w:bCs/>
          <w:spacing w:val="-1"/>
        </w:rPr>
        <w:t>Sina,</w:t>
      </w:r>
      <w:r w:rsidR="00B72321">
        <w:rPr>
          <w:b/>
          <w:bCs/>
          <w:spacing w:val="-1"/>
        </w:rPr>
        <w:t xml:space="preserve"> </w:t>
      </w:r>
      <w:r>
        <w:rPr>
          <w:b/>
          <w:bCs/>
          <w:spacing w:val="-1"/>
        </w:rPr>
        <w:t>Sultan</w:t>
      </w:r>
      <w:r>
        <w:rPr>
          <w:b/>
          <w:bCs/>
          <w:spacing w:val="15"/>
        </w:rPr>
        <w:t xml:space="preserve"> </w:t>
      </w:r>
      <w:r>
        <w:rPr>
          <w:b/>
          <w:bCs/>
          <w:spacing w:val="-1"/>
        </w:rPr>
        <w:t>Veled</w:t>
      </w:r>
      <w:r>
        <w:rPr>
          <w:b/>
          <w:bCs/>
          <w:spacing w:val="16"/>
        </w:rPr>
        <w:t xml:space="preserve"> </w:t>
      </w:r>
      <w:r>
        <w:rPr>
          <w:b/>
          <w:bCs/>
        </w:rPr>
        <w:t>ve</w:t>
      </w:r>
      <w:r>
        <w:rPr>
          <w:b/>
          <w:bCs/>
          <w:spacing w:val="18"/>
        </w:rPr>
        <w:t xml:space="preserve"> </w:t>
      </w:r>
      <w:r>
        <w:rPr>
          <w:b/>
          <w:bCs/>
          <w:spacing w:val="-1"/>
        </w:rPr>
        <w:t>Abdülkadir</w:t>
      </w:r>
      <w:r>
        <w:rPr>
          <w:b/>
          <w:bCs/>
          <w:spacing w:val="29"/>
        </w:rPr>
        <w:t xml:space="preserve"> </w:t>
      </w:r>
      <w:r>
        <w:rPr>
          <w:b/>
          <w:bCs/>
          <w:spacing w:val="-1"/>
        </w:rPr>
        <w:t>Meraği</w:t>
      </w:r>
      <w:r>
        <w:rPr>
          <w:spacing w:val="-1"/>
        </w:rPr>
        <w:t>,</w:t>
      </w:r>
      <w:r w:rsidR="00B72321">
        <w:rPr>
          <w:spacing w:val="-1"/>
        </w:rPr>
        <w:t xml:space="preserve"> </w:t>
      </w:r>
      <w:r>
        <w:rPr>
          <w:b/>
          <w:bCs/>
          <w:spacing w:val="-1"/>
        </w:rPr>
        <w:t>Şuuri,</w:t>
      </w:r>
      <w:r w:rsidR="00B72321">
        <w:rPr>
          <w:b/>
          <w:bCs/>
          <w:spacing w:val="-1"/>
        </w:rPr>
        <w:t xml:space="preserve"> </w:t>
      </w:r>
      <w:r>
        <w:rPr>
          <w:b/>
          <w:bCs/>
          <w:spacing w:val="-1"/>
        </w:rPr>
        <w:t>Gevrekzade</w:t>
      </w:r>
      <w:r>
        <w:rPr>
          <w:b/>
          <w:bCs/>
          <w:spacing w:val="-3"/>
        </w:rPr>
        <w:t xml:space="preserve"> </w:t>
      </w:r>
      <w:r>
        <w:rPr>
          <w:b/>
          <w:bCs/>
          <w:spacing w:val="-1"/>
        </w:rPr>
        <w:t>Hasan Efendi’dir</w:t>
      </w:r>
      <w:r>
        <w:rPr>
          <w:spacing w:val="-1"/>
        </w:rPr>
        <w:t>.</w:t>
      </w:r>
    </w:p>
    <w:p w:rsidR="0057537A" w:rsidRPr="00B72321" w:rsidRDefault="00345653" w:rsidP="00B72321">
      <w:pPr>
        <w:pStyle w:val="GvdeMetni"/>
        <w:tabs>
          <w:tab w:val="left" w:pos="1792"/>
        </w:tabs>
        <w:kinsoku w:val="0"/>
        <w:overflowPunct w:val="0"/>
        <w:spacing w:before="197" w:line="276" w:lineRule="auto"/>
        <w:ind w:right="105"/>
        <w:jc w:val="both"/>
        <w:rPr>
          <w:spacing w:val="-1"/>
        </w:rPr>
      </w:pPr>
      <w:r>
        <w:rPr>
          <w:b/>
          <w:bCs/>
          <w:spacing w:val="-1"/>
        </w:rPr>
        <w:t xml:space="preserve">SAFİYÜDDİN URMEVİ </w:t>
      </w:r>
      <w:r w:rsidR="0057537A">
        <w:rPr>
          <w:b/>
          <w:bCs/>
          <w:spacing w:val="-1"/>
        </w:rPr>
        <w:t>(1217-1294)</w:t>
      </w:r>
      <w:r w:rsidR="0057537A">
        <w:t>Türk</w:t>
      </w:r>
      <w:r w:rsidR="0057537A">
        <w:rPr>
          <w:spacing w:val="19"/>
        </w:rPr>
        <w:t xml:space="preserve"> </w:t>
      </w:r>
      <w:r w:rsidR="0057537A">
        <w:rPr>
          <w:spacing w:val="-1"/>
        </w:rPr>
        <w:t>müziği</w:t>
      </w:r>
      <w:r w:rsidR="0057537A">
        <w:rPr>
          <w:spacing w:val="22"/>
        </w:rPr>
        <w:t xml:space="preserve"> </w:t>
      </w:r>
      <w:r w:rsidR="0057537A">
        <w:rPr>
          <w:spacing w:val="-1"/>
        </w:rPr>
        <w:t>Urmevi’nin</w:t>
      </w:r>
      <w:r w:rsidR="0057537A">
        <w:rPr>
          <w:spacing w:val="33"/>
        </w:rPr>
        <w:t xml:space="preserve"> </w:t>
      </w:r>
      <w:r w:rsidR="0057537A">
        <w:rPr>
          <w:spacing w:val="-1"/>
        </w:rPr>
        <w:t>çalışmalarıyla</w:t>
      </w:r>
      <w:r w:rsidR="0057537A">
        <w:rPr>
          <w:spacing w:val="15"/>
        </w:rPr>
        <w:t xml:space="preserve"> </w:t>
      </w:r>
      <w:r w:rsidR="0057537A">
        <w:rPr>
          <w:spacing w:val="-1"/>
        </w:rPr>
        <w:t>belli</w:t>
      </w:r>
      <w:r w:rsidR="0057537A">
        <w:rPr>
          <w:spacing w:val="17"/>
        </w:rPr>
        <w:t xml:space="preserve"> </w:t>
      </w:r>
      <w:r w:rsidR="0057537A">
        <w:rPr>
          <w:spacing w:val="-1"/>
        </w:rPr>
        <w:t>bir</w:t>
      </w:r>
      <w:r w:rsidR="0057537A">
        <w:rPr>
          <w:spacing w:val="14"/>
        </w:rPr>
        <w:t xml:space="preserve"> </w:t>
      </w:r>
      <w:r w:rsidR="0057537A">
        <w:rPr>
          <w:spacing w:val="-1"/>
        </w:rPr>
        <w:t>sisteme</w:t>
      </w:r>
      <w:r w:rsidR="0057537A">
        <w:rPr>
          <w:spacing w:val="16"/>
        </w:rPr>
        <w:t xml:space="preserve"> </w:t>
      </w:r>
      <w:r w:rsidR="0057537A">
        <w:rPr>
          <w:spacing w:val="-1"/>
        </w:rPr>
        <w:t>bağlanır.</w:t>
      </w:r>
      <w:r w:rsidR="005161EE">
        <w:rPr>
          <w:spacing w:val="-1"/>
        </w:rPr>
        <w:t xml:space="preserve"> </w:t>
      </w:r>
      <w:r w:rsidR="0057537A">
        <w:rPr>
          <w:spacing w:val="-1"/>
        </w:rPr>
        <w:t>Türk</w:t>
      </w:r>
      <w:r w:rsidR="0057537A">
        <w:rPr>
          <w:spacing w:val="15"/>
        </w:rPr>
        <w:t xml:space="preserve"> </w:t>
      </w:r>
      <w:r w:rsidR="0057537A">
        <w:rPr>
          <w:spacing w:val="-1"/>
        </w:rPr>
        <w:t>müziği</w:t>
      </w:r>
      <w:r w:rsidR="0057537A">
        <w:rPr>
          <w:spacing w:val="17"/>
        </w:rPr>
        <w:t xml:space="preserve"> </w:t>
      </w:r>
      <w:r w:rsidR="0057537A">
        <w:rPr>
          <w:spacing w:val="-1"/>
        </w:rPr>
        <w:t>nazariyatının</w:t>
      </w:r>
      <w:r w:rsidR="0057537A">
        <w:rPr>
          <w:spacing w:val="69"/>
        </w:rPr>
        <w:t xml:space="preserve"> </w:t>
      </w:r>
      <w:r w:rsidR="0057537A">
        <w:rPr>
          <w:spacing w:val="-1"/>
        </w:rPr>
        <w:t>oluşması</w:t>
      </w:r>
      <w:r w:rsidR="0057537A">
        <w:rPr>
          <w:spacing w:val="19"/>
        </w:rPr>
        <w:t xml:space="preserve"> </w:t>
      </w:r>
      <w:r w:rsidR="0057537A">
        <w:t>ve</w:t>
      </w:r>
      <w:r w:rsidR="0057537A">
        <w:rPr>
          <w:spacing w:val="20"/>
        </w:rPr>
        <w:t xml:space="preserve"> </w:t>
      </w:r>
      <w:r w:rsidR="0057537A">
        <w:rPr>
          <w:spacing w:val="-1"/>
        </w:rPr>
        <w:t>sistemleştirilmesinde</w:t>
      </w:r>
      <w:r w:rsidR="0057537A">
        <w:rPr>
          <w:spacing w:val="22"/>
        </w:rPr>
        <w:t xml:space="preserve"> </w:t>
      </w:r>
      <w:r w:rsidR="0057537A">
        <w:rPr>
          <w:spacing w:val="-1"/>
        </w:rPr>
        <w:t>ilmi</w:t>
      </w:r>
      <w:r w:rsidR="0057537A">
        <w:rPr>
          <w:spacing w:val="19"/>
        </w:rPr>
        <w:t xml:space="preserve"> </w:t>
      </w:r>
      <w:r w:rsidR="0057537A">
        <w:rPr>
          <w:spacing w:val="-1"/>
        </w:rPr>
        <w:t>manada</w:t>
      </w:r>
      <w:r w:rsidR="0057537A">
        <w:rPr>
          <w:spacing w:val="19"/>
        </w:rPr>
        <w:t xml:space="preserve"> </w:t>
      </w:r>
      <w:r w:rsidR="0057537A">
        <w:rPr>
          <w:spacing w:val="-1"/>
        </w:rPr>
        <w:t>ilk</w:t>
      </w:r>
      <w:r w:rsidR="0057537A">
        <w:rPr>
          <w:spacing w:val="20"/>
        </w:rPr>
        <w:t xml:space="preserve"> </w:t>
      </w:r>
      <w:r w:rsidR="0057537A">
        <w:rPr>
          <w:spacing w:val="-1"/>
        </w:rPr>
        <w:t>çalışmaları</w:t>
      </w:r>
      <w:r w:rsidR="0057537A">
        <w:rPr>
          <w:spacing w:val="18"/>
        </w:rPr>
        <w:t xml:space="preserve"> </w:t>
      </w:r>
      <w:r w:rsidR="0057537A">
        <w:rPr>
          <w:spacing w:val="-1"/>
        </w:rPr>
        <w:t>yapan</w:t>
      </w:r>
      <w:r w:rsidR="0057537A">
        <w:rPr>
          <w:spacing w:val="59"/>
        </w:rPr>
        <w:t xml:space="preserve"> </w:t>
      </w:r>
      <w:r w:rsidR="0057537A">
        <w:t>ve</w:t>
      </w:r>
      <w:r w:rsidR="0057537A">
        <w:rPr>
          <w:spacing w:val="8"/>
        </w:rPr>
        <w:t xml:space="preserve"> </w:t>
      </w:r>
      <w:r w:rsidR="0057537A">
        <w:rPr>
          <w:spacing w:val="-1"/>
        </w:rPr>
        <w:t>teorileri</w:t>
      </w:r>
      <w:r w:rsidR="0057537A">
        <w:rPr>
          <w:spacing w:val="7"/>
        </w:rPr>
        <w:t xml:space="preserve"> </w:t>
      </w:r>
      <w:r w:rsidR="0057537A">
        <w:rPr>
          <w:spacing w:val="-1"/>
        </w:rPr>
        <w:t>asırlar</w:t>
      </w:r>
      <w:r w:rsidR="0057537A">
        <w:rPr>
          <w:spacing w:val="7"/>
        </w:rPr>
        <w:t xml:space="preserve"> </w:t>
      </w:r>
      <w:r w:rsidR="0057537A">
        <w:rPr>
          <w:spacing w:val="-1"/>
        </w:rPr>
        <w:t>boyunca</w:t>
      </w:r>
      <w:r w:rsidR="0057537A">
        <w:rPr>
          <w:spacing w:val="8"/>
        </w:rPr>
        <w:t xml:space="preserve"> </w:t>
      </w:r>
      <w:r w:rsidR="0057537A">
        <w:rPr>
          <w:spacing w:val="-1"/>
        </w:rPr>
        <w:t>kaynak</w:t>
      </w:r>
      <w:r w:rsidR="0057537A">
        <w:rPr>
          <w:spacing w:val="8"/>
        </w:rPr>
        <w:t xml:space="preserve"> </w:t>
      </w:r>
      <w:r w:rsidR="0057537A">
        <w:rPr>
          <w:spacing w:val="-1"/>
        </w:rPr>
        <w:t>teşkil</w:t>
      </w:r>
      <w:r w:rsidR="0057537A">
        <w:rPr>
          <w:spacing w:val="7"/>
        </w:rPr>
        <w:t xml:space="preserve"> </w:t>
      </w:r>
      <w:r w:rsidR="0057537A">
        <w:t>eden</w:t>
      </w:r>
      <w:r w:rsidR="0057537A">
        <w:rPr>
          <w:spacing w:val="7"/>
        </w:rPr>
        <w:t xml:space="preserve"> </w:t>
      </w:r>
      <w:r w:rsidR="0057537A">
        <w:rPr>
          <w:spacing w:val="-1"/>
        </w:rPr>
        <w:t>bir</w:t>
      </w:r>
      <w:r w:rsidR="0057537A">
        <w:rPr>
          <w:spacing w:val="5"/>
        </w:rPr>
        <w:t xml:space="preserve"> </w:t>
      </w:r>
      <w:r w:rsidR="0057537A">
        <w:rPr>
          <w:spacing w:val="-1"/>
        </w:rPr>
        <w:t>müzikoloğ</w:t>
      </w:r>
      <w:r w:rsidR="0057537A">
        <w:rPr>
          <w:spacing w:val="7"/>
        </w:rPr>
        <w:t xml:space="preserve"> </w:t>
      </w:r>
      <w:r w:rsidR="0057537A">
        <w:rPr>
          <w:spacing w:val="-1"/>
        </w:rPr>
        <w:t>ve</w:t>
      </w:r>
      <w:r w:rsidR="0057537A">
        <w:rPr>
          <w:spacing w:val="57"/>
        </w:rPr>
        <w:t xml:space="preserve"> </w:t>
      </w:r>
      <w:r w:rsidR="0057537A">
        <w:rPr>
          <w:spacing w:val="-1"/>
        </w:rPr>
        <w:t>bestecidir.</w:t>
      </w:r>
      <w:r w:rsidR="00B72321">
        <w:rPr>
          <w:spacing w:val="-1"/>
        </w:rPr>
        <w:t xml:space="preserve"> </w:t>
      </w:r>
      <w:r w:rsidR="0057537A">
        <w:rPr>
          <w:spacing w:val="-1"/>
        </w:rPr>
        <w:t>Müziğimizde</w:t>
      </w:r>
      <w:r w:rsidR="0057537A">
        <w:rPr>
          <w:spacing w:val="36"/>
        </w:rPr>
        <w:t xml:space="preserve"> </w:t>
      </w:r>
      <w:r w:rsidR="0057537A">
        <w:rPr>
          <w:spacing w:val="-2"/>
        </w:rPr>
        <w:t>kendini</w:t>
      </w:r>
      <w:r w:rsidR="0057537A">
        <w:rPr>
          <w:spacing w:val="36"/>
        </w:rPr>
        <w:t xml:space="preserve"> </w:t>
      </w:r>
      <w:r w:rsidR="0057537A">
        <w:t>farklı</w:t>
      </w:r>
      <w:r w:rsidR="0057537A">
        <w:rPr>
          <w:spacing w:val="35"/>
        </w:rPr>
        <w:t xml:space="preserve"> </w:t>
      </w:r>
      <w:r w:rsidR="0057537A">
        <w:rPr>
          <w:spacing w:val="-1"/>
        </w:rPr>
        <w:t>yapan</w:t>
      </w:r>
      <w:r w:rsidR="0057537A">
        <w:rPr>
          <w:spacing w:val="34"/>
        </w:rPr>
        <w:t xml:space="preserve"> </w:t>
      </w:r>
      <w:r w:rsidR="0057537A">
        <w:rPr>
          <w:spacing w:val="-1"/>
        </w:rPr>
        <w:t>özellik,</w:t>
      </w:r>
      <w:r w:rsidR="00B72321">
        <w:rPr>
          <w:spacing w:val="-1"/>
        </w:rPr>
        <w:t xml:space="preserve"> </w:t>
      </w:r>
      <w:r w:rsidR="0057537A">
        <w:rPr>
          <w:spacing w:val="-1"/>
        </w:rPr>
        <w:t>kendisin</w:t>
      </w:r>
      <w:r w:rsidR="00B72321">
        <w:rPr>
          <w:spacing w:val="-1"/>
        </w:rPr>
        <w:t xml:space="preserve">in çağdaşı olan </w:t>
      </w:r>
      <w:r w:rsidR="0057537A">
        <w:rPr>
          <w:spacing w:val="7"/>
        </w:rPr>
        <w:t xml:space="preserve"> </w:t>
      </w:r>
      <w:r w:rsidR="0057537A">
        <w:rPr>
          <w:spacing w:val="-1"/>
        </w:rPr>
        <w:t>müzikoloğlar,</w:t>
      </w:r>
      <w:r w:rsidR="00B72321">
        <w:rPr>
          <w:spacing w:val="-1"/>
        </w:rPr>
        <w:t xml:space="preserve"> </w:t>
      </w:r>
      <w:r w:rsidR="0057537A">
        <w:rPr>
          <w:spacing w:val="-1"/>
        </w:rPr>
        <w:t>sistemlerini</w:t>
      </w:r>
      <w:r w:rsidR="0057537A">
        <w:rPr>
          <w:spacing w:val="7"/>
        </w:rPr>
        <w:t xml:space="preserve"> </w:t>
      </w:r>
      <w:r w:rsidR="0057537A">
        <w:rPr>
          <w:spacing w:val="-1"/>
        </w:rPr>
        <w:t>Yunanlı</w:t>
      </w:r>
      <w:r w:rsidR="0057537A">
        <w:rPr>
          <w:spacing w:val="7"/>
        </w:rPr>
        <w:t xml:space="preserve"> </w:t>
      </w:r>
      <w:r w:rsidR="0057537A">
        <w:rPr>
          <w:spacing w:val="-1"/>
        </w:rPr>
        <w:t>müzikçilerin</w:t>
      </w:r>
      <w:r w:rsidR="0057537A">
        <w:rPr>
          <w:spacing w:val="7"/>
        </w:rPr>
        <w:t xml:space="preserve"> </w:t>
      </w:r>
      <w:r w:rsidR="0057537A">
        <w:rPr>
          <w:spacing w:val="-1"/>
        </w:rPr>
        <w:t>teorileri</w:t>
      </w:r>
      <w:r w:rsidR="0057537A">
        <w:rPr>
          <w:spacing w:val="9"/>
        </w:rPr>
        <w:t xml:space="preserve"> </w:t>
      </w:r>
      <w:r w:rsidR="0057537A">
        <w:rPr>
          <w:spacing w:val="-1"/>
        </w:rPr>
        <w:t>üzerine</w:t>
      </w:r>
      <w:r w:rsidR="0057537A">
        <w:rPr>
          <w:spacing w:val="67"/>
        </w:rPr>
        <w:t xml:space="preserve"> </w:t>
      </w:r>
      <w:r w:rsidR="0057537A">
        <w:rPr>
          <w:spacing w:val="-1"/>
        </w:rPr>
        <w:t>kurarken,</w:t>
      </w:r>
      <w:r w:rsidR="00B72321">
        <w:rPr>
          <w:spacing w:val="-1"/>
        </w:rPr>
        <w:t xml:space="preserve"> </w:t>
      </w:r>
      <w:r w:rsidR="0057537A">
        <w:rPr>
          <w:spacing w:val="-1"/>
        </w:rPr>
        <w:t>o</w:t>
      </w:r>
      <w:r w:rsidR="0057537A">
        <w:rPr>
          <w:spacing w:val="35"/>
        </w:rPr>
        <w:t xml:space="preserve"> </w:t>
      </w:r>
      <w:r w:rsidR="0057537A">
        <w:rPr>
          <w:spacing w:val="-1"/>
        </w:rPr>
        <w:t>bir</w:t>
      </w:r>
      <w:r w:rsidR="0057537A">
        <w:rPr>
          <w:spacing w:val="32"/>
        </w:rPr>
        <w:t xml:space="preserve"> </w:t>
      </w:r>
      <w:r w:rsidR="0057537A">
        <w:rPr>
          <w:spacing w:val="-1"/>
        </w:rPr>
        <w:t>sekizlide</w:t>
      </w:r>
      <w:r w:rsidR="0057537A">
        <w:rPr>
          <w:spacing w:val="30"/>
        </w:rPr>
        <w:t xml:space="preserve"> </w:t>
      </w:r>
      <w:r w:rsidR="0057537A">
        <w:t>17</w:t>
      </w:r>
      <w:r w:rsidR="0057537A">
        <w:rPr>
          <w:spacing w:val="32"/>
        </w:rPr>
        <w:t xml:space="preserve"> </w:t>
      </w:r>
      <w:r w:rsidR="0057537A">
        <w:rPr>
          <w:spacing w:val="-1"/>
        </w:rPr>
        <w:t>aralık</w:t>
      </w:r>
      <w:r w:rsidR="0057537A">
        <w:rPr>
          <w:spacing w:val="32"/>
        </w:rPr>
        <w:t xml:space="preserve"> </w:t>
      </w:r>
      <w:r w:rsidR="0057537A">
        <w:rPr>
          <w:spacing w:val="-1"/>
        </w:rPr>
        <w:t>ve</w:t>
      </w:r>
      <w:r w:rsidR="0057537A">
        <w:rPr>
          <w:spacing w:val="33"/>
        </w:rPr>
        <w:t xml:space="preserve"> </w:t>
      </w:r>
      <w:r w:rsidR="0057537A">
        <w:t>18</w:t>
      </w:r>
      <w:r w:rsidR="0057537A">
        <w:rPr>
          <w:spacing w:val="33"/>
        </w:rPr>
        <w:t xml:space="preserve"> </w:t>
      </w:r>
      <w:r w:rsidR="0057537A">
        <w:t>ses</w:t>
      </w:r>
      <w:r w:rsidR="0057537A">
        <w:rPr>
          <w:spacing w:val="32"/>
        </w:rPr>
        <w:t xml:space="preserve"> </w:t>
      </w:r>
      <w:r w:rsidR="0057537A">
        <w:rPr>
          <w:spacing w:val="-1"/>
        </w:rPr>
        <w:t>üzerine</w:t>
      </w:r>
      <w:r w:rsidR="0057537A">
        <w:rPr>
          <w:spacing w:val="35"/>
        </w:rPr>
        <w:t xml:space="preserve"> </w:t>
      </w:r>
      <w:r w:rsidR="0057537A">
        <w:rPr>
          <w:spacing w:val="-1"/>
        </w:rPr>
        <w:t>oturttuğu</w:t>
      </w:r>
      <w:r w:rsidR="0057537A">
        <w:rPr>
          <w:spacing w:val="49"/>
        </w:rPr>
        <w:t xml:space="preserve"> </w:t>
      </w:r>
      <w:r w:rsidR="0057537A">
        <w:rPr>
          <w:spacing w:val="-1"/>
        </w:rPr>
        <w:t>teorisiyle</w:t>
      </w:r>
      <w:r w:rsidR="0057537A">
        <w:rPr>
          <w:spacing w:val="42"/>
        </w:rPr>
        <w:t xml:space="preserve"> </w:t>
      </w:r>
      <w:r w:rsidR="0057537A">
        <w:rPr>
          <w:spacing w:val="-1"/>
        </w:rPr>
        <w:t>özgün</w:t>
      </w:r>
      <w:r w:rsidR="0057537A">
        <w:rPr>
          <w:spacing w:val="45"/>
        </w:rPr>
        <w:t xml:space="preserve"> </w:t>
      </w:r>
      <w:r w:rsidR="0057537A">
        <w:rPr>
          <w:spacing w:val="-1"/>
        </w:rPr>
        <w:t>bir</w:t>
      </w:r>
      <w:r w:rsidR="0057537A">
        <w:rPr>
          <w:spacing w:val="45"/>
        </w:rPr>
        <w:t xml:space="preserve"> </w:t>
      </w:r>
      <w:r w:rsidR="0057537A">
        <w:rPr>
          <w:spacing w:val="-1"/>
        </w:rPr>
        <w:t>sistem</w:t>
      </w:r>
      <w:r w:rsidR="0057537A">
        <w:rPr>
          <w:spacing w:val="46"/>
        </w:rPr>
        <w:t xml:space="preserve"> </w:t>
      </w:r>
      <w:r w:rsidR="0057537A">
        <w:rPr>
          <w:spacing w:val="-1"/>
        </w:rPr>
        <w:t>geliştirmesidir.</w:t>
      </w:r>
      <w:r w:rsidR="00B72321">
        <w:rPr>
          <w:spacing w:val="-1"/>
        </w:rPr>
        <w:t xml:space="preserve"> </w:t>
      </w:r>
      <w:r w:rsidR="0057537A">
        <w:rPr>
          <w:spacing w:val="-1"/>
        </w:rPr>
        <w:t>Öyle</w:t>
      </w:r>
      <w:r w:rsidR="0057537A">
        <w:rPr>
          <w:spacing w:val="43"/>
        </w:rPr>
        <w:t xml:space="preserve"> </w:t>
      </w:r>
      <w:r w:rsidR="0057537A">
        <w:t>ki</w:t>
      </w:r>
      <w:r w:rsidR="0057537A">
        <w:rPr>
          <w:spacing w:val="46"/>
        </w:rPr>
        <w:t xml:space="preserve"> </w:t>
      </w:r>
      <w:r w:rsidR="0057537A">
        <w:rPr>
          <w:spacing w:val="-1"/>
        </w:rPr>
        <w:t>20.yüzyıla</w:t>
      </w:r>
      <w:r w:rsidR="0057537A">
        <w:rPr>
          <w:spacing w:val="46"/>
        </w:rPr>
        <w:t xml:space="preserve"> </w:t>
      </w:r>
      <w:r w:rsidR="0057537A">
        <w:rPr>
          <w:spacing w:val="-1"/>
        </w:rPr>
        <w:t>kadar</w:t>
      </w:r>
      <w:r w:rsidR="0057537A">
        <w:rPr>
          <w:spacing w:val="73"/>
        </w:rPr>
        <w:t xml:space="preserve"> </w:t>
      </w:r>
      <w:r w:rsidR="0057537A">
        <w:t>Türk</w:t>
      </w:r>
      <w:r w:rsidR="0057537A">
        <w:rPr>
          <w:spacing w:val="25"/>
        </w:rPr>
        <w:t xml:space="preserve"> </w:t>
      </w:r>
      <w:r w:rsidR="0057537A">
        <w:rPr>
          <w:spacing w:val="-1"/>
        </w:rPr>
        <w:t>müziği</w:t>
      </w:r>
      <w:r w:rsidR="0057537A">
        <w:rPr>
          <w:spacing w:val="25"/>
        </w:rPr>
        <w:t xml:space="preserve"> </w:t>
      </w:r>
      <w:r w:rsidR="0057537A">
        <w:t>ses</w:t>
      </w:r>
      <w:r w:rsidR="0057537A">
        <w:rPr>
          <w:spacing w:val="26"/>
        </w:rPr>
        <w:t xml:space="preserve"> </w:t>
      </w:r>
      <w:r w:rsidR="0057537A">
        <w:rPr>
          <w:spacing w:val="-1"/>
        </w:rPr>
        <w:t>sistemi</w:t>
      </w:r>
      <w:r w:rsidR="0057537A">
        <w:rPr>
          <w:spacing w:val="22"/>
        </w:rPr>
        <w:t xml:space="preserve"> </w:t>
      </w:r>
      <w:r w:rsidR="0057537A">
        <w:rPr>
          <w:spacing w:val="-1"/>
        </w:rPr>
        <w:t>üzerinde</w:t>
      </w:r>
      <w:r w:rsidR="0057537A">
        <w:rPr>
          <w:spacing w:val="25"/>
        </w:rPr>
        <w:t xml:space="preserve"> </w:t>
      </w:r>
      <w:r w:rsidR="0057537A">
        <w:rPr>
          <w:spacing w:val="-1"/>
        </w:rPr>
        <w:t>çalışan</w:t>
      </w:r>
      <w:r w:rsidR="0057537A">
        <w:rPr>
          <w:spacing w:val="24"/>
        </w:rPr>
        <w:t xml:space="preserve"> </w:t>
      </w:r>
      <w:r w:rsidR="0057537A">
        <w:rPr>
          <w:spacing w:val="-1"/>
        </w:rPr>
        <w:t>bütün</w:t>
      </w:r>
      <w:r w:rsidR="0057537A">
        <w:rPr>
          <w:spacing w:val="27"/>
        </w:rPr>
        <w:t xml:space="preserve"> </w:t>
      </w:r>
      <w:r w:rsidR="0057537A">
        <w:rPr>
          <w:spacing w:val="-1"/>
        </w:rPr>
        <w:t>müzikçilerin</w:t>
      </w:r>
      <w:r w:rsidR="0057537A">
        <w:rPr>
          <w:spacing w:val="53"/>
        </w:rPr>
        <w:t xml:space="preserve"> </w:t>
      </w:r>
      <w:r w:rsidR="0057537A">
        <w:rPr>
          <w:spacing w:val="-1"/>
        </w:rPr>
        <w:t>çalışmalarını</w:t>
      </w:r>
      <w:r w:rsidR="0057537A">
        <w:rPr>
          <w:spacing w:val="44"/>
        </w:rPr>
        <w:t xml:space="preserve"> </w:t>
      </w:r>
      <w:r w:rsidR="0057537A">
        <w:rPr>
          <w:spacing w:val="-1"/>
        </w:rPr>
        <w:t>söz</w:t>
      </w:r>
      <w:r w:rsidR="0057537A">
        <w:rPr>
          <w:spacing w:val="45"/>
        </w:rPr>
        <w:t xml:space="preserve"> </w:t>
      </w:r>
      <w:r w:rsidR="0057537A">
        <w:rPr>
          <w:spacing w:val="-1"/>
        </w:rPr>
        <w:t>konusu</w:t>
      </w:r>
      <w:r w:rsidR="0057537A">
        <w:rPr>
          <w:spacing w:val="45"/>
        </w:rPr>
        <w:t xml:space="preserve"> </w:t>
      </w:r>
      <w:r w:rsidR="0057537A">
        <w:rPr>
          <w:spacing w:val="-1"/>
        </w:rPr>
        <w:t>sistem</w:t>
      </w:r>
      <w:r w:rsidR="0057537A">
        <w:rPr>
          <w:spacing w:val="46"/>
        </w:rPr>
        <w:t xml:space="preserve"> </w:t>
      </w:r>
      <w:r w:rsidR="0057537A">
        <w:rPr>
          <w:spacing w:val="-1"/>
        </w:rPr>
        <w:t>üzerinden</w:t>
      </w:r>
      <w:r w:rsidR="0057537A">
        <w:rPr>
          <w:spacing w:val="46"/>
        </w:rPr>
        <w:t xml:space="preserve"> </w:t>
      </w:r>
      <w:r w:rsidR="0057537A">
        <w:rPr>
          <w:spacing w:val="-1"/>
        </w:rPr>
        <w:t>yürütmekten</w:t>
      </w:r>
      <w:r w:rsidR="0057537A">
        <w:rPr>
          <w:spacing w:val="45"/>
        </w:rPr>
        <w:t xml:space="preserve"> </w:t>
      </w:r>
      <w:r w:rsidR="0057537A">
        <w:t>başka</w:t>
      </w:r>
      <w:r w:rsidR="0057537A">
        <w:rPr>
          <w:spacing w:val="46"/>
        </w:rPr>
        <w:t xml:space="preserve"> </w:t>
      </w:r>
      <w:r w:rsidR="0057537A">
        <w:rPr>
          <w:spacing w:val="-2"/>
        </w:rPr>
        <w:t>bir</w:t>
      </w:r>
      <w:r w:rsidR="0057537A">
        <w:rPr>
          <w:spacing w:val="65"/>
        </w:rPr>
        <w:t xml:space="preserve"> </w:t>
      </w:r>
      <w:r w:rsidR="0057537A">
        <w:rPr>
          <w:spacing w:val="-1"/>
        </w:rPr>
        <w:t>seçenekleri</w:t>
      </w:r>
      <w:r w:rsidR="0057537A">
        <w:rPr>
          <w:spacing w:val="27"/>
        </w:rPr>
        <w:t xml:space="preserve"> </w:t>
      </w:r>
      <w:r w:rsidR="0057537A">
        <w:rPr>
          <w:spacing w:val="-1"/>
        </w:rPr>
        <w:t>yoktu.</w:t>
      </w:r>
      <w:r w:rsidR="00B72321">
        <w:rPr>
          <w:spacing w:val="-1"/>
        </w:rPr>
        <w:t xml:space="preserve"> </w:t>
      </w:r>
      <w:r w:rsidR="0057537A">
        <w:rPr>
          <w:spacing w:val="-1"/>
        </w:rPr>
        <w:t>Hatta</w:t>
      </w:r>
      <w:r w:rsidR="0057537A">
        <w:rPr>
          <w:spacing w:val="28"/>
        </w:rPr>
        <w:t xml:space="preserve"> </w:t>
      </w:r>
      <w:r w:rsidR="0057537A">
        <w:rPr>
          <w:spacing w:val="-1"/>
        </w:rPr>
        <w:t>20.</w:t>
      </w:r>
      <w:r w:rsidR="00B72321">
        <w:rPr>
          <w:spacing w:val="-1"/>
        </w:rPr>
        <w:t xml:space="preserve"> </w:t>
      </w:r>
      <w:r w:rsidR="0057537A">
        <w:rPr>
          <w:spacing w:val="-1"/>
        </w:rPr>
        <w:t>yüzyılda</w:t>
      </w:r>
      <w:r w:rsidR="0057537A">
        <w:rPr>
          <w:spacing w:val="29"/>
        </w:rPr>
        <w:t xml:space="preserve"> </w:t>
      </w:r>
      <w:r w:rsidR="0057537A">
        <w:rPr>
          <w:spacing w:val="-1"/>
        </w:rPr>
        <w:t>müzikte</w:t>
      </w:r>
      <w:r w:rsidR="0057537A">
        <w:rPr>
          <w:spacing w:val="26"/>
        </w:rPr>
        <w:t xml:space="preserve"> </w:t>
      </w:r>
      <w:r w:rsidR="0057537A">
        <w:rPr>
          <w:spacing w:val="-1"/>
        </w:rPr>
        <w:t>de</w:t>
      </w:r>
      <w:r w:rsidR="0057537A">
        <w:rPr>
          <w:spacing w:val="31"/>
        </w:rPr>
        <w:t xml:space="preserve"> </w:t>
      </w:r>
      <w:r w:rsidR="0057537A">
        <w:rPr>
          <w:spacing w:val="-1"/>
        </w:rPr>
        <w:t>batılılaşma</w:t>
      </w:r>
      <w:r w:rsidR="0057537A">
        <w:rPr>
          <w:spacing w:val="61"/>
        </w:rPr>
        <w:t xml:space="preserve"> </w:t>
      </w:r>
      <w:r w:rsidR="0057537A">
        <w:rPr>
          <w:spacing w:val="-1"/>
        </w:rPr>
        <w:t>hareketlerine</w:t>
      </w:r>
      <w:r w:rsidR="0057537A">
        <w:rPr>
          <w:spacing w:val="2"/>
        </w:rPr>
        <w:t xml:space="preserve"> </w:t>
      </w:r>
      <w:r w:rsidR="0057537A">
        <w:rPr>
          <w:spacing w:val="-1"/>
        </w:rPr>
        <w:t>kapılan</w:t>
      </w:r>
      <w:r w:rsidR="0057537A">
        <w:rPr>
          <w:spacing w:val="2"/>
        </w:rPr>
        <w:t xml:space="preserve"> </w:t>
      </w:r>
      <w:r w:rsidR="0057537A">
        <w:rPr>
          <w:spacing w:val="-1"/>
        </w:rPr>
        <w:t>Türkiye’de,</w:t>
      </w:r>
      <w:r w:rsidR="005161EE">
        <w:rPr>
          <w:spacing w:val="-1"/>
        </w:rPr>
        <w:t xml:space="preserve"> </w:t>
      </w:r>
      <w:r w:rsidR="0057537A">
        <w:rPr>
          <w:spacing w:val="-1"/>
        </w:rPr>
        <w:t>batı</w:t>
      </w:r>
      <w:r w:rsidR="0057537A">
        <w:rPr>
          <w:spacing w:val="3"/>
        </w:rPr>
        <w:t xml:space="preserve"> </w:t>
      </w:r>
      <w:r w:rsidR="0057537A">
        <w:rPr>
          <w:spacing w:val="-1"/>
        </w:rPr>
        <w:t>notasının</w:t>
      </w:r>
      <w:r w:rsidR="0057537A">
        <w:rPr>
          <w:spacing w:val="3"/>
        </w:rPr>
        <w:t xml:space="preserve"> </w:t>
      </w:r>
      <w:r w:rsidR="0057537A">
        <w:rPr>
          <w:spacing w:val="-1"/>
        </w:rPr>
        <w:t>adapte</w:t>
      </w:r>
      <w:r w:rsidR="0057537A">
        <w:rPr>
          <w:spacing w:val="4"/>
        </w:rPr>
        <w:t xml:space="preserve"> </w:t>
      </w:r>
      <w:r w:rsidR="0057537A">
        <w:rPr>
          <w:spacing w:val="-1"/>
        </w:rPr>
        <w:t>edilerek</w:t>
      </w:r>
      <w:r w:rsidR="0057537A">
        <w:rPr>
          <w:spacing w:val="63"/>
        </w:rPr>
        <w:t xml:space="preserve"> </w:t>
      </w:r>
      <w:r w:rsidR="0057537A">
        <w:rPr>
          <w:spacing w:val="-1"/>
        </w:rPr>
        <w:t>alınırken</w:t>
      </w:r>
      <w:r w:rsidR="0057537A">
        <w:rPr>
          <w:spacing w:val="38"/>
        </w:rPr>
        <w:t xml:space="preserve"> </w:t>
      </w:r>
      <w:r w:rsidR="0057537A">
        <w:t>ister</w:t>
      </w:r>
      <w:r w:rsidR="0057537A">
        <w:rPr>
          <w:spacing w:val="40"/>
        </w:rPr>
        <w:t xml:space="preserve"> </w:t>
      </w:r>
      <w:r w:rsidR="0057537A">
        <w:rPr>
          <w:spacing w:val="-1"/>
        </w:rPr>
        <w:t>istemez</w:t>
      </w:r>
      <w:r w:rsidR="0057537A">
        <w:rPr>
          <w:spacing w:val="39"/>
        </w:rPr>
        <w:t xml:space="preserve"> </w:t>
      </w:r>
      <w:r w:rsidR="0057537A">
        <w:rPr>
          <w:spacing w:val="-1"/>
        </w:rPr>
        <w:t>temel</w:t>
      </w:r>
      <w:r w:rsidR="0057537A">
        <w:rPr>
          <w:spacing w:val="38"/>
        </w:rPr>
        <w:t xml:space="preserve"> </w:t>
      </w:r>
      <w:r w:rsidR="0057537A">
        <w:rPr>
          <w:spacing w:val="-1"/>
        </w:rPr>
        <w:t>sistemiyle</w:t>
      </w:r>
      <w:r w:rsidR="0057537A">
        <w:rPr>
          <w:spacing w:val="39"/>
        </w:rPr>
        <w:t xml:space="preserve"> </w:t>
      </w:r>
      <w:r w:rsidR="0057537A">
        <w:rPr>
          <w:spacing w:val="-1"/>
        </w:rPr>
        <w:t>de</w:t>
      </w:r>
      <w:r w:rsidR="0057537A">
        <w:rPr>
          <w:spacing w:val="37"/>
        </w:rPr>
        <w:t xml:space="preserve"> </w:t>
      </w:r>
      <w:r w:rsidR="0057537A">
        <w:rPr>
          <w:spacing w:val="-1"/>
        </w:rPr>
        <w:t>oynanacaktı.</w:t>
      </w:r>
      <w:r w:rsidR="00B72321">
        <w:rPr>
          <w:spacing w:val="-1"/>
        </w:rPr>
        <w:t xml:space="preserve"> </w:t>
      </w:r>
      <w:r w:rsidR="0057537A">
        <w:rPr>
          <w:spacing w:val="-1"/>
        </w:rPr>
        <w:t>Urmevi</w:t>
      </w:r>
      <w:r w:rsidR="0057537A">
        <w:rPr>
          <w:spacing w:val="59"/>
        </w:rPr>
        <w:t xml:space="preserve"> </w:t>
      </w:r>
      <w:r w:rsidR="0057537A">
        <w:rPr>
          <w:spacing w:val="-1"/>
        </w:rPr>
        <w:t>musıki</w:t>
      </w:r>
      <w:r w:rsidR="0057537A">
        <w:rPr>
          <w:spacing w:val="25"/>
        </w:rPr>
        <w:t xml:space="preserve"> </w:t>
      </w:r>
      <w:r w:rsidR="0057537A">
        <w:rPr>
          <w:spacing w:val="-1"/>
        </w:rPr>
        <w:t>teorisini</w:t>
      </w:r>
      <w:r w:rsidR="0057537A">
        <w:rPr>
          <w:spacing w:val="26"/>
        </w:rPr>
        <w:t xml:space="preserve"> </w:t>
      </w:r>
      <w:r w:rsidR="0057537A">
        <w:rPr>
          <w:spacing w:val="-1"/>
        </w:rPr>
        <w:t>geliştirirken;</w:t>
      </w:r>
      <w:r w:rsidR="00B72321">
        <w:rPr>
          <w:spacing w:val="-1"/>
        </w:rPr>
        <w:t xml:space="preserve"> </w:t>
      </w:r>
      <w:r w:rsidR="0057537A">
        <w:rPr>
          <w:spacing w:val="-1"/>
        </w:rPr>
        <w:t>”...çağdaşı</w:t>
      </w:r>
      <w:r w:rsidR="0057537A">
        <w:rPr>
          <w:spacing w:val="28"/>
        </w:rPr>
        <w:t xml:space="preserve"> </w:t>
      </w:r>
      <w:r w:rsidR="0057537A">
        <w:rPr>
          <w:b/>
          <w:bCs/>
          <w:spacing w:val="-1"/>
        </w:rPr>
        <w:t>Mevlana</w:t>
      </w:r>
      <w:r w:rsidR="0057537A">
        <w:rPr>
          <w:b/>
          <w:bCs/>
          <w:spacing w:val="27"/>
        </w:rPr>
        <w:t xml:space="preserve"> </w:t>
      </w:r>
      <w:r w:rsidR="0057537A">
        <w:rPr>
          <w:b/>
          <w:bCs/>
          <w:spacing w:val="-1"/>
        </w:rPr>
        <w:t>Celaleddin-i</w:t>
      </w:r>
      <w:r w:rsidR="0057537A">
        <w:rPr>
          <w:b/>
          <w:bCs/>
          <w:spacing w:val="55"/>
        </w:rPr>
        <w:t xml:space="preserve"> </w:t>
      </w:r>
      <w:r w:rsidR="0057537A">
        <w:rPr>
          <w:b/>
          <w:bCs/>
          <w:spacing w:val="-1"/>
        </w:rPr>
        <w:t>Rumi</w:t>
      </w:r>
      <w:r w:rsidR="00B72321">
        <w:rPr>
          <w:b/>
          <w:bCs/>
          <w:spacing w:val="-1"/>
        </w:rPr>
        <w:t xml:space="preserve"> </w:t>
      </w:r>
      <w:r w:rsidR="0057537A">
        <w:rPr>
          <w:b/>
          <w:bCs/>
          <w:spacing w:val="-1"/>
        </w:rPr>
        <w:t>(1207-1273</w:t>
      </w:r>
      <w:r w:rsidR="0057537A">
        <w:rPr>
          <w:spacing w:val="-1"/>
        </w:rPr>
        <w:t>)</w:t>
      </w:r>
      <w:r w:rsidR="00B72321">
        <w:rPr>
          <w:spacing w:val="-1"/>
        </w:rPr>
        <w:t xml:space="preserve"> </w:t>
      </w:r>
      <w:r w:rsidR="0057537A">
        <w:rPr>
          <w:spacing w:val="-1"/>
        </w:rPr>
        <w:t>mesnevisinde</w:t>
      </w:r>
      <w:r w:rsidR="0057537A">
        <w:rPr>
          <w:spacing w:val="44"/>
        </w:rPr>
        <w:t xml:space="preserve"> </w:t>
      </w:r>
      <w:r w:rsidR="0057537A">
        <w:t>Türk</w:t>
      </w:r>
      <w:r w:rsidR="0057537A">
        <w:rPr>
          <w:spacing w:val="42"/>
        </w:rPr>
        <w:t xml:space="preserve"> </w:t>
      </w:r>
      <w:r w:rsidR="0057537A">
        <w:rPr>
          <w:spacing w:val="-1"/>
        </w:rPr>
        <w:t>musıkısinde</w:t>
      </w:r>
      <w:r w:rsidR="0057537A">
        <w:rPr>
          <w:spacing w:val="45"/>
        </w:rPr>
        <w:t xml:space="preserve"> </w:t>
      </w:r>
      <w:r w:rsidR="0057537A">
        <w:rPr>
          <w:spacing w:val="-1"/>
        </w:rPr>
        <w:t>24</w:t>
      </w:r>
      <w:r w:rsidR="0057537A">
        <w:rPr>
          <w:spacing w:val="44"/>
        </w:rPr>
        <w:t xml:space="preserve"> </w:t>
      </w:r>
      <w:r w:rsidR="0057537A">
        <w:rPr>
          <w:spacing w:val="-1"/>
        </w:rPr>
        <w:t>ses</w:t>
      </w:r>
      <w:r w:rsidR="0057537A">
        <w:rPr>
          <w:spacing w:val="23"/>
        </w:rPr>
        <w:t xml:space="preserve"> </w:t>
      </w:r>
      <w:r w:rsidR="0057537A">
        <w:rPr>
          <w:spacing w:val="-1"/>
        </w:rPr>
        <w:t>bulunduğunu,bir</w:t>
      </w:r>
      <w:r w:rsidR="0057537A">
        <w:rPr>
          <w:spacing w:val="25"/>
        </w:rPr>
        <w:t xml:space="preserve"> </w:t>
      </w:r>
      <w:r w:rsidR="0057537A">
        <w:t>beyitle</w:t>
      </w:r>
      <w:r w:rsidR="0057537A">
        <w:rPr>
          <w:spacing w:val="24"/>
        </w:rPr>
        <w:t xml:space="preserve"> </w:t>
      </w:r>
      <w:r w:rsidR="0057537A">
        <w:rPr>
          <w:spacing w:val="-1"/>
        </w:rPr>
        <w:t>bildirmiştir.</w:t>
      </w:r>
      <w:r w:rsidR="00B72321">
        <w:rPr>
          <w:spacing w:val="-1"/>
        </w:rPr>
        <w:t xml:space="preserve"> </w:t>
      </w:r>
      <w:r w:rsidR="0057537A">
        <w:rPr>
          <w:spacing w:val="-1"/>
        </w:rPr>
        <w:t>Urmevi</w:t>
      </w:r>
      <w:r w:rsidR="0057537A">
        <w:rPr>
          <w:spacing w:val="24"/>
        </w:rPr>
        <w:t xml:space="preserve"> </w:t>
      </w:r>
      <w:r w:rsidR="0057537A">
        <w:t>müzik</w:t>
      </w:r>
      <w:r w:rsidR="0057537A">
        <w:rPr>
          <w:spacing w:val="24"/>
        </w:rPr>
        <w:t xml:space="preserve"> </w:t>
      </w:r>
      <w:r w:rsidR="0057537A">
        <w:rPr>
          <w:spacing w:val="-1"/>
        </w:rPr>
        <w:t>alanında</w:t>
      </w:r>
      <w:r w:rsidR="0057537A">
        <w:rPr>
          <w:spacing w:val="1"/>
        </w:rPr>
        <w:t xml:space="preserve"> </w:t>
      </w:r>
      <w:r w:rsidR="0057537A">
        <w:rPr>
          <w:spacing w:val="-1"/>
        </w:rPr>
        <w:t>yaptığı</w:t>
      </w:r>
      <w:r w:rsidR="0057537A">
        <w:rPr>
          <w:spacing w:val="37"/>
        </w:rPr>
        <w:t xml:space="preserve"> </w:t>
      </w:r>
      <w:r w:rsidR="0057537A">
        <w:rPr>
          <w:spacing w:val="-1"/>
        </w:rPr>
        <w:t>çalışmalarını</w:t>
      </w:r>
      <w:r w:rsidR="0057537A">
        <w:rPr>
          <w:spacing w:val="9"/>
        </w:rPr>
        <w:t xml:space="preserve"> </w:t>
      </w:r>
      <w:r w:rsidR="0057537A">
        <w:rPr>
          <w:b/>
          <w:bCs/>
          <w:spacing w:val="-1"/>
        </w:rPr>
        <w:t>Kitap-ül</w:t>
      </w:r>
      <w:r w:rsidR="0057537A">
        <w:rPr>
          <w:b/>
          <w:bCs/>
          <w:spacing w:val="12"/>
        </w:rPr>
        <w:t xml:space="preserve"> </w:t>
      </w:r>
      <w:r w:rsidR="0057537A">
        <w:rPr>
          <w:b/>
          <w:bCs/>
          <w:spacing w:val="-1"/>
        </w:rPr>
        <w:t>Edvar,</w:t>
      </w:r>
      <w:r w:rsidR="00B72321">
        <w:rPr>
          <w:b/>
          <w:bCs/>
          <w:spacing w:val="-1"/>
        </w:rPr>
        <w:t xml:space="preserve"> </w:t>
      </w:r>
      <w:r w:rsidR="0057537A">
        <w:rPr>
          <w:b/>
          <w:bCs/>
          <w:spacing w:val="-1"/>
        </w:rPr>
        <w:t>Risalat</w:t>
      </w:r>
      <w:r w:rsidR="0057537A">
        <w:rPr>
          <w:b/>
          <w:bCs/>
          <w:spacing w:val="14"/>
        </w:rPr>
        <w:t xml:space="preserve"> </w:t>
      </w:r>
      <w:r w:rsidR="0057537A">
        <w:rPr>
          <w:b/>
          <w:bCs/>
          <w:spacing w:val="-1"/>
        </w:rPr>
        <w:t>Al-Şerefiyya</w:t>
      </w:r>
      <w:r w:rsidR="0057537A">
        <w:rPr>
          <w:b/>
          <w:bCs/>
          <w:spacing w:val="10"/>
        </w:rPr>
        <w:t xml:space="preserve"> </w:t>
      </w:r>
      <w:r w:rsidR="0057537A">
        <w:rPr>
          <w:b/>
          <w:bCs/>
        </w:rPr>
        <w:t>Fi’l</w:t>
      </w:r>
      <w:r w:rsidR="0057537A">
        <w:rPr>
          <w:b/>
          <w:bCs/>
          <w:spacing w:val="12"/>
        </w:rPr>
        <w:t xml:space="preserve"> </w:t>
      </w:r>
      <w:r w:rsidR="0057537A">
        <w:rPr>
          <w:b/>
          <w:bCs/>
          <w:spacing w:val="-1"/>
        </w:rPr>
        <w:t>Nisab</w:t>
      </w:r>
      <w:r w:rsidR="0057537A">
        <w:rPr>
          <w:b/>
          <w:bCs/>
          <w:spacing w:val="12"/>
        </w:rPr>
        <w:t xml:space="preserve"> </w:t>
      </w:r>
      <w:r w:rsidR="0057537A">
        <w:rPr>
          <w:b/>
          <w:bCs/>
        </w:rPr>
        <w:t>Al-</w:t>
      </w:r>
      <w:r w:rsidR="0057537A">
        <w:rPr>
          <w:b/>
          <w:bCs/>
          <w:spacing w:val="43"/>
        </w:rPr>
        <w:t xml:space="preserve"> </w:t>
      </w:r>
      <w:r w:rsidR="0057537A">
        <w:rPr>
          <w:b/>
          <w:bCs/>
          <w:spacing w:val="-1"/>
        </w:rPr>
        <w:t>Talifiya,</w:t>
      </w:r>
      <w:r w:rsidR="00B72321">
        <w:rPr>
          <w:b/>
          <w:bCs/>
          <w:spacing w:val="-1"/>
        </w:rPr>
        <w:t xml:space="preserve"> </w:t>
      </w:r>
      <w:r w:rsidR="0057537A">
        <w:rPr>
          <w:b/>
          <w:bCs/>
          <w:spacing w:val="-1"/>
        </w:rPr>
        <w:t>Fi’l-Ulum</w:t>
      </w:r>
      <w:r w:rsidR="0057537A">
        <w:rPr>
          <w:b/>
          <w:bCs/>
        </w:rPr>
        <w:t xml:space="preserve"> </w:t>
      </w:r>
      <w:r w:rsidR="0057537A">
        <w:rPr>
          <w:b/>
          <w:bCs/>
          <w:spacing w:val="32"/>
        </w:rPr>
        <w:t xml:space="preserve"> </w:t>
      </w:r>
      <w:r w:rsidR="0057537A">
        <w:rPr>
          <w:b/>
          <w:bCs/>
          <w:spacing w:val="-1"/>
        </w:rPr>
        <w:t>Al</w:t>
      </w:r>
      <w:r w:rsidR="0057537A">
        <w:rPr>
          <w:b/>
          <w:bCs/>
        </w:rPr>
        <w:t xml:space="preserve"> </w:t>
      </w:r>
      <w:r w:rsidR="0057537A">
        <w:rPr>
          <w:b/>
          <w:bCs/>
          <w:spacing w:val="33"/>
        </w:rPr>
        <w:t xml:space="preserve"> </w:t>
      </w:r>
      <w:r w:rsidR="0057537A">
        <w:rPr>
          <w:b/>
          <w:bCs/>
          <w:spacing w:val="-1"/>
        </w:rPr>
        <w:t>Aruz</w:t>
      </w:r>
      <w:r w:rsidR="0057537A">
        <w:rPr>
          <w:b/>
          <w:bCs/>
        </w:rPr>
        <w:t xml:space="preserve"> </w:t>
      </w:r>
      <w:r w:rsidR="0057537A">
        <w:rPr>
          <w:b/>
          <w:bCs/>
          <w:spacing w:val="31"/>
        </w:rPr>
        <w:t xml:space="preserve"> </w:t>
      </w:r>
      <w:r w:rsidR="0057537A">
        <w:rPr>
          <w:b/>
          <w:bCs/>
          <w:spacing w:val="-1"/>
        </w:rPr>
        <w:t>Va’l-Kavafi</w:t>
      </w:r>
      <w:r w:rsidR="0057537A">
        <w:rPr>
          <w:b/>
          <w:bCs/>
        </w:rPr>
        <w:t xml:space="preserve"> </w:t>
      </w:r>
      <w:r w:rsidR="0057537A">
        <w:rPr>
          <w:b/>
          <w:bCs/>
          <w:spacing w:val="32"/>
        </w:rPr>
        <w:t xml:space="preserve"> </w:t>
      </w:r>
      <w:r w:rsidR="0057537A">
        <w:rPr>
          <w:b/>
          <w:bCs/>
          <w:spacing w:val="-1"/>
        </w:rPr>
        <w:t>Va’l-Badi</w:t>
      </w:r>
      <w:r w:rsidR="0057537A">
        <w:rPr>
          <w:b/>
          <w:bCs/>
        </w:rPr>
        <w:t xml:space="preserve"> </w:t>
      </w:r>
      <w:r w:rsidR="0057537A">
        <w:rPr>
          <w:b/>
          <w:bCs/>
          <w:spacing w:val="29"/>
        </w:rPr>
        <w:t xml:space="preserve"> </w:t>
      </w:r>
      <w:r w:rsidR="0057537A">
        <w:rPr>
          <w:spacing w:val="-1"/>
        </w:rPr>
        <w:t>adlı</w:t>
      </w:r>
      <w:r w:rsidR="0057537A">
        <w:t xml:space="preserve"> </w:t>
      </w:r>
      <w:r w:rsidR="0057537A">
        <w:rPr>
          <w:spacing w:val="29"/>
        </w:rPr>
        <w:t xml:space="preserve"> </w:t>
      </w:r>
      <w:r w:rsidR="0057537A">
        <w:rPr>
          <w:spacing w:val="-1"/>
        </w:rPr>
        <w:t>kitaplarında</w:t>
      </w:r>
      <w:r w:rsidR="00B72321">
        <w:rPr>
          <w:spacing w:val="-1"/>
        </w:rPr>
        <w:t xml:space="preserve"> </w:t>
      </w:r>
      <w:r w:rsidR="0057537A">
        <w:rPr>
          <w:spacing w:val="-1"/>
        </w:rPr>
        <w:t>topladı.</w:t>
      </w:r>
      <w:r w:rsidR="004052B9">
        <w:rPr>
          <w:spacing w:val="-1"/>
        </w:rPr>
        <w:t xml:space="preserve"> </w:t>
      </w:r>
      <w:r w:rsidR="0057537A" w:rsidRPr="004052B9">
        <w:rPr>
          <w:b/>
          <w:spacing w:val="-1"/>
        </w:rPr>
        <w:t>Nevruz</w:t>
      </w:r>
      <w:r w:rsidR="0057537A" w:rsidRPr="004052B9">
        <w:rPr>
          <w:b/>
          <w:spacing w:val="18"/>
        </w:rPr>
        <w:t xml:space="preserve"> </w:t>
      </w:r>
      <w:r w:rsidR="0057537A" w:rsidRPr="004052B9">
        <w:rPr>
          <w:b/>
          <w:spacing w:val="-1"/>
        </w:rPr>
        <w:t>makamında</w:t>
      </w:r>
      <w:r w:rsidR="0057537A" w:rsidRPr="004052B9">
        <w:rPr>
          <w:b/>
          <w:spacing w:val="40"/>
        </w:rPr>
        <w:t xml:space="preserve"> </w:t>
      </w:r>
      <w:r w:rsidR="0057537A" w:rsidRPr="004052B9">
        <w:rPr>
          <w:b/>
          <w:spacing w:val="-1"/>
        </w:rPr>
        <w:t>ve</w:t>
      </w:r>
      <w:r w:rsidR="0057537A" w:rsidRPr="004052B9">
        <w:rPr>
          <w:b/>
          <w:spacing w:val="22"/>
        </w:rPr>
        <w:t xml:space="preserve"> </w:t>
      </w:r>
      <w:r w:rsidR="0057537A" w:rsidRPr="004052B9">
        <w:rPr>
          <w:b/>
          <w:spacing w:val="-1"/>
        </w:rPr>
        <w:t>Remel</w:t>
      </w:r>
      <w:r w:rsidR="0057537A" w:rsidRPr="004052B9">
        <w:rPr>
          <w:b/>
          <w:spacing w:val="22"/>
        </w:rPr>
        <w:t xml:space="preserve"> </w:t>
      </w:r>
      <w:r w:rsidR="0057537A" w:rsidRPr="004052B9">
        <w:rPr>
          <w:b/>
          <w:spacing w:val="-1"/>
        </w:rPr>
        <w:t>usülünde</w:t>
      </w:r>
      <w:r w:rsidR="0057537A" w:rsidRPr="004052B9">
        <w:rPr>
          <w:b/>
          <w:spacing w:val="20"/>
        </w:rPr>
        <w:t xml:space="preserve"> </w:t>
      </w:r>
      <w:r w:rsidR="0057537A" w:rsidRPr="004052B9">
        <w:rPr>
          <w:b/>
          <w:spacing w:val="-1"/>
        </w:rPr>
        <w:t>yaptığı</w:t>
      </w:r>
      <w:r w:rsidR="0057537A" w:rsidRPr="004052B9">
        <w:rPr>
          <w:b/>
          <w:spacing w:val="21"/>
        </w:rPr>
        <w:t xml:space="preserve"> </w:t>
      </w:r>
      <w:r w:rsidR="0057537A" w:rsidRPr="004052B9">
        <w:rPr>
          <w:b/>
          <w:spacing w:val="-1"/>
        </w:rPr>
        <w:t>üç</w:t>
      </w:r>
      <w:r w:rsidR="0057537A" w:rsidRPr="004052B9">
        <w:rPr>
          <w:b/>
          <w:spacing w:val="22"/>
        </w:rPr>
        <w:t xml:space="preserve"> </w:t>
      </w:r>
      <w:r w:rsidR="0057537A" w:rsidRPr="004052B9">
        <w:rPr>
          <w:b/>
          <w:spacing w:val="-1"/>
        </w:rPr>
        <w:t>haneden</w:t>
      </w:r>
      <w:r w:rsidR="0057537A" w:rsidRPr="004052B9">
        <w:rPr>
          <w:b/>
          <w:spacing w:val="47"/>
        </w:rPr>
        <w:t xml:space="preserve"> </w:t>
      </w:r>
      <w:r w:rsidR="0057537A" w:rsidRPr="004052B9">
        <w:rPr>
          <w:b/>
          <w:spacing w:val="-1"/>
        </w:rPr>
        <w:t>oluşan</w:t>
      </w:r>
      <w:r w:rsidR="0057537A" w:rsidRPr="004052B9">
        <w:rPr>
          <w:b/>
          <w:spacing w:val="16"/>
        </w:rPr>
        <w:t xml:space="preserve"> </w:t>
      </w:r>
      <w:r w:rsidR="0057537A" w:rsidRPr="004052B9">
        <w:rPr>
          <w:b/>
        </w:rPr>
        <w:t>saz</w:t>
      </w:r>
      <w:r w:rsidR="0057537A" w:rsidRPr="004052B9">
        <w:rPr>
          <w:b/>
          <w:spacing w:val="13"/>
        </w:rPr>
        <w:t xml:space="preserve"> </w:t>
      </w:r>
      <w:r w:rsidR="0057537A" w:rsidRPr="004052B9">
        <w:rPr>
          <w:b/>
          <w:spacing w:val="-1"/>
        </w:rPr>
        <w:t>semaisi</w:t>
      </w:r>
      <w:r w:rsidR="0057537A" w:rsidRPr="004052B9">
        <w:rPr>
          <w:b/>
          <w:spacing w:val="30"/>
        </w:rPr>
        <w:t xml:space="preserve"> </w:t>
      </w:r>
      <w:r w:rsidR="0057537A" w:rsidRPr="004052B9">
        <w:rPr>
          <w:b/>
          <w:spacing w:val="-1"/>
        </w:rPr>
        <w:t>elimizdeki</w:t>
      </w:r>
      <w:r w:rsidR="0057537A" w:rsidRPr="004052B9">
        <w:rPr>
          <w:b/>
          <w:spacing w:val="17"/>
        </w:rPr>
        <w:t xml:space="preserve"> </w:t>
      </w:r>
      <w:r w:rsidR="0057537A" w:rsidRPr="004052B9">
        <w:rPr>
          <w:b/>
        </w:rPr>
        <w:t>en</w:t>
      </w:r>
      <w:r w:rsidR="0057537A" w:rsidRPr="004052B9">
        <w:rPr>
          <w:b/>
          <w:spacing w:val="16"/>
        </w:rPr>
        <w:t xml:space="preserve"> </w:t>
      </w:r>
      <w:r w:rsidR="0057537A" w:rsidRPr="004052B9">
        <w:rPr>
          <w:b/>
          <w:spacing w:val="-1"/>
        </w:rPr>
        <w:t>eski</w:t>
      </w:r>
      <w:r w:rsidR="0057537A" w:rsidRPr="004052B9">
        <w:rPr>
          <w:b/>
          <w:spacing w:val="32"/>
        </w:rPr>
        <w:t xml:space="preserve"> </w:t>
      </w:r>
      <w:r w:rsidR="0057537A" w:rsidRPr="004052B9">
        <w:rPr>
          <w:b/>
        </w:rPr>
        <w:t>saz</w:t>
      </w:r>
      <w:r w:rsidR="0057537A" w:rsidRPr="004052B9">
        <w:rPr>
          <w:b/>
          <w:spacing w:val="13"/>
        </w:rPr>
        <w:t xml:space="preserve"> </w:t>
      </w:r>
      <w:r w:rsidR="0057537A" w:rsidRPr="004052B9">
        <w:rPr>
          <w:b/>
          <w:spacing w:val="-1"/>
        </w:rPr>
        <w:t>musıkisi</w:t>
      </w:r>
      <w:r w:rsidR="0057537A" w:rsidRPr="004052B9">
        <w:rPr>
          <w:b/>
          <w:spacing w:val="31"/>
        </w:rPr>
        <w:t xml:space="preserve"> </w:t>
      </w:r>
      <w:r w:rsidR="0057537A" w:rsidRPr="004052B9">
        <w:rPr>
          <w:b/>
          <w:spacing w:val="-1"/>
        </w:rPr>
        <w:t>formu</w:t>
      </w:r>
      <w:r w:rsidR="0057537A" w:rsidRPr="004052B9">
        <w:rPr>
          <w:b/>
          <w:spacing w:val="14"/>
        </w:rPr>
        <w:t xml:space="preserve"> </w:t>
      </w:r>
      <w:r w:rsidR="0057537A" w:rsidRPr="004052B9">
        <w:rPr>
          <w:b/>
          <w:spacing w:val="-1"/>
        </w:rPr>
        <w:t>özelliğini</w:t>
      </w:r>
      <w:r w:rsidR="0057537A" w:rsidRPr="004052B9">
        <w:rPr>
          <w:b/>
          <w:spacing w:val="59"/>
        </w:rPr>
        <w:t xml:space="preserve"> </w:t>
      </w:r>
      <w:r w:rsidR="0057537A" w:rsidRPr="004052B9">
        <w:rPr>
          <w:b/>
          <w:spacing w:val="-1"/>
        </w:rPr>
        <w:t>taşır.</w:t>
      </w:r>
      <w:r w:rsidR="004052B9">
        <w:rPr>
          <w:spacing w:val="-1"/>
        </w:rPr>
        <w:t xml:space="preserve"> </w:t>
      </w:r>
      <w:r w:rsidR="0057537A">
        <w:rPr>
          <w:spacing w:val="-1"/>
        </w:rPr>
        <w:t>Ancak</w:t>
      </w:r>
      <w:r w:rsidR="0057537A">
        <w:rPr>
          <w:spacing w:val="22"/>
        </w:rPr>
        <w:t xml:space="preserve"> </w:t>
      </w:r>
      <w:r w:rsidR="0057537A">
        <w:t>o</w:t>
      </w:r>
      <w:r w:rsidR="0057537A">
        <w:rPr>
          <w:spacing w:val="24"/>
        </w:rPr>
        <w:t xml:space="preserve"> </w:t>
      </w:r>
      <w:r w:rsidR="0057537A">
        <w:rPr>
          <w:spacing w:val="-1"/>
        </w:rPr>
        <w:t>günkü</w:t>
      </w:r>
      <w:r w:rsidR="0057537A">
        <w:rPr>
          <w:spacing w:val="24"/>
        </w:rPr>
        <w:t xml:space="preserve"> </w:t>
      </w:r>
      <w:r w:rsidR="0057537A">
        <w:rPr>
          <w:spacing w:val="-1"/>
        </w:rPr>
        <w:t>nota</w:t>
      </w:r>
      <w:r w:rsidR="0057537A">
        <w:rPr>
          <w:spacing w:val="22"/>
        </w:rPr>
        <w:t xml:space="preserve"> </w:t>
      </w:r>
      <w:r w:rsidR="0057537A">
        <w:rPr>
          <w:spacing w:val="-1"/>
        </w:rPr>
        <w:t>sisteminin</w:t>
      </w:r>
      <w:r w:rsidR="0057537A">
        <w:rPr>
          <w:spacing w:val="23"/>
        </w:rPr>
        <w:t xml:space="preserve"> </w:t>
      </w:r>
      <w:r w:rsidR="0057537A">
        <w:rPr>
          <w:spacing w:val="-1"/>
        </w:rPr>
        <w:t>kodları</w:t>
      </w:r>
      <w:r w:rsidR="0057537A">
        <w:rPr>
          <w:spacing w:val="24"/>
        </w:rPr>
        <w:t xml:space="preserve"> </w:t>
      </w:r>
      <w:r w:rsidR="0057537A">
        <w:rPr>
          <w:spacing w:val="-1"/>
        </w:rPr>
        <w:t>çözülemediğinden</w:t>
      </w:r>
      <w:r w:rsidR="0057537A">
        <w:rPr>
          <w:spacing w:val="24"/>
        </w:rPr>
        <w:t xml:space="preserve"> </w:t>
      </w:r>
      <w:r w:rsidR="0057537A">
        <w:t>eser</w:t>
      </w:r>
      <w:r w:rsidR="0057537A">
        <w:rPr>
          <w:spacing w:val="41"/>
        </w:rPr>
        <w:t xml:space="preserve"> </w:t>
      </w:r>
      <w:r w:rsidR="0057537A">
        <w:rPr>
          <w:spacing w:val="-1"/>
        </w:rPr>
        <w:t>bugüne</w:t>
      </w:r>
      <w:r w:rsidR="0057537A">
        <w:rPr>
          <w:spacing w:val="8"/>
        </w:rPr>
        <w:t xml:space="preserve"> </w:t>
      </w:r>
      <w:r w:rsidR="0057537A">
        <w:rPr>
          <w:spacing w:val="-1"/>
        </w:rPr>
        <w:t>kadar</w:t>
      </w:r>
      <w:r w:rsidR="0057537A">
        <w:rPr>
          <w:spacing w:val="7"/>
        </w:rPr>
        <w:t xml:space="preserve"> </w:t>
      </w:r>
      <w:r w:rsidR="00B72321">
        <w:rPr>
          <w:spacing w:val="-1"/>
        </w:rPr>
        <w:t xml:space="preserve">seslendirilememiştir. </w:t>
      </w:r>
      <w:r w:rsidR="0057537A">
        <w:rPr>
          <w:spacing w:val="-1"/>
        </w:rPr>
        <w:t>Arap</w:t>
      </w:r>
      <w:r w:rsidR="0057537A">
        <w:rPr>
          <w:spacing w:val="4"/>
        </w:rPr>
        <w:t xml:space="preserve"> </w:t>
      </w:r>
      <w:r w:rsidR="0057537A">
        <w:rPr>
          <w:spacing w:val="-1"/>
        </w:rPr>
        <w:t>müzikolog</w:t>
      </w:r>
      <w:r w:rsidR="0057537A">
        <w:rPr>
          <w:spacing w:val="12"/>
        </w:rPr>
        <w:t xml:space="preserve"> </w:t>
      </w:r>
      <w:r w:rsidR="0057537A" w:rsidRPr="004052B9">
        <w:rPr>
          <w:b/>
          <w:spacing w:val="-1"/>
        </w:rPr>
        <w:t>Kindi’den</w:t>
      </w:r>
      <w:r w:rsidR="0057537A" w:rsidRPr="004052B9">
        <w:rPr>
          <w:b/>
          <w:spacing w:val="7"/>
        </w:rPr>
        <w:t xml:space="preserve"> </w:t>
      </w:r>
      <w:r w:rsidR="0057537A" w:rsidRPr="004052B9">
        <w:rPr>
          <w:b/>
          <w:spacing w:val="-1"/>
        </w:rPr>
        <w:t>sonra</w:t>
      </w:r>
      <w:r w:rsidR="0057537A" w:rsidRPr="004052B9">
        <w:rPr>
          <w:b/>
          <w:spacing w:val="69"/>
        </w:rPr>
        <w:t xml:space="preserve"> </w:t>
      </w:r>
      <w:r w:rsidR="0057537A" w:rsidRPr="004052B9">
        <w:rPr>
          <w:b/>
        </w:rPr>
        <w:t xml:space="preserve">Ebced </w:t>
      </w:r>
      <w:r w:rsidR="0057537A" w:rsidRPr="004052B9">
        <w:rPr>
          <w:b/>
          <w:spacing w:val="-1"/>
        </w:rPr>
        <w:t>notasını</w:t>
      </w:r>
      <w:r w:rsidR="0057537A" w:rsidRPr="004052B9">
        <w:rPr>
          <w:b/>
        </w:rPr>
        <w:t xml:space="preserve"> ilk</w:t>
      </w:r>
      <w:r w:rsidR="0057537A" w:rsidRPr="004052B9">
        <w:rPr>
          <w:b/>
          <w:spacing w:val="-3"/>
        </w:rPr>
        <w:t xml:space="preserve"> </w:t>
      </w:r>
      <w:r w:rsidR="0057537A" w:rsidRPr="004052B9">
        <w:rPr>
          <w:b/>
          <w:spacing w:val="-1"/>
        </w:rPr>
        <w:t>kullanan</w:t>
      </w:r>
      <w:r w:rsidR="0057537A" w:rsidRPr="004052B9">
        <w:rPr>
          <w:b/>
          <w:spacing w:val="-3"/>
        </w:rPr>
        <w:t xml:space="preserve"> </w:t>
      </w:r>
      <w:r w:rsidR="0057537A" w:rsidRPr="004052B9">
        <w:rPr>
          <w:b/>
        </w:rPr>
        <w:t xml:space="preserve">olarak </w:t>
      </w:r>
      <w:r w:rsidR="0057537A" w:rsidRPr="004052B9">
        <w:rPr>
          <w:b/>
          <w:spacing w:val="-1"/>
        </w:rPr>
        <w:t>bilinir.</w:t>
      </w:r>
    </w:p>
    <w:p w:rsidR="0057537A" w:rsidRDefault="0057537A">
      <w:pPr>
        <w:pStyle w:val="GvdeMetni"/>
        <w:tabs>
          <w:tab w:val="left" w:pos="3656"/>
        </w:tabs>
        <w:kinsoku w:val="0"/>
        <w:overflowPunct w:val="0"/>
        <w:spacing w:before="197" w:line="276" w:lineRule="auto"/>
        <w:ind w:right="106"/>
        <w:jc w:val="both"/>
        <w:rPr>
          <w:b/>
          <w:bCs/>
          <w:spacing w:val="-1"/>
        </w:rPr>
      </w:pPr>
      <w:r w:rsidRPr="004052B9">
        <w:rPr>
          <w:b/>
          <w:spacing w:val="-1"/>
        </w:rPr>
        <w:lastRenderedPageBreak/>
        <w:t>Safiyüddin</w:t>
      </w:r>
      <w:r w:rsidRPr="004052B9">
        <w:rPr>
          <w:b/>
          <w:spacing w:val="5"/>
        </w:rPr>
        <w:t xml:space="preserve"> </w:t>
      </w:r>
      <w:r w:rsidRPr="004052B9">
        <w:rPr>
          <w:b/>
          <w:spacing w:val="-1"/>
        </w:rPr>
        <w:t>Urmevi</w:t>
      </w:r>
      <w:r w:rsidRPr="004052B9">
        <w:rPr>
          <w:b/>
          <w:spacing w:val="8"/>
        </w:rPr>
        <w:t xml:space="preserve"> </w:t>
      </w:r>
      <w:r w:rsidRPr="004052B9">
        <w:rPr>
          <w:b/>
          <w:spacing w:val="-1"/>
        </w:rPr>
        <w:t>müziğin;</w:t>
      </w:r>
      <w:r w:rsidR="004052B9">
        <w:rPr>
          <w:spacing w:val="-1"/>
        </w:rPr>
        <w:t xml:space="preserve"> </w:t>
      </w:r>
      <w:r>
        <w:rPr>
          <w:spacing w:val="-1"/>
        </w:rPr>
        <w:t>insan</w:t>
      </w:r>
      <w:r>
        <w:t xml:space="preserve"> </w:t>
      </w:r>
      <w:r>
        <w:rPr>
          <w:spacing w:val="5"/>
        </w:rPr>
        <w:t xml:space="preserve"> </w:t>
      </w:r>
      <w:r>
        <w:rPr>
          <w:spacing w:val="-1"/>
        </w:rPr>
        <w:t>sağlığına</w:t>
      </w:r>
      <w:r>
        <w:t xml:space="preserve"> </w:t>
      </w:r>
      <w:r>
        <w:rPr>
          <w:spacing w:val="6"/>
        </w:rPr>
        <w:t xml:space="preserve"> </w:t>
      </w:r>
      <w:r>
        <w:rPr>
          <w:spacing w:val="-1"/>
        </w:rPr>
        <w:t>etkileri</w:t>
      </w:r>
      <w:r>
        <w:t xml:space="preserve"> </w:t>
      </w:r>
      <w:r>
        <w:rPr>
          <w:spacing w:val="6"/>
        </w:rPr>
        <w:t xml:space="preserve"> </w:t>
      </w:r>
      <w:r>
        <w:rPr>
          <w:spacing w:val="-1"/>
        </w:rPr>
        <w:t>konusunda</w:t>
      </w:r>
      <w:r>
        <w:rPr>
          <w:spacing w:val="51"/>
        </w:rPr>
        <w:t xml:space="preserve"> </w:t>
      </w:r>
      <w:r>
        <w:rPr>
          <w:spacing w:val="-1"/>
        </w:rPr>
        <w:t>yaptığı</w:t>
      </w:r>
      <w:r>
        <w:rPr>
          <w:spacing w:val="47"/>
        </w:rPr>
        <w:t xml:space="preserve"> </w:t>
      </w:r>
      <w:r>
        <w:rPr>
          <w:spacing w:val="-1"/>
        </w:rPr>
        <w:t>çalışmalardan</w:t>
      </w:r>
      <w:r>
        <w:rPr>
          <w:spacing w:val="47"/>
        </w:rPr>
        <w:t xml:space="preserve"> </w:t>
      </w:r>
      <w:r>
        <w:rPr>
          <w:spacing w:val="-2"/>
        </w:rPr>
        <w:t>sonra</w:t>
      </w:r>
      <w:r>
        <w:rPr>
          <w:spacing w:val="45"/>
        </w:rPr>
        <w:t xml:space="preserve"> </w:t>
      </w:r>
      <w:r w:rsidRPr="004052B9">
        <w:rPr>
          <w:b/>
          <w:spacing w:val="-1"/>
        </w:rPr>
        <w:t>günün</w:t>
      </w:r>
      <w:r w:rsidRPr="004052B9">
        <w:rPr>
          <w:b/>
          <w:spacing w:val="47"/>
        </w:rPr>
        <w:t xml:space="preserve"> </w:t>
      </w:r>
      <w:r w:rsidRPr="004052B9">
        <w:rPr>
          <w:b/>
          <w:spacing w:val="-1"/>
        </w:rPr>
        <w:t>belirli</w:t>
      </w:r>
      <w:r w:rsidRPr="004052B9">
        <w:rPr>
          <w:b/>
          <w:spacing w:val="45"/>
        </w:rPr>
        <w:t xml:space="preserve"> </w:t>
      </w:r>
      <w:r w:rsidRPr="004052B9">
        <w:rPr>
          <w:b/>
          <w:spacing w:val="-1"/>
        </w:rPr>
        <w:t>vakitlerinde</w:t>
      </w:r>
      <w:r>
        <w:rPr>
          <w:spacing w:val="49"/>
        </w:rPr>
        <w:t xml:space="preserve"> </w:t>
      </w:r>
      <w:r w:rsidRPr="00B72321">
        <w:rPr>
          <w:b/>
          <w:spacing w:val="-1"/>
        </w:rPr>
        <w:t>hangi</w:t>
      </w:r>
      <w:r w:rsidRPr="00B72321">
        <w:rPr>
          <w:b/>
          <w:spacing w:val="45"/>
        </w:rPr>
        <w:t xml:space="preserve"> </w:t>
      </w:r>
      <w:r w:rsidRPr="00B72321">
        <w:rPr>
          <w:b/>
        </w:rPr>
        <w:t>Türk</w:t>
      </w:r>
      <w:r w:rsidRPr="00B72321">
        <w:rPr>
          <w:b/>
          <w:spacing w:val="53"/>
        </w:rPr>
        <w:t xml:space="preserve"> </w:t>
      </w:r>
      <w:r w:rsidRPr="00B72321">
        <w:rPr>
          <w:b/>
          <w:spacing w:val="-1"/>
        </w:rPr>
        <w:t>müziği</w:t>
      </w:r>
      <w:r w:rsidRPr="00B72321">
        <w:rPr>
          <w:b/>
          <w:spacing w:val="12"/>
        </w:rPr>
        <w:t xml:space="preserve"> </w:t>
      </w:r>
      <w:r w:rsidRPr="00B72321">
        <w:rPr>
          <w:b/>
          <w:spacing w:val="-1"/>
        </w:rPr>
        <w:t>makamının</w:t>
      </w:r>
      <w:r w:rsidRPr="00B72321">
        <w:rPr>
          <w:b/>
          <w:spacing w:val="24"/>
        </w:rPr>
        <w:t xml:space="preserve"> </w:t>
      </w:r>
      <w:r w:rsidRPr="00B72321">
        <w:rPr>
          <w:b/>
          <w:spacing w:val="-1"/>
        </w:rPr>
        <w:t>hangi</w:t>
      </w:r>
      <w:r w:rsidRPr="00B72321">
        <w:rPr>
          <w:b/>
          <w:spacing w:val="12"/>
        </w:rPr>
        <w:t xml:space="preserve"> </w:t>
      </w:r>
      <w:r w:rsidRPr="00B72321">
        <w:rPr>
          <w:b/>
          <w:spacing w:val="-1"/>
        </w:rPr>
        <w:t>rahatsızlığa</w:t>
      </w:r>
      <w:r w:rsidRPr="00B72321">
        <w:rPr>
          <w:b/>
          <w:spacing w:val="12"/>
        </w:rPr>
        <w:t xml:space="preserve"> </w:t>
      </w:r>
      <w:r w:rsidRPr="00B72321">
        <w:rPr>
          <w:b/>
        </w:rPr>
        <w:t>iyi</w:t>
      </w:r>
      <w:r w:rsidRPr="00B72321">
        <w:rPr>
          <w:b/>
          <w:spacing w:val="12"/>
        </w:rPr>
        <w:t xml:space="preserve"> </w:t>
      </w:r>
      <w:r w:rsidRPr="00B72321">
        <w:rPr>
          <w:b/>
          <w:spacing w:val="-1"/>
        </w:rPr>
        <w:t>geldiğini</w:t>
      </w:r>
      <w:r w:rsidRPr="00B72321">
        <w:rPr>
          <w:b/>
          <w:spacing w:val="12"/>
        </w:rPr>
        <w:t xml:space="preserve"> </w:t>
      </w:r>
      <w:r w:rsidRPr="00B72321">
        <w:rPr>
          <w:b/>
          <w:spacing w:val="-1"/>
        </w:rPr>
        <w:t>gösteren</w:t>
      </w:r>
      <w:r w:rsidRPr="00B72321">
        <w:rPr>
          <w:b/>
          <w:spacing w:val="12"/>
        </w:rPr>
        <w:t xml:space="preserve"> </w:t>
      </w:r>
      <w:r w:rsidRPr="00B72321">
        <w:rPr>
          <w:b/>
          <w:spacing w:val="-1"/>
        </w:rPr>
        <w:t>çalışması</w:t>
      </w:r>
      <w:r w:rsidRPr="00B72321">
        <w:rPr>
          <w:b/>
          <w:spacing w:val="59"/>
        </w:rPr>
        <w:t xml:space="preserve"> </w:t>
      </w:r>
      <w:r w:rsidRPr="00B72321">
        <w:rPr>
          <w:b/>
          <w:spacing w:val="-1"/>
        </w:rPr>
        <w:t>bugünün</w:t>
      </w:r>
      <w:r w:rsidRPr="00B72321">
        <w:rPr>
          <w:b/>
          <w:spacing w:val="18"/>
        </w:rPr>
        <w:t xml:space="preserve"> </w:t>
      </w:r>
      <w:r w:rsidRPr="00B72321">
        <w:rPr>
          <w:b/>
        </w:rPr>
        <w:t>tıp</w:t>
      </w:r>
      <w:r w:rsidRPr="00B72321">
        <w:rPr>
          <w:b/>
          <w:spacing w:val="18"/>
        </w:rPr>
        <w:t xml:space="preserve"> </w:t>
      </w:r>
      <w:r w:rsidRPr="00B72321">
        <w:rPr>
          <w:b/>
          <w:spacing w:val="-1"/>
        </w:rPr>
        <w:t>dünyasında</w:t>
      </w:r>
      <w:r>
        <w:rPr>
          <w:spacing w:val="19"/>
        </w:rPr>
        <w:t xml:space="preserve"> </w:t>
      </w:r>
      <w:r>
        <w:rPr>
          <w:spacing w:val="-1"/>
        </w:rPr>
        <w:t>müziğin</w:t>
      </w:r>
      <w:r>
        <w:rPr>
          <w:spacing w:val="37"/>
        </w:rPr>
        <w:t xml:space="preserve"> </w:t>
      </w:r>
      <w:r>
        <w:rPr>
          <w:spacing w:val="-1"/>
        </w:rPr>
        <w:t>kullanılmasına</w:t>
      </w:r>
      <w:r>
        <w:rPr>
          <w:spacing w:val="39"/>
        </w:rPr>
        <w:t xml:space="preserve"> </w:t>
      </w:r>
      <w:r>
        <w:rPr>
          <w:spacing w:val="-1"/>
        </w:rPr>
        <w:t>ışık</w:t>
      </w:r>
      <w:r>
        <w:rPr>
          <w:spacing w:val="20"/>
        </w:rPr>
        <w:t xml:space="preserve"> </w:t>
      </w:r>
      <w:r>
        <w:t>tutar.</w:t>
      </w:r>
      <w:r>
        <w:rPr>
          <w:spacing w:val="22"/>
        </w:rPr>
        <w:t xml:space="preserve"> </w:t>
      </w:r>
      <w:r>
        <w:rPr>
          <w:b/>
          <w:bCs/>
          <w:spacing w:val="-1"/>
        </w:rPr>
        <w:t>Urmevi</w:t>
      </w:r>
      <w:r>
        <w:rPr>
          <w:b/>
          <w:bCs/>
          <w:spacing w:val="43"/>
        </w:rPr>
        <w:t xml:space="preserve"> </w:t>
      </w:r>
      <w:r>
        <w:rPr>
          <w:b/>
          <w:bCs/>
          <w:spacing w:val="-1"/>
        </w:rPr>
        <w:t>günün</w:t>
      </w:r>
      <w:r>
        <w:rPr>
          <w:b/>
          <w:bCs/>
        </w:rPr>
        <w:t xml:space="preserve">    </w:t>
      </w:r>
      <w:r>
        <w:rPr>
          <w:b/>
          <w:bCs/>
          <w:spacing w:val="42"/>
        </w:rPr>
        <w:t xml:space="preserve"> </w:t>
      </w:r>
      <w:r>
        <w:rPr>
          <w:b/>
          <w:bCs/>
          <w:spacing w:val="-1"/>
        </w:rPr>
        <w:t>belli</w:t>
      </w:r>
      <w:r>
        <w:rPr>
          <w:b/>
          <w:bCs/>
        </w:rPr>
        <w:t xml:space="preserve">    </w:t>
      </w:r>
      <w:r>
        <w:rPr>
          <w:b/>
          <w:bCs/>
          <w:spacing w:val="44"/>
        </w:rPr>
        <w:t xml:space="preserve"> </w:t>
      </w:r>
      <w:r>
        <w:rPr>
          <w:b/>
          <w:bCs/>
          <w:spacing w:val="-1"/>
        </w:rPr>
        <w:t>zamanlarında</w:t>
      </w:r>
      <w:r>
        <w:rPr>
          <w:b/>
          <w:bCs/>
          <w:spacing w:val="-1"/>
        </w:rPr>
        <w:tab/>
      </w:r>
      <w:r>
        <w:rPr>
          <w:b/>
          <w:bCs/>
        </w:rPr>
        <w:t>rastgele</w:t>
      </w:r>
      <w:r>
        <w:rPr>
          <w:b/>
          <w:bCs/>
          <w:spacing w:val="43"/>
        </w:rPr>
        <w:t xml:space="preserve"> </w:t>
      </w:r>
      <w:r>
        <w:rPr>
          <w:b/>
          <w:bCs/>
          <w:spacing w:val="-1"/>
        </w:rPr>
        <w:t>makamların</w:t>
      </w:r>
      <w:r>
        <w:rPr>
          <w:b/>
          <w:bCs/>
          <w:spacing w:val="42"/>
        </w:rPr>
        <w:t xml:space="preserve"> </w:t>
      </w:r>
      <w:r>
        <w:rPr>
          <w:b/>
          <w:bCs/>
          <w:spacing w:val="-1"/>
        </w:rPr>
        <w:t>icra</w:t>
      </w:r>
      <w:r>
        <w:rPr>
          <w:b/>
          <w:bCs/>
          <w:spacing w:val="30"/>
        </w:rPr>
        <w:t xml:space="preserve"> </w:t>
      </w:r>
      <w:r>
        <w:rPr>
          <w:b/>
          <w:bCs/>
          <w:spacing w:val="-1"/>
        </w:rPr>
        <w:t>edilmeyip,belirlenmiş</w:t>
      </w:r>
      <w:r>
        <w:rPr>
          <w:b/>
          <w:bCs/>
          <w:spacing w:val="24"/>
        </w:rPr>
        <w:t xml:space="preserve"> </w:t>
      </w:r>
      <w:r>
        <w:rPr>
          <w:b/>
          <w:bCs/>
          <w:spacing w:val="-1"/>
        </w:rPr>
        <w:t>makamların</w:t>
      </w:r>
      <w:r>
        <w:rPr>
          <w:b/>
          <w:bCs/>
          <w:spacing w:val="23"/>
        </w:rPr>
        <w:t xml:space="preserve"> </w:t>
      </w:r>
      <w:r>
        <w:rPr>
          <w:b/>
          <w:bCs/>
          <w:spacing w:val="-1"/>
        </w:rPr>
        <w:t>icra</w:t>
      </w:r>
      <w:r>
        <w:rPr>
          <w:b/>
          <w:bCs/>
          <w:spacing w:val="23"/>
        </w:rPr>
        <w:t xml:space="preserve"> </w:t>
      </w:r>
      <w:r>
        <w:rPr>
          <w:b/>
          <w:bCs/>
          <w:spacing w:val="-1"/>
        </w:rPr>
        <w:t>edilmesinin</w:t>
      </w:r>
      <w:r>
        <w:rPr>
          <w:b/>
          <w:bCs/>
          <w:spacing w:val="47"/>
        </w:rPr>
        <w:t xml:space="preserve"> </w:t>
      </w:r>
      <w:r>
        <w:rPr>
          <w:b/>
          <w:bCs/>
          <w:spacing w:val="-1"/>
        </w:rPr>
        <w:t>insanı</w:t>
      </w:r>
      <w:r>
        <w:rPr>
          <w:b/>
          <w:bCs/>
          <w:spacing w:val="43"/>
        </w:rPr>
        <w:t xml:space="preserve"> </w:t>
      </w:r>
      <w:r>
        <w:rPr>
          <w:b/>
          <w:bCs/>
          <w:spacing w:val="-1"/>
        </w:rPr>
        <w:t>dinlendirip</w:t>
      </w:r>
      <w:r>
        <w:rPr>
          <w:b/>
          <w:bCs/>
          <w:spacing w:val="-2"/>
        </w:rPr>
        <w:t xml:space="preserve"> </w:t>
      </w:r>
      <w:r>
        <w:rPr>
          <w:b/>
          <w:bCs/>
          <w:spacing w:val="-1"/>
        </w:rPr>
        <w:t>huzura erdireceğini</w:t>
      </w:r>
      <w:r>
        <w:rPr>
          <w:b/>
          <w:bCs/>
          <w:spacing w:val="-2"/>
        </w:rPr>
        <w:t xml:space="preserve"> </w:t>
      </w:r>
      <w:r>
        <w:rPr>
          <w:b/>
          <w:bCs/>
          <w:spacing w:val="-1"/>
        </w:rPr>
        <w:t>şöyle ifade eder.</w:t>
      </w:r>
    </w:p>
    <w:p w:rsidR="0057537A" w:rsidRDefault="0057537A">
      <w:pPr>
        <w:pStyle w:val="GvdeMetni"/>
        <w:kinsoku w:val="0"/>
        <w:overflowPunct w:val="0"/>
        <w:spacing w:before="5"/>
        <w:ind w:left="0"/>
        <w:rPr>
          <w:b/>
          <w:bCs/>
          <w:sz w:val="16"/>
          <w:szCs w:val="16"/>
        </w:rPr>
      </w:pPr>
    </w:p>
    <w:p w:rsidR="005222BF" w:rsidRDefault="0057537A">
      <w:pPr>
        <w:pStyle w:val="GvdeMetni"/>
        <w:kinsoku w:val="0"/>
        <w:overflowPunct w:val="0"/>
        <w:spacing w:line="454" w:lineRule="auto"/>
        <w:ind w:right="233"/>
        <w:rPr>
          <w:spacing w:val="-1"/>
        </w:rPr>
      </w:pPr>
      <w:r>
        <w:rPr>
          <w:spacing w:val="-1"/>
        </w:rPr>
        <w:t>A-</w:t>
      </w:r>
      <w:r>
        <w:rPr>
          <w:b/>
          <w:bCs/>
          <w:spacing w:val="-1"/>
        </w:rPr>
        <w:t>Rehavi</w:t>
      </w:r>
      <w:r>
        <w:rPr>
          <w:b/>
          <w:bCs/>
        </w:rPr>
        <w:t xml:space="preserve"> </w:t>
      </w:r>
      <w:r>
        <w:rPr>
          <w:b/>
          <w:bCs/>
          <w:spacing w:val="-1"/>
        </w:rPr>
        <w:t>makamı</w:t>
      </w:r>
      <w:r>
        <w:rPr>
          <w:spacing w:val="-1"/>
        </w:rPr>
        <w:t>-</w:t>
      </w:r>
      <w:r w:rsidR="005222BF">
        <w:rPr>
          <w:spacing w:val="-1"/>
        </w:rPr>
        <w:t xml:space="preserve"> </w:t>
      </w:r>
      <w:r>
        <w:rPr>
          <w:spacing w:val="-1"/>
        </w:rPr>
        <w:t>fecirden</w:t>
      </w:r>
      <w:r>
        <w:rPr>
          <w:spacing w:val="-3"/>
        </w:rPr>
        <w:t xml:space="preserve"> </w:t>
      </w:r>
      <w:r>
        <w:rPr>
          <w:spacing w:val="-1"/>
        </w:rPr>
        <w:t xml:space="preserve">(sabahın </w:t>
      </w:r>
      <w:r>
        <w:t>çok</w:t>
      </w:r>
      <w:r>
        <w:rPr>
          <w:spacing w:val="-2"/>
        </w:rPr>
        <w:t xml:space="preserve"> </w:t>
      </w:r>
      <w:r>
        <w:rPr>
          <w:spacing w:val="-1"/>
        </w:rPr>
        <w:t>erken</w:t>
      </w:r>
      <w:r>
        <w:rPr>
          <w:spacing w:val="-3"/>
        </w:rPr>
        <w:t xml:space="preserve"> </w:t>
      </w:r>
      <w:r>
        <w:rPr>
          <w:spacing w:val="-1"/>
        </w:rPr>
        <w:t>vakti</w:t>
      </w:r>
      <w:r w:rsidR="005222BF">
        <w:rPr>
          <w:spacing w:val="-1"/>
        </w:rPr>
        <w:t>)</w:t>
      </w:r>
    </w:p>
    <w:p w:rsidR="0057537A" w:rsidRDefault="005222BF" w:rsidP="005222BF">
      <w:pPr>
        <w:pStyle w:val="GvdeMetni"/>
        <w:kinsoku w:val="0"/>
        <w:overflowPunct w:val="0"/>
        <w:spacing w:line="454" w:lineRule="auto"/>
        <w:ind w:left="0" w:right="233"/>
        <w:rPr>
          <w:spacing w:val="-1"/>
        </w:rPr>
      </w:pPr>
      <w:r>
        <w:rPr>
          <w:spacing w:val="-1"/>
        </w:rPr>
        <w:t xml:space="preserve">    </w:t>
      </w:r>
      <w:r w:rsidR="0057537A">
        <w:rPr>
          <w:spacing w:val="53"/>
        </w:rPr>
        <w:t xml:space="preserve"> </w:t>
      </w:r>
      <w:r w:rsidR="0057537A">
        <w:rPr>
          <w:spacing w:val="-1"/>
        </w:rPr>
        <w:t>B-</w:t>
      </w:r>
      <w:r w:rsidR="0057537A">
        <w:rPr>
          <w:b/>
          <w:bCs/>
          <w:spacing w:val="-1"/>
        </w:rPr>
        <w:t>Rast</w:t>
      </w:r>
      <w:r w:rsidR="0057537A">
        <w:rPr>
          <w:b/>
          <w:bCs/>
          <w:spacing w:val="48"/>
        </w:rPr>
        <w:t xml:space="preserve"> </w:t>
      </w:r>
      <w:r w:rsidR="0057537A">
        <w:rPr>
          <w:b/>
          <w:bCs/>
          <w:spacing w:val="-1"/>
        </w:rPr>
        <w:t>makamı</w:t>
      </w:r>
      <w:r w:rsidR="0057537A">
        <w:rPr>
          <w:spacing w:val="-1"/>
        </w:rPr>
        <w:t>-kuşluk</w:t>
      </w:r>
      <w:r w:rsidR="0057537A">
        <w:t xml:space="preserve"> </w:t>
      </w:r>
      <w:r w:rsidR="0057537A">
        <w:rPr>
          <w:spacing w:val="-1"/>
        </w:rPr>
        <w:t>vakti,</w:t>
      </w:r>
    </w:p>
    <w:p w:rsidR="0057537A" w:rsidRDefault="0057537A">
      <w:pPr>
        <w:pStyle w:val="GvdeMetni"/>
        <w:kinsoku w:val="0"/>
        <w:overflowPunct w:val="0"/>
        <w:spacing w:line="454" w:lineRule="auto"/>
        <w:ind w:right="2175"/>
        <w:rPr>
          <w:spacing w:val="-1"/>
        </w:rPr>
      </w:pPr>
      <w:r>
        <w:rPr>
          <w:spacing w:val="-1"/>
        </w:rPr>
        <w:t>C-</w:t>
      </w:r>
      <w:r>
        <w:rPr>
          <w:b/>
          <w:bCs/>
          <w:spacing w:val="-1"/>
        </w:rPr>
        <w:t>Hüseyni</w:t>
      </w:r>
      <w:r>
        <w:rPr>
          <w:b/>
          <w:bCs/>
          <w:spacing w:val="-2"/>
        </w:rPr>
        <w:t xml:space="preserve"> </w:t>
      </w:r>
      <w:r>
        <w:rPr>
          <w:b/>
          <w:bCs/>
          <w:spacing w:val="-1"/>
        </w:rPr>
        <w:t>makamı</w:t>
      </w:r>
      <w:r>
        <w:rPr>
          <w:spacing w:val="-1"/>
        </w:rPr>
        <w:t>-tan</w:t>
      </w:r>
      <w:r>
        <w:t xml:space="preserve"> </w:t>
      </w:r>
      <w:r>
        <w:rPr>
          <w:spacing w:val="-1"/>
        </w:rPr>
        <w:t>yeri</w:t>
      </w:r>
      <w:r>
        <w:rPr>
          <w:spacing w:val="-3"/>
        </w:rPr>
        <w:t xml:space="preserve"> </w:t>
      </w:r>
      <w:r>
        <w:rPr>
          <w:spacing w:val="-1"/>
        </w:rPr>
        <w:t>ağardıktan</w:t>
      </w:r>
      <w:r>
        <w:t xml:space="preserve"> </w:t>
      </w:r>
      <w:r>
        <w:rPr>
          <w:spacing w:val="-1"/>
        </w:rPr>
        <w:t>sonra,</w:t>
      </w:r>
      <w:r>
        <w:rPr>
          <w:spacing w:val="45"/>
        </w:rPr>
        <w:t xml:space="preserve"> </w:t>
      </w:r>
      <w:r>
        <w:rPr>
          <w:spacing w:val="-1"/>
        </w:rPr>
        <w:t>D-</w:t>
      </w:r>
      <w:r>
        <w:rPr>
          <w:b/>
          <w:bCs/>
          <w:spacing w:val="-1"/>
        </w:rPr>
        <w:t>Zirgüle</w:t>
      </w:r>
      <w:r>
        <w:rPr>
          <w:b/>
          <w:bCs/>
          <w:spacing w:val="-3"/>
        </w:rPr>
        <w:t xml:space="preserve"> </w:t>
      </w:r>
      <w:r>
        <w:rPr>
          <w:b/>
          <w:bCs/>
          <w:spacing w:val="-1"/>
        </w:rPr>
        <w:t>makamı</w:t>
      </w:r>
      <w:r>
        <w:rPr>
          <w:spacing w:val="-1"/>
        </w:rPr>
        <w:t>-öğle</w:t>
      </w:r>
      <w:r>
        <w:rPr>
          <w:spacing w:val="-2"/>
        </w:rPr>
        <w:t xml:space="preserve"> </w:t>
      </w:r>
      <w:r>
        <w:rPr>
          <w:spacing w:val="-1"/>
        </w:rPr>
        <w:t>vakti,</w:t>
      </w:r>
    </w:p>
    <w:p w:rsidR="0057537A" w:rsidRDefault="0057537A">
      <w:pPr>
        <w:pStyle w:val="GvdeMetni"/>
        <w:kinsoku w:val="0"/>
        <w:overflowPunct w:val="0"/>
        <w:spacing w:line="454" w:lineRule="auto"/>
        <w:ind w:right="3514"/>
        <w:rPr>
          <w:spacing w:val="-1"/>
        </w:rPr>
      </w:pPr>
      <w:r>
        <w:rPr>
          <w:spacing w:val="-1"/>
        </w:rPr>
        <w:t>E-</w:t>
      </w:r>
      <w:r>
        <w:rPr>
          <w:b/>
          <w:bCs/>
          <w:spacing w:val="-1"/>
        </w:rPr>
        <w:t>Hicaz</w:t>
      </w:r>
      <w:r>
        <w:rPr>
          <w:b/>
          <w:bCs/>
          <w:spacing w:val="1"/>
        </w:rPr>
        <w:t xml:space="preserve"> </w:t>
      </w:r>
      <w:r>
        <w:rPr>
          <w:b/>
          <w:bCs/>
          <w:spacing w:val="-1"/>
        </w:rPr>
        <w:t>makamı</w:t>
      </w:r>
      <w:r>
        <w:rPr>
          <w:spacing w:val="-1"/>
        </w:rPr>
        <w:t>-iki</w:t>
      </w:r>
      <w:r>
        <w:rPr>
          <w:spacing w:val="-3"/>
        </w:rPr>
        <w:t xml:space="preserve"> </w:t>
      </w:r>
      <w:r>
        <w:rPr>
          <w:spacing w:val="-1"/>
        </w:rPr>
        <w:t>vakit</w:t>
      </w:r>
      <w:r>
        <w:rPr>
          <w:spacing w:val="1"/>
        </w:rPr>
        <w:t xml:space="preserve"> </w:t>
      </w:r>
      <w:r>
        <w:rPr>
          <w:spacing w:val="-1"/>
        </w:rPr>
        <w:t>arası,</w:t>
      </w:r>
      <w:r>
        <w:rPr>
          <w:spacing w:val="27"/>
        </w:rPr>
        <w:t xml:space="preserve"> </w:t>
      </w:r>
      <w:r>
        <w:rPr>
          <w:spacing w:val="-1"/>
        </w:rPr>
        <w:t>F-</w:t>
      </w:r>
      <w:r>
        <w:rPr>
          <w:b/>
          <w:bCs/>
          <w:spacing w:val="-1"/>
        </w:rPr>
        <w:t>Irak</w:t>
      </w:r>
      <w:r>
        <w:rPr>
          <w:b/>
          <w:bCs/>
        </w:rPr>
        <w:t xml:space="preserve"> </w:t>
      </w:r>
      <w:r>
        <w:rPr>
          <w:b/>
          <w:bCs/>
          <w:spacing w:val="-1"/>
        </w:rPr>
        <w:t>makamı</w:t>
      </w:r>
      <w:r>
        <w:rPr>
          <w:spacing w:val="-1"/>
        </w:rPr>
        <w:t>-ikindi</w:t>
      </w:r>
      <w:r>
        <w:t xml:space="preserve"> </w:t>
      </w:r>
      <w:r>
        <w:rPr>
          <w:spacing w:val="-1"/>
        </w:rPr>
        <w:t>vakti,</w:t>
      </w:r>
    </w:p>
    <w:p w:rsidR="0057537A" w:rsidRDefault="0057537A">
      <w:pPr>
        <w:pStyle w:val="GvdeMetni"/>
        <w:kinsoku w:val="0"/>
        <w:overflowPunct w:val="0"/>
        <w:spacing w:line="454" w:lineRule="auto"/>
        <w:ind w:right="3259"/>
        <w:rPr>
          <w:spacing w:val="-1"/>
        </w:rPr>
      </w:pPr>
      <w:r>
        <w:rPr>
          <w:spacing w:val="-1"/>
        </w:rPr>
        <w:t>G-</w:t>
      </w:r>
      <w:r>
        <w:rPr>
          <w:b/>
          <w:bCs/>
          <w:spacing w:val="-1"/>
        </w:rPr>
        <w:t>Isfahan makamı</w:t>
      </w:r>
      <w:r>
        <w:rPr>
          <w:spacing w:val="-1"/>
        </w:rPr>
        <w:t>-gün batarken,</w:t>
      </w:r>
      <w:r>
        <w:rPr>
          <w:spacing w:val="27"/>
        </w:rPr>
        <w:t xml:space="preserve"> </w:t>
      </w:r>
      <w:r>
        <w:rPr>
          <w:spacing w:val="-1"/>
        </w:rPr>
        <w:t>H-</w:t>
      </w:r>
      <w:r>
        <w:rPr>
          <w:b/>
          <w:bCs/>
          <w:spacing w:val="-1"/>
        </w:rPr>
        <w:t>Neva makamı</w:t>
      </w:r>
      <w:r>
        <w:rPr>
          <w:spacing w:val="-1"/>
        </w:rPr>
        <w:t>-akşam vakti,</w:t>
      </w:r>
    </w:p>
    <w:p w:rsidR="0057537A" w:rsidRDefault="0057537A">
      <w:pPr>
        <w:pStyle w:val="GvdeMetni"/>
        <w:kinsoku w:val="0"/>
        <w:overflowPunct w:val="0"/>
        <w:jc w:val="both"/>
        <w:rPr>
          <w:spacing w:val="-1"/>
        </w:rPr>
      </w:pPr>
      <w:r>
        <w:rPr>
          <w:spacing w:val="-1"/>
        </w:rPr>
        <w:t>I-</w:t>
      </w:r>
      <w:r>
        <w:rPr>
          <w:b/>
          <w:bCs/>
          <w:spacing w:val="-1"/>
        </w:rPr>
        <w:t>Büzürk</w:t>
      </w:r>
      <w:r>
        <w:rPr>
          <w:b/>
          <w:bCs/>
          <w:spacing w:val="-3"/>
        </w:rPr>
        <w:t xml:space="preserve"> </w:t>
      </w:r>
      <w:r>
        <w:rPr>
          <w:b/>
          <w:bCs/>
          <w:spacing w:val="-1"/>
        </w:rPr>
        <w:t>makamı</w:t>
      </w:r>
      <w:r>
        <w:rPr>
          <w:spacing w:val="-1"/>
        </w:rPr>
        <w:t>-yatsı</w:t>
      </w:r>
      <w:r>
        <w:rPr>
          <w:spacing w:val="-2"/>
        </w:rPr>
        <w:t xml:space="preserve"> </w:t>
      </w:r>
      <w:r>
        <w:rPr>
          <w:spacing w:val="-1"/>
        </w:rPr>
        <w:t>vakti,</w:t>
      </w:r>
    </w:p>
    <w:p w:rsidR="0057537A" w:rsidRDefault="0057537A">
      <w:pPr>
        <w:pStyle w:val="GvdeMetni"/>
        <w:kinsoku w:val="0"/>
        <w:overflowPunct w:val="0"/>
        <w:spacing w:before="8"/>
        <w:ind w:left="0"/>
        <w:rPr>
          <w:sz w:val="19"/>
          <w:szCs w:val="19"/>
        </w:rPr>
      </w:pPr>
    </w:p>
    <w:p w:rsidR="0057537A" w:rsidRDefault="0057537A">
      <w:pPr>
        <w:pStyle w:val="GvdeMetni"/>
        <w:kinsoku w:val="0"/>
        <w:overflowPunct w:val="0"/>
        <w:jc w:val="both"/>
      </w:pPr>
      <w:r>
        <w:rPr>
          <w:spacing w:val="-1"/>
        </w:rPr>
        <w:t>İ-</w:t>
      </w:r>
      <w:r>
        <w:rPr>
          <w:b/>
          <w:bCs/>
          <w:spacing w:val="-1"/>
        </w:rPr>
        <w:t>Uşşak</w:t>
      </w:r>
      <w:r>
        <w:rPr>
          <w:b/>
          <w:bCs/>
        </w:rPr>
        <w:t xml:space="preserve"> </w:t>
      </w:r>
      <w:r>
        <w:rPr>
          <w:b/>
          <w:bCs/>
          <w:spacing w:val="-1"/>
        </w:rPr>
        <w:t>makamı-</w:t>
      </w:r>
      <w:r>
        <w:rPr>
          <w:spacing w:val="-1"/>
        </w:rPr>
        <w:t>fecirden</w:t>
      </w:r>
      <w:r>
        <w:rPr>
          <w:spacing w:val="-3"/>
        </w:rPr>
        <w:t xml:space="preserve"> </w:t>
      </w:r>
      <w:r>
        <w:rPr>
          <w:spacing w:val="-1"/>
        </w:rPr>
        <w:t>kuşluk</w:t>
      </w:r>
      <w:r>
        <w:t xml:space="preserve"> </w:t>
      </w:r>
      <w:r>
        <w:rPr>
          <w:spacing w:val="-1"/>
        </w:rPr>
        <w:t>vakti</w:t>
      </w:r>
      <w:r>
        <w:rPr>
          <w:spacing w:val="-2"/>
        </w:rPr>
        <w:t xml:space="preserve"> </w:t>
      </w:r>
      <w:r>
        <w:t>ve</w:t>
      </w:r>
      <w:r>
        <w:rPr>
          <w:spacing w:val="1"/>
        </w:rPr>
        <w:t xml:space="preserve"> </w:t>
      </w:r>
      <w:r>
        <w:rPr>
          <w:spacing w:val="-1"/>
        </w:rPr>
        <w:t xml:space="preserve">gün batımından </w:t>
      </w:r>
      <w:r>
        <w:t>sonra,</w:t>
      </w:r>
    </w:p>
    <w:p w:rsidR="0031716D" w:rsidRDefault="0031716D">
      <w:pPr>
        <w:pStyle w:val="GvdeMetni"/>
        <w:kinsoku w:val="0"/>
        <w:overflowPunct w:val="0"/>
        <w:spacing w:before="56"/>
        <w:jc w:val="both"/>
        <w:rPr>
          <w:spacing w:val="-1"/>
        </w:rPr>
      </w:pPr>
    </w:p>
    <w:p w:rsidR="0057537A" w:rsidRDefault="0057537A" w:rsidP="0031716D">
      <w:pPr>
        <w:pStyle w:val="GvdeMetni"/>
        <w:kinsoku w:val="0"/>
        <w:overflowPunct w:val="0"/>
        <w:spacing w:before="56"/>
        <w:jc w:val="both"/>
      </w:pPr>
      <w:r>
        <w:rPr>
          <w:spacing w:val="-1"/>
        </w:rPr>
        <w:t>J-</w:t>
      </w:r>
      <w:r>
        <w:rPr>
          <w:b/>
          <w:bCs/>
          <w:spacing w:val="-1"/>
        </w:rPr>
        <w:t>Nihavent</w:t>
      </w:r>
      <w:r>
        <w:rPr>
          <w:b/>
          <w:bCs/>
          <w:spacing w:val="-2"/>
        </w:rPr>
        <w:t xml:space="preserve"> </w:t>
      </w:r>
      <w:r>
        <w:rPr>
          <w:b/>
          <w:bCs/>
          <w:spacing w:val="-1"/>
        </w:rPr>
        <w:t>makamı</w:t>
      </w:r>
      <w:r>
        <w:rPr>
          <w:spacing w:val="-1"/>
        </w:rPr>
        <w:t xml:space="preserve">-öğleden </w:t>
      </w:r>
      <w:r>
        <w:t>sonra.</w:t>
      </w:r>
    </w:p>
    <w:p w:rsidR="0031716D" w:rsidRDefault="0031716D" w:rsidP="0031716D">
      <w:pPr>
        <w:pStyle w:val="GvdeMetni"/>
        <w:kinsoku w:val="0"/>
        <w:overflowPunct w:val="0"/>
        <w:spacing w:before="56"/>
        <w:jc w:val="both"/>
      </w:pPr>
    </w:p>
    <w:p w:rsidR="0031716D" w:rsidRDefault="0031716D" w:rsidP="00544372">
      <w:pPr>
        <w:pStyle w:val="GvdeMetni"/>
        <w:kinsoku w:val="0"/>
        <w:overflowPunct w:val="0"/>
        <w:spacing w:before="56"/>
        <w:ind w:left="0"/>
        <w:jc w:val="both"/>
        <w:rPr>
          <w:sz w:val="19"/>
          <w:szCs w:val="19"/>
        </w:rPr>
      </w:pPr>
    </w:p>
    <w:p w:rsidR="0057537A" w:rsidRDefault="0057537A">
      <w:pPr>
        <w:pStyle w:val="GvdeMetni"/>
        <w:kinsoku w:val="0"/>
        <w:overflowPunct w:val="0"/>
        <w:spacing w:line="276" w:lineRule="auto"/>
        <w:ind w:right="105"/>
        <w:jc w:val="both"/>
        <w:rPr>
          <w:spacing w:val="-2"/>
        </w:rPr>
      </w:pPr>
      <w:r>
        <w:rPr>
          <w:b/>
          <w:bCs/>
          <w:spacing w:val="-1"/>
        </w:rPr>
        <w:t>FARABİ</w:t>
      </w:r>
      <w:r w:rsidR="000A717D">
        <w:rPr>
          <w:b/>
          <w:bCs/>
          <w:spacing w:val="-1"/>
        </w:rPr>
        <w:t xml:space="preserve"> </w:t>
      </w:r>
      <w:r>
        <w:rPr>
          <w:b/>
          <w:bCs/>
          <w:spacing w:val="-1"/>
        </w:rPr>
        <w:t>(870-950</w:t>
      </w:r>
      <w:r>
        <w:rPr>
          <w:spacing w:val="-1"/>
        </w:rPr>
        <w:t>)</w:t>
      </w:r>
      <w:r w:rsidR="005222BF">
        <w:rPr>
          <w:spacing w:val="-1"/>
        </w:rPr>
        <w:t xml:space="preserve"> </w:t>
      </w:r>
      <w:r>
        <w:rPr>
          <w:spacing w:val="-1"/>
        </w:rPr>
        <w:t>Türkistan</w:t>
      </w:r>
      <w:r>
        <w:rPr>
          <w:spacing w:val="46"/>
        </w:rPr>
        <w:t xml:space="preserve"> </w:t>
      </w:r>
      <w:r>
        <w:rPr>
          <w:spacing w:val="-1"/>
        </w:rPr>
        <w:t>Farab</w:t>
      </w:r>
      <w:r>
        <w:t xml:space="preserve"> </w:t>
      </w:r>
      <w:r w:rsidR="000A717D">
        <w:t>( bugün Otrar şehri</w:t>
      </w:r>
      <w:r w:rsidR="00C448F5">
        <w:t xml:space="preserve"> </w:t>
      </w:r>
      <w:r w:rsidR="000A717D">
        <w:t>)</w:t>
      </w:r>
      <w:r>
        <w:t xml:space="preserve"> </w:t>
      </w:r>
      <w:r>
        <w:rPr>
          <w:spacing w:val="-1"/>
        </w:rPr>
        <w:t>doğumlu</w:t>
      </w:r>
      <w:r>
        <w:rPr>
          <w:spacing w:val="47"/>
        </w:rPr>
        <w:t xml:space="preserve"> </w:t>
      </w:r>
      <w:r>
        <w:rPr>
          <w:spacing w:val="-1"/>
        </w:rPr>
        <w:t>olduğu</w:t>
      </w:r>
      <w:r>
        <w:rPr>
          <w:spacing w:val="48"/>
        </w:rPr>
        <w:t xml:space="preserve"> </w:t>
      </w:r>
      <w:r>
        <w:rPr>
          <w:spacing w:val="-1"/>
        </w:rPr>
        <w:t>için</w:t>
      </w:r>
      <w:r>
        <w:t xml:space="preserve">  </w:t>
      </w:r>
      <w:r>
        <w:rPr>
          <w:spacing w:val="-1"/>
        </w:rPr>
        <w:t>Farabî</w:t>
      </w:r>
      <w:r>
        <w:t xml:space="preserve">  </w:t>
      </w:r>
      <w:r>
        <w:rPr>
          <w:spacing w:val="-1"/>
        </w:rPr>
        <w:t>diye</w:t>
      </w:r>
      <w:r>
        <w:rPr>
          <w:spacing w:val="53"/>
        </w:rPr>
        <w:t xml:space="preserve"> </w:t>
      </w:r>
      <w:r>
        <w:rPr>
          <w:spacing w:val="-1"/>
        </w:rPr>
        <w:t>bilinen</w:t>
      </w:r>
      <w:r>
        <w:rPr>
          <w:spacing w:val="25"/>
        </w:rPr>
        <w:t xml:space="preserve"> </w:t>
      </w:r>
      <w:r>
        <w:t>Türk</w:t>
      </w:r>
      <w:r>
        <w:rPr>
          <w:spacing w:val="26"/>
        </w:rPr>
        <w:t xml:space="preserve"> </w:t>
      </w:r>
      <w:r>
        <w:rPr>
          <w:spacing w:val="-1"/>
        </w:rPr>
        <w:t>Dünyasının</w:t>
      </w:r>
      <w:r>
        <w:rPr>
          <w:spacing w:val="26"/>
        </w:rPr>
        <w:t xml:space="preserve"> </w:t>
      </w:r>
      <w:r>
        <w:rPr>
          <w:spacing w:val="-1"/>
        </w:rPr>
        <w:t>yetiştirdiği</w:t>
      </w:r>
      <w:r>
        <w:rPr>
          <w:spacing w:val="25"/>
        </w:rPr>
        <w:t xml:space="preserve"> </w:t>
      </w:r>
      <w:r>
        <w:rPr>
          <w:spacing w:val="-1"/>
        </w:rPr>
        <w:t>önemli</w:t>
      </w:r>
      <w:r>
        <w:rPr>
          <w:spacing w:val="26"/>
        </w:rPr>
        <w:t xml:space="preserve"> </w:t>
      </w:r>
      <w:r>
        <w:rPr>
          <w:spacing w:val="-1"/>
        </w:rPr>
        <w:t>bilim</w:t>
      </w:r>
      <w:r>
        <w:rPr>
          <w:spacing w:val="37"/>
        </w:rPr>
        <w:t xml:space="preserve"> </w:t>
      </w:r>
      <w:r>
        <w:rPr>
          <w:spacing w:val="-1"/>
        </w:rPr>
        <w:t>insanlarındandır.</w:t>
      </w:r>
      <w:r w:rsidR="005222BF">
        <w:rPr>
          <w:spacing w:val="-1"/>
        </w:rPr>
        <w:t xml:space="preserve"> </w:t>
      </w:r>
      <w:r>
        <w:rPr>
          <w:spacing w:val="-1"/>
        </w:rPr>
        <w:t>Felsefe</w:t>
      </w:r>
      <w:r>
        <w:rPr>
          <w:spacing w:val="6"/>
        </w:rPr>
        <w:t xml:space="preserve"> </w:t>
      </w:r>
      <w:r>
        <w:rPr>
          <w:spacing w:val="-1"/>
        </w:rPr>
        <w:t>alanında</w:t>
      </w:r>
      <w:r>
        <w:rPr>
          <w:spacing w:val="5"/>
        </w:rPr>
        <w:t xml:space="preserve"> </w:t>
      </w:r>
      <w:r>
        <w:rPr>
          <w:spacing w:val="-1"/>
        </w:rPr>
        <w:t>Aristo’nun</w:t>
      </w:r>
      <w:r>
        <w:rPr>
          <w:spacing w:val="5"/>
        </w:rPr>
        <w:t xml:space="preserve"> </w:t>
      </w:r>
      <w:r>
        <w:rPr>
          <w:spacing w:val="-1"/>
        </w:rPr>
        <w:t>görüşünü</w:t>
      </w:r>
      <w:r>
        <w:t xml:space="preserve"> </w:t>
      </w:r>
      <w:r>
        <w:rPr>
          <w:spacing w:val="5"/>
        </w:rPr>
        <w:t xml:space="preserve"> </w:t>
      </w:r>
      <w:r>
        <w:rPr>
          <w:spacing w:val="-1"/>
        </w:rPr>
        <w:t>savunur</w:t>
      </w:r>
      <w:r>
        <w:t xml:space="preserve"> </w:t>
      </w:r>
      <w:r>
        <w:rPr>
          <w:spacing w:val="3"/>
        </w:rPr>
        <w:t xml:space="preserve"> </w:t>
      </w:r>
      <w:r>
        <w:rPr>
          <w:spacing w:val="-1"/>
        </w:rPr>
        <w:lastRenderedPageBreak/>
        <w:t>ve</w:t>
      </w:r>
      <w:r>
        <w:rPr>
          <w:spacing w:val="51"/>
        </w:rPr>
        <w:t xml:space="preserve"> </w:t>
      </w:r>
      <w:r>
        <w:rPr>
          <w:spacing w:val="-1"/>
        </w:rPr>
        <w:t>bu</w:t>
      </w:r>
      <w:r>
        <w:rPr>
          <w:spacing w:val="27"/>
        </w:rPr>
        <w:t xml:space="preserve"> </w:t>
      </w:r>
      <w:r>
        <w:rPr>
          <w:spacing w:val="-1"/>
        </w:rPr>
        <w:t>alanda</w:t>
      </w:r>
      <w:r>
        <w:rPr>
          <w:spacing w:val="29"/>
        </w:rPr>
        <w:t xml:space="preserve"> </w:t>
      </w:r>
      <w:r>
        <w:rPr>
          <w:b/>
          <w:bCs/>
          <w:spacing w:val="-1"/>
        </w:rPr>
        <w:t>Aristo</w:t>
      </w:r>
      <w:r w:rsidR="00C448F5">
        <w:rPr>
          <w:b/>
          <w:bCs/>
          <w:spacing w:val="-1"/>
        </w:rPr>
        <w:t xml:space="preserve"> </w:t>
      </w:r>
      <w:r>
        <w:rPr>
          <w:b/>
          <w:bCs/>
          <w:spacing w:val="-1"/>
        </w:rPr>
        <w:t>”</w:t>
      </w:r>
      <w:r>
        <w:rPr>
          <w:b/>
          <w:bCs/>
          <w:spacing w:val="31"/>
        </w:rPr>
        <w:t xml:space="preserve"> </w:t>
      </w:r>
      <w:r>
        <w:rPr>
          <w:b/>
          <w:bCs/>
          <w:spacing w:val="-1"/>
        </w:rPr>
        <w:t>muallim-i</w:t>
      </w:r>
      <w:r>
        <w:rPr>
          <w:b/>
          <w:bCs/>
          <w:spacing w:val="29"/>
        </w:rPr>
        <w:t xml:space="preserve"> </w:t>
      </w:r>
      <w:r>
        <w:rPr>
          <w:b/>
          <w:bCs/>
          <w:spacing w:val="-1"/>
        </w:rPr>
        <w:t>evvel</w:t>
      </w:r>
      <w:r w:rsidR="00C448F5">
        <w:rPr>
          <w:b/>
          <w:bCs/>
          <w:spacing w:val="-1"/>
        </w:rPr>
        <w:t xml:space="preserve"> </w:t>
      </w:r>
      <w:r>
        <w:rPr>
          <w:b/>
          <w:bCs/>
          <w:spacing w:val="-1"/>
        </w:rPr>
        <w:t>=</w:t>
      </w:r>
      <w:r w:rsidR="00C448F5">
        <w:rPr>
          <w:b/>
          <w:bCs/>
          <w:spacing w:val="-1"/>
        </w:rPr>
        <w:t xml:space="preserve"> </w:t>
      </w:r>
      <w:r>
        <w:rPr>
          <w:b/>
          <w:bCs/>
          <w:spacing w:val="-1"/>
        </w:rPr>
        <w:t>ilköğretmen</w:t>
      </w:r>
      <w:r w:rsidR="00C448F5">
        <w:rPr>
          <w:b/>
          <w:bCs/>
          <w:spacing w:val="-1"/>
        </w:rPr>
        <w:t xml:space="preserve"> ”</w:t>
      </w:r>
      <w:r w:rsidR="005222BF">
        <w:rPr>
          <w:b/>
          <w:bCs/>
          <w:spacing w:val="-1"/>
        </w:rPr>
        <w:t xml:space="preserve"> </w:t>
      </w:r>
      <w:r>
        <w:rPr>
          <w:b/>
          <w:bCs/>
          <w:spacing w:val="-1"/>
        </w:rPr>
        <w:t>Farabî</w:t>
      </w:r>
      <w:r>
        <w:rPr>
          <w:b/>
          <w:bCs/>
          <w:spacing w:val="32"/>
        </w:rPr>
        <w:t xml:space="preserve"> </w:t>
      </w:r>
      <w:r>
        <w:rPr>
          <w:b/>
          <w:bCs/>
          <w:spacing w:val="-1"/>
        </w:rPr>
        <w:t>“</w:t>
      </w:r>
      <w:r w:rsidR="00C448F5">
        <w:rPr>
          <w:b/>
          <w:bCs/>
          <w:spacing w:val="-1"/>
        </w:rPr>
        <w:t xml:space="preserve"> </w:t>
      </w:r>
      <w:r>
        <w:rPr>
          <w:b/>
          <w:bCs/>
          <w:spacing w:val="-1"/>
        </w:rPr>
        <w:t>muallim-i</w:t>
      </w:r>
      <w:r>
        <w:rPr>
          <w:b/>
          <w:bCs/>
          <w:spacing w:val="27"/>
        </w:rPr>
        <w:t xml:space="preserve"> </w:t>
      </w:r>
      <w:r>
        <w:rPr>
          <w:b/>
          <w:bCs/>
          <w:spacing w:val="-1"/>
        </w:rPr>
        <w:t>sani</w:t>
      </w:r>
      <w:r w:rsidR="00C448F5">
        <w:rPr>
          <w:b/>
          <w:bCs/>
          <w:spacing w:val="-1"/>
        </w:rPr>
        <w:t xml:space="preserve"> </w:t>
      </w:r>
      <w:r>
        <w:rPr>
          <w:b/>
          <w:bCs/>
          <w:spacing w:val="-1"/>
        </w:rPr>
        <w:t>=</w:t>
      </w:r>
      <w:r w:rsidR="00C448F5">
        <w:rPr>
          <w:b/>
          <w:bCs/>
          <w:spacing w:val="-1"/>
        </w:rPr>
        <w:t xml:space="preserve"> </w:t>
      </w:r>
      <w:r>
        <w:rPr>
          <w:b/>
          <w:bCs/>
          <w:spacing w:val="-1"/>
        </w:rPr>
        <w:t>ikinci</w:t>
      </w:r>
      <w:r>
        <w:rPr>
          <w:b/>
          <w:bCs/>
          <w:spacing w:val="22"/>
        </w:rPr>
        <w:t xml:space="preserve"> </w:t>
      </w:r>
      <w:r>
        <w:rPr>
          <w:b/>
          <w:bCs/>
          <w:spacing w:val="-1"/>
        </w:rPr>
        <w:t>öğretmen</w:t>
      </w:r>
      <w:r w:rsidR="00C448F5">
        <w:rPr>
          <w:b/>
          <w:bCs/>
          <w:spacing w:val="-1"/>
        </w:rPr>
        <w:t xml:space="preserve"> </w:t>
      </w:r>
      <w:r>
        <w:rPr>
          <w:spacing w:val="-1"/>
        </w:rPr>
        <w:t>”</w:t>
      </w:r>
      <w:r>
        <w:rPr>
          <w:spacing w:val="17"/>
        </w:rPr>
        <w:t xml:space="preserve"> </w:t>
      </w:r>
      <w:r>
        <w:rPr>
          <w:spacing w:val="-1"/>
        </w:rPr>
        <w:t>olarak</w:t>
      </w:r>
      <w:r>
        <w:rPr>
          <w:spacing w:val="16"/>
        </w:rPr>
        <w:t xml:space="preserve"> </w:t>
      </w:r>
      <w:r>
        <w:rPr>
          <w:spacing w:val="-1"/>
        </w:rPr>
        <w:t>bilinir.</w:t>
      </w:r>
      <w:r w:rsidR="005222BF">
        <w:rPr>
          <w:spacing w:val="-1"/>
        </w:rPr>
        <w:t xml:space="preserve"> </w:t>
      </w:r>
      <w:r>
        <w:rPr>
          <w:spacing w:val="-1"/>
        </w:rPr>
        <w:t>Batı</w:t>
      </w:r>
      <w:r>
        <w:rPr>
          <w:spacing w:val="18"/>
        </w:rPr>
        <w:t xml:space="preserve"> </w:t>
      </w:r>
      <w:r>
        <w:rPr>
          <w:spacing w:val="-1"/>
        </w:rPr>
        <w:t>kaynaklarında</w:t>
      </w:r>
      <w:r>
        <w:rPr>
          <w:spacing w:val="37"/>
        </w:rPr>
        <w:t xml:space="preserve"> </w:t>
      </w:r>
      <w:r w:rsidRPr="00C448F5">
        <w:rPr>
          <w:b/>
          <w:bCs/>
          <w:iCs/>
          <w:spacing w:val="-1"/>
        </w:rPr>
        <w:t>ALPHARABİUS</w:t>
      </w:r>
      <w:r>
        <w:rPr>
          <w:b/>
          <w:bCs/>
          <w:i/>
          <w:iCs/>
          <w:spacing w:val="7"/>
        </w:rPr>
        <w:t xml:space="preserve"> </w:t>
      </w:r>
      <w:r>
        <w:rPr>
          <w:spacing w:val="-1"/>
        </w:rPr>
        <w:t>adıyla</w:t>
      </w:r>
      <w:r>
        <w:rPr>
          <w:spacing w:val="5"/>
        </w:rPr>
        <w:t xml:space="preserve"> </w:t>
      </w:r>
      <w:r>
        <w:rPr>
          <w:spacing w:val="-1"/>
        </w:rPr>
        <w:t>tanınır.</w:t>
      </w:r>
      <w:r w:rsidR="00C448F5">
        <w:rPr>
          <w:spacing w:val="-1"/>
        </w:rPr>
        <w:t xml:space="preserve"> </w:t>
      </w:r>
      <w:r>
        <w:rPr>
          <w:spacing w:val="-1"/>
        </w:rPr>
        <w:t>Tıp</w:t>
      </w:r>
      <w:r>
        <w:rPr>
          <w:spacing w:val="5"/>
        </w:rPr>
        <w:t xml:space="preserve"> </w:t>
      </w:r>
      <w:r>
        <w:rPr>
          <w:spacing w:val="-1"/>
        </w:rPr>
        <w:t>alanındaki</w:t>
      </w:r>
      <w:r>
        <w:rPr>
          <w:spacing w:val="5"/>
        </w:rPr>
        <w:t xml:space="preserve"> </w:t>
      </w:r>
      <w:r>
        <w:rPr>
          <w:spacing w:val="-1"/>
        </w:rPr>
        <w:t>çalışmalarının</w:t>
      </w:r>
      <w:r>
        <w:rPr>
          <w:spacing w:val="4"/>
        </w:rPr>
        <w:t xml:space="preserve"> </w:t>
      </w:r>
      <w:r>
        <w:rPr>
          <w:spacing w:val="-1"/>
        </w:rPr>
        <w:t>yanında</w:t>
      </w:r>
      <w:r>
        <w:rPr>
          <w:spacing w:val="55"/>
        </w:rPr>
        <w:t xml:space="preserve"> </w:t>
      </w:r>
      <w:r>
        <w:rPr>
          <w:spacing w:val="-1"/>
        </w:rPr>
        <w:t>müzik</w:t>
      </w:r>
      <w:r>
        <w:rPr>
          <w:spacing w:val="44"/>
        </w:rPr>
        <w:t xml:space="preserve"> </w:t>
      </w:r>
      <w:r>
        <w:rPr>
          <w:spacing w:val="-1"/>
        </w:rPr>
        <w:t>ile</w:t>
      </w:r>
      <w:r>
        <w:rPr>
          <w:spacing w:val="46"/>
        </w:rPr>
        <w:t xml:space="preserve"> </w:t>
      </w:r>
      <w:r>
        <w:rPr>
          <w:spacing w:val="-1"/>
        </w:rPr>
        <w:t>ilgili</w:t>
      </w:r>
      <w:r>
        <w:rPr>
          <w:spacing w:val="43"/>
        </w:rPr>
        <w:t xml:space="preserve"> </w:t>
      </w:r>
      <w:r>
        <w:rPr>
          <w:spacing w:val="-1"/>
        </w:rPr>
        <w:t>önemli</w:t>
      </w:r>
      <w:r>
        <w:rPr>
          <w:spacing w:val="41"/>
        </w:rPr>
        <w:t xml:space="preserve"> </w:t>
      </w:r>
      <w:r>
        <w:rPr>
          <w:spacing w:val="-1"/>
        </w:rPr>
        <w:t>çalışmalarda</w:t>
      </w:r>
      <w:r>
        <w:rPr>
          <w:spacing w:val="46"/>
        </w:rPr>
        <w:t xml:space="preserve"> </w:t>
      </w:r>
      <w:r>
        <w:rPr>
          <w:spacing w:val="-1"/>
        </w:rPr>
        <w:t>yapan</w:t>
      </w:r>
      <w:r>
        <w:rPr>
          <w:spacing w:val="42"/>
        </w:rPr>
        <w:t xml:space="preserve"> </w:t>
      </w:r>
      <w:r>
        <w:rPr>
          <w:spacing w:val="-1"/>
        </w:rPr>
        <w:t>Farabi;</w:t>
      </w:r>
      <w:r>
        <w:rPr>
          <w:spacing w:val="46"/>
        </w:rPr>
        <w:t xml:space="preserve"> </w:t>
      </w:r>
      <w:r>
        <w:rPr>
          <w:spacing w:val="-1"/>
        </w:rPr>
        <w:t>hava</w:t>
      </w:r>
      <w:r>
        <w:rPr>
          <w:spacing w:val="61"/>
        </w:rPr>
        <w:t xml:space="preserve"> </w:t>
      </w:r>
      <w:r>
        <w:rPr>
          <w:spacing w:val="-1"/>
        </w:rPr>
        <w:t>titreşimlerinden</w:t>
      </w:r>
      <w:r>
        <w:rPr>
          <w:spacing w:val="16"/>
        </w:rPr>
        <w:t xml:space="preserve"> </w:t>
      </w:r>
      <w:r>
        <w:rPr>
          <w:spacing w:val="-1"/>
        </w:rPr>
        <w:t>oluşan</w:t>
      </w:r>
      <w:r>
        <w:rPr>
          <w:spacing w:val="18"/>
        </w:rPr>
        <w:t xml:space="preserve"> </w:t>
      </w:r>
      <w:r>
        <w:rPr>
          <w:spacing w:val="-1"/>
        </w:rPr>
        <w:t>sesin</w:t>
      </w:r>
      <w:r>
        <w:rPr>
          <w:spacing w:val="18"/>
        </w:rPr>
        <w:t xml:space="preserve"> </w:t>
      </w:r>
      <w:r>
        <w:rPr>
          <w:spacing w:val="-1"/>
        </w:rPr>
        <w:t>ilk</w:t>
      </w:r>
      <w:r>
        <w:rPr>
          <w:spacing w:val="22"/>
        </w:rPr>
        <w:t xml:space="preserve"> </w:t>
      </w:r>
      <w:r>
        <w:rPr>
          <w:spacing w:val="-1"/>
        </w:rPr>
        <w:t>mantıklı</w:t>
      </w:r>
      <w:r>
        <w:rPr>
          <w:spacing w:val="19"/>
        </w:rPr>
        <w:t xml:space="preserve"> </w:t>
      </w:r>
      <w:r>
        <w:rPr>
          <w:spacing w:val="-1"/>
        </w:rPr>
        <w:t>açıklamasını</w:t>
      </w:r>
      <w:r>
        <w:rPr>
          <w:spacing w:val="19"/>
        </w:rPr>
        <w:t xml:space="preserve"> </w:t>
      </w:r>
      <w:r>
        <w:rPr>
          <w:spacing w:val="-1"/>
        </w:rPr>
        <w:t>yapmış,</w:t>
      </w:r>
      <w:r w:rsidR="00333E85">
        <w:rPr>
          <w:spacing w:val="-1"/>
        </w:rPr>
        <w:t xml:space="preserve"> </w:t>
      </w:r>
      <w:r>
        <w:rPr>
          <w:spacing w:val="-1"/>
        </w:rPr>
        <w:t>müzik</w:t>
      </w:r>
      <w:r>
        <w:rPr>
          <w:spacing w:val="73"/>
        </w:rPr>
        <w:t xml:space="preserve"> </w:t>
      </w:r>
      <w:r>
        <w:rPr>
          <w:spacing w:val="-1"/>
        </w:rPr>
        <w:t>aletlerinin</w:t>
      </w:r>
      <w:r>
        <w:rPr>
          <w:spacing w:val="44"/>
        </w:rPr>
        <w:t xml:space="preserve"> </w:t>
      </w:r>
      <w:r>
        <w:rPr>
          <w:spacing w:val="-1"/>
        </w:rPr>
        <w:t>yapımında</w:t>
      </w:r>
      <w:r>
        <w:rPr>
          <w:spacing w:val="46"/>
        </w:rPr>
        <w:t xml:space="preserve"> </w:t>
      </w:r>
      <w:r>
        <w:rPr>
          <w:spacing w:val="-1"/>
        </w:rPr>
        <w:t>da</w:t>
      </w:r>
      <w:r>
        <w:rPr>
          <w:spacing w:val="46"/>
        </w:rPr>
        <w:t xml:space="preserve"> </w:t>
      </w:r>
      <w:r>
        <w:rPr>
          <w:spacing w:val="-1"/>
        </w:rPr>
        <w:t>gerekli</w:t>
      </w:r>
      <w:r>
        <w:rPr>
          <w:spacing w:val="44"/>
        </w:rPr>
        <w:t xml:space="preserve"> </w:t>
      </w:r>
      <w:r>
        <w:t>olan</w:t>
      </w:r>
      <w:r>
        <w:rPr>
          <w:spacing w:val="41"/>
        </w:rPr>
        <w:t xml:space="preserve"> </w:t>
      </w:r>
      <w:r>
        <w:rPr>
          <w:spacing w:val="-1"/>
        </w:rPr>
        <w:t>ses</w:t>
      </w:r>
      <w:r>
        <w:rPr>
          <w:spacing w:val="47"/>
        </w:rPr>
        <w:t xml:space="preserve"> </w:t>
      </w:r>
      <w:r>
        <w:rPr>
          <w:spacing w:val="-1"/>
        </w:rPr>
        <w:t>kurallarını</w:t>
      </w:r>
      <w:r>
        <w:rPr>
          <w:spacing w:val="43"/>
        </w:rPr>
        <w:t xml:space="preserve"> </w:t>
      </w:r>
      <w:r>
        <w:rPr>
          <w:spacing w:val="-1"/>
        </w:rPr>
        <w:t>buldu.</w:t>
      </w:r>
      <w:r w:rsidR="00333E85">
        <w:rPr>
          <w:spacing w:val="-1"/>
        </w:rPr>
        <w:t xml:space="preserve"> </w:t>
      </w:r>
      <w:r>
        <w:rPr>
          <w:spacing w:val="-1"/>
        </w:rPr>
        <w:t>Farabî</w:t>
      </w:r>
      <w:r>
        <w:rPr>
          <w:spacing w:val="65"/>
        </w:rPr>
        <w:t xml:space="preserve"> </w:t>
      </w:r>
      <w:r>
        <w:rPr>
          <w:spacing w:val="-1"/>
        </w:rPr>
        <w:t>insanı</w:t>
      </w:r>
      <w:r>
        <w:t xml:space="preserve"> </w:t>
      </w:r>
      <w:r>
        <w:rPr>
          <w:spacing w:val="33"/>
        </w:rPr>
        <w:t xml:space="preserve"> </w:t>
      </w:r>
      <w:r w:rsidRPr="00333E85">
        <w:rPr>
          <w:b/>
          <w:spacing w:val="-1"/>
        </w:rPr>
        <w:t>“</w:t>
      </w:r>
      <w:r w:rsidRPr="005222BF">
        <w:rPr>
          <w:b/>
          <w:iCs/>
          <w:spacing w:val="-1"/>
        </w:rPr>
        <w:t>ALEM</w:t>
      </w:r>
      <w:r w:rsidRPr="005222BF">
        <w:rPr>
          <w:b/>
          <w:iCs/>
        </w:rPr>
        <w:t xml:space="preserve"> </w:t>
      </w:r>
      <w:r w:rsidRPr="005222BF">
        <w:rPr>
          <w:b/>
          <w:iCs/>
          <w:spacing w:val="33"/>
        </w:rPr>
        <w:t xml:space="preserve"> </w:t>
      </w:r>
      <w:r w:rsidRPr="005222BF">
        <w:rPr>
          <w:b/>
          <w:iCs/>
          <w:spacing w:val="-1"/>
        </w:rPr>
        <w:t>BÜYÜK</w:t>
      </w:r>
      <w:r w:rsidRPr="005222BF">
        <w:rPr>
          <w:b/>
          <w:iCs/>
        </w:rPr>
        <w:t xml:space="preserve"> </w:t>
      </w:r>
      <w:r w:rsidRPr="005222BF">
        <w:rPr>
          <w:b/>
          <w:iCs/>
          <w:spacing w:val="33"/>
        </w:rPr>
        <w:t xml:space="preserve"> </w:t>
      </w:r>
      <w:r w:rsidRPr="005222BF">
        <w:rPr>
          <w:b/>
          <w:iCs/>
          <w:spacing w:val="-1"/>
        </w:rPr>
        <w:t>İNSANDIR,İNSAN</w:t>
      </w:r>
      <w:r w:rsidRPr="005222BF">
        <w:rPr>
          <w:b/>
          <w:iCs/>
        </w:rPr>
        <w:t xml:space="preserve"> </w:t>
      </w:r>
      <w:r w:rsidRPr="005222BF">
        <w:rPr>
          <w:b/>
          <w:iCs/>
          <w:spacing w:val="30"/>
        </w:rPr>
        <w:t xml:space="preserve"> </w:t>
      </w:r>
      <w:r w:rsidRPr="005222BF">
        <w:rPr>
          <w:b/>
          <w:iCs/>
          <w:spacing w:val="-1"/>
        </w:rPr>
        <w:t>KÜÇÜK</w:t>
      </w:r>
      <w:r w:rsidRPr="005222BF">
        <w:rPr>
          <w:b/>
          <w:iCs/>
        </w:rPr>
        <w:t xml:space="preserve"> </w:t>
      </w:r>
      <w:r w:rsidRPr="005222BF">
        <w:rPr>
          <w:b/>
          <w:iCs/>
          <w:spacing w:val="38"/>
        </w:rPr>
        <w:t xml:space="preserve"> </w:t>
      </w:r>
      <w:r w:rsidRPr="005222BF">
        <w:rPr>
          <w:b/>
          <w:iCs/>
          <w:spacing w:val="-2"/>
        </w:rPr>
        <w:t>ALEMDİR</w:t>
      </w:r>
      <w:r w:rsidRPr="005222BF">
        <w:rPr>
          <w:b/>
          <w:spacing w:val="-2"/>
        </w:rPr>
        <w:t>”</w:t>
      </w:r>
      <w:r w:rsidR="00333E85">
        <w:rPr>
          <w:b/>
          <w:spacing w:val="-2"/>
        </w:rPr>
        <w:t xml:space="preserve"> </w:t>
      </w:r>
      <w:r>
        <w:rPr>
          <w:spacing w:val="-2"/>
        </w:rPr>
        <w:t>sözüyle</w:t>
      </w:r>
    </w:p>
    <w:p w:rsidR="0057537A" w:rsidRDefault="0057537A">
      <w:pPr>
        <w:pStyle w:val="GvdeMetni"/>
        <w:kinsoku w:val="0"/>
        <w:overflowPunct w:val="0"/>
        <w:spacing w:line="276" w:lineRule="auto"/>
        <w:ind w:right="105"/>
        <w:jc w:val="both"/>
        <w:rPr>
          <w:spacing w:val="-1"/>
        </w:rPr>
      </w:pPr>
      <w:r>
        <w:rPr>
          <w:spacing w:val="-1"/>
        </w:rPr>
        <w:t>tanımlar.</w:t>
      </w:r>
      <w:r w:rsidR="00333E85">
        <w:rPr>
          <w:spacing w:val="-1"/>
        </w:rPr>
        <w:t xml:space="preserve"> </w:t>
      </w:r>
      <w:r>
        <w:rPr>
          <w:b/>
          <w:bCs/>
          <w:spacing w:val="-1"/>
        </w:rPr>
        <w:t>Kitabül-Musıki,</w:t>
      </w:r>
      <w:r w:rsidR="00224F38">
        <w:rPr>
          <w:b/>
          <w:bCs/>
          <w:spacing w:val="-1"/>
        </w:rPr>
        <w:t xml:space="preserve"> </w:t>
      </w:r>
      <w:r>
        <w:rPr>
          <w:b/>
          <w:bCs/>
          <w:spacing w:val="-1"/>
        </w:rPr>
        <w:t>İhsa</w:t>
      </w:r>
      <w:r>
        <w:rPr>
          <w:b/>
          <w:bCs/>
          <w:spacing w:val="41"/>
        </w:rPr>
        <w:t xml:space="preserve"> </w:t>
      </w:r>
      <w:r>
        <w:rPr>
          <w:b/>
          <w:bCs/>
          <w:spacing w:val="-1"/>
        </w:rPr>
        <w:t>el-Ulam</w:t>
      </w:r>
      <w:r>
        <w:rPr>
          <w:b/>
          <w:bCs/>
          <w:spacing w:val="44"/>
        </w:rPr>
        <w:t xml:space="preserve"> </w:t>
      </w:r>
      <w:r>
        <w:rPr>
          <w:b/>
          <w:bCs/>
          <w:spacing w:val="-1"/>
        </w:rPr>
        <w:t>musıkı</w:t>
      </w:r>
      <w:r>
        <w:rPr>
          <w:b/>
          <w:bCs/>
          <w:spacing w:val="41"/>
        </w:rPr>
        <w:t xml:space="preserve"> </w:t>
      </w:r>
      <w:r>
        <w:rPr>
          <w:b/>
          <w:bCs/>
          <w:spacing w:val="-1"/>
        </w:rPr>
        <w:t>el-Kebir,</w:t>
      </w:r>
      <w:r w:rsidR="00333E85">
        <w:rPr>
          <w:b/>
          <w:bCs/>
          <w:spacing w:val="-1"/>
        </w:rPr>
        <w:t xml:space="preserve"> </w:t>
      </w:r>
      <w:r>
        <w:rPr>
          <w:b/>
          <w:bCs/>
          <w:spacing w:val="-1"/>
        </w:rPr>
        <w:t>El-Methal</w:t>
      </w:r>
      <w:r>
        <w:rPr>
          <w:b/>
          <w:bCs/>
          <w:spacing w:val="43"/>
        </w:rPr>
        <w:t xml:space="preserve"> </w:t>
      </w:r>
      <w:r>
        <w:rPr>
          <w:b/>
          <w:bCs/>
          <w:spacing w:val="-1"/>
        </w:rPr>
        <w:t>Fil</w:t>
      </w:r>
      <w:r>
        <w:rPr>
          <w:b/>
          <w:bCs/>
          <w:spacing w:val="53"/>
        </w:rPr>
        <w:t xml:space="preserve"> </w:t>
      </w:r>
      <w:r>
        <w:rPr>
          <w:b/>
          <w:bCs/>
          <w:spacing w:val="-1"/>
        </w:rPr>
        <w:t>Musıki,</w:t>
      </w:r>
      <w:r w:rsidR="00224F38">
        <w:rPr>
          <w:b/>
          <w:bCs/>
          <w:spacing w:val="-1"/>
        </w:rPr>
        <w:t xml:space="preserve"> </w:t>
      </w:r>
      <w:r>
        <w:rPr>
          <w:b/>
          <w:bCs/>
          <w:spacing w:val="-1"/>
        </w:rPr>
        <w:t>İhsanü’l-Ulum</w:t>
      </w:r>
      <w:r>
        <w:rPr>
          <w:spacing w:val="-1"/>
        </w:rPr>
        <w:t>,</w:t>
      </w:r>
      <w:r w:rsidR="00333E85">
        <w:rPr>
          <w:spacing w:val="-1"/>
        </w:rPr>
        <w:t xml:space="preserve"> </w:t>
      </w:r>
      <w:r>
        <w:rPr>
          <w:b/>
          <w:bCs/>
          <w:spacing w:val="-1"/>
        </w:rPr>
        <w:t>Kitab-ı</w:t>
      </w:r>
      <w:r>
        <w:rPr>
          <w:b/>
          <w:bCs/>
          <w:spacing w:val="38"/>
        </w:rPr>
        <w:t xml:space="preserve"> </w:t>
      </w:r>
      <w:r>
        <w:rPr>
          <w:b/>
          <w:bCs/>
          <w:spacing w:val="-1"/>
        </w:rPr>
        <w:t>Makalat</w:t>
      </w:r>
      <w:r>
        <w:rPr>
          <w:b/>
          <w:bCs/>
          <w:spacing w:val="37"/>
        </w:rPr>
        <w:t xml:space="preserve"> </w:t>
      </w:r>
      <w:r>
        <w:rPr>
          <w:spacing w:val="-1"/>
        </w:rPr>
        <w:t>isimli</w:t>
      </w:r>
      <w:r>
        <w:rPr>
          <w:spacing w:val="33"/>
        </w:rPr>
        <w:t xml:space="preserve"> </w:t>
      </w:r>
      <w:r>
        <w:rPr>
          <w:spacing w:val="-1"/>
        </w:rPr>
        <w:t>müzik</w:t>
      </w:r>
      <w:r>
        <w:rPr>
          <w:spacing w:val="33"/>
        </w:rPr>
        <w:t xml:space="preserve"> </w:t>
      </w:r>
      <w:r>
        <w:rPr>
          <w:spacing w:val="-1"/>
        </w:rPr>
        <w:t>kitapları</w:t>
      </w:r>
      <w:r>
        <w:rPr>
          <w:spacing w:val="34"/>
        </w:rPr>
        <w:t xml:space="preserve"> </w:t>
      </w:r>
      <w:r>
        <w:rPr>
          <w:spacing w:val="-1"/>
        </w:rPr>
        <w:t>önemli</w:t>
      </w:r>
      <w:r>
        <w:rPr>
          <w:spacing w:val="43"/>
        </w:rPr>
        <w:t xml:space="preserve"> </w:t>
      </w:r>
      <w:r>
        <w:rPr>
          <w:spacing w:val="-1"/>
        </w:rPr>
        <w:t>çalışmalarıdır.</w:t>
      </w:r>
      <w:r w:rsidR="00333E85">
        <w:rPr>
          <w:spacing w:val="-1"/>
        </w:rPr>
        <w:t xml:space="preserve"> </w:t>
      </w:r>
      <w:r>
        <w:rPr>
          <w:spacing w:val="-1"/>
        </w:rPr>
        <w:t>Kanun</w:t>
      </w:r>
      <w:r>
        <w:rPr>
          <w:spacing w:val="19"/>
        </w:rPr>
        <w:t xml:space="preserve"> </w:t>
      </w:r>
      <w:r>
        <w:rPr>
          <w:spacing w:val="-1"/>
        </w:rPr>
        <w:t>sazını</w:t>
      </w:r>
      <w:r>
        <w:rPr>
          <w:spacing w:val="22"/>
        </w:rPr>
        <w:t xml:space="preserve"> </w:t>
      </w:r>
      <w:r>
        <w:t>icat</w:t>
      </w:r>
      <w:r>
        <w:rPr>
          <w:spacing w:val="20"/>
        </w:rPr>
        <w:t xml:space="preserve"> </w:t>
      </w:r>
      <w:r>
        <w:rPr>
          <w:spacing w:val="-1"/>
        </w:rPr>
        <w:t>etmesinin</w:t>
      </w:r>
      <w:r>
        <w:rPr>
          <w:spacing w:val="22"/>
        </w:rPr>
        <w:t xml:space="preserve"> </w:t>
      </w:r>
      <w:r>
        <w:rPr>
          <w:spacing w:val="-1"/>
        </w:rPr>
        <w:t>yanında</w:t>
      </w:r>
      <w:r>
        <w:rPr>
          <w:spacing w:val="20"/>
        </w:rPr>
        <w:t xml:space="preserve"> </w:t>
      </w:r>
      <w:r>
        <w:rPr>
          <w:spacing w:val="-1"/>
        </w:rPr>
        <w:t>müziğin</w:t>
      </w:r>
      <w:r>
        <w:rPr>
          <w:spacing w:val="21"/>
        </w:rPr>
        <w:t xml:space="preserve"> </w:t>
      </w:r>
      <w:r>
        <w:rPr>
          <w:spacing w:val="-1"/>
        </w:rPr>
        <w:t>insan</w:t>
      </w:r>
      <w:r>
        <w:rPr>
          <w:spacing w:val="57"/>
        </w:rPr>
        <w:t xml:space="preserve"> </w:t>
      </w:r>
      <w:r>
        <w:rPr>
          <w:spacing w:val="-1"/>
        </w:rPr>
        <w:t>bedenine</w:t>
      </w:r>
      <w:r>
        <w:rPr>
          <w:spacing w:val="15"/>
        </w:rPr>
        <w:t xml:space="preserve"> </w:t>
      </w:r>
      <w:r>
        <w:t>ve</w:t>
      </w:r>
      <w:r>
        <w:rPr>
          <w:spacing w:val="15"/>
        </w:rPr>
        <w:t xml:space="preserve"> </w:t>
      </w:r>
      <w:r>
        <w:rPr>
          <w:spacing w:val="-1"/>
        </w:rPr>
        <w:t>ruhuna</w:t>
      </w:r>
      <w:r>
        <w:rPr>
          <w:spacing w:val="14"/>
        </w:rPr>
        <w:t xml:space="preserve"> </w:t>
      </w:r>
      <w:r>
        <w:t>olan</w:t>
      </w:r>
      <w:r>
        <w:rPr>
          <w:spacing w:val="15"/>
        </w:rPr>
        <w:t xml:space="preserve"> </w:t>
      </w:r>
      <w:r>
        <w:rPr>
          <w:spacing w:val="-1"/>
        </w:rPr>
        <w:t>etkileri</w:t>
      </w:r>
      <w:r>
        <w:rPr>
          <w:spacing w:val="14"/>
        </w:rPr>
        <w:t xml:space="preserve"> </w:t>
      </w:r>
      <w:r>
        <w:rPr>
          <w:spacing w:val="-1"/>
        </w:rPr>
        <w:t>üzerinde</w:t>
      </w:r>
      <w:r>
        <w:rPr>
          <w:spacing w:val="17"/>
        </w:rPr>
        <w:t xml:space="preserve"> </w:t>
      </w:r>
      <w:r>
        <w:rPr>
          <w:spacing w:val="-2"/>
        </w:rPr>
        <w:t>de</w:t>
      </w:r>
      <w:r>
        <w:rPr>
          <w:spacing w:val="17"/>
        </w:rPr>
        <w:t xml:space="preserve"> </w:t>
      </w:r>
      <w:r>
        <w:rPr>
          <w:spacing w:val="-1"/>
        </w:rPr>
        <w:t>çalışmıştır.</w:t>
      </w:r>
      <w:r w:rsidR="00224F38">
        <w:rPr>
          <w:spacing w:val="-1"/>
        </w:rPr>
        <w:t xml:space="preserve"> </w:t>
      </w:r>
      <w:r>
        <w:rPr>
          <w:spacing w:val="-1"/>
        </w:rPr>
        <w:t>Türk</w:t>
      </w:r>
      <w:r>
        <w:rPr>
          <w:spacing w:val="17"/>
        </w:rPr>
        <w:t xml:space="preserve"> </w:t>
      </w:r>
      <w:r>
        <w:rPr>
          <w:spacing w:val="-1"/>
        </w:rPr>
        <w:t>bilgini</w:t>
      </w:r>
      <w:r>
        <w:rPr>
          <w:spacing w:val="57"/>
        </w:rPr>
        <w:t xml:space="preserve"> </w:t>
      </w:r>
      <w:r>
        <w:rPr>
          <w:b/>
          <w:bCs/>
          <w:spacing w:val="-1"/>
        </w:rPr>
        <w:t>Farabi’ye</w:t>
      </w:r>
      <w:r>
        <w:rPr>
          <w:b/>
          <w:bCs/>
          <w:spacing w:val="41"/>
        </w:rPr>
        <w:t xml:space="preserve"> </w:t>
      </w:r>
      <w:r>
        <w:rPr>
          <w:b/>
          <w:bCs/>
          <w:spacing w:val="-1"/>
        </w:rPr>
        <w:t>göre</w:t>
      </w:r>
      <w:r>
        <w:rPr>
          <w:b/>
          <w:bCs/>
          <w:spacing w:val="42"/>
        </w:rPr>
        <w:t xml:space="preserve"> </w:t>
      </w:r>
      <w:r>
        <w:rPr>
          <w:b/>
          <w:bCs/>
          <w:spacing w:val="-1"/>
        </w:rPr>
        <w:t>;</w:t>
      </w:r>
      <w:r w:rsidR="00333E85">
        <w:rPr>
          <w:b/>
          <w:bCs/>
          <w:spacing w:val="-1"/>
        </w:rPr>
        <w:t xml:space="preserve"> </w:t>
      </w:r>
      <w:r>
        <w:rPr>
          <w:b/>
          <w:bCs/>
          <w:spacing w:val="-1"/>
        </w:rPr>
        <w:t>Musıki-ul</w:t>
      </w:r>
      <w:r>
        <w:rPr>
          <w:b/>
          <w:bCs/>
          <w:spacing w:val="43"/>
        </w:rPr>
        <w:t xml:space="preserve"> </w:t>
      </w:r>
      <w:r>
        <w:rPr>
          <w:b/>
          <w:bCs/>
          <w:spacing w:val="-1"/>
        </w:rPr>
        <w:t>Kebir</w:t>
      </w:r>
      <w:r>
        <w:rPr>
          <w:b/>
          <w:bCs/>
          <w:spacing w:val="42"/>
        </w:rPr>
        <w:t xml:space="preserve"> </w:t>
      </w:r>
      <w:r>
        <w:rPr>
          <w:b/>
          <w:bCs/>
          <w:spacing w:val="-1"/>
        </w:rPr>
        <w:t>adlı</w:t>
      </w:r>
      <w:r>
        <w:rPr>
          <w:b/>
          <w:bCs/>
          <w:spacing w:val="43"/>
        </w:rPr>
        <w:t xml:space="preserve"> </w:t>
      </w:r>
      <w:r>
        <w:rPr>
          <w:b/>
          <w:bCs/>
          <w:spacing w:val="-1"/>
        </w:rPr>
        <w:t>eserinde</w:t>
      </w:r>
      <w:r>
        <w:rPr>
          <w:b/>
          <w:bCs/>
          <w:spacing w:val="45"/>
        </w:rPr>
        <w:t xml:space="preserve"> </w:t>
      </w:r>
      <w:r>
        <w:rPr>
          <w:b/>
          <w:bCs/>
          <w:spacing w:val="-1"/>
        </w:rPr>
        <w:t>Türk</w:t>
      </w:r>
      <w:r>
        <w:rPr>
          <w:b/>
          <w:bCs/>
          <w:spacing w:val="42"/>
        </w:rPr>
        <w:t xml:space="preserve"> </w:t>
      </w:r>
      <w:r>
        <w:rPr>
          <w:b/>
          <w:bCs/>
          <w:spacing w:val="-1"/>
        </w:rPr>
        <w:t>müziği</w:t>
      </w:r>
      <w:r>
        <w:rPr>
          <w:b/>
          <w:bCs/>
          <w:spacing w:val="39"/>
        </w:rPr>
        <w:t xml:space="preserve"> </w:t>
      </w:r>
      <w:r>
        <w:rPr>
          <w:b/>
          <w:bCs/>
          <w:spacing w:val="-1"/>
        </w:rPr>
        <w:t>makamlarının</w:t>
      </w:r>
      <w:r>
        <w:rPr>
          <w:b/>
          <w:bCs/>
          <w:spacing w:val="4"/>
        </w:rPr>
        <w:t xml:space="preserve"> </w:t>
      </w:r>
      <w:r>
        <w:rPr>
          <w:b/>
          <w:bCs/>
          <w:spacing w:val="-1"/>
        </w:rPr>
        <w:t>insanın</w:t>
      </w:r>
      <w:r>
        <w:rPr>
          <w:b/>
          <w:bCs/>
          <w:spacing w:val="16"/>
        </w:rPr>
        <w:t xml:space="preserve"> </w:t>
      </w:r>
      <w:r>
        <w:rPr>
          <w:b/>
          <w:bCs/>
          <w:spacing w:val="-1"/>
        </w:rPr>
        <w:t>psikolojik</w:t>
      </w:r>
      <w:r>
        <w:rPr>
          <w:b/>
          <w:bCs/>
          <w:spacing w:val="16"/>
        </w:rPr>
        <w:t xml:space="preserve"> </w:t>
      </w:r>
      <w:r>
        <w:rPr>
          <w:b/>
          <w:bCs/>
          <w:spacing w:val="-1"/>
        </w:rPr>
        <w:t>yapısına</w:t>
      </w:r>
      <w:r>
        <w:rPr>
          <w:b/>
          <w:bCs/>
          <w:spacing w:val="16"/>
        </w:rPr>
        <w:t xml:space="preserve"> </w:t>
      </w:r>
      <w:r>
        <w:rPr>
          <w:b/>
          <w:bCs/>
          <w:spacing w:val="-1"/>
        </w:rPr>
        <w:t>yaptığı</w:t>
      </w:r>
      <w:r>
        <w:rPr>
          <w:b/>
          <w:bCs/>
          <w:spacing w:val="38"/>
        </w:rPr>
        <w:t xml:space="preserve"> </w:t>
      </w:r>
      <w:r>
        <w:rPr>
          <w:b/>
          <w:bCs/>
          <w:spacing w:val="-1"/>
        </w:rPr>
        <w:t>etkilerini</w:t>
      </w:r>
      <w:r>
        <w:rPr>
          <w:b/>
          <w:bCs/>
          <w:spacing w:val="33"/>
        </w:rPr>
        <w:t xml:space="preserve"> </w:t>
      </w:r>
      <w:r>
        <w:rPr>
          <w:spacing w:val="-1"/>
        </w:rPr>
        <w:t>şöyle</w:t>
      </w:r>
      <w:r>
        <w:rPr>
          <w:spacing w:val="41"/>
        </w:rPr>
        <w:t xml:space="preserve"> </w:t>
      </w:r>
      <w:r>
        <w:rPr>
          <w:spacing w:val="-1"/>
        </w:rPr>
        <w:t>sınıflandırır.</w:t>
      </w:r>
    </w:p>
    <w:p w:rsidR="0057537A" w:rsidRDefault="0057537A">
      <w:pPr>
        <w:pStyle w:val="GvdeMetni"/>
        <w:kinsoku w:val="0"/>
        <w:overflowPunct w:val="0"/>
        <w:spacing w:before="5"/>
        <w:ind w:left="0"/>
        <w:rPr>
          <w:sz w:val="16"/>
          <w:szCs w:val="16"/>
        </w:rPr>
      </w:pPr>
    </w:p>
    <w:p w:rsidR="0057537A" w:rsidRDefault="0057537A">
      <w:pPr>
        <w:pStyle w:val="GvdeMetni"/>
        <w:kinsoku w:val="0"/>
        <w:overflowPunct w:val="0"/>
        <w:jc w:val="both"/>
        <w:rPr>
          <w:spacing w:val="-1"/>
        </w:rPr>
      </w:pPr>
      <w:r>
        <w:rPr>
          <w:b/>
          <w:bCs/>
        </w:rPr>
        <w:t xml:space="preserve">Rast </w:t>
      </w:r>
      <w:r>
        <w:rPr>
          <w:b/>
          <w:bCs/>
          <w:spacing w:val="-1"/>
        </w:rPr>
        <w:t>makamı</w:t>
      </w:r>
      <w:r>
        <w:rPr>
          <w:spacing w:val="-1"/>
        </w:rPr>
        <w:t>-</w:t>
      </w:r>
      <w:r w:rsidR="00F038C0">
        <w:rPr>
          <w:spacing w:val="-1"/>
        </w:rPr>
        <w:t xml:space="preserve"> </w:t>
      </w:r>
      <w:r>
        <w:rPr>
          <w:spacing w:val="-1"/>
        </w:rPr>
        <w:t>insana</w:t>
      </w:r>
      <w:r>
        <w:t xml:space="preserve"> </w:t>
      </w:r>
      <w:r>
        <w:rPr>
          <w:spacing w:val="-1"/>
        </w:rPr>
        <w:t>neşe</w:t>
      </w:r>
      <w:r>
        <w:rPr>
          <w:spacing w:val="-2"/>
        </w:rPr>
        <w:t xml:space="preserve"> </w:t>
      </w:r>
      <w:r>
        <w:rPr>
          <w:spacing w:val="-1"/>
        </w:rPr>
        <w:t>ve</w:t>
      </w:r>
      <w:r>
        <w:t xml:space="preserve"> </w:t>
      </w:r>
      <w:r>
        <w:rPr>
          <w:spacing w:val="-1"/>
        </w:rPr>
        <w:t>huzur</w:t>
      </w:r>
      <w:r>
        <w:t xml:space="preserve"> </w:t>
      </w:r>
      <w:r>
        <w:rPr>
          <w:spacing w:val="-1"/>
        </w:rPr>
        <w:t>duygusu,</w:t>
      </w:r>
    </w:p>
    <w:p w:rsidR="0057537A" w:rsidRDefault="0057537A">
      <w:pPr>
        <w:pStyle w:val="GvdeMetni"/>
        <w:kinsoku w:val="0"/>
        <w:overflowPunct w:val="0"/>
        <w:spacing w:before="8"/>
        <w:ind w:left="0"/>
        <w:rPr>
          <w:sz w:val="19"/>
          <w:szCs w:val="19"/>
        </w:rPr>
      </w:pPr>
    </w:p>
    <w:p w:rsidR="0057537A" w:rsidRDefault="0057537A">
      <w:pPr>
        <w:pStyle w:val="GvdeMetni"/>
        <w:kinsoku w:val="0"/>
        <w:overflowPunct w:val="0"/>
        <w:jc w:val="both"/>
        <w:rPr>
          <w:spacing w:val="-1"/>
        </w:rPr>
      </w:pPr>
      <w:r>
        <w:rPr>
          <w:b/>
          <w:bCs/>
          <w:spacing w:val="-1"/>
        </w:rPr>
        <w:t>Buselik</w:t>
      </w:r>
      <w:r>
        <w:rPr>
          <w:b/>
          <w:bCs/>
        </w:rPr>
        <w:t xml:space="preserve"> </w:t>
      </w:r>
      <w:r>
        <w:rPr>
          <w:b/>
          <w:bCs/>
          <w:spacing w:val="-1"/>
        </w:rPr>
        <w:t>makamı</w:t>
      </w:r>
      <w:r>
        <w:rPr>
          <w:spacing w:val="-1"/>
        </w:rPr>
        <w:t>-</w:t>
      </w:r>
      <w:r w:rsidR="00F038C0">
        <w:rPr>
          <w:spacing w:val="-1"/>
        </w:rPr>
        <w:t xml:space="preserve"> </w:t>
      </w:r>
      <w:r>
        <w:rPr>
          <w:spacing w:val="-1"/>
        </w:rPr>
        <w:t>kuvvet</w:t>
      </w:r>
      <w:r>
        <w:t xml:space="preserve"> </w:t>
      </w:r>
      <w:r>
        <w:rPr>
          <w:spacing w:val="-1"/>
        </w:rPr>
        <w:t>hissi,</w:t>
      </w:r>
    </w:p>
    <w:p w:rsidR="0057537A" w:rsidRDefault="0057537A">
      <w:pPr>
        <w:pStyle w:val="GvdeMetni"/>
        <w:kinsoku w:val="0"/>
        <w:overflowPunct w:val="0"/>
        <w:spacing w:before="8"/>
        <w:ind w:left="0"/>
        <w:rPr>
          <w:sz w:val="19"/>
          <w:szCs w:val="19"/>
        </w:rPr>
      </w:pPr>
    </w:p>
    <w:p w:rsidR="0057537A" w:rsidRDefault="0057537A">
      <w:pPr>
        <w:pStyle w:val="GvdeMetni"/>
        <w:kinsoku w:val="0"/>
        <w:overflowPunct w:val="0"/>
        <w:jc w:val="both"/>
        <w:rPr>
          <w:spacing w:val="-1"/>
        </w:rPr>
      </w:pPr>
      <w:r>
        <w:rPr>
          <w:b/>
          <w:bCs/>
          <w:spacing w:val="-1"/>
        </w:rPr>
        <w:t>Rehavi</w:t>
      </w:r>
      <w:r>
        <w:rPr>
          <w:b/>
          <w:bCs/>
          <w:spacing w:val="-2"/>
        </w:rPr>
        <w:t xml:space="preserve"> </w:t>
      </w:r>
      <w:r>
        <w:rPr>
          <w:b/>
          <w:bCs/>
          <w:spacing w:val="-1"/>
        </w:rPr>
        <w:t>makamı</w:t>
      </w:r>
      <w:r>
        <w:rPr>
          <w:spacing w:val="-1"/>
        </w:rPr>
        <w:t>-</w:t>
      </w:r>
      <w:r w:rsidR="00F038C0">
        <w:rPr>
          <w:spacing w:val="-1"/>
        </w:rPr>
        <w:t xml:space="preserve"> </w:t>
      </w:r>
      <w:r>
        <w:rPr>
          <w:spacing w:val="-1"/>
        </w:rPr>
        <w:t>insana</w:t>
      </w:r>
      <w:r>
        <w:t xml:space="preserve"> </w:t>
      </w:r>
      <w:r>
        <w:rPr>
          <w:spacing w:val="-1"/>
        </w:rPr>
        <w:t>sonsuzluk</w:t>
      </w:r>
      <w:r>
        <w:t xml:space="preserve"> </w:t>
      </w:r>
      <w:r>
        <w:rPr>
          <w:spacing w:val="-1"/>
        </w:rPr>
        <w:t>düşüncesi,</w:t>
      </w:r>
    </w:p>
    <w:p w:rsidR="0057537A" w:rsidRDefault="0057537A">
      <w:pPr>
        <w:pStyle w:val="GvdeMetni"/>
        <w:kinsoku w:val="0"/>
        <w:overflowPunct w:val="0"/>
        <w:spacing w:before="8"/>
        <w:ind w:left="0"/>
        <w:rPr>
          <w:sz w:val="19"/>
          <w:szCs w:val="19"/>
        </w:rPr>
      </w:pPr>
    </w:p>
    <w:p w:rsidR="0057537A" w:rsidRDefault="0057537A">
      <w:pPr>
        <w:pStyle w:val="GvdeMetni"/>
        <w:kinsoku w:val="0"/>
        <w:overflowPunct w:val="0"/>
        <w:jc w:val="both"/>
        <w:rPr>
          <w:spacing w:val="-1"/>
        </w:rPr>
      </w:pPr>
      <w:r>
        <w:rPr>
          <w:b/>
          <w:bCs/>
          <w:spacing w:val="-1"/>
        </w:rPr>
        <w:t>Isfahan makamı</w:t>
      </w:r>
      <w:r>
        <w:rPr>
          <w:spacing w:val="-1"/>
        </w:rPr>
        <w:t>-</w:t>
      </w:r>
      <w:r w:rsidR="00F038C0">
        <w:rPr>
          <w:spacing w:val="-1"/>
        </w:rPr>
        <w:t xml:space="preserve"> </w:t>
      </w:r>
      <w:r>
        <w:rPr>
          <w:spacing w:val="-1"/>
        </w:rPr>
        <w:t>hareket</w:t>
      </w:r>
      <w:r>
        <w:rPr>
          <w:spacing w:val="-2"/>
        </w:rPr>
        <w:t xml:space="preserve"> </w:t>
      </w:r>
      <w:r>
        <w:rPr>
          <w:spacing w:val="-1"/>
        </w:rPr>
        <w:t>kabiliyeti</w:t>
      </w:r>
      <w:r>
        <w:rPr>
          <w:spacing w:val="-2"/>
        </w:rPr>
        <w:t xml:space="preserve"> </w:t>
      </w:r>
      <w:r>
        <w:t xml:space="preserve">ve </w:t>
      </w:r>
      <w:r>
        <w:rPr>
          <w:spacing w:val="-1"/>
        </w:rPr>
        <w:t>güven</w:t>
      </w:r>
      <w:r>
        <w:t xml:space="preserve"> </w:t>
      </w:r>
      <w:r>
        <w:rPr>
          <w:spacing w:val="-1"/>
        </w:rPr>
        <w:t>duygusu,</w:t>
      </w:r>
    </w:p>
    <w:p w:rsidR="0057537A" w:rsidRDefault="0057537A">
      <w:pPr>
        <w:pStyle w:val="GvdeMetni"/>
        <w:kinsoku w:val="0"/>
        <w:overflowPunct w:val="0"/>
        <w:spacing w:before="8"/>
        <w:ind w:left="0"/>
        <w:rPr>
          <w:sz w:val="19"/>
          <w:szCs w:val="19"/>
        </w:rPr>
      </w:pPr>
    </w:p>
    <w:p w:rsidR="0057537A" w:rsidRDefault="0057537A">
      <w:pPr>
        <w:pStyle w:val="GvdeMetni"/>
        <w:kinsoku w:val="0"/>
        <w:overflowPunct w:val="0"/>
        <w:jc w:val="both"/>
        <w:rPr>
          <w:spacing w:val="-1"/>
        </w:rPr>
      </w:pPr>
      <w:r>
        <w:rPr>
          <w:b/>
          <w:bCs/>
          <w:spacing w:val="-1"/>
        </w:rPr>
        <w:t>Neva</w:t>
      </w:r>
      <w:r>
        <w:rPr>
          <w:b/>
          <w:bCs/>
          <w:spacing w:val="-3"/>
        </w:rPr>
        <w:t xml:space="preserve"> </w:t>
      </w:r>
      <w:r>
        <w:rPr>
          <w:b/>
          <w:bCs/>
          <w:spacing w:val="-1"/>
        </w:rPr>
        <w:t>makamı</w:t>
      </w:r>
      <w:r>
        <w:rPr>
          <w:spacing w:val="-1"/>
        </w:rPr>
        <w:t>-</w:t>
      </w:r>
      <w:r w:rsidR="00F038C0">
        <w:rPr>
          <w:spacing w:val="-1"/>
        </w:rPr>
        <w:t xml:space="preserve"> </w:t>
      </w:r>
      <w:r>
        <w:rPr>
          <w:spacing w:val="-1"/>
        </w:rPr>
        <w:t>ferahlık</w:t>
      </w:r>
      <w:r>
        <w:rPr>
          <w:spacing w:val="-2"/>
        </w:rPr>
        <w:t xml:space="preserve"> </w:t>
      </w:r>
      <w:r>
        <w:rPr>
          <w:spacing w:val="-1"/>
        </w:rPr>
        <w:t>duygusu,</w:t>
      </w:r>
    </w:p>
    <w:p w:rsidR="0057537A" w:rsidRDefault="0057537A">
      <w:pPr>
        <w:pStyle w:val="GvdeMetni"/>
        <w:kinsoku w:val="0"/>
        <w:overflowPunct w:val="0"/>
        <w:spacing w:before="9"/>
        <w:ind w:left="0"/>
        <w:rPr>
          <w:sz w:val="19"/>
          <w:szCs w:val="19"/>
        </w:rPr>
      </w:pPr>
    </w:p>
    <w:p w:rsidR="0057537A" w:rsidRDefault="0057537A">
      <w:pPr>
        <w:pStyle w:val="GvdeMetni"/>
        <w:kinsoku w:val="0"/>
        <w:overflowPunct w:val="0"/>
        <w:jc w:val="both"/>
        <w:rPr>
          <w:spacing w:val="-1"/>
        </w:rPr>
      </w:pPr>
      <w:r>
        <w:rPr>
          <w:b/>
          <w:bCs/>
          <w:spacing w:val="-1"/>
        </w:rPr>
        <w:t>(Zirgüleli)</w:t>
      </w:r>
      <w:r>
        <w:rPr>
          <w:b/>
          <w:bCs/>
        </w:rPr>
        <w:t xml:space="preserve"> </w:t>
      </w:r>
      <w:r>
        <w:rPr>
          <w:b/>
          <w:bCs/>
          <w:spacing w:val="-1"/>
        </w:rPr>
        <w:t>Hicaz</w:t>
      </w:r>
      <w:r>
        <w:rPr>
          <w:b/>
          <w:bCs/>
        </w:rPr>
        <w:t xml:space="preserve"> </w:t>
      </w:r>
      <w:r>
        <w:rPr>
          <w:b/>
          <w:bCs/>
          <w:spacing w:val="-1"/>
        </w:rPr>
        <w:t>makamı</w:t>
      </w:r>
      <w:r>
        <w:rPr>
          <w:spacing w:val="-1"/>
        </w:rPr>
        <w:t>-</w:t>
      </w:r>
      <w:r w:rsidR="00F038C0">
        <w:rPr>
          <w:spacing w:val="-1"/>
        </w:rPr>
        <w:t xml:space="preserve"> </w:t>
      </w:r>
      <w:r>
        <w:rPr>
          <w:spacing w:val="-1"/>
        </w:rPr>
        <w:t>uyku</w:t>
      </w:r>
      <w:r>
        <w:t xml:space="preserve"> </w:t>
      </w:r>
      <w:r>
        <w:rPr>
          <w:spacing w:val="-1"/>
        </w:rPr>
        <w:t>hali,</w:t>
      </w:r>
    </w:p>
    <w:p w:rsidR="0057537A" w:rsidRDefault="0057537A">
      <w:pPr>
        <w:pStyle w:val="GvdeMetni"/>
        <w:kinsoku w:val="0"/>
        <w:overflowPunct w:val="0"/>
        <w:spacing w:before="11"/>
        <w:ind w:left="0"/>
        <w:rPr>
          <w:sz w:val="20"/>
          <w:szCs w:val="20"/>
        </w:rPr>
      </w:pPr>
    </w:p>
    <w:p w:rsidR="0057537A" w:rsidRDefault="0057537A">
      <w:pPr>
        <w:pStyle w:val="GvdeMetni"/>
        <w:kinsoku w:val="0"/>
        <w:overflowPunct w:val="0"/>
        <w:spacing w:before="56"/>
        <w:rPr>
          <w:spacing w:val="-1"/>
        </w:rPr>
      </w:pPr>
      <w:r>
        <w:rPr>
          <w:b/>
          <w:bCs/>
          <w:spacing w:val="-1"/>
        </w:rPr>
        <w:t>Hicaz</w:t>
      </w:r>
      <w:r>
        <w:rPr>
          <w:b/>
          <w:bCs/>
          <w:spacing w:val="1"/>
        </w:rPr>
        <w:t xml:space="preserve"> </w:t>
      </w:r>
      <w:r>
        <w:rPr>
          <w:b/>
          <w:bCs/>
          <w:spacing w:val="-1"/>
        </w:rPr>
        <w:t>makamı</w:t>
      </w:r>
      <w:r>
        <w:rPr>
          <w:spacing w:val="-1"/>
        </w:rPr>
        <w:t>-</w:t>
      </w:r>
      <w:r>
        <w:t xml:space="preserve"> </w:t>
      </w:r>
      <w:r w:rsidR="00F038C0">
        <w:t xml:space="preserve"> </w:t>
      </w:r>
      <w:r>
        <w:rPr>
          <w:spacing w:val="-1"/>
        </w:rPr>
        <w:t>tevazu,alçakgönüllülük,</w:t>
      </w:r>
    </w:p>
    <w:p w:rsidR="0057537A" w:rsidRDefault="0057537A">
      <w:pPr>
        <w:pStyle w:val="GvdeMetni"/>
        <w:kinsoku w:val="0"/>
        <w:overflowPunct w:val="0"/>
        <w:spacing w:before="8"/>
        <w:ind w:left="0"/>
        <w:rPr>
          <w:sz w:val="19"/>
          <w:szCs w:val="19"/>
        </w:rPr>
      </w:pPr>
    </w:p>
    <w:p w:rsidR="0057537A" w:rsidRDefault="0057537A">
      <w:pPr>
        <w:pStyle w:val="GvdeMetni"/>
        <w:kinsoku w:val="0"/>
        <w:overflowPunct w:val="0"/>
        <w:rPr>
          <w:spacing w:val="-1"/>
        </w:rPr>
      </w:pPr>
      <w:r>
        <w:rPr>
          <w:b/>
          <w:bCs/>
          <w:spacing w:val="-1"/>
        </w:rPr>
        <w:t>Uşşak</w:t>
      </w:r>
      <w:r>
        <w:rPr>
          <w:b/>
          <w:bCs/>
          <w:spacing w:val="47"/>
        </w:rPr>
        <w:t xml:space="preserve"> </w:t>
      </w:r>
      <w:r>
        <w:rPr>
          <w:b/>
          <w:bCs/>
          <w:spacing w:val="-1"/>
        </w:rPr>
        <w:t>makamı</w:t>
      </w:r>
      <w:r>
        <w:rPr>
          <w:spacing w:val="-1"/>
        </w:rPr>
        <w:t>-</w:t>
      </w:r>
      <w:r w:rsidR="00F038C0">
        <w:rPr>
          <w:spacing w:val="-1"/>
        </w:rPr>
        <w:t xml:space="preserve">  </w:t>
      </w:r>
      <w:r>
        <w:rPr>
          <w:spacing w:val="-1"/>
        </w:rPr>
        <w:t>gülme</w:t>
      </w:r>
      <w:r>
        <w:t xml:space="preserve"> </w:t>
      </w:r>
      <w:r>
        <w:rPr>
          <w:spacing w:val="-1"/>
        </w:rPr>
        <w:t>duygusu,</w:t>
      </w:r>
    </w:p>
    <w:p w:rsidR="0057537A" w:rsidRDefault="0057537A">
      <w:pPr>
        <w:pStyle w:val="GvdeMetni"/>
        <w:kinsoku w:val="0"/>
        <w:overflowPunct w:val="0"/>
        <w:spacing w:before="8"/>
        <w:ind w:left="0"/>
        <w:rPr>
          <w:sz w:val="19"/>
          <w:szCs w:val="19"/>
        </w:rPr>
      </w:pPr>
    </w:p>
    <w:p w:rsidR="0057537A" w:rsidRDefault="0057537A">
      <w:pPr>
        <w:pStyle w:val="GvdeMetni"/>
        <w:kinsoku w:val="0"/>
        <w:overflowPunct w:val="0"/>
        <w:rPr>
          <w:spacing w:val="-1"/>
        </w:rPr>
      </w:pPr>
      <w:r>
        <w:rPr>
          <w:b/>
          <w:bCs/>
          <w:spacing w:val="-1"/>
        </w:rPr>
        <w:t>Hüseyni</w:t>
      </w:r>
      <w:r>
        <w:rPr>
          <w:b/>
          <w:bCs/>
          <w:spacing w:val="-2"/>
        </w:rPr>
        <w:t xml:space="preserve"> </w:t>
      </w:r>
      <w:r>
        <w:rPr>
          <w:b/>
          <w:bCs/>
          <w:spacing w:val="-1"/>
        </w:rPr>
        <w:t>makamı</w:t>
      </w:r>
      <w:r>
        <w:rPr>
          <w:spacing w:val="-1"/>
        </w:rPr>
        <w:t>-</w:t>
      </w:r>
      <w:r w:rsidR="00F038C0">
        <w:rPr>
          <w:spacing w:val="-1"/>
        </w:rPr>
        <w:t xml:space="preserve"> </w:t>
      </w:r>
      <w:r>
        <w:rPr>
          <w:spacing w:val="-1"/>
        </w:rPr>
        <w:t>barış,</w:t>
      </w:r>
      <w:r w:rsidR="00F038C0">
        <w:rPr>
          <w:spacing w:val="-1"/>
        </w:rPr>
        <w:t xml:space="preserve"> </w:t>
      </w:r>
      <w:r>
        <w:rPr>
          <w:spacing w:val="-1"/>
        </w:rPr>
        <w:t>sakinlik,</w:t>
      </w:r>
      <w:r w:rsidR="00F038C0">
        <w:rPr>
          <w:spacing w:val="-1"/>
        </w:rPr>
        <w:t xml:space="preserve"> </w:t>
      </w:r>
      <w:r>
        <w:rPr>
          <w:spacing w:val="-1"/>
        </w:rPr>
        <w:t xml:space="preserve">sükunet </w:t>
      </w:r>
      <w:r>
        <w:t xml:space="preserve">ve </w:t>
      </w:r>
      <w:r>
        <w:rPr>
          <w:spacing w:val="-1"/>
        </w:rPr>
        <w:t>rahatlık</w:t>
      </w:r>
      <w:r>
        <w:t xml:space="preserve"> </w:t>
      </w:r>
      <w:r>
        <w:rPr>
          <w:spacing w:val="-1"/>
        </w:rPr>
        <w:t>duygusu,</w:t>
      </w:r>
    </w:p>
    <w:p w:rsidR="0057537A" w:rsidRDefault="0057537A">
      <w:pPr>
        <w:pStyle w:val="GvdeMetni"/>
        <w:kinsoku w:val="0"/>
        <w:overflowPunct w:val="0"/>
        <w:spacing w:before="8"/>
        <w:ind w:left="0"/>
        <w:rPr>
          <w:sz w:val="19"/>
          <w:szCs w:val="19"/>
        </w:rPr>
      </w:pPr>
    </w:p>
    <w:p w:rsidR="0057537A" w:rsidRDefault="0057537A">
      <w:pPr>
        <w:pStyle w:val="GvdeMetni"/>
        <w:kinsoku w:val="0"/>
        <w:overflowPunct w:val="0"/>
      </w:pPr>
      <w:r>
        <w:rPr>
          <w:b/>
          <w:bCs/>
          <w:spacing w:val="-2"/>
        </w:rPr>
        <w:t>Saba</w:t>
      </w:r>
      <w:r>
        <w:rPr>
          <w:b/>
          <w:bCs/>
          <w:spacing w:val="-1"/>
        </w:rPr>
        <w:t xml:space="preserve"> makamı</w:t>
      </w:r>
      <w:r>
        <w:rPr>
          <w:spacing w:val="-1"/>
        </w:rPr>
        <w:t>-</w:t>
      </w:r>
      <w:r w:rsidR="00F038C0">
        <w:rPr>
          <w:spacing w:val="-1"/>
        </w:rPr>
        <w:t xml:space="preserve">  </w:t>
      </w:r>
      <w:r>
        <w:rPr>
          <w:spacing w:val="-1"/>
        </w:rPr>
        <w:t>cesaret</w:t>
      </w:r>
      <w:r>
        <w:t xml:space="preserve"> </w:t>
      </w:r>
      <w:r>
        <w:rPr>
          <w:spacing w:val="-1"/>
        </w:rPr>
        <w:t>ve</w:t>
      </w:r>
      <w:r>
        <w:t xml:space="preserve"> </w:t>
      </w:r>
      <w:r>
        <w:rPr>
          <w:spacing w:val="-1"/>
        </w:rPr>
        <w:t>kuvvet</w:t>
      </w:r>
      <w:r>
        <w:t xml:space="preserve"> </w:t>
      </w:r>
      <w:r>
        <w:rPr>
          <w:spacing w:val="-1"/>
        </w:rPr>
        <w:t>duygusu,</w:t>
      </w:r>
    </w:p>
    <w:p w:rsidR="0057537A" w:rsidRDefault="0057537A">
      <w:pPr>
        <w:pStyle w:val="GvdeMetni"/>
        <w:kinsoku w:val="0"/>
        <w:overflowPunct w:val="0"/>
        <w:spacing w:before="9"/>
        <w:ind w:left="0"/>
        <w:rPr>
          <w:sz w:val="19"/>
          <w:szCs w:val="19"/>
        </w:rPr>
      </w:pPr>
    </w:p>
    <w:p w:rsidR="0057537A" w:rsidRDefault="0057537A">
      <w:pPr>
        <w:pStyle w:val="GvdeMetni"/>
        <w:kinsoku w:val="0"/>
        <w:overflowPunct w:val="0"/>
        <w:rPr>
          <w:spacing w:val="-1"/>
        </w:rPr>
      </w:pPr>
      <w:r>
        <w:rPr>
          <w:b/>
          <w:bCs/>
          <w:spacing w:val="-1"/>
        </w:rPr>
        <w:t>Nihavent</w:t>
      </w:r>
      <w:r>
        <w:rPr>
          <w:b/>
          <w:bCs/>
          <w:spacing w:val="-2"/>
        </w:rPr>
        <w:t xml:space="preserve"> </w:t>
      </w:r>
      <w:r>
        <w:rPr>
          <w:b/>
          <w:bCs/>
          <w:spacing w:val="-1"/>
        </w:rPr>
        <w:t>makamı</w:t>
      </w:r>
      <w:r>
        <w:rPr>
          <w:spacing w:val="-1"/>
        </w:rPr>
        <w:t>-</w:t>
      </w:r>
      <w:r w:rsidR="00F038C0">
        <w:rPr>
          <w:spacing w:val="-1"/>
        </w:rPr>
        <w:t xml:space="preserve"> </w:t>
      </w:r>
      <w:r>
        <w:rPr>
          <w:spacing w:val="-1"/>
        </w:rPr>
        <w:t>kuvvet,barış</w:t>
      </w:r>
      <w:r>
        <w:t xml:space="preserve"> ve</w:t>
      </w:r>
      <w:r>
        <w:rPr>
          <w:spacing w:val="-2"/>
        </w:rPr>
        <w:t xml:space="preserve"> </w:t>
      </w:r>
      <w:r>
        <w:rPr>
          <w:spacing w:val="-1"/>
        </w:rPr>
        <w:t>özgüven</w:t>
      </w:r>
      <w:r>
        <w:t xml:space="preserve"> </w:t>
      </w:r>
      <w:r>
        <w:rPr>
          <w:spacing w:val="-1"/>
        </w:rPr>
        <w:t>duyguları</w:t>
      </w:r>
      <w:r>
        <w:rPr>
          <w:spacing w:val="-3"/>
        </w:rPr>
        <w:t xml:space="preserve"> </w:t>
      </w:r>
      <w:r>
        <w:rPr>
          <w:spacing w:val="-1"/>
        </w:rPr>
        <w:t>verir.</w:t>
      </w:r>
    </w:p>
    <w:p w:rsidR="0057537A" w:rsidRDefault="0057537A">
      <w:pPr>
        <w:pStyle w:val="GvdeMetni"/>
        <w:kinsoku w:val="0"/>
        <w:overflowPunct w:val="0"/>
        <w:spacing w:before="6"/>
        <w:ind w:left="0"/>
        <w:rPr>
          <w:sz w:val="19"/>
          <w:szCs w:val="19"/>
        </w:rPr>
      </w:pPr>
    </w:p>
    <w:p w:rsidR="00544372" w:rsidRDefault="00544372">
      <w:pPr>
        <w:pStyle w:val="GvdeMetni"/>
        <w:kinsoku w:val="0"/>
        <w:overflowPunct w:val="0"/>
        <w:spacing w:line="276" w:lineRule="auto"/>
        <w:ind w:right="107"/>
        <w:jc w:val="both"/>
        <w:rPr>
          <w:spacing w:val="-1"/>
        </w:rPr>
      </w:pPr>
    </w:p>
    <w:p w:rsidR="00544372" w:rsidRDefault="00544372">
      <w:pPr>
        <w:pStyle w:val="GvdeMetni"/>
        <w:kinsoku w:val="0"/>
        <w:overflowPunct w:val="0"/>
        <w:spacing w:line="276" w:lineRule="auto"/>
        <w:ind w:right="107"/>
        <w:jc w:val="both"/>
        <w:rPr>
          <w:spacing w:val="-1"/>
        </w:rPr>
      </w:pPr>
    </w:p>
    <w:p w:rsidR="0057537A" w:rsidRDefault="0057537A">
      <w:pPr>
        <w:pStyle w:val="GvdeMetni"/>
        <w:kinsoku w:val="0"/>
        <w:overflowPunct w:val="0"/>
        <w:spacing w:line="276" w:lineRule="auto"/>
        <w:ind w:right="107"/>
        <w:jc w:val="both"/>
        <w:rPr>
          <w:spacing w:val="-1"/>
        </w:rPr>
      </w:pPr>
      <w:r>
        <w:rPr>
          <w:spacing w:val="-1"/>
        </w:rPr>
        <w:t>Farabi</w:t>
      </w:r>
      <w:r>
        <w:rPr>
          <w:spacing w:val="1"/>
        </w:rPr>
        <w:t xml:space="preserve"> </w:t>
      </w:r>
      <w:r>
        <w:rPr>
          <w:spacing w:val="-1"/>
        </w:rPr>
        <w:t>makamların</w:t>
      </w:r>
      <w:r>
        <w:rPr>
          <w:spacing w:val="48"/>
        </w:rPr>
        <w:t xml:space="preserve"> </w:t>
      </w:r>
      <w:r>
        <w:rPr>
          <w:spacing w:val="-1"/>
        </w:rPr>
        <w:t>insan</w:t>
      </w:r>
      <w:r>
        <w:rPr>
          <w:spacing w:val="48"/>
        </w:rPr>
        <w:t xml:space="preserve"> </w:t>
      </w:r>
      <w:r>
        <w:rPr>
          <w:spacing w:val="-1"/>
        </w:rPr>
        <w:t>üzerindeki</w:t>
      </w:r>
      <w:r>
        <w:rPr>
          <w:spacing w:val="1"/>
        </w:rPr>
        <w:t xml:space="preserve"> </w:t>
      </w:r>
      <w:r>
        <w:rPr>
          <w:spacing w:val="-1"/>
        </w:rPr>
        <w:t>psikolojik</w:t>
      </w:r>
      <w:r>
        <w:rPr>
          <w:spacing w:val="49"/>
        </w:rPr>
        <w:t xml:space="preserve"> </w:t>
      </w:r>
      <w:r>
        <w:rPr>
          <w:spacing w:val="-1"/>
        </w:rPr>
        <w:t>etkilerinden</w:t>
      </w:r>
      <w:r>
        <w:rPr>
          <w:spacing w:val="1"/>
        </w:rPr>
        <w:t xml:space="preserve"> </w:t>
      </w:r>
      <w:r>
        <w:rPr>
          <w:spacing w:val="-1"/>
        </w:rPr>
        <w:t>söz</w:t>
      </w:r>
      <w:r>
        <w:rPr>
          <w:spacing w:val="65"/>
        </w:rPr>
        <w:t xml:space="preserve"> </w:t>
      </w:r>
      <w:r>
        <w:t>ederken</w:t>
      </w:r>
      <w:r>
        <w:rPr>
          <w:spacing w:val="10"/>
        </w:rPr>
        <w:t xml:space="preserve"> </w:t>
      </w:r>
      <w:r>
        <w:rPr>
          <w:spacing w:val="-1"/>
        </w:rPr>
        <w:t>günün</w:t>
      </w:r>
      <w:r>
        <w:rPr>
          <w:spacing w:val="12"/>
        </w:rPr>
        <w:t xml:space="preserve"> </w:t>
      </w:r>
      <w:r>
        <w:rPr>
          <w:spacing w:val="-1"/>
        </w:rPr>
        <w:t>hangi</w:t>
      </w:r>
      <w:r>
        <w:rPr>
          <w:spacing w:val="12"/>
        </w:rPr>
        <w:t xml:space="preserve"> </w:t>
      </w:r>
      <w:r>
        <w:rPr>
          <w:spacing w:val="-1"/>
        </w:rPr>
        <w:t>vaktinde</w:t>
      </w:r>
      <w:r>
        <w:rPr>
          <w:spacing w:val="13"/>
        </w:rPr>
        <w:t xml:space="preserve"> </w:t>
      </w:r>
      <w:r>
        <w:rPr>
          <w:spacing w:val="-1"/>
        </w:rPr>
        <w:t>hangi</w:t>
      </w:r>
      <w:r>
        <w:rPr>
          <w:spacing w:val="12"/>
        </w:rPr>
        <w:t xml:space="preserve"> </w:t>
      </w:r>
      <w:r>
        <w:rPr>
          <w:spacing w:val="-1"/>
        </w:rPr>
        <w:t>makamların</w:t>
      </w:r>
      <w:r>
        <w:rPr>
          <w:spacing w:val="9"/>
        </w:rPr>
        <w:t xml:space="preserve"> </w:t>
      </w:r>
      <w:r>
        <w:t>etkili</w:t>
      </w:r>
      <w:r>
        <w:rPr>
          <w:spacing w:val="9"/>
        </w:rPr>
        <w:t xml:space="preserve"> </w:t>
      </w:r>
      <w:r>
        <w:rPr>
          <w:spacing w:val="-1"/>
        </w:rPr>
        <w:t>olacağını</w:t>
      </w:r>
      <w:r>
        <w:rPr>
          <w:spacing w:val="35"/>
        </w:rPr>
        <w:t xml:space="preserve"> </w:t>
      </w:r>
      <w:r>
        <w:rPr>
          <w:spacing w:val="-1"/>
        </w:rPr>
        <w:t>belirtir.</w:t>
      </w:r>
    </w:p>
    <w:p w:rsidR="0057537A" w:rsidRDefault="0057537A">
      <w:pPr>
        <w:pStyle w:val="Balk1"/>
        <w:kinsoku w:val="0"/>
        <w:overflowPunct w:val="0"/>
        <w:spacing w:before="196" w:line="279" w:lineRule="auto"/>
        <w:ind w:right="116"/>
        <w:rPr>
          <w:b w:val="0"/>
          <w:bCs w:val="0"/>
        </w:rPr>
      </w:pPr>
      <w:r>
        <w:rPr>
          <w:spacing w:val="-1"/>
        </w:rPr>
        <w:t>Türk</w:t>
      </w:r>
      <w:r>
        <w:rPr>
          <w:spacing w:val="42"/>
        </w:rPr>
        <w:t xml:space="preserve"> </w:t>
      </w:r>
      <w:r>
        <w:rPr>
          <w:spacing w:val="-1"/>
        </w:rPr>
        <w:t>müziği</w:t>
      </w:r>
      <w:r>
        <w:rPr>
          <w:spacing w:val="44"/>
        </w:rPr>
        <w:t xml:space="preserve"> </w:t>
      </w:r>
      <w:r>
        <w:rPr>
          <w:spacing w:val="-1"/>
        </w:rPr>
        <w:t>makamlarının</w:t>
      </w:r>
      <w:r>
        <w:rPr>
          <w:spacing w:val="45"/>
        </w:rPr>
        <w:t xml:space="preserve"> </w:t>
      </w:r>
      <w:r>
        <w:rPr>
          <w:spacing w:val="-1"/>
        </w:rPr>
        <w:t>günün</w:t>
      </w:r>
      <w:r>
        <w:rPr>
          <w:spacing w:val="44"/>
        </w:rPr>
        <w:t xml:space="preserve"> </w:t>
      </w:r>
      <w:r>
        <w:rPr>
          <w:spacing w:val="-1"/>
        </w:rPr>
        <w:t>hangi</w:t>
      </w:r>
      <w:r>
        <w:rPr>
          <w:spacing w:val="45"/>
        </w:rPr>
        <w:t xml:space="preserve"> </w:t>
      </w:r>
      <w:r>
        <w:rPr>
          <w:spacing w:val="-1"/>
        </w:rPr>
        <w:t>saatlerinde</w:t>
      </w:r>
      <w:r>
        <w:rPr>
          <w:spacing w:val="45"/>
        </w:rPr>
        <w:t xml:space="preserve"> </w:t>
      </w:r>
      <w:r>
        <w:rPr>
          <w:spacing w:val="-1"/>
        </w:rPr>
        <w:t>etkili</w:t>
      </w:r>
      <w:r>
        <w:rPr>
          <w:spacing w:val="44"/>
        </w:rPr>
        <w:t xml:space="preserve"> </w:t>
      </w:r>
      <w:r>
        <w:rPr>
          <w:spacing w:val="-1"/>
        </w:rPr>
        <w:t>olduğu</w:t>
      </w:r>
      <w:r>
        <w:rPr>
          <w:spacing w:val="33"/>
        </w:rPr>
        <w:t xml:space="preserve"> </w:t>
      </w:r>
      <w:r>
        <w:rPr>
          <w:spacing w:val="-1"/>
        </w:rPr>
        <w:t>Farabi</w:t>
      </w:r>
      <w:r>
        <w:rPr>
          <w:spacing w:val="1"/>
        </w:rPr>
        <w:t xml:space="preserve"> </w:t>
      </w:r>
      <w:r>
        <w:t>‘ye</w:t>
      </w:r>
      <w:r>
        <w:rPr>
          <w:spacing w:val="-3"/>
        </w:rPr>
        <w:t xml:space="preserve"> </w:t>
      </w:r>
      <w:r>
        <w:rPr>
          <w:spacing w:val="-1"/>
        </w:rPr>
        <w:t>göre</w:t>
      </w:r>
      <w:r>
        <w:rPr>
          <w:spacing w:val="-3"/>
        </w:rPr>
        <w:t xml:space="preserve"> </w:t>
      </w:r>
      <w:r>
        <w:rPr>
          <w:spacing w:val="-1"/>
        </w:rPr>
        <w:t>şöyledir.</w:t>
      </w:r>
    </w:p>
    <w:p w:rsidR="0057537A" w:rsidRDefault="0057537A">
      <w:pPr>
        <w:pStyle w:val="GvdeMetni"/>
        <w:kinsoku w:val="0"/>
        <w:overflowPunct w:val="0"/>
        <w:spacing w:before="196"/>
        <w:rPr>
          <w:spacing w:val="-1"/>
        </w:rPr>
      </w:pPr>
      <w:r>
        <w:rPr>
          <w:b/>
          <w:bCs/>
        </w:rPr>
        <w:t xml:space="preserve">Rast </w:t>
      </w:r>
      <w:r>
        <w:rPr>
          <w:b/>
          <w:bCs/>
          <w:spacing w:val="-1"/>
        </w:rPr>
        <w:t>makamı</w:t>
      </w:r>
      <w:r>
        <w:rPr>
          <w:spacing w:val="-1"/>
        </w:rPr>
        <w:t>-</w:t>
      </w:r>
      <w:r w:rsidR="00F038C0">
        <w:rPr>
          <w:spacing w:val="-1"/>
        </w:rPr>
        <w:t xml:space="preserve"> </w:t>
      </w:r>
      <w:r>
        <w:rPr>
          <w:spacing w:val="-1"/>
        </w:rPr>
        <w:t>güneş</w:t>
      </w:r>
      <w:r>
        <w:t xml:space="preserve"> </w:t>
      </w:r>
      <w:r>
        <w:rPr>
          <w:spacing w:val="1"/>
        </w:rPr>
        <w:t xml:space="preserve"> </w:t>
      </w:r>
      <w:r>
        <w:rPr>
          <w:spacing w:val="-1"/>
        </w:rPr>
        <w:t>iki</w:t>
      </w:r>
      <w:r>
        <w:rPr>
          <w:spacing w:val="-2"/>
        </w:rPr>
        <w:t xml:space="preserve"> </w:t>
      </w:r>
      <w:r w:rsidR="001443D3">
        <w:rPr>
          <w:spacing w:val="-2"/>
        </w:rPr>
        <w:t xml:space="preserve"> (*)</w:t>
      </w:r>
      <w:r>
        <w:rPr>
          <w:spacing w:val="-1"/>
        </w:rPr>
        <w:t>mızrak</w:t>
      </w:r>
      <w:r>
        <w:t xml:space="preserve"> </w:t>
      </w:r>
      <w:r>
        <w:rPr>
          <w:spacing w:val="-1"/>
        </w:rPr>
        <w:t>boyu</w:t>
      </w:r>
      <w:r>
        <w:rPr>
          <w:spacing w:val="47"/>
        </w:rPr>
        <w:t xml:space="preserve"> </w:t>
      </w:r>
      <w:r>
        <w:rPr>
          <w:spacing w:val="-1"/>
        </w:rPr>
        <w:t>yükselince,</w:t>
      </w:r>
    </w:p>
    <w:p w:rsidR="001443D3" w:rsidRDefault="001443D3" w:rsidP="00464E33">
      <w:pPr>
        <w:pStyle w:val="GvdeMetni"/>
        <w:kinsoku w:val="0"/>
        <w:overflowPunct w:val="0"/>
        <w:spacing w:before="196"/>
        <w:rPr>
          <w:spacing w:val="-1"/>
        </w:rPr>
      </w:pPr>
      <w:r>
        <w:rPr>
          <w:b/>
          <w:bCs/>
        </w:rPr>
        <w:t>(*)</w:t>
      </w:r>
      <w:r w:rsidR="00F038C0">
        <w:rPr>
          <w:b/>
          <w:bCs/>
        </w:rPr>
        <w:t xml:space="preserve"> </w:t>
      </w:r>
      <w:r>
        <w:rPr>
          <w:b/>
          <w:bCs/>
        </w:rPr>
        <w:t>mızrak boyu</w:t>
      </w:r>
      <w:r w:rsidRPr="001443D3">
        <w:rPr>
          <w:spacing w:val="-1"/>
        </w:rPr>
        <w:t>;</w:t>
      </w:r>
      <w:r>
        <w:rPr>
          <w:spacing w:val="-1"/>
        </w:rPr>
        <w:t xml:space="preserve"> zaman ölçüsü terimidir.</w:t>
      </w:r>
      <w:r w:rsidR="00F038C0">
        <w:rPr>
          <w:spacing w:val="-1"/>
        </w:rPr>
        <w:t xml:space="preserve"> </w:t>
      </w:r>
      <w:r w:rsidR="00464E33">
        <w:rPr>
          <w:spacing w:val="-1"/>
        </w:rPr>
        <w:t>Diğer bir ifade ile mızrak boyu; güneşin görsel olarak yüksekliğinin mızrak boyu cinsinden ifadesi olup sabahtan beri ne kadar süre geçtiğini belirtir.</w:t>
      </w:r>
      <w:r w:rsidR="00F038C0">
        <w:rPr>
          <w:spacing w:val="-1"/>
        </w:rPr>
        <w:t xml:space="preserve"> </w:t>
      </w:r>
      <w:r>
        <w:rPr>
          <w:spacing w:val="-1"/>
        </w:rPr>
        <w:t>Örneğin; güneş iki mızrak boyu yükselince denildiğinde</w:t>
      </w:r>
      <w:r w:rsidR="00464E33">
        <w:rPr>
          <w:spacing w:val="-1"/>
        </w:rPr>
        <w:t>, güneş 6 da doğuyor ise bu tahminen 8.30 dur. Bu hesaplamalarda Tanjant ve Ters Tanjant ölçüleri kullanılmıştır.</w:t>
      </w:r>
    </w:p>
    <w:p w:rsidR="0057537A" w:rsidRDefault="0057537A">
      <w:pPr>
        <w:pStyle w:val="GvdeMetni"/>
        <w:kinsoku w:val="0"/>
        <w:overflowPunct w:val="0"/>
        <w:spacing w:before="8"/>
        <w:ind w:left="0"/>
        <w:rPr>
          <w:sz w:val="19"/>
          <w:szCs w:val="19"/>
        </w:rPr>
      </w:pPr>
    </w:p>
    <w:p w:rsidR="0057537A" w:rsidRDefault="0057537A">
      <w:pPr>
        <w:pStyle w:val="GvdeMetni"/>
        <w:kinsoku w:val="0"/>
        <w:overflowPunct w:val="0"/>
        <w:spacing w:line="455" w:lineRule="auto"/>
        <w:ind w:right="3053"/>
        <w:rPr>
          <w:spacing w:val="-1"/>
        </w:rPr>
      </w:pPr>
      <w:r>
        <w:rPr>
          <w:b/>
          <w:bCs/>
          <w:spacing w:val="-1"/>
        </w:rPr>
        <w:t>Rehavi</w:t>
      </w:r>
      <w:r>
        <w:rPr>
          <w:b/>
          <w:bCs/>
          <w:spacing w:val="-2"/>
        </w:rPr>
        <w:t xml:space="preserve"> </w:t>
      </w:r>
      <w:r>
        <w:rPr>
          <w:b/>
          <w:bCs/>
          <w:spacing w:val="-1"/>
        </w:rPr>
        <w:t>makamı</w:t>
      </w:r>
      <w:r w:rsidR="00F038C0">
        <w:rPr>
          <w:b/>
          <w:bCs/>
          <w:spacing w:val="-1"/>
        </w:rPr>
        <w:t xml:space="preserve"> </w:t>
      </w:r>
      <w:r>
        <w:rPr>
          <w:spacing w:val="-1"/>
        </w:rPr>
        <w:t>-</w:t>
      </w:r>
      <w:r w:rsidR="00F038C0">
        <w:rPr>
          <w:spacing w:val="-1"/>
        </w:rPr>
        <w:t xml:space="preserve"> </w:t>
      </w:r>
      <w:r>
        <w:rPr>
          <w:spacing w:val="-1"/>
        </w:rPr>
        <w:t>imsak</w:t>
      </w:r>
      <w:r>
        <w:rPr>
          <w:spacing w:val="-2"/>
        </w:rPr>
        <w:t xml:space="preserve"> </w:t>
      </w:r>
      <w:r>
        <w:rPr>
          <w:spacing w:val="-1"/>
        </w:rPr>
        <w:t>vaktinde,</w:t>
      </w:r>
      <w:r>
        <w:rPr>
          <w:spacing w:val="29"/>
        </w:rPr>
        <w:t xml:space="preserve"> </w:t>
      </w:r>
      <w:r>
        <w:rPr>
          <w:b/>
          <w:bCs/>
          <w:spacing w:val="-1"/>
        </w:rPr>
        <w:t>Isfahan makamı</w:t>
      </w:r>
      <w:r w:rsidR="00F038C0">
        <w:rPr>
          <w:b/>
          <w:bCs/>
          <w:spacing w:val="-1"/>
        </w:rPr>
        <w:t xml:space="preserve"> </w:t>
      </w:r>
      <w:r>
        <w:rPr>
          <w:spacing w:val="-1"/>
        </w:rPr>
        <w:t>-</w:t>
      </w:r>
      <w:r w:rsidR="00F038C0">
        <w:rPr>
          <w:spacing w:val="-1"/>
        </w:rPr>
        <w:t xml:space="preserve"> </w:t>
      </w:r>
      <w:r>
        <w:rPr>
          <w:spacing w:val="-1"/>
        </w:rPr>
        <w:t>gün batarken,</w:t>
      </w:r>
      <w:r>
        <w:rPr>
          <w:spacing w:val="25"/>
        </w:rPr>
        <w:t xml:space="preserve"> </w:t>
      </w:r>
      <w:r>
        <w:rPr>
          <w:b/>
          <w:bCs/>
          <w:spacing w:val="-1"/>
        </w:rPr>
        <w:t>Neva</w:t>
      </w:r>
      <w:r>
        <w:rPr>
          <w:b/>
          <w:bCs/>
          <w:spacing w:val="-3"/>
        </w:rPr>
        <w:t xml:space="preserve"> </w:t>
      </w:r>
      <w:r>
        <w:rPr>
          <w:b/>
          <w:bCs/>
          <w:spacing w:val="-1"/>
        </w:rPr>
        <w:t>makamı</w:t>
      </w:r>
      <w:r w:rsidR="00F038C0">
        <w:rPr>
          <w:b/>
          <w:bCs/>
          <w:spacing w:val="-1"/>
        </w:rPr>
        <w:t xml:space="preserve"> </w:t>
      </w:r>
      <w:r>
        <w:rPr>
          <w:spacing w:val="-1"/>
        </w:rPr>
        <w:t>-</w:t>
      </w:r>
      <w:r w:rsidR="00F038C0">
        <w:rPr>
          <w:spacing w:val="-1"/>
        </w:rPr>
        <w:t xml:space="preserve"> </w:t>
      </w:r>
      <w:r>
        <w:rPr>
          <w:spacing w:val="-1"/>
        </w:rPr>
        <w:t>akşam</w:t>
      </w:r>
      <w:r>
        <w:rPr>
          <w:spacing w:val="-2"/>
        </w:rPr>
        <w:t xml:space="preserve"> </w:t>
      </w:r>
      <w:r>
        <w:rPr>
          <w:spacing w:val="-1"/>
        </w:rPr>
        <w:t>vakti,</w:t>
      </w:r>
    </w:p>
    <w:p w:rsidR="0057537A" w:rsidRDefault="0057537A">
      <w:pPr>
        <w:pStyle w:val="GvdeMetni"/>
        <w:kinsoku w:val="0"/>
        <w:overflowPunct w:val="0"/>
        <w:spacing w:line="268" w:lineRule="exact"/>
        <w:rPr>
          <w:spacing w:val="-1"/>
        </w:rPr>
      </w:pPr>
      <w:r>
        <w:rPr>
          <w:b/>
          <w:bCs/>
          <w:spacing w:val="-1"/>
        </w:rPr>
        <w:t>Zirgüle</w:t>
      </w:r>
      <w:r>
        <w:rPr>
          <w:b/>
          <w:bCs/>
          <w:spacing w:val="47"/>
        </w:rPr>
        <w:t xml:space="preserve"> </w:t>
      </w:r>
      <w:r>
        <w:rPr>
          <w:b/>
          <w:bCs/>
          <w:spacing w:val="-1"/>
        </w:rPr>
        <w:t>makamı</w:t>
      </w:r>
      <w:r w:rsidR="00F038C0">
        <w:rPr>
          <w:b/>
          <w:bCs/>
          <w:spacing w:val="-1"/>
        </w:rPr>
        <w:t xml:space="preserve"> </w:t>
      </w:r>
      <w:r>
        <w:rPr>
          <w:spacing w:val="-1"/>
        </w:rPr>
        <w:t>-</w:t>
      </w:r>
      <w:r w:rsidR="00F038C0">
        <w:rPr>
          <w:spacing w:val="-1"/>
        </w:rPr>
        <w:t xml:space="preserve"> </w:t>
      </w:r>
      <w:r>
        <w:rPr>
          <w:spacing w:val="-1"/>
        </w:rPr>
        <w:t>sabah</w:t>
      </w:r>
      <w:r>
        <w:rPr>
          <w:spacing w:val="-3"/>
        </w:rPr>
        <w:t xml:space="preserve"> </w:t>
      </w:r>
      <w:r>
        <w:t>va</w:t>
      </w:r>
      <w:r>
        <w:rPr>
          <w:spacing w:val="-2"/>
        </w:rPr>
        <w:t xml:space="preserve"> </w:t>
      </w:r>
      <w:r>
        <w:t xml:space="preserve">öğle </w:t>
      </w:r>
      <w:r>
        <w:rPr>
          <w:spacing w:val="-1"/>
        </w:rPr>
        <w:t>arası,</w:t>
      </w:r>
    </w:p>
    <w:p w:rsidR="0057537A" w:rsidRDefault="0057537A">
      <w:pPr>
        <w:pStyle w:val="GvdeMetni"/>
        <w:kinsoku w:val="0"/>
        <w:overflowPunct w:val="0"/>
        <w:spacing w:before="8"/>
        <w:ind w:left="0"/>
        <w:rPr>
          <w:sz w:val="19"/>
          <w:szCs w:val="19"/>
        </w:rPr>
      </w:pPr>
    </w:p>
    <w:p w:rsidR="0057537A" w:rsidRDefault="0057537A">
      <w:pPr>
        <w:pStyle w:val="GvdeMetni"/>
        <w:kinsoku w:val="0"/>
        <w:overflowPunct w:val="0"/>
        <w:spacing w:line="454" w:lineRule="auto"/>
        <w:ind w:right="3389"/>
        <w:rPr>
          <w:spacing w:val="-1"/>
        </w:rPr>
      </w:pPr>
      <w:r>
        <w:rPr>
          <w:b/>
          <w:bCs/>
          <w:spacing w:val="-1"/>
        </w:rPr>
        <w:t>Hicaz</w:t>
      </w:r>
      <w:r>
        <w:rPr>
          <w:b/>
          <w:bCs/>
          <w:spacing w:val="1"/>
        </w:rPr>
        <w:t xml:space="preserve"> </w:t>
      </w:r>
      <w:r>
        <w:rPr>
          <w:b/>
          <w:bCs/>
          <w:spacing w:val="-1"/>
        </w:rPr>
        <w:t>makamı</w:t>
      </w:r>
      <w:r w:rsidR="00F038C0">
        <w:rPr>
          <w:b/>
          <w:bCs/>
          <w:spacing w:val="-1"/>
        </w:rPr>
        <w:t xml:space="preserve"> </w:t>
      </w:r>
      <w:r>
        <w:rPr>
          <w:spacing w:val="-1"/>
        </w:rPr>
        <w:t>-</w:t>
      </w:r>
      <w:r w:rsidR="00F038C0">
        <w:rPr>
          <w:spacing w:val="-1"/>
        </w:rPr>
        <w:t xml:space="preserve"> </w:t>
      </w:r>
      <w:r>
        <w:rPr>
          <w:spacing w:val="-1"/>
        </w:rPr>
        <w:t>ikindi</w:t>
      </w:r>
      <w:r>
        <w:t xml:space="preserve"> </w:t>
      </w:r>
      <w:r>
        <w:rPr>
          <w:spacing w:val="-1"/>
        </w:rPr>
        <w:t>vakti,</w:t>
      </w:r>
      <w:r>
        <w:rPr>
          <w:spacing w:val="21"/>
        </w:rPr>
        <w:t xml:space="preserve"> </w:t>
      </w:r>
      <w:r>
        <w:rPr>
          <w:b/>
          <w:bCs/>
          <w:spacing w:val="-1"/>
        </w:rPr>
        <w:t>Uşşak</w:t>
      </w:r>
      <w:r>
        <w:rPr>
          <w:b/>
          <w:bCs/>
        </w:rPr>
        <w:t xml:space="preserve"> </w:t>
      </w:r>
      <w:r>
        <w:rPr>
          <w:b/>
          <w:bCs/>
          <w:spacing w:val="-1"/>
        </w:rPr>
        <w:t>makamı</w:t>
      </w:r>
      <w:r w:rsidR="00F038C0">
        <w:rPr>
          <w:b/>
          <w:bCs/>
          <w:spacing w:val="-1"/>
        </w:rPr>
        <w:t xml:space="preserve"> </w:t>
      </w:r>
      <w:r>
        <w:rPr>
          <w:spacing w:val="-1"/>
        </w:rPr>
        <w:t>-</w:t>
      </w:r>
      <w:r w:rsidR="00F038C0">
        <w:rPr>
          <w:spacing w:val="-1"/>
        </w:rPr>
        <w:t xml:space="preserve"> </w:t>
      </w:r>
      <w:r>
        <w:rPr>
          <w:spacing w:val="-1"/>
        </w:rPr>
        <w:t>öğle</w:t>
      </w:r>
      <w:r>
        <w:rPr>
          <w:spacing w:val="-2"/>
        </w:rPr>
        <w:t xml:space="preserve"> </w:t>
      </w:r>
      <w:r>
        <w:t>vakti,</w:t>
      </w:r>
      <w:r>
        <w:rPr>
          <w:spacing w:val="28"/>
        </w:rPr>
        <w:t xml:space="preserve"> </w:t>
      </w:r>
      <w:r>
        <w:rPr>
          <w:b/>
          <w:bCs/>
          <w:spacing w:val="-1"/>
        </w:rPr>
        <w:t>Hüseyni</w:t>
      </w:r>
      <w:r>
        <w:rPr>
          <w:b/>
          <w:bCs/>
          <w:spacing w:val="-2"/>
        </w:rPr>
        <w:t xml:space="preserve"> </w:t>
      </w:r>
      <w:r>
        <w:rPr>
          <w:b/>
          <w:bCs/>
          <w:spacing w:val="-1"/>
        </w:rPr>
        <w:t>makamı</w:t>
      </w:r>
      <w:r w:rsidR="00F038C0">
        <w:rPr>
          <w:b/>
          <w:bCs/>
          <w:spacing w:val="-1"/>
        </w:rPr>
        <w:t xml:space="preserve"> </w:t>
      </w:r>
      <w:r>
        <w:rPr>
          <w:spacing w:val="-1"/>
        </w:rPr>
        <w:t>-</w:t>
      </w:r>
      <w:r w:rsidR="00F038C0">
        <w:rPr>
          <w:spacing w:val="-1"/>
        </w:rPr>
        <w:t xml:space="preserve"> </w:t>
      </w:r>
      <w:r>
        <w:rPr>
          <w:spacing w:val="-1"/>
        </w:rPr>
        <w:t>sabahleyin,</w:t>
      </w:r>
      <w:r>
        <w:rPr>
          <w:spacing w:val="29"/>
        </w:rPr>
        <w:t xml:space="preserve"> </w:t>
      </w:r>
      <w:r>
        <w:rPr>
          <w:b/>
          <w:bCs/>
          <w:spacing w:val="-1"/>
        </w:rPr>
        <w:t>Büzürk</w:t>
      </w:r>
      <w:r>
        <w:rPr>
          <w:b/>
          <w:bCs/>
          <w:spacing w:val="-3"/>
        </w:rPr>
        <w:t xml:space="preserve"> </w:t>
      </w:r>
      <w:r>
        <w:rPr>
          <w:b/>
          <w:bCs/>
          <w:spacing w:val="-1"/>
        </w:rPr>
        <w:t>makamı</w:t>
      </w:r>
      <w:r>
        <w:rPr>
          <w:spacing w:val="-1"/>
        </w:rPr>
        <w:t>-yatsıdan sonra,</w:t>
      </w:r>
    </w:p>
    <w:p w:rsidR="0057537A" w:rsidRDefault="0057537A">
      <w:pPr>
        <w:pStyle w:val="GvdeMetni"/>
        <w:kinsoku w:val="0"/>
        <w:overflowPunct w:val="0"/>
        <w:spacing w:before="56"/>
        <w:jc w:val="both"/>
        <w:rPr>
          <w:spacing w:val="-1"/>
        </w:rPr>
      </w:pPr>
      <w:r>
        <w:rPr>
          <w:b/>
          <w:bCs/>
          <w:spacing w:val="-1"/>
        </w:rPr>
        <w:lastRenderedPageBreak/>
        <w:t>Nihavent</w:t>
      </w:r>
      <w:r>
        <w:rPr>
          <w:b/>
          <w:bCs/>
          <w:spacing w:val="-2"/>
        </w:rPr>
        <w:t xml:space="preserve"> </w:t>
      </w:r>
      <w:r>
        <w:rPr>
          <w:b/>
          <w:bCs/>
          <w:spacing w:val="-1"/>
        </w:rPr>
        <w:t>makamı</w:t>
      </w:r>
      <w:r w:rsidR="00F038C0">
        <w:rPr>
          <w:b/>
          <w:bCs/>
          <w:spacing w:val="-1"/>
        </w:rPr>
        <w:t xml:space="preserve"> </w:t>
      </w:r>
      <w:r>
        <w:rPr>
          <w:spacing w:val="-1"/>
        </w:rPr>
        <w:t>-</w:t>
      </w:r>
      <w:r w:rsidR="00F038C0">
        <w:rPr>
          <w:spacing w:val="-1"/>
        </w:rPr>
        <w:t xml:space="preserve"> </w:t>
      </w:r>
      <w:r>
        <w:rPr>
          <w:spacing w:val="-1"/>
        </w:rPr>
        <w:t>Öğle</w:t>
      </w:r>
      <w:r>
        <w:rPr>
          <w:spacing w:val="-2"/>
        </w:rPr>
        <w:t xml:space="preserve"> </w:t>
      </w:r>
      <w:r>
        <w:t>ve</w:t>
      </w:r>
      <w:r>
        <w:rPr>
          <w:spacing w:val="-2"/>
        </w:rPr>
        <w:t xml:space="preserve"> </w:t>
      </w:r>
      <w:r>
        <w:rPr>
          <w:spacing w:val="-1"/>
        </w:rPr>
        <w:t>öğleden</w:t>
      </w:r>
      <w:r>
        <w:t xml:space="preserve"> </w:t>
      </w:r>
      <w:r>
        <w:rPr>
          <w:spacing w:val="-1"/>
        </w:rPr>
        <w:t>sonra</w:t>
      </w:r>
      <w:r>
        <w:rPr>
          <w:spacing w:val="-3"/>
        </w:rPr>
        <w:t xml:space="preserve"> </w:t>
      </w:r>
      <w:r>
        <w:t>etkisi</w:t>
      </w:r>
      <w:r>
        <w:rPr>
          <w:spacing w:val="-3"/>
        </w:rPr>
        <w:t xml:space="preserve"> </w:t>
      </w:r>
      <w:r>
        <w:rPr>
          <w:spacing w:val="-1"/>
        </w:rPr>
        <w:t>daha</w:t>
      </w:r>
      <w:r>
        <w:t xml:space="preserve"> </w:t>
      </w:r>
      <w:r>
        <w:rPr>
          <w:spacing w:val="-1"/>
        </w:rPr>
        <w:t>fazladır.</w:t>
      </w:r>
    </w:p>
    <w:p w:rsidR="0057537A" w:rsidRDefault="0057537A">
      <w:pPr>
        <w:pStyle w:val="GvdeMetni"/>
        <w:kinsoku w:val="0"/>
        <w:overflowPunct w:val="0"/>
        <w:spacing w:before="6"/>
        <w:ind w:left="0"/>
        <w:rPr>
          <w:sz w:val="19"/>
          <w:szCs w:val="19"/>
        </w:rPr>
      </w:pPr>
    </w:p>
    <w:p w:rsidR="0057537A" w:rsidRPr="00DE17EB" w:rsidRDefault="0057537A">
      <w:pPr>
        <w:pStyle w:val="GvdeMetni"/>
        <w:kinsoku w:val="0"/>
        <w:overflowPunct w:val="0"/>
        <w:spacing w:line="276" w:lineRule="auto"/>
        <w:ind w:right="109"/>
        <w:jc w:val="both"/>
        <w:rPr>
          <w:b/>
          <w:spacing w:val="-1"/>
        </w:rPr>
      </w:pPr>
      <w:r w:rsidRPr="00DE17EB">
        <w:rPr>
          <w:b/>
          <w:spacing w:val="-1"/>
        </w:rPr>
        <w:t>İslam</w:t>
      </w:r>
      <w:r w:rsidRPr="00DE17EB">
        <w:rPr>
          <w:b/>
          <w:spacing w:val="46"/>
        </w:rPr>
        <w:t xml:space="preserve"> </w:t>
      </w:r>
      <w:r w:rsidRPr="00DE17EB">
        <w:rPr>
          <w:b/>
          <w:spacing w:val="-1"/>
        </w:rPr>
        <w:t>Medeniyeti</w:t>
      </w:r>
      <w:r w:rsidRPr="00DE17EB">
        <w:rPr>
          <w:b/>
          <w:spacing w:val="46"/>
        </w:rPr>
        <w:t xml:space="preserve"> </w:t>
      </w:r>
      <w:r w:rsidRPr="00DE17EB">
        <w:rPr>
          <w:b/>
          <w:spacing w:val="-1"/>
        </w:rPr>
        <w:t>tarihinde</w:t>
      </w:r>
      <w:r w:rsidRPr="00DE17EB">
        <w:rPr>
          <w:b/>
          <w:spacing w:val="49"/>
        </w:rPr>
        <w:t xml:space="preserve"> </w:t>
      </w:r>
      <w:r w:rsidRPr="00DE17EB">
        <w:rPr>
          <w:b/>
          <w:spacing w:val="-1"/>
        </w:rPr>
        <w:t>tasavvuf</w:t>
      </w:r>
      <w:r w:rsidRPr="00DE17EB">
        <w:rPr>
          <w:b/>
          <w:spacing w:val="45"/>
        </w:rPr>
        <w:t xml:space="preserve"> </w:t>
      </w:r>
      <w:r w:rsidRPr="00DE17EB">
        <w:rPr>
          <w:b/>
          <w:spacing w:val="-1"/>
        </w:rPr>
        <w:t>ekolü</w:t>
      </w:r>
      <w:r w:rsidRPr="00DE17EB">
        <w:rPr>
          <w:b/>
          <w:spacing w:val="47"/>
        </w:rPr>
        <w:t xml:space="preserve"> </w:t>
      </w:r>
      <w:r w:rsidRPr="00DE17EB">
        <w:rPr>
          <w:b/>
          <w:spacing w:val="-1"/>
        </w:rPr>
        <w:t>üyeleri</w:t>
      </w:r>
      <w:r w:rsidRPr="00DE17EB">
        <w:rPr>
          <w:b/>
          <w:spacing w:val="46"/>
        </w:rPr>
        <w:t xml:space="preserve"> </w:t>
      </w:r>
      <w:r w:rsidRPr="00DE17EB">
        <w:rPr>
          <w:b/>
          <w:spacing w:val="-1"/>
        </w:rPr>
        <w:t>(sufiler)</w:t>
      </w:r>
      <w:r w:rsidR="00EC7009" w:rsidRPr="00DE17EB">
        <w:rPr>
          <w:b/>
          <w:spacing w:val="-1"/>
        </w:rPr>
        <w:t xml:space="preserve"> </w:t>
      </w:r>
      <w:r w:rsidRPr="00DE17EB">
        <w:rPr>
          <w:b/>
          <w:spacing w:val="-1"/>
        </w:rPr>
        <w:t>müzikle</w:t>
      </w:r>
      <w:r w:rsidRPr="00DE17EB">
        <w:rPr>
          <w:b/>
          <w:spacing w:val="59"/>
        </w:rPr>
        <w:t xml:space="preserve"> </w:t>
      </w:r>
      <w:r w:rsidRPr="00DE17EB">
        <w:rPr>
          <w:b/>
          <w:spacing w:val="-1"/>
        </w:rPr>
        <w:t>ilgilenmişler</w:t>
      </w:r>
      <w:r w:rsidRPr="00DE17EB">
        <w:rPr>
          <w:b/>
          <w:spacing w:val="24"/>
        </w:rPr>
        <w:t xml:space="preserve"> </w:t>
      </w:r>
      <w:r w:rsidRPr="00DE17EB">
        <w:rPr>
          <w:b/>
          <w:spacing w:val="-1"/>
        </w:rPr>
        <w:t>ve</w:t>
      </w:r>
      <w:r w:rsidRPr="00DE17EB">
        <w:rPr>
          <w:b/>
          <w:spacing w:val="25"/>
        </w:rPr>
        <w:t xml:space="preserve"> </w:t>
      </w:r>
      <w:r w:rsidRPr="00DE17EB">
        <w:rPr>
          <w:b/>
          <w:spacing w:val="-1"/>
        </w:rPr>
        <w:t>müziğin</w:t>
      </w:r>
      <w:r w:rsidRPr="00DE17EB">
        <w:rPr>
          <w:b/>
          <w:spacing w:val="24"/>
        </w:rPr>
        <w:t xml:space="preserve"> </w:t>
      </w:r>
      <w:r w:rsidRPr="00DE17EB">
        <w:rPr>
          <w:b/>
        </w:rPr>
        <w:t>akli</w:t>
      </w:r>
      <w:r w:rsidRPr="00DE17EB">
        <w:rPr>
          <w:b/>
          <w:spacing w:val="24"/>
        </w:rPr>
        <w:t xml:space="preserve"> </w:t>
      </w:r>
      <w:r w:rsidRPr="00DE17EB">
        <w:rPr>
          <w:b/>
        </w:rPr>
        <w:t>ve</w:t>
      </w:r>
      <w:r w:rsidRPr="00DE17EB">
        <w:rPr>
          <w:b/>
          <w:spacing w:val="25"/>
        </w:rPr>
        <w:t xml:space="preserve"> </w:t>
      </w:r>
      <w:r w:rsidRPr="00DE17EB">
        <w:rPr>
          <w:b/>
          <w:spacing w:val="-1"/>
        </w:rPr>
        <w:t>sinirsel</w:t>
      </w:r>
      <w:r w:rsidRPr="00DE17EB">
        <w:rPr>
          <w:b/>
          <w:spacing w:val="24"/>
        </w:rPr>
        <w:t xml:space="preserve"> </w:t>
      </w:r>
      <w:r w:rsidRPr="00DE17EB">
        <w:rPr>
          <w:b/>
          <w:spacing w:val="-1"/>
        </w:rPr>
        <w:t>hastalıkların</w:t>
      </w:r>
      <w:r w:rsidRPr="00DE17EB">
        <w:rPr>
          <w:b/>
          <w:spacing w:val="25"/>
        </w:rPr>
        <w:t xml:space="preserve"> </w:t>
      </w:r>
      <w:r w:rsidRPr="00DE17EB">
        <w:rPr>
          <w:b/>
          <w:spacing w:val="-1"/>
        </w:rPr>
        <w:t>tedavisinde</w:t>
      </w:r>
      <w:r w:rsidRPr="00DE17EB">
        <w:rPr>
          <w:b/>
          <w:spacing w:val="55"/>
        </w:rPr>
        <w:t xml:space="preserve"> </w:t>
      </w:r>
      <w:r w:rsidRPr="00DE17EB">
        <w:rPr>
          <w:b/>
          <w:spacing w:val="-1"/>
        </w:rPr>
        <w:t>kullanmışlardır.</w:t>
      </w:r>
    </w:p>
    <w:p w:rsidR="0057537A" w:rsidRPr="004052B9" w:rsidRDefault="0057537A">
      <w:pPr>
        <w:pStyle w:val="GvdeMetni"/>
        <w:kinsoku w:val="0"/>
        <w:overflowPunct w:val="0"/>
        <w:spacing w:before="197" w:line="277" w:lineRule="auto"/>
        <w:ind w:right="106"/>
        <w:jc w:val="both"/>
        <w:rPr>
          <w:spacing w:val="-1"/>
        </w:rPr>
      </w:pPr>
      <w:r>
        <w:rPr>
          <w:spacing w:val="-1"/>
        </w:rPr>
        <w:t>Hekim</w:t>
      </w:r>
      <w:r>
        <w:rPr>
          <w:spacing w:val="6"/>
        </w:rPr>
        <w:t xml:space="preserve"> </w:t>
      </w:r>
      <w:r>
        <w:t>ve</w:t>
      </w:r>
      <w:r>
        <w:rPr>
          <w:spacing w:val="6"/>
        </w:rPr>
        <w:t xml:space="preserve"> </w:t>
      </w:r>
      <w:r>
        <w:rPr>
          <w:spacing w:val="-1"/>
        </w:rPr>
        <w:t>müzikolog</w:t>
      </w:r>
      <w:r>
        <w:rPr>
          <w:spacing w:val="5"/>
        </w:rPr>
        <w:t xml:space="preserve"> </w:t>
      </w:r>
      <w:r>
        <w:rPr>
          <w:spacing w:val="-1"/>
        </w:rPr>
        <w:t>kimlikleri</w:t>
      </w:r>
      <w:r>
        <w:rPr>
          <w:spacing w:val="8"/>
        </w:rPr>
        <w:t xml:space="preserve"> </w:t>
      </w:r>
      <w:r>
        <w:rPr>
          <w:spacing w:val="-1"/>
        </w:rPr>
        <w:t>ile</w:t>
      </w:r>
      <w:r>
        <w:rPr>
          <w:spacing w:val="8"/>
        </w:rPr>
        <w:t xml:space="preserve"> </w:t>
      </w:r>
      <w:r>
        <w:rPr>
          <w:spacing w:val="-1"/>
        </w:rPr>
        <w:t>İslam</w:t>
      </w:r>
      <w:r>
        <w:rPr>
          <w:spacing w:val="9"/>
        </w:rPr>
        <w:t xml:space="preserve"> </w:t>
      </w:r>
      <w:r>
        <w:rPr>
          <w:spacing w:val="-1"/>
        </w:rPr>
        <w:t>tarihinde</w:t>
      </w:r>
      <w:r>
        <w:rPr>
          <w:spacing w:val="8"/>
        </w:rPr>
        <w:t xml:space="preserve"> </w:t>
      </w:r>
      <w:r>
        <w:rPr>
          <w:spacing w:val="-1"/>
        </w:rPr>
        <w:t>önemli</w:t>
      </w:r>
      <w:r>
        <w:rPr>
          <w:spacing w:val="7"/>
        </w:rPr>
        <w:t xml:space="preserve"> </w:t>
      </w:r>
      <w:r>
        <w:rPr>
          <w:spacing w:val="-1"/>
        </w:rPr>
        <w:t>bir</w:t>
      </w:r>
      <w:r>
        <w:rPr>
          <w:spacing w:val="7"/>
        </w:rPr>
        <w:t xml:space="preserve"> </w:t>
      </w:r>
      <w:r>
        <w:rPr>
          <w:spacing w:val="-2"/>
        </w:rPr>
        <w:t>yer</w:t>
      </w:r>
      <w:r>
        <w:rPr>
          <w:spacing w:val="65"/>
        </w:rPr>
        <w:t xml:space="preserve"> </w:t>
      </w:r>
      <w:r>
        <w:rPr>
          <w:spacing w:val="-1"/>
        </w:rPr>
        <w:t>edinen</w:t>
      </w:r>
      <w:r>
        <w:rPr>
          <w:spacing w:val="7"/>
        </w:rPr>
        <w:t xml:space="preserve"> </w:t>
      </w:r>
      <w:r>
        <w:rPr>
          <w:b/>
          <w:bCs/>
          <w:spacing w:val="-1"/>
        </w:rPr>
        <w:t>Zekeriya</w:t>
      </w:r>
      <w:r>
        <w:rPr>
          <w:b/>
          <w:bCs/>
          <w:spacing w:val="11"/>
        </w:rPr>
        <w:t xml:space="preserve"> </w:t>
      </w:r>
      <w:r>
        <w:rPr>
          <w:b/>
          <w:bCs/>
          <w:spacing w:val="-1"/>
        </w:rPr>
        <w:t>Er-Razi</w:t>
      </w:r>
      <w:r w:rsidR="00F038C0">
        <w:rPr>
          <w:b/>
          <w:bCs/>
          <w:spacing w:val="-1"/>
        </w:rPr>
        <w:t xml:space="preserve"> </w:t>
      </w:r>
      <w:r>
        <w:rPr>
          <w:b/>
          <w:bCs/>
          <w:spacing w:val="-1"/>
        </w:rPr>
        <w:t>(</w:t>
      </w:r>
      <w:r w:rsidR="00DE17EB">
        <w:rPr>
          <w:b/>
          <w:bCs/>
          <w:spacing w:val="-1"/>
        </w:rPr>
        <w:t xml:space="preserve"> </w:t>
      </w:r>
      <w:r>
        <w:rPr>
          <w:b/>
          <w:bCs/>
          <w:spacing w:val="-1"/>
        </w:rPr>
        <w:t>854-932</w:t>
      </w:r>
      <w:r w:rsidR="00DE17EB">
        <w:rPr>
          <w:b/>
          <w:bCs/>
          <w:spacing w:val="-1"/>
        </w:rPr>
        <w:t xml:space="preserve"> </w:t>
      </w:r>
      <w:r>
        <w:rPr>
          <w:b/>
          <w:bCs/>
          <w:spacing w:val="-1"/>
        </w:rPr>
        <w:t>)</w:t>
      </w:r>
      <w:r w:rsidR="004052B9">
        <w:rPr>
          <w:b/>
          <w:bCs/>
          <w:spacing w:val="-1"/>
        </w:rPr>
        <w:t xml:space="preserve"> </w:t>
      </w:r>
      <w:r w:rsidRPr="004052B9">
        <w:rPr>
          <w:b/>
          <w:spacing w:val="-1"/>
        </w:rPr>
        <w:t>melenkolik</w:t>
      </w:r>
      <w:r w:rsidRPr="004052B9">
        <w:rPr>
          <w:b/>
          <w:spacing w:val="7"/>
        </w:rPr>
        <w:t xml:space="preserve"> </w:t>
      </w:r>
      <w:r w:rsidRPr="004052B9">
        <w:rPr>
          <w:b/>
          <w:spacing w:val="-1"/>
        </w:rPr>
        <w:t>hastaların</w:t>
      </w:r>
      <w:r w:rsidRPr="004052B9">
        <w:rPr>
          <w:b/>
          <w:spacing w:val="7"/>
        </w:rPr>
        <w:t xml:space="preserve"> </w:t>
      </w:r>
      <w:r w:rsidRPr="004052B9">
        <w:rPr>
          <w:b/>
          <w:spacing w:val="-1"/>
        </w:rPr>
        <w:t>meşguliyetle</w:t>
      </w:r>
      <w:r w:rsidRPr="004052B9">
        <w:rPr>
          <w:b/>
          <w:spacing w:val="47"/>
        </w:rPr>
        <w:t xml:space="preserve"> </w:t>
      </w:r>
      <w:r w:rsidRPr="004052B9">
        <w:rPr>
          <w:b/>
          <w:spacing w:val="-1"/>
        </w:rPr>
        <w:t>tedavi</w:t>
      </w:r>
      <w:r w:rsidRPr="004052B9">
        <w:rPr>
          <w:b/>
          <w:spacing w:val="-3"/>
        </w:rPr>
        <w:t xml:space="preserve"> </w:t>
      </w:r>
      <w:r w:rsidRPr="004052B9">
        <w:rPr>
          <w:b/>
          <w:spacing w:val="-1"/>
        </w:rPr>
        <w:t>edilmeleri</w:t>
      </w:r>
      <w:r w:rsidRPr="004052B9">
        <w:rPr>
          <w:b/>
        </w:rPr>
        <w:t xml:space="preserve"> </w:t>
      </w:r>
      <w:r w:rsidRPr="004052B9">
        <w:rPr>
          <w:spacing w:val="-1"/>
        </w:rPr>
        <w:t>gerektiğinden</w:t>
      </w:r>
      <w:r w:rsidRPr="004052B9">
        <w:t xml:space="preserve"> </w:t>
      </w:r>
      <w:r w:rsidRPr="004052B9">
        <w:rPr>
          <w:spacing w:val="-1"/>
        </w:rPr>
        <w:t>bahseder.</w:t>
      </w:r>
    </w:p>
    <w:p w:rsidR="00544372" w:rsidRPr="004052B9" w:rsidRDefault="00544372">
      <w:pPr>
        <w:pStyle w:val="GvdeMetni"/>
        <w:kinsoku w:val="0"/>
        <w:overflowPunct w:val="0"/>
        <w:spacing w:before="197" w:line="277" w:lineRule="auto"/>
        <w:ind w:right="106"/>
        <w:jc w:val="both"/>
        <w:rPr>
          <w:b/>
          <w:spacing w:val="-1"/>
        </w:rPr>
      </w:pPr>
    </w:p>
    <w:p w:rsidR="0057537A" w:rsidRDefault="0057537A">
      <w:pPr>
        <w:pStyle w:val="GvdeMetni"/>
        <w:kinsoku w:val="0"/>
        <w:overflowPunct w:val="0"/>
        <w:spacing w:before="3"/>
        <w:ind w:left="0"/>
        <w:rPr>
          <w:sz w:val="16"/>
          <w:szCs w:val="16"/>
        </w:rPr>
      </w:pPr>
    </w:p>
    <w:p w:rsidR="0057537A" w:rsidRDefault="0057537A">
      <w:pPr>
        <w:pStyle w:val="Balk1"/>
        <w:kinsoku w:val="0"/>
        <w:overflowPunct w:val="0"/>
        <w:jc w:val="both"/>
        <w:rPr>
          <w:b w:val="0"/>
          <w:bCs w:val="0"/>
        </w:rPr>
      </w:pPr>
      <w:r>
        <w:rPr>
          <w:spacing w:val="-1"/>
        </w:rPr>
        <w:t>İBNİ</w:t>
      </w:r>
      <w:r>
        <w:rPr>
          <w:spacing w:val="-2"/>
        </w:rPr>
        <w:t xml:space="preserve"> </w:t>
      </w:r>
      <w:r>
        <w:rPr>
          <w:spacing w:val="-1"/>
        </w:rPr>
        <w:t>SİNA (980-1037)</w:t>
      </w:r>
    </w:p>
    <w:p w:rsidR="0057537A" w:rsidRDefault="0057537A">
      <w:pPr>
        <w:pStyle w:val="GvdeMetni"/>
        <w:kinsoku w:val="0"/>
        <w:overflowPunct w:val="0"/>
        <w:spacing w:before="6"/>
        <w:ind w:left="0"/>
        <w:rPr>
          <w:b/>
          <w:bCs/>
          <w:sz w:val="19"/>
          <w:szCs w:val="19"/>
        </w:rPr>
      </w:pPr>
    </w:p>
    <w:p w:rsidR="008D5433" w:rsidRDefault="00A46D1E" w:rsidP="00544372">
      <w:pPr>
        <w:pStyle w:val="GvdeMetni"/>
        <w:kinsoku w:val="0"/>
        <w:overflowPunct w:val="0"/>
        <w:spacing w:line="276" w:lineRule="auto"/>
        <w:ind w:right="104"/>
        <w:jc w:val="both"/>
        <w:rPr>
          <w:spacing w:val="-1"/>
        </w:rPr>
      </w:pPr>
      <w:r>
        <w:rPr>
          <w:spacing w:val="-1"/>
        </w:rPr>
        <w:t>Özbek</w:t>
      </w:r>
      <w:r w:rsidR="0057537A">
        <w:rPr>
          <w:spacing w:val="-1"/>
        </w:rPr>
        <w:t>istan</w:t>
      </w:r>
      <w:r w:rsidR="0057537A">
        <w:rPr>
          <w:spacing w:val="25"/>
        </w:rPr>
        <w:t xml:space="preserve"> </w:t>
      </w:r>
      <w:r w:rsidR="0057537A">
        <w:rPr>
          <w:spacing w:val="-1"/>
        </w:rPr>
        <w:t>Buhara</w:t>
      </w:r>
      <w:r w:rsidR="0057537A">
        <w:rPr>
          <w:spacing w:val="26"/>
        </w:rPr>
        <w:t xml:space="preserve"> </w:t>
      </w:r>
      <w:r w:rsidR="0057537A">
        <w:rPr>
          <w:spacing w:val="-1"/>
        </w:rPr>
        <w:t>doğumludur.</w:t>
      </w:r>
      <w:r w:rsidR="00690F7B">
        <w:rPr>
          <w:spacing w:val="-1"/>
        </w:rPr>
        <w:t xml:space="preserve"> </w:t>
      </w:r>
      <w:r w:rsidR="0057537A">
        <w:rPr>
          <w:spacing w:val="-1"/>
        </w:rPr>
        <w:t>Felsefe,</w:t>
      </w:r>
      <w:r w:rsidR="00DE17EB">
        <w:rPr>
          <w:spacing w:val="-1"/>
        </w:rPr>
        <w:t xml:space="preserve"> </w:t>
      </w:r>
      <w:r w:rsidR="0057537A">
        <w:rPr>
          <w:spacing w:val="-1"/>
        </w:rPr>
        <w:t>tıp</w:t>
      </w:r>
      <w:r w:rsidR="0057537A">
        <w:rPr>
          <w:spacing w:val="26"/>
        </w:rPr>
        <w:t xml:space="preserve"> </w:t>
      </w:r>
      <w:r w:rsidR="0057537A">
        <w:t>ve</w:t>
      </w:r>
      <w:r w:rsidR="0057537A">
        <w:rPr>
          <w:spacing w:val="24"/>
        </w:rPr>
        <w:t xml:space="preserve"> </w:t>
      </w:r>
      <w:r w:rsidR="0057537A">
        <w:rPr>
          <w:spacing w:val="-1"/>
        </w:rPr>
        <w:t>musıkı</w:t>
      </w:r>
      <w:r w:rsidR="0057537A">
        <w:rPr>
          <w:spacing w:val="26"/>
        </w:rPr>
        <w:t xml:space="preserve"> </w:t>
      </w:r>
      <w:r w:rsidR="0057537A">
        <w:rPr>
          <w:spacing w:val="-1"/>
        </w:rPr>
        <w:t>alanlarında</w:t>
      </w:r>
      <w:r w:rsidR="0057537A">
        <w:rPr>
          <w:spacing w:val="61"/>
        </w:rPr>
        <w:t xml:space="preserve"> </w:t>
      </w:r>
      <w:r w:rsidR="0057537A">
        <w:rPr>
          <w:spacing w:val="-1"/>
        </w:rPr>
        <w:t>çalışmalar</w:t>
      </w:r>
      <w:r w:rsidR="0057537A">
        <w:rPr>
          <w:spacing w:val="29"/>
        </w:rPr>
        <w:t xml:space="preserve"> </w:t>
      </w:r>
      <w:r w:rsidR="0057537A">
        <w:t>yapan</w:t>
      </w:r>
      <w:r w:rsidR="0057537A">
        <w:rPr>
          <w:spacing w:val="29"/>
        </w:rPr>
        <w:t xml:space="preserve"> </w:t>
      </w:r>
      <w:r w:rsidR="0057537A">
        <w:rPr>
          <w:spacing w:val="-1"/>
        </w:rPr>
        <w:t>İbni</w:t>
      </w:r>
      <w:r w:rsidR="0057537A">
        <w:rPr>
          <w:spacing w:val="32"/>
        </w:rPr>
        <w:t xml:space="preserve"> </w:t>
      </w:r>
      <w:r w:rsidR="0057537A">
        <w:rPr>
          <w:spacing w:val="-1"/>
        </w:rPr>
        <w:t>Sina</w:t>
      </w:r>
      <w:r w:rsidR="0057537A">
        <w:rPr>
          <w:spacing w:val="31"/>
        </w:rPr>
        <w:t xml:space="preserve"> </w:t>
      </w:r>
      <w:r w:rsidR="0057537A">
        <w:rPr>
          <w:spacing w:val="-1"/>
        </w:rPr>
        <w:t>Farabi’den</w:t>
      </w:r>
      <w:r w:rsidR="0057537A">
        <w:rPr>
          <w:spacing w:val="32"/>
        </w:rPr>
        <w:t xml:space="preserve"> </w:t>
      </w:r>
      <w:r w:rsidR="0057537A">
        <w:rPr>
          <w:spacing w:val="-1"/>
        </w:rPr>
        <w:t>çok</w:t>
      </w:r>
      <w:r w:rsidR="0057537A">
        <w:rPr>
          <w:spacing w:val="30"/>
        </w:rPr>
        <w:t xml:space="preserve"> </w:t>
      </w:r>
      <w:r w:rsidR="0057537A">
        <w:rPr>
          <w:spacing w:val="-1"/>
        </w:rPr>
        <w:t>faydalanmıştır.</w:t>
      </w:r>
      <w:r w:rsidR="008D5433">
        <w:rPr>
          <w:spacing w:val="-1"/>
        </w:rPr>
        <w:t xml:space="preserve"> </w:t>
      </w:r>
      <w:r w:rsidR="0057537A">
        <w:rPr>
          <w:spacing w:val="-1"/>
        </w:rPr>
        <w:t>Müziği</w:t>
      </w:r>
      <w:r w:rsidR="0057537A">
        <w:rPr>
          <w:spacing w:val="57"/>
        </w:rPr>
        <w:t xml:space="preserve"> </w:t>
      </w:r>
      <w:r w:rsidR="0057537A">
        <w:rPr>
          <w:spacing w:val="-1"/>
        </w:rPr>
        <w:t>Farabi’den</w:t>
      </w:r>
      <w:r w:rsidR="0057537A">
        <w:rPr>
          <w:spacing w:val="19"/>
        </w:rPr>
        <w:t xml:space="preserve"> </w:t>
      </w:r>
      <w:r w:rsidR="0057537A">
        <w:rPr>
          <w:spacing w:val="-1"/>
        </w:rPr>
        <w:t>öğrenerek</w:t>
      </w:r>
      <w:r w:rsidR="0057537A">
        <w:rPr>
          <w:spacing w:val="17"/>
        </w:rPr>
        <w:t xml:space="preserve"> </w:t>
      </w:r>
      <w:r w:rsidR="0057537A">
        <w:rPr>
          <w:spacing w:val="-1"/>
        </w:rPr>
        <w:t>tıbda</w:t>
      </w:r>
      <w:r w:rsidR="0057537A">
        <w:rPr>
          <w:spacing w:val="19"/>
        </w:rPr>
        <w:t xml:space="preserve"> </w:t>
      </w:r>
      <w:r w:rsidR="0057537A">
        <w:rPr>
          <w:spacing w:val="-1"/>
        </w:rPr>
        <w:t>uyguladığını</w:t>
      </w:r>
      <w:r w:rsidR="0057537A">
        <w:rPr>
          <w:spacing w:val="19"/>
        </w:rPr>
        <w:t xml:space="preserve"> </w:t>
      </w:r>
      <w:r w:rsidR="0057537A">
        <w:rPr>
          <w:spacing w:val="-1"/>
        </w:rPr>
        <w:t>söyleyen</w:t>
      </w:r>
      <w:r w:rsidR="0057537A">
        <w:rPr>
          <w:spacing w:val="16"/>
        </w:rPr>
        <w:t xml:space="preserve"> </w:t>
      </w:r>
      <w:r w:rsidR="0057537A">
        <w:rPr>
          <w:spacing w:val="-2"/>
        </w:rPr>
        <w:t>İbni</w:t>
      </w:r>
      <w:r w:rsidR="0057537A">
        <w:rPr>
          <w:spacing w:val="19"/>
        </w:rPr>
        <w:t xml:space="preserve"> </w:t>
      </w:r>
      <w:r w:rsidR="0057537A">
        <w:rPr>
          <w:spacing w:val="-1"/>
        </w:rPr>
        <w:t>Sina</w:t>
      </w:r>
      <w:r w:rsidR="0057537A">
        <w:rPr>
          <w:spacing w:val="23"/>
        </w:rPr>
        <w:t xml:space="preserve"> </w:t>
      </w:r>
      <w:r w:rsidR="0057537A">
        <w:rPr>
          <w:spacing w:val="-1"/>
        </w:rPr>
        <w:t>bu</w:t>
      </w:r>
      <w:r w:rsidR="0057537A">
        <w:rPr>
          <w:spacing w:val="18"/>
        </w:rPr>
        <w:t xml:space="preserve"> </w:t>
      </w:r>
      <w:r w:rsidR="0057537A">
        <w:rPr>
          <w:spacing w:val="-1"/>
        </w:rPr>
        <w:t>konu</w:t>
      </w:r>
      <w:r w:rsidR="0057537A">
        <w:rPr>
          <w:spacing w:val="53"/>
        </w:rPr>
        <w:t xml:space="preserve"> </w:t>
      </w:r>
      <w:r w:rsidR="0057537A">
        <w:rPr>
          <w:spacing w:val="-1"/>
        </w:rPr>
        <w:t>da</w:t>
      </w:r>
      <w:r w:rsidR="0057537A">
        <w:rPr>
          <w:spacing w:val="25"/>
        </w:rPr>
        <w:t xml:space="preserve"> </w:t>
      </w:r>
      <w:r w:rsidR="0057537A" w:rsidRPr="006135F1">
        <w:rPr>
          <w:b/>
          <w:spacing w:val="-1"/>
        </w:rPr>
        <w:t>“</w:t>
      </w:r>
      <w:r w:rsidR="00596C6F">
        <w:rPr>
          <w:b/>
          <w:spacing w:val="-1"/>
        </w:rPr>
        <w:t xml:space="preserve"> </w:t>
      </w:r>
      <w:r w:rsidR="0057537A" w:rsidRPr="006135F1">
        <w:rPr>
          <w:b/>
          <w:bCs/>
          <w:iCs/>
          <w:spacing w:val="-1"/>
        </w:rPr>
        <w:t>tedavinin</w:t>
      </w:r>
      <w:r w:rsidR="0057537A" w:rsidRPr="006135F1">
        <w:rPr>
          <w:b/>
          <w:bCs/>
          <w:iCs/>
          <w:spacing w:val="30"/>
        </w:rPr>
        <w:t xml:space="preserve"> </w:t>
      </w:r>
      <w:r w:rsidR="0057537A" w:rsidRPr="006135F1">
        <w:rPr>
          <w:b/>
          <w:bCs/>
          <w:iCs/>
          <w:spacing w:val="-1"/>
        </w:rPr>
        <w:t>en</w:t>
      </w:r>
      <w:r w:rsidR="0057537A" w:rsidRPr="006135F1">
        <w:rPr>
          <w:b/>
          <w:bCs/>
          <w:iCs/>
          <w:spacing w:val="27"/>
        </w:rPr>
        <w:t xml:space="preserve"> </w:t>
      </w:r>
      <w:r w:rsidR="0057537A" w:rsidRPr="006135F1">
        <w:rPr>
          <w:b/>
          <w:bCs/>
          <w:iCs/>
          <w:spacing w:val="-1"/>
        </w:rPr>
        <w:t>iyi</w:t>
      </w:r>
      <w:r w:rsidR="0057537A" w:rsidRPr="006135F1">
        <w:rPr>
          <w:b/>
          <w:bCs/>
          <w:iCs/>
          <w:spacing w:val="9"/>
        </w:rPr>
        <w:t xml:space="preserve"> </w:t>
      </w:r>
      <w:r w:rsidR="0057537A" w:rsidRPr="006135F1">
        <w:rPr>
          <w:b/>
          <w:bCs/>
          <w:iCs/>
          <w:spacing w:val="-1"/>
        </w:rPr>
        <w:t>ve</w:t>
      </w:r>
      <w:r w:rsidR="0057537A" w:rsidRPr="006135F1">
        <w:rPr>
          <w:b/>
          <w:bCs/>
          <w:iCs/>
          <w:spacing w:val="27"/>
        </w:rPr>
        <w:t xml:space="preserve"> </w:t>
      </w:r>
      <w:r w:rsidR="0057537A" w:rsidRPr="006135F1">
        <w:rPr>
          <w:b/>
          <w:bCs/>
          <w:iCs/>
          <w:spacing w:val="-2"/>
        </w:rPr>
        <w:t>en</w:t>
      </w:r>
      <w:r w:rsidR="0057537A" w:rsidRPr="006135F1">
        <w:rPr>
          <w:b/>
          <w:bCs/>
          <w:iCs/>
          <w:spacing w:val="30"/>
        </w:rPr>
        <w:t xml:space="preserve"> </w:t>
      </w:r>
      <w:r w:rsidR="0057537A" w:rsidRPr="006135F1">
        <w:rPr>
          <w:b/>
          <w:bCs/>
          <w:iCs/>
          <w:spacing w:val="-1"/>
        </w:rPr>
        <w:t>etkili</w:t>
      </w:r>
      <w:r w:rsidR="0057537A" w:rsidRPr="006135F1">
        <w:rPr>
          <w:b/>
          <w:bCs/>
          <w:iCs/>
          <w:spacing w:val="33"/>
        </w:rPr>
        <w:t xml:space="preserve"> </w:t>
      </w:r>
      <w:r w:rsidR="0057537A" w:rsidRPr="006135F1">
        <w:rPr>
          <w:b/>
          <w:bCs/>
          <w:iCs/>
          <w:spacing w:val="-2"/>
        </w:rPr>
        <w:t>yollarından</w:t>
      </w:r>
      <w:r w:rsidR="0057537A" w:rsidRPr="006135F1">
        <w:rPr>
          <w:b/>
          <w:bCs/>
          <w:iCs/>
          <w:spacing w:val="28"/>
        </w:rPr>
        <w:t xml:space="preserve"> </w:t>
      </w:r>
      <w:r w:rsidR="0057537A" w:rsidRPr="006135F1">
        <w:rPr>
          <w:b/>
          <w:bCs/>
          <w:iCs/>
          <w:spacing w:val="-1"/>
        </w:rPr>
        <w:t>biri</w:t>
      </w:r>
      <w:r w:rsidR="0057537A" w:rsidRPr="006135F1">
        <w:rPr>
          <w:b/>
          <w:bCs/>
          <w:iCs/>
          <w:spacing w:val="26"/>
        </w:rPr>
        <w:t xml:space="preserve"> </w:t>
      </w:r>
      <w:r w:rsidR="0057537A" w:rsidRPr="006135F1">
        <w:rPr>
          <w:b/>
          <w:bCs/>
          <w:iCs/>
          <w:spacing w:val="-1"/>
        </w:rPr>
        <w:t>hastanın</w:t>
      </w:r>
      <w:r w:rsidR="0057537A" w:rsidRPr="006135F1">
        <w:rPr>
          <w:b/>
          <w:bCs/>
          <w:iCs/>
          <w:spacing w:val="28"/>
        </w:rPr>
        <w:t xml:space="preserve"> </w:t>
      </w:r>
      <w:r w:rsidR="0057537A" w:rsidRPr="006135F1">
        <w:rPr>
          <w:b/>
          <w:bCs/>
          <w:iCs/>
          <w:spacing w:val="-1"/>
        </w:rPr>
        <w:t>aklî</w:t>
      </w:r>
      <w:r w:rsidR="0057537A" w:rsidRPr="006135F1">
        <w:rPr>
          <w:b/>
          <w:bCs/>
          <w:iCs/>
          <w:spacing w:val="30"/>
        </w:rPr>
        <w:t xml:space="preserve"> </w:t>
      </w:r>
      <w:r w:rsidR="0057537A" w:rsidRPr="006135F1">
        <w:rPr>
          <w:b/>
          <w:bCs/>
          <w:iCs/>
        </w:rPr>
        <w:t>ve</w:t>
      </w:r>
      <w:r w:rsidR="0057537A" w:rsidRPr="006135F1">
        <w:rPr>
          <w:b/>
          <w:bCs/>
          <w:iCs/>
          <w:spacing w:val="53"/>
        </w:rPr>
        <w:t xml:space="preserve"> </w:t>
      </w:r>
      <w:r w:rsidR="0057537A" w:rsidRPr="006135F1">
        <w:rPr>
          <w:b/>
          <w:bCs/>
          <w:iCs/>
          <w:spacing w:val="-1"/>
        </w:rPr>
        <w:t>ruhî</w:t>
      </w:r>
      <w:r w:rsidR="0057537A" w:rsidRPr="006135F1">
        <w:rPr>
          <w:b/>
          <w:bCs/>
          <w:iCs/>
          <w:spacing w:val="43"/>
        </w:rPr>
        <w:t xml:space="preserve"> </w:t>
      </w:r>
      <w:r w:rsidR="0057537A" w:rsidRPr="006135F1">
        <w:rPr>
          <w:b/>
          <w:bCs/>
          <w:iCs/>
          <w:spacing w:val="-1"/>
        </w:rPr>
        <w:t>güçlerini</w:t>
      </w:r>
      <w:r w:rsidR="0057537A" w:rsidRPr="006135F1">
        <w:rPr>
          <w:b/>
          <w:bCs/>
          <w:iCs/>
          <w:spacing w:val="44"/>
        </w:rPr>
        <w:t xml:space="preserve"> </w:t>
      </w:r>
      <w:r w:rsidR="0057537A" w:rsidRPr="006135F1">
        <w:rPr>
          <w:b/>
          <w:bCs/>
          <w:iCs/>
          <w:spacing w:val="-1"/>
        </w:rPr>
        <w:t>arttırmak,</w:t>
      </w:r>
      <w:r w:rsidR="00690F7B">
        <w:rPr>
          <w:b/>
          <w:bCs/>
          <w:iCs/>
          <w:spacing w:val="-1"/>
        </w:rPr>
        <w:t xml:space="preserve"> </w:t>
      </w:r>
      <w:r w:rsidR="0057537A" w:rsidRPr="006135F1">
        <w:rPr>
          <w:b/>
          <w:bCs/>
          <w:iCs/>
          <w:spacing w:val="-1"/>
        </w:rPr>
        <w:t>ona</w:t>
      </w:r>
      <w:r w:rsidR="0057537A" w:rsidRPr="006135F1">
        <w:rPr>
          <w:b/>
          <w:bCs/>
          <w:iCs/>
          <w:spacing w:val="42"/>
        </w:rPr>
        <w:t xml:space="preserve"> </w:t>
      </w:r>
      <w:r w:rsidR="0057537A" w:rsidRPr="006135F1">
        <w:rPr>
          <w:b/>
          <w:bCs/>
          <w:iCs/>
          <w:spacing w:val="-1"/>
        </w:rPr>
        <w:t>hastalıkla</w:t>
      </w:r>
      <w:r w:rsidR="0057537A" w:rsidRPr="006135F1">
        <w:rPr>
          <w:b/>
          <w:bCs/>
          <w:iCs/>
          <w:spacing w:val="44"/>
        </w:rPr>
        <w:t xml:space="preserve"> </w:t>
      </w:r>
      <w:r w:rsidR="0057537A" w:rsidRPr="006135F1">
        <w:rPr>
          <w:b/>
          <w:bCs/>
          <w:iCs/>
          <w:spacing w:val="-1"/>
        </w:rPr>
        <w:t>daha</w:t>
      </w:r>
      <w:r w:rsidR="0057537A" w:rsidRPr="006135F1">
        <w:rPr>
          <w:b/>
          <w:bCs/>
          <w:iCs/>
          <w:spacing w:val="45"/>
        </w:rPr>
        <w:t xml:space="preserve"> </w:t>
      </w:r>
      <w:r w:rsidR="0057537A" w:rsidRPr="006135F1">
        <w:rPr>
          <w:b/>
          <w:bCs/>
          <w:iCs/>
          <w:spacing w:val="-1"/>
        </w:rPr>
        <w:t>iyi</w:t>
      </w:r>
      <w:r w:rsidR="0057537A" w:rsidRPr="006135F1">
        <w:rPr>
          <w:b/>
          <w:bCs/>
          <w:iCs/>
          <w:spacing w:val="44"/>
        </w:rPr>
        <w:t xml:space="preserve"> </w:t>
      </w:r>
      <w:r w:rsidR="0057537A" w:rsidRPr="006135F1">
        <w:rPr>
          <w:b/>
          <w:bCs/>
          <w:iCs/>
          <w:spacing w:val="-1"/>
        </w:rPr>
        <w:t>mücadele</w:t>
      </w:r>
      <w:r w:rsidR="0057537A" w:rsidRPr="006135F1">
        <w:rPr>
          <w:b/>
          <w:bCs/>
          <w:iCs/>
          <w:spacing w:val="45"/>
        </w:rPr>
        <w:t xml:space="preserve"> </w:t>
      </w:r>
      <w:r w:rsidR="0057537A" w:rsidRPr="006135F1">
        <w:rPr>
          <w:b/>
          <w:bCs/>
          <w:iCs/>
          <w:spacing w:val="-1"/>
        </w:rPr>
        <w:t>etmek</w:t>
      </w:r>
      <w:r w:rsidR="0057537A" w:rsidRPr="006135F1">
        <w:rPr>
          <w:b/>
          <w:bCs/>
          <w:iCs/>
          <w:spacing w:val="31"/>
        </w:rPr>
        <w:t xml:space="preserve"> </w:t>
      </w:r>
      <w:r w:rsidR="0057537A" w:rsidRPr="006135F1">
        <w:rPr>
          <w:b/>
          <w:bCs/>
          <w:iCs/>
          <w:spacing w:val="-1"/>
        </w:rPr>
        <w:t>için</w:t>
      </w:r>
      <w:r w:rsidR="0057537A" w:rsidRPr="006135F1">
        <w:rPr>
          <w:b/>
          <w:bCs/>
          <w:iCs/>
          <w:spacing w:val="32"/>
        </w:rPr>
        <w:t xml:space="preserve"> </w:t>
      </w:r>
      <w:r w:rsidR="0057537A" w:rsidRPr="006135F1">
        <w:rPr>
          <w:b/>
          <w:bCs/>
          <w:iCs/>
          <w:spacing w:val="-1"/>
        </w:rPr>
        <w:t>cesaret</w:t>
      </w:r>
      <w:r w:rsidR="0057537A" w:rsidRPr="006135F1">
        <w:rPr>
          <w:b/>
          <w:bCs/>
          <w:iCs/>
          <w:spacing w:val="34"/>
        </w:rPr>
        <w:t xml:space="preserve"> </w:t>
      </w:r>
      <w:r w:rsidR="0057537A" w:rsidRPr="006135F1">
        <w:rPr>
          <w:b/>
          <w:bCs/>
          <w:iCs/>
          <w:spacing w:val="-1"/>
        </w:rPr>
        <w:t>vermek,</w:t>
      </w:r>
      <w:r w:rsidR="00690F7B">
        <w:rPr>
          <w:b/>
          <w:bCs/>
          <w:iCs/>
          <w:spacing w:val="-1"/>
        </w:rPr>
        <w:t xml:space="preserve"> </w:t>
      </w:r>
      <w:r w:rsidR="0057537A" w:rsidRPr="006135F1">
        <w:rPr>
          <w:b/>
          <w:bCs/>
          <w:iCs/>
          <w:spacing w:val="-1"/>
        </w:rPr>
        <w:t>hastanın</w:t>
      </w:r>
      <w:r w:rsidR="0057537A" w:rsidRPr="006135F1">
        <w:rPr>
          <w:b/>
          <w:bCs/>
          <w:iCs/>
          <w:spacing w:val="35"/>
        </w:rPr>
        <w:t xml:space="preserve"> </w:t>
      </w:r>
      <w:r w:rsidR="0057537A" w:rsidRPr="006135F1">
        <w:rPr>
          <w:b/>
          <w:bCs/>
          <w:iCs/>
          <w:spacing w:val="-1"/>
        </w:rPr>
        <w:t>çevresini</w:t>
      </w:r>
      <w:r w:rsidR="0057537A" w:rsidRPr="006135F1">
        <w:rPr>
          <w:b/>
          <w:bCs/>
          <w:iCs/>
          <w:spacing w:val="33"/>
        </w:rPr>
        <w:t xml:space="preserve"> </w:t>
      </w:r>
      <w:r w:rsidR="0057537A" w:rsidRPr="006135F1">
        <w:rPr>
          <w:b/>
          <w:bCs/>
          <w:iCs/>
          <w:spacing w:val="-1"/>
        </w:rPr>
        <w:t>sevimli</w:t>
      </w:r>
      <w:r w:rsidR="0057537A" w:rsidRPr="006135F1">
        <w:rPr>
          <w:b/>
          <w:bCs/>
          <w:iCs/>
          <w:spacing w:val="34"/>
        </w:rPr>
        <w:t xml:space="preserve"> </w:t>
      </w:r>
      <w:r w:rsidR="0057537A" w:rsidRPr="006135F1">
        <w:rPr>
          <w:b/>
          <w:bCs/>
          <w:iCs/>
        </w:rPr>
        <w:t>ve</w:t>
      </w:r>
      <w:r w:rsidR="0057537A" w:rsidRPr="006135F1">
        <w:rPr>
          <w:b/>
          <w:bCs/>
          <w:iCs/>
          <w:spacing w:val="31"/>
        </w:rPr>
        <w:t xml:space="preserve"> </w:t>
      </w:r>
      <w:r w:rsidR="0057537A" w:rsidRPr="006135F1">
        <w:rPr>
          <w:b/>
          <w:bCs/>
          <w:iCs/>
          <w:spacing w:val="-1"/>
        </w:rPr>
        <w:t>hoşa</w:t>
      </w:r>
      <w:r w:rsidR="0057537A" w:rsidRPr="006135F1">
        <w:rPr>
          <w:b/>
          <w:bCs/>
          <w:iCs/>
          <w:spacing w:val="32"/>
        </w:rPr>
        <w:t xml:space="preserve"> </w:t>
      </w:r>
      <w:r w:rsidR="0057537A" w:rsidRPr="006135F1">
        <w:rPr>
          <w:b/>
          <w:bCs/>
          <w:iCs/>
          <w:spacing w:val="-1"/>
        </w:rPr>
        <w:t>gider</w:t>
      </w:r>
      <w:r w:rsidR="0057537A" w:rsidRPr="006135F1">
        <w:rPr>
          <w:b/>
          <w:bCs/>
          <w:iCs/>
          <w:spacing w:val="29"/>
        </w:rPr>
        <w:t xml:space="preserve"> </w:t>
      </w:r>
      <w:r w:rsidR="0057537A" w:rsidRPr="006135F1">
        <w:rPr>
          <w:b/>
          <w:bCs/>
          <w:iCs/>
          <w:spacing w:val="-1"/>
        </w:rPr>
        <w:t>hale</w:t>
      </w:r>
      <w:r w:rsidR="0057537A" w:rsidRPr="006135F1">
        <w:rPr>
          <w:b/>
          <w:bCs/>
          <w:iCs/>
          <w:spacing w:val="45"/>
        </w:rPr>
        <w:t xml:space="preserve"> </w:t>
      </w:r>
      <w:r w:rsidR="0057537A" w:rsidRPr="006135F1">
        <w:rPr>
          <w:b/>
          <w:bCs/>
          <w:iCs/>
        </w:rPr>
        <w:t>getirmek</w:t>
      </w:r>
      <w:r w:rsidR="0057537A" w:rsidRPr="006135F1">
        <w:rPr>
          <w:b/>
          <w:bCs/>
          <w:iCs/>
          <w:spacing w:val="11"/>
        </w:rPr>
        <w:t xml:space="preserve"> </w:t>
      </w:r>
      <w:r w:rsidR="0057537A" w:rsidRPr="006135F1">
        <w:rPr>
          <w:b/>
          <w:bCs/>
          <w:iCs/>
          <w:spacing w:val="-1"/>
        </w:rPr>
        <w:t>ona</w:t>
      </w:r>
      <w:r w:rsidR="0057537A" w:rsidRPr="006135F1">
        <w:rPr>
          <w:b/>
          <w:bCs/>
          <w:iCs/>
          <w:spacing w:val="15"/>
        </w:rPr>
        <w:t xml:space="preserve"> </w:t>
      </w:r>
      <w:r w:rsidR="0057537A" w:rsidRPr="006135F1">
        <w:rPr>
          <w:b/>
          <w:bCs/>
          <w:iCs/>
          <w:spacing w:val="-2"/>
        </w:rPr>
        <w:t>en</w:t>
      </w:r>
      <w:r w:rsidR="0057537A" w:rsidRPr="006135F1">
        <w:rPr>
          <w:b/>
          <w:bCs/>
          <w:iCs/>
          <w:spacing w:val="13"/>
        </w:rPr>
        <w:t xml:space="preserve"> </w:t>
      </w:r>
      <w:r w:rsidR="0057537A" w:rsidRPr="006135F1">
        <w:rPr>
          <w:b/>
          <w:bCs/>
          <w:iCs/>
        </w:rPr>
        <w:t>iyi</w:t>
      </w:r>
      <w:r w:rsidR="0057537A" w:rsidRPr="006135F1">
        <w:rPr>
          <w:b/>
          <w:bCs/>
          <w:iCs/>
          <w:spacing w:val="15"/>
        </w:rPr>
        <w:t xml:space="preserve"> </w:t>
      </w:r>
      <w:r w:rsidR="0057537A" w:rsidRPr="006135F1">
        <w:rPr>
          <w:b/>
          <w:bCs/>
          <w:iCs/>
          <w:spacing w:val="-2"/>
        </w:rPr>
        <w:t>müziği</w:t>
      </w:r>
      <w:r w:rsidR="0057537A" w:rsidRPr="006135F1">
        <w:rPr>
          <w:b/>
          <w:bCs/>
          <w:iCs/>
          <w:spacing w:val="15"/>
        </w:rPr>
        <w:t xml:space="preserve"> </w:t>
      </w:r>
      <w:r w:rsidR="0057537A" w:rsidRPr="006135F1">
        <w:rPr>
          <w:b/>
          <w:bCs/>
          <w:iCs/>
          <w:spacing w:val="-1"/>
        </w:rPr>
        <w:t>dinletmek</w:t>
      </w:r>
      <w:r w:rsidR="0057537A" w:rsidRPr="006135F1">
        <w:rPr>
          <w:b/>
          <w:bCs/>
          <w:iCs/>
          <w:spacing w:val="13"/>
        </w:rPr>
        <w:t xml:space="preserve"> </w:t>
      </w:r>
      <w:r w:rsidR="0057537A" w:rsidRPr="006135F1">
        <w:rPr>
          <w:b/>
          <w:bCs/>
          <w:iCs/>
        </w:rPr>
        <w:t>ve</w:t>
      </w:r>
      <w:r w:rsidR="0057537A" w:rsidRPr="006135F1">
        <w:rPr>
          <w:b/>
          <w:bCs/>
          <w:iCs/>
          <w:spacing w:val="11"/>
        </w:rPr>
        <w:t xml:space="preserve"> </w:t>
      </w:r>
      <w:r w:rsidR="0057537A" w:rsidRPr="006135F1">
        <w:rPr>
          <w:b/>
          <w:bCs/>
          <w:iCs/>
          <w:spacing w:val="-1"/>
        </w:rPr>
        <w:t>onu</w:t>
      </w:r>
      <w:r w:rsidR="0057537A" w:rsidRPr="006135F1">
        <w:rPr>
          <w:b/>
          <w:bCs/>
          <w:iCs/>
          <w:spacing w:val="13"/>
        </w:rPr>
        <w:t xml:space="preserve"> </w:t>
      </w:r>
      <w:r w:rsidR="0057537A" w:rsidRPr="006135F1">
        <w:rPr>
          <w:b/>
          <w:bCs/>
          <w:iCs/>
          <w:spacing w:val="-1"/>
        </w:rPr>
        <w:t>sevdiği</w:t>
      </w:r>
      <w:r w:rsidR="0057537A" w:rsidRPr="006135F1">
        <w:rPr>
          <w:b/>
          <w:bCs/>
          <w:iCs/>
          <w:spacing w:val="13"/>
        </w:rPr>
        <w:t xml:space="preserve"> </w:t>
      </w:r>
      <w:r w:rsidR="0057537A" w:rsidRPr="006135F1">
        <w:rPr>
          <w:b/>
          <w:bCs/>
          <w:iCs/>
          <w:spacing w:val="-1"/>
        </w:rPr>
        <w:t>insanlarla</w:t>
      </w:r>
      <w:r w:rsidR="0057537A" w:rsidRPr="006135F1">
        <w:rPr>
          <w:b/>
          <w:bCs/>
          <w:iCs/>
          <w:spacing w:val="13"/>
        </w:rPr>
        <w:t xml:space="preserve"> </w:t>
      </w:r>
      <w:r w:rsidR="0057537A" w:rsidRPr="006135F1">
        <w:rPr>
          <w:b/>
          <w:bCs/>
          <w:iCs/>
          <w:spacing w:val="-1"/>
        </w:rPr>
        <w:t>bir</w:t>
      </w:r>
      <w:r w:rsidR="0057537A" w:rsidRPr="006135F1">
        <w:rPr>
          <w:b/>
          <w:bCs/>
          <w:iCs/>
          <w:spacing w:val="33"/>
        </w:rPr>
        <w:t xml:space="preserve"> </w:t>
      </w:r>
      <w:r w:rsidR="0057537A" w:rsidRPr="006135F1">
        <w:rPr>
          <w:b/>
          <w:bCs/>
          <w:iCs/>
          <w:spacing w:val="-1"/>
        </w:rPr>
        <w:t>araya</w:t>
      </w:r>
      <w:r w:rsidR="0057537A" w:rsidRPr="006135F1">
        <w:rPr>
          <w:b/>
          <w:bCs/>
          <w:iCs/>
          <w:spacing w:val="32"/>
        </w:rPr>
        <w:t xml:space="preserve"> </w:t>
      </w:r>
      <w:r w:rsidR="0057537A" w:rsidRPr="006135F1">
        <w:rPr>
          <w:b/>
          <w:bCs/>
          <w:iCs/>
          <w:spacing w:val="-1"/>
        </w:rPr>
        <w:t>getirmektir</w:t>
      </w:r>
      <w:r w:rsidR="00596C6F">
        <w:rPr>
          <w:b/>
          <w:bCs/>
          <w:iCs/>
          <w:spacing w:val="-1"/>
        </w:rPr>
        <w:t xml:space="preserve"> </w:t>
      </w:r>
      <w:r w:rsidR="0057537A" w:rsidRPr="006135F1">
        <w:rPr>
          <w:b/>
          <w:spacing w:val="-1"/>
        </w:rPr>
        <w:t>”</w:t>
      </w:r>
      <w:r w:rsidR="0057537A">
        <w:rPr>
          <w:spacing w:val="34"/>
        </w:rPr>
        <w:t xml:space="preserve"> </w:t>
      </w:r>
      <w:r w:rsidR="0057537A">
        <w:rPr>
          <w:spacing w:val="-1"/>
        </w:rPr>
        <w:t>düşüncesiyle</w:t>
      </w:r>
      <w:r w:rsidR="0057537A">
        <w:rPr>
          <w:spacing w:val="30"/>
        </w:rPr>
        <w:t xml:space="preserve"> </w:t>
      </w:r>
      <w:r w:rsidR="0057537A">
        <w:rPr>
          <w:spacing w:val="-1"/>
        </w:rPr>
        <w:t>müziğin</w:t>
      </w:r>
      <w:r w:rsidR="0057537A">
        <w:rPr>
          <w:spacing w:val="30"/>
        </w:rPr>
        <w:t xml:space="preserve"> </w:t>
      </w:r>
      <w:r w:rsidR="0057537A">
        <w:rPr>
          <w:spacing w:val="-1"/>
        </w:rPr>
        <w:t>olumlu</w:t>
      </w:r>
      <w:r w:rsidR="0057537A">
        <w:rPr>
          <w:spacing w:val="29"/>
        </w:rPr>
        <w:t xml:space="preserve"> </w:t>
      </w:r>
      <w:r w:rsidR="0057537A">
        <w:rPr>
          <w:spacing w:val="-1"/>
        </w:rPr>
        <w:t>etkisine</w:t>
      </w:r>
      <w:r w:rsidR="0057537A">
        <w:rPr>
          <w:spacing w:val="30"/>
        </w:rPr>
        <w:t xml:space="preserve"> </w:t>
      </w:r>
      <w:r w:rsidR="0057537A">
        <w:rPr>
          <w:spacing w:val="-1"/>
        </w:rPr>
        <w:t>vurgu</w:t>
      </w:r>
      <w:r w:rsidR="0057537A">
        <w:rPr>
          <w:spacing w:val="55"/>
        </w:rPr>
        <w:t xml:space="preserve"> </w:t>
      </w:r>
      <w:r w:rsidR="0057537A">
        <w:rPr>
          <w:spacing w:val="-1"/>
        </w:rPr>
        <w:t>yapar.</w:t>
      </w:r>
      <w:r w:rsidR="0057537A">
        <w:rPr>
          <w:spacing w:val="35"/>
        </w:rPr>
        <w:t xml:space="preserve"> </w:t>
      </w:r>
      <w:r w:rsidR="0057537A">
        <w:rPr>
          <w:spacing w:val="-1"/>
        </w:rPr>
        <w:t>Türk</w:t>
      </w:r>
      <w:r w:rsidR="0057537A">
        <w:rPr>
          <w:spacing w:val="37"/>
        </w:rPr>
        <w:t xml:space="preserve"> </w:t>
      </w:r>
      <w:r w:rsidR="0057537A">
        <w:rPr>
          <w:spacing w:val="-1"/>
        </w:rPr>
        <w:t>dünyasının</w:t>
      </w:r>
      <w:r w:rsidR="0057537A">
        <w:rPr>
          <w:spacing w:val="33"/>
        </w:rPr>
        <w:t xml:space="preserve"> </w:t>
      </w:r>
      <w:r w:rsidR="0057537A">
        <w:rPr>
          <w:spacing w:val="-1"/>
        </w:rPr>
        <w:t>yetiştirdiği</w:t>
      </w:r>
      <w:r w:rsidR="0057537A">
        <w:rPr>
          <w:spacing w:val="33"/>
        </w:rPr>
        <w:t xml:space="preserve"> </w:t>
      </w:r>
      <w:r w:rsidR="0057537A">
        <w:rPr>
          <w:spacing w:val="-1"/>
        </w:rPr>
        <w:t>önemli</w:t>
      </w:r>
      <w:r w:rsidR="0057537A">
        <w:rPr>
          <w:spacing w:val="36"/>
        </w:rPr>
        <w:t xml:space="preserve"> </w:t>
      </w:r>
      <w:r w:rsidR="0057537A">
        <w:rPr>
          <w:spacing w:val="-1"/>
        </w:rPr>
        <w:t>isimlerden</w:t>
      </w:r>
      <w:r w:rsidR="0057537A">
        <w:rPr>
          <w:spacing w:val="36"/>
        </w:rPr>
        <w:t xml:space="preserve"> </w:t>
      </w:r>
      <w:r w:rsidR="0057537A">
        <w:rPr>
          <w:spacing w:val="-1"/>
        </w:rPr>
        <w:t>biri</w:t>
      </w:r>
      <w:r w:rsidR="0057537A">
        <w:rPr>
          <w:spacing w:val="33"/>
        </w:rPr>
        <w:t xml:space="preserve"> </w:t>
      </w:r>
      <w:r w:rsidR="0057537A">
        <w:t>olan</w:t>
      </w:r>
      <w:r w:rsidR="0057537A">
        <w:rPr>
          <w:spacing w:val="34"/>
        </w:rPr>
        <w:t xml:space="preserve"> </w:t>
      </w:r>
      <w:r w:rsidR="0057537A">
        <w:rPr>
          <w:spacing w:val="-1"/>
        </w:rPr>
        <w:t>İbni</w:t>
      </w:r>
      <w:r w:rsidR="0057537A">
        <w:rPr>
          <w:spacing w:val="59"/>
        </w:rPr>
        <w:t xml:space="preserve"> </w:t>
      </w:r>
      <w:r w:rsidR="0057537A">
        <w:rPr>
          <w:spacing w:val="-1"/>
        </w:rPr>
        <w:t>Sina</w:t>
      </w:r>
      <w:r w:rsidR="0057537A">
        <w:rPr>
          <w:spacing w:val="40"/>
        </w:rPr>
        <w:t xml:space="preserve"> </w:t>
      </w:r>
      <w:r w:rsidR="009C145E">
        <w:t>T</w:t>
      </w:r>
      <w:r w:rsidR="0057537A">
        <w:t>ıp</w:t>
      </w:r>
      <w:r w:rsidR="0057537A">
        <w:rPr>
          <w:spacing w:val="40"/>
        </w:rPr>
        <w:t xml:space="preserve"> </w:t>
      </w:r>
      <w:r w:rsidR="0057537A">
        <w:t>ve</w:t>
      </w:r>
      <w:r w:rsidR="0057537A">
        <w:rPr>
          <w:spacing w:val="39"/>
        </w:rPr>
        <w:t xml:space="preserve"> </w:t>
      </w:r>
      <w:r w:rsidR="009C145E">
        <w:rPr>
          <w:spacing w:val="-1"/>
        </w:rPr>
        <w:t>M</w:t>
      </w:r>
      <w:r w:rsidR="0057537A">
        <w:rPr>
          <w:spacing w:val="-1"/>
        </w:rPr>
        <w:t>üzik</w:t>
      </w:r>
      <w:r w:rsidR="0057537A">
        <w:rPr>
          <w:spacing w:val="40"/>
        </w:rPr>
        <w:t xml:space="preserve"> </w:t>
      </w:r>
      <w:r w:rsidR="0057537A">
        <w:rPr>
          <w:spacing w:val="-1"/>
        </w:rPr>
        <w:t>alanında</w:t>
      </w:r>
      <w:r w:rsidR="0057537A">
        <w:rPr>
          <w:spacing w:val="41"/>
        </w:rPr>
        <w:t xml:space="preserve"> </w:t>
      </w:r>
      <w:r w:rsidR="0057537A">
        <w:rPr>
          <w:spacing w:val="-1"/>
        </w:rPr>
        <w:t>yaptığı</w:t>
      </w:r>
      <w:r w:rsidR="0057537A">
        <w:rPr>
          <w:spacing w:val="41"/>
        </w:rPr>
        <w:t xml:space="preserve"> </w:t>
      </w:r>
      <w:r w:rsidR="0057537A">
        <w:rPr>
          <w:spacing w:val="-1"/>
        </w:rPr>
        <w:t>çalışmalarla</w:t>
      </w:r>
      <w:r w:rsidR="0057537A">
        <w:rPr>
          <w:spacing w:val="32"/>
        </w:rPr>
        <w:t xml:space="preserve"> </w:t>
      </w:r>
      <w:r w:rsidR="0057537A">
        <w:rPr>
          <w:spacing w:val="-1"/>
        </w:rPr>
        <w:t>bilinir.</w:t>
      </w:r>
      <w:r w:rsidR="009C145E">
        <w:rPr>
          <w:spacing w:val="-1"/>
        </w:rPr>
        <w:t xml:space="preserve"> </w:t>
      </w:r>
      <w:r w:rsidR="0057537A">
        <w:rPr>
          <w:spacing w:val="-1"/>
        </w:rPr>
        <w:t>İbni</w:t>
      </w:r>
      <w:r w:rsidR="0057537A">
        <w:rPr>
          <w:spacing w:val="40"/>
        </w:rPr>
        <w:t xml:space="preserve"> </w:t>
      </w:r>
      <w:r w:rsidR="0057537A">
        <w:rPr>
          <w:spacing w:val="-1"/>
        </w:rPr>
        <w:t>Sina’ya</w:t>
      </w:r>
      <w:r w:rsidR="0057537A">
        <w:rPr>
          <w:spacing w:val="61"/>
        </w:rPr>
        <w:t xml:space="preserve"> </w:t>
      </w:r>
      <w:r w:rsidR="0057537A">
        <w:rPr>
          <w:spacing w:val="-1"/>
        </w:rPr>
        <w:t>göre;</w:t>
      </w:r>
      <w:r w:rsidR="008D5433">
        <w:rPr>
          <w:spacing w:val="-1"/>
        </w:rPr>
        <w:t xml:space="preserve"> </w:t>
      </w:r>
      <w:r w:rsidR="0057537A">
        <w:rPr>
          <w:spacing w:val="-1"/>
        </w:rPr>
        <w:t>”</w:t>
      </w:r>
      <w:r w:rsidR="008D5433">
        <w:rPr>
          <w:spacing w:val="-1"/>
        </w:rPr>
        <w:t xml:space="preserve"> </w:t>
      </w:r>
      <w:r w:rsidR="0057537A" w:rsidRPr="00F5224E">
        <w:rPr>
          <w:b/>
          <w:spacing w:val="-1"/>
        </w:rPr>
        <w:t>1-</w:t>
      </w:r>
      <w:r w:rsidR="00F5224E">
        <w:rPr>
          <w:spacing w:val="-1"/>
        </w:rPr>
        <w:t xml:space="preserve"> </w:t>
      </w:r>
      <w:r w:rsidR="00F5224E" w:rsidRPr="00F5224E">
        <w:rPr>
          <w:bCs/>
          <w:iCs/>
          <w:spacing w:val="-1"/>
        </w:rPr>
        <w:t>S</w:t>
      </w:r>
      <w:r w:rsidR="0057537A" w:rsidRPr="00F5224E">
        <w:rPr>
          <w:bCs/>
          <w:iCs/>
          <w:spacing w:val="-1"/>
        </w:rPr>
        <w:t>es</w:t>
      </w:r>
      <w:r w:rsidR="0057537A" w:rsidRPr="00F5224E">
        <w:rPr>
          <w:bCs/>
          <w:iCs/>
          <w:spacing w:val="32"/>
        </w:rPr>
        <w:t xml:space="preserve"> </w:t>
      </w:r>
      <w:r w:rsidR="0057537A" w:rsidRPr="00F5224E">
        <w:rPr>
          <w:bCs/>
          <w:iCs/>
          <w:spacing w:val="-1"/>
        </w:rPr>
        <w:t>varlığımız</w:t>
      </w:r>
      <w:r w:rsidR="0057537A" w:rsidRPr="00F5224E">
        <w:rPr>
          <w:bCs/>
          <w:iCs/>
          <w:spacing w:val="32"/>
        </w:rPr>
        <w:t xml:space="preserve"> </w:t>
      </w:r>
      <w:r w:rsidR="0057537A" w:rsidRPr="00F5224E">
        <w:rPr>
          <w:bCs/>
          <w:iCs/>
          <w:spacing w:val="-1"/>
        </w:rPr>
        <w:t>için</w:t>
      </w:r>
      <w:r w:rsidR="0057537A" w:rsidRPr="00F5224E">
        <w:rPr>
          <w:bCs/>
          <w:iCs/>
          <w:spacing w:val="33"/>
        </w:rPr>
        <w:t xml:space="preserve"> </w:t>
      </w:r>
      <w:r w:rsidR="0057537A" w:rsidRPr="00F5224E">
        <w:rPr>
          <w:bCs/>
          <w:iCs/>
          <w:spacing w:val="-1"/>
        </w:rPr>
        <w:t>zaruridir,</w:t>
      </w:r>
      <w:r w:rsidR="00596C6F">
        <w:rPr>
          <w:bCs/>
          <w:iCs/>
          <w:spacing w:val="-1"/>
        </w:rPr>
        <w:t xml:space="preserve"> </w:t>
      </w:r>
      <w:r w:rsidR="0057537A" w:rsidRPr="00F5224E">
        <w:rPr>
          <w:bCs/>
          <w:iCs/>
          <w:spacing w:val="-1"/>
        </w:rPr>
        <w:t>insan</w:t>
      </w:r>
      <w:r w:rsidR="0057537A" w:rsidRPr="00F5224E">
        <w:rPr>
          <w:bCs/>
          <w:iCs/>
          <w:spacing w:val="32"/>
        </w:rPr>
        <w:t xml:space="preserve"> </w:t>
      </w:r>
      <w:r w:rsidR="0057537A" w:rsidRPr="00F5224E">
        <w:rPr>
          <w:bCs/>
          <w:iCs/>
          <w:spacing w:val="-1"/>
        </w:rPr>
        <w:t>ruhu</w:t>
      </w:r>
      <w:r w:rsidR="0057537A" w:rsidRPr="00F5224E">
        <w:rPr>
          <w:bCs/>
          <w:iCs/>
          <w:spacing w:val="33"/>
        </w:rPr>
        <w:t xml:space="preserve"> </w:t>
      </w:r>
      <w:r w:rsidR="0057537A" w:rsidRPr="00F5224E">
        <w:rPr>
          <w:bCs/>
          <w:iCs/>
        </w:rPr>
        <w:t>üzerinde</w:t>
      </w:r>
      <w:r w:rsidR="0057537A" w:rsidRPr="00F5224E">
        <w:rPr>
          <w:bCs/>
          <w:iCs/>
          <w:spacing w:val="31"/>
        </w:rPr>
        <w:t xml:space="preserve"> </w:t>
      </w:r>
      <w:r w:rsidR="0057537A" w:rsidRPr="00F5224E">
        <w:rPr>
          <w:bCs/>
          <w:iCs/>
        </w:rPr>
        <w:t>çok</w:t>
      </w:r>
      <w:r w:rsidR="0057537A" w:rsidRPr="00F5224E">
        <w:rPr>
          <w:bCs/>
          <w:iCs/>
          <w:spacing w:val="31"/>
        </w:rPr>
        <w:t xml:space="preserve"> </w:t>
      </w:r>
      <w:r w:rsidR="0057537A" w:rsidRPr="00F5224E">
        <w:rPr>
          <w:bCs/>
          <w:iCs/>
          <w:spacing w:val="-2"/>
        </w:rPr>
        <w:t>derin</w:t>
      </w:r>
      <w:r w:rsidR="0057537A" w:rsidRPr="00F5224E">
        <w:rPr>
          <w:bCs/>
          <w:iCs/>
          <w:spacing w:val="37"/>
        </w:rPr>
        <w:t xml:space="preserve"> </w:t>
      </w:r>
      <w:r w:rsidR="0057537A" w:rsidRPr="00F5224E">
        <w:rPr>
          <w:bCs/>
          <w:iCs/>
          <w:spacing w:val="-1"/>
        </w:rPr>
        <w:t>tesirler</w:t>
      </w:r>
      <w:r w:rsidR="0057537A" w:rsidRPr="00F5224E">
        <w:rPr>
          <w:bCs/>
          <w:iCs/>
          <w:spacing w:val="3"/>
        </w:rPr>
        <w:t xml:space="preserve"> </w:t>
      </w:r>
      <w:r w:rsidR="0057537A" w:rsidRPr="00F5224E">
        <w:rPr>
          <w:bCs/>
          <w:iCs/>
          <w:spacing w:val="-1"/>
        </w:rPr>
        <w:t>yapar</w:t>
      </w:r>
      <w:r w:rsidR="0057537A" w:rsidRPr="00F5224E">
        <w:rPr>
          <w:bCs/>
          <w:iCs/>
          <w:spacing w:val="4"/>
        </w:rPr>
        <w:t xml:space="preserve"> </w:t>
      </w:r>
      <w:r w:rsidR="0057537A" w:rsidRPr="00F5224E">
        <w:rPr>
          <w:bCs/>
          <w:iCs/>
          <w:spacing w:val="-1"/>
        </w:rPr>
        <w:t>ve</w:t>
      </w:r>
      <w:r w:rsidR="0057537A" w:rsidRPr="00F5224E">
        <w:rPr>
          <w:bCs/>
          <w:iCs/>
          <w:spacing w:val="2"/>
        </w:rPr>
        <w:t xml:space="preserve"> </w:t>
      </w:r>
      <w:r w:rsidR="0057537A" w:rsidRPr="00F5224E">
        <w:rPr>
          <w:bCs/>
          <w:iCs/>
          <w:spacing w:val="-1"/>
        </w:rPr>
        <w:t>müzik</w:t>
      </w:r>
      <w:r w:rsidR="0057537A" w:rsidRPr="00F5224E">
        <w:rPr>
          <w:bCs/>
          <w:iCs/>
          <w:spacing w:val="2"/>
        </w:rPr>
        <w:t xml:space="preserve"> </w:t>
      </w:r>
      <w:r w:rsidR="0057537A" w:rsidRPr="00F5224E">
        <w:rPr>
          <w:bCs/>
          <w:iCs/>
          <w:spacing w:val="-1"/>
        </w:rPr>
        <w:t>eserlerini</w:t>
      </w:r>
      <w:r w:rsidR="0057537A" w:rsidRPr="00F5224E">
        <w:rPr>
          <w:bCs/>
          <w:iCs/>
          <w:spacing w:val="5"/>
        </w:rPr>
        <w:t xml:space="preserve"> </w:t>
      </w:r>
      <w:r w:rsidR="0057537A" w:rsidRPr="00F5224E">
        <w:rPr>
          <w:bCs/>
          <w:iCs/>
          <w:spacing w:val="-1"/>
        </w:rPr>
        <w:t>bize</w:t>
      </w:r>
      <w:r w:rsidR="0057537A" w:rsidRPr="00F5224E">
        <w:rPr>
          <w:bCs/>
          <w:iCs/>
          <w:spacing w:val="2"/>
        </w:rPr>
        <w:t xml:space="preserve"> </w:t>
      </w:r>
      <w:r w:rsidR="0057537A" w:rsidRPr="00F5224E">
        <w:rPr>
          <w:bCs/>
          <w:iCs/>
          <w:spacing w:val="-1"/>
        </w:rPr>
        <w:t>hoş</w:t>
      </w:r>
      <w:r w:rsidR="0057537A" w:rsidRPr="00F5224E">
        <w:rPr>
          <w:bCs/>
          <w:iCs/>
          <w:spacing w:val="2"/>
        </w:rPr>
        <w:t xml:space="preserve"> </w:t>
      </w:r>
      <w:r w:rsidR="0057537A" w:rsidRPr="00F5224E">
        <w:rPr>
          <w:bCs/>
          <w:iCs/>
          <w:spacing w:val="-1"/>
        </w:rPr>
        <w:t>gösteren</w:t>
      </w:r>
      <w:r w:rsidR="0057537A" w:rsidRPr="00F5224E">
        <w:rPr>
          <w:bCs/>
          <w:iCs/>
          <w:spacing w:val="6"/>
        </w:rPr>
        <w:t xml:space="preserve"> </w:t>
      </w:r>
      <w:r w:rsidR="0057537A" w:rsidRPr="00F5224E">
        <w:rPr>
          <w:bCs/>
          <w:iCs/>
          <w:spacing w:val="-1"/>
        </w:rPr>
        <w:t>işitme</w:t>
      </w:r>
      <w:r w:rsidR="0057537A" w:rsidRPr="00F5224E">
        <w:rPr>
          <w:bCs/>
          <w:iCs/>
          <w:spacing w:val="5"/>
        </w:rPr>
        <w:t xml:space="preserve"> </w:t>
      </w:r>
      <w:r w:rsidR="0057537A" w:rsidRPr="00F5224E">
        <w:rPr>
          <w:bCs/>
          <w:iCs/>
          <w:spacing w:val="-2"/>
        </w:rPr>
        <w:t>güçümüz</w:t>
      </w:r>
      <w:r w:rsidR="0057537A" w:rsidRPr="00F5224E">
        <w:rPr>
          <w:bCs/>
          <w:iCs/>
          <w:spacing w:val="57"/>
        </w:rPr>
        <w:t xml:space="preserve"> </w:t>
      </w:r>
      <w:r w:rsidR="0057537A" w:rsidRPr="00F5224E">
        <w:rPr>
          <w:bCs/>
          <w:iCs/>
          <w:spacing w:val="-1"/>
        </w:rPr>
        <w:t>değil,</w:t>
      </w:r>
      <w:r w:rsidR="008D5433">
        <w:rPr>
          <w:bCs/>
          <w:iCs/>
          <w:spacing w:val="-1"/>
        </w:rPr>
        <w:t xml:space="preserve"> </w:t>
      </w:r>
      <w:r w:rsidR="0057537A" w:rsidRPr="00F5224E">
        <w:rPr>
          <w:bCs/>
          <w:iCs/>
          <w:spacing w:val="-1"/>
        </w:rPr>
        <w:t>o</w:t>
      </w:r>
      <w:r w:rsidR="0057537A" w:rsidRPr="00F5224E">
        <w:rPr>
          <w:bCs/>
          <w:iCs/>
          <w:spacing w:val="3"/>
        </w:rPr>
        <w:t xml:space="preserve"> </w:t>
      </w:r>
      <w:r w:rsidR="0057537A" w:rsidRPr="00F5224E">
        <w:rPr>
          <w:bCs/>
          <w:iCs/>
          <w:spacing w:val="-1"/>
        </w:rPr>
        <w:t>besteden</w:t>
      </w:r>
      <w:r w:rsidR="0057537A" w:rsidRPr="00F5224E">
        <w:rPr>
          <w:bCs/>
          <w:iCs/>
          <w:spacing w:val="4"/>
        </w:rPr>
        <w:t xml:space="preserve"> </w:t>
      </w:r>
      <w:r w:rsidR="0057537A" w:rsidRPr="00F5224E">
        <w:rPr>
          <w:bCs/>
          <w:iCs/>
          <w:spacing w:val="-1"/>
        </w:rPr>
        <w:t>farklı</w:t>
      </w:r>
      <w:r w:rsidR="0057537A" w:rsidRPr="00F5224E">
        <w:rPr>
          <w:bCs/>
          <w:iCs/>
          <w:spacing w:val="2"/>
        </w:rPr>
        <w:t xml:space="preserve"> </w:t>
      </w:r>
      <w:r w:rsidR="0057537A" w:rsidRPr="00F5224E">
        <w:rPr>
          <w:bCs/>
          <w:iCs/>
          <w:spacing w:val="-1"/>
        </w:rPr>
        <w:t>telkinler</w:t>
      </w:r>
      <w:r w:rsidR="0057537A" w:rsidRPr="00F5224E">
        <w:rPr>
          <w:bCs/>
          <w:iCs/>
          <w:spacing w:val="48"/>
        </w:rPr>
        <w:t xml:space="preserve"> </w:t>
      </w:r>
      <w:r w:rsidR="0057537A" w:rsidRPr="00F5224E">
        <w:rPr>
          <w:bCs/>
          <w:iCs/>
          <w:spacing w:val="-1"/>
        </w:rPr>
        <w:t>çıkaran</w:t>
      </w:r>
      <w:r w:rsidR="0057537A" w:rsidRPr="00F5224E">
        <w:rPr>
          <w:bCs/>
          <w:iCs/>
          <w:spacing w:val="2"/>
        </w:rPr>
        <w:t xml:space="preserve"> </w:t>
      </w:r>
      <w:r w:rsidR="0057537A" w:rsidRPr="00F5224E">
        <w:rPr>
          <w:bCs/>
          <w:iCs/>
          <w:spacing w:val="-1"/>
        </w:rPr>
        <w:t>idrak</w:t>
      </w:r>
      <w:r w:rsidR="0057537A" w:rsidRPr="00F5224E">
        <w:rPr>
          <w:bCs/>
          <w:iCs/>
          <w:spacing w:val="3"/>
        </w:rPr>
        <w:t xml:space="preserve"> </w:t>
      </w:r>
      <w:r w:rsidR="0057537A" w:rsidRPr="00F5224E">
        <w:rPr>
          <w:bCs/>
          <w:iCs/>
          <w:spacing w:val="-1"/>
        </w:rPr>
        <w:t>yeteneğimizdir</w:t>
      </w:r>
      <w:r w:rsidR="0057537A" w:rsidRPr="00F5224E">
        <w:rPr>
          <w:spacing w:val="-1"/>
        </w:rPr>
        <w:t>.</w:t>
      </w:r>
      <w:r w:rsidR="008D5433">
        <w:rPr>
          <w:spacing w:val="-1"/>
        </w:rPr>
        <w:t xml:space="preserve"> </w:t>
      </w:r>
      <w:r w:rsidR="0057537A" w:rsidRPr="00F5224E">
        <w:rPr>
          <w:spacing w:val="-1"/>
        </w:rPr>
        <w:t>”</w:t>
      </w:r>
      <w:r w:rsidR="008D5433">
        <w:rPr>
          <w:spacing w:val="-1"/>
        </w:rPr>
        <w:t xml:space="preserve"> </w:t>
      </w:r>
    </w:p>
    <w:p w:rsidR="0057537A" w:rsidRDefault="0057537A" w:rsidP="00544372">
      <w:pPr>
        <w:pStyle w:val="GvdeMetni"/>
        <w:kinsoku w:val="0"/>
        <w:overflowPunct w:val="0"/>
        <w:spacing w:line="276" w:lineRule="auto"/>
        <w:ind w:right="104"/>
        <w:jc w:val="both"/>
        <w:rPr>
          <w:sz w:val="20"/>
          <w:szCs w:val="20"/>
        </w:rPr>
      </w:pPr>
      <w:r w:rsidRPr="00F5224E">
        <w:rPr>
          <w:b/>
          <w:spacing w:val="-1"/>
        </w:rPr>
        <w:t>2-</w:t>
      </w:r>
      <w:r w:rsidRPr="009C145E">
        <w:rPr>
          <w:spacing w:val="35"/>
        </w:rPr>
        <w:t xml:space="preserve"> </w:t>
      </w:r>
      <w:r w:rsidRPr="00D35408">
        <w:rPr>
          <w:b/>
        </w:rPr>
        <w:t>”</w:t>
      </w:r>
      <w:r w:rsidR="00596C6F">
        <w:rPr>
          <w:b/>
        </w:rPr>
        <w:t xml:space="preserve"> </w:t>
      </w:r>
      <w:r w:rsidRPr="00D35408">
        <w:rPr>
          <w:b/>
          <w:bCs/>
          <w:iCs/>
        </w:rPr>
        <w:t>Her</w:t>
      </w:r>
      <w:r w:rsidRPr="00D35408">
        <w:rPr>
          <w:b/>
          <w:bCs/>
          <w:iCs/>
          <w:spacing w:val="24"/>
        </w:rPr>
        <w:t xml:space="preserve"> </w:t>
      </w:r>
      <w:r w:rsidRPr="00D35408">
        <w:rPr>
          <w:b/>
          <w:bCs/>
          <w:iCs/>
          <w:spacing w:val="-1"/>
        </w:rPr>
        <w:t>hastalığı</w:t>
      </w:r>
      <w:r w:rsidRPr="00D35408">
        <w:rPr>
          <w:b/>
          <w:bCs/>
          <w:iCs/>
          <w:spacing w:val="27"/>
        </w:rPr>
        <w:t xml:space="preserve"> </w:t>
      </w:r>
      <w:r w:rsidRPr="00D35408">
        <w:rPr>
          <w:b/>
          <w:bCs/>
          <w:iCs/>
          <w:spacing w:val="-1"/>
        </w:rPr>
        <w:t>yapan</w:t>
      </w:r>
      <w:r w:rsidRPr="00D35408">
        <w:rPr>
          <w:b/>
          <w:bCs/>
          <w:iCs/>
          <w:spacing w:val="25"/>
        </w:rPr>
        <w:t xml:space="preserve"> </w:t>
      </w:r>
      <w:r w:rsidRPr="00D35408">
        <w:rPr>
          <w:b/>
          <w:bCs/>
          <w:iCs/>
        </w:rPr>
        <w:t>bir</w:t>
      </w:r>
      <w:r w:rsidRPr="00D35408">
        <w:rPr>
          <w:b/>
          <w:bCs/>
          <w:iCs/>
          <w:spacing w:val="25"/>
        </w:rPr>
        <w:t xml:space="preserve"> </w:t>
      </w:r>
      <w:r w:rsidRPr="00D35408">
        <w:rPr>
          <w:b/>
          <w:bCs/>
          <w:iCs/>
          <w:spacing w:val="-1"/>
        </w:rPr>
        <w:t>kurttur.</w:t>
      </w:r>
      <w:r w:rsidR="00DE17EB">
        <w:rPr>
          <w:b/>
          <w:bCs/>
          <w:iCs/>
          <w:spacing w:val="-1"/>
        </w:rPr>
        <w:t xml:space="preserve"> </w:t>
      </w:r>
      <w:r w:rsidRPr="00D35408">
        <w:rPr>
          <w:b/>
          <w:bCs/>
          <w:iCs/>
          <w:spacing w:val="-1"/>
        </w:rPr>
        <w:t>Ne</w:t>
      </w:r>
      <w:r w:rsidRPr="00D35408">
        <w:rPr>
          <w:b/>
          <w:bCs/>
          <w:iCs/>
          <w:spacing w:val="26"/>
        </w:rPr>
        <w:t xml:space="preserve"> </w:t>
      </w:r>
      <w:r w:rsidRPr="00D35408">
        <w:rPr>
          <w:b/>
          <w:bCs/>
          <w:iCs/>
          <w:spacing w:val="-1"/>
        </w:rPr>
        <w:t>yazık</w:t>
      </w:r>
      <w:r w:rsidRPr="00D35408">
        <w:rPr>
          <w:b/>
          <w:bCs/>
          <w:iCs/>
          <w:spacing w:val="26"/>
        </w:rPr>
        <w:t xml:space="preserve"> </w:t>
      </w:r>
      <w:r w:rsidRPr="00D35408">
        <w:rPr>
          <w:b/>
          <w:bCs/>
          <w:iCs/>
          <w:spacing w:val="-2"/>
        </w:rPr>
        <w:t>ki</w:t>
      </w:r>
      <w:r w:rsidRPr="00D35408">
        <w:rPr>
          <w:b/>
          <w:bCs/>
          <w:iCs/>
          <w:spacing w:val="27"/>
        </w:rPr>
        <w:t xml:space="preserve"> </w:t>
      </w:r>
      <w:r w:rsidRPr="00D35408">
        <w:rPr>
          <w:b/>
          <w:bCs/>
          <w:iCs/>
          <w:spacing w:val="-2"/>
        </w:rPr>
        <w:t>onu</w:t>
      </w:r>
      <w:r w:rsidRPr="00D35408">
        <w:rPr>
          <w:b/>
          <w:bCs/>
          <w:iCs/>
          <w:spacing w:val="27"/>
        </w:rPr>
        <w:t xml:space="preserve"> </w:t>
      </w:r>
      <w:r w:rsidRPr="00D35408">
        <w:rPr>
          <w:b/>
          <w:bCs/>
          <w:iCs/>
          <w:spacing w:val="-1"/>
        </w:rPr>
        <w:t>görecek</w:t>
      </w:r>
      <w:r w:rsidRPr="00D35408">
        <w:rPr>
          <w:b/>
          <w:bCs/>
          <w:iCs/>
          <w:spacing w:val="26"/>
        </w:rPr>
        <w:t xml:space="preserve"> </w:t>
      </w:r>
      <w:r w:rsidRPr="00D35408">
        <w:rPr>
          <w:b/>
          <w:bCs/>
          <w:iCs/>
          <w:spacing w:val="-1"/>
        </w:rPr>
        <w:t>elimizde</w:t>
      </w:r>
      <w:r w:rsidRPr="00D35408">
        <w:rPr>
          <w:b/>
          <w:bCs/>
          <w:iCs/>
          <w:spacing w:val="37"/>
        </w:rPr>
        <w:t xml:space="preserve"> </w:t>
      </w:r>
      <w:r w:rsidRPr="00D35408">
        <w:rPr>
          <w:b/>
          <w:bCs/>
          <w:iCs/>
          <w:spacing w:val="-1"/>
        </w:rPr>
        <w:t>alet</w:t>
      </w:r>
      <w:r w:rsidRPr="00D35408">
        <w:rPr>
          <w:b/>
          <w:bCs/>
          <w:iCs/>
          <w:spacing w:val="12"/>
        </w:rPr>
        <w:t xml:space="preserve"> </w:t>
      </w:r>
      <w:r w:rsidRPr="00D35408">
        <w:rPr>
          <w:b/>
          <w:bCs/>
          <w:iCs/>
          <w:spacing w:val="-1"/>
        </w:rPr>
        <w:t>yoktur</w:t>
      </w:r>
      <w:r w:rsidRPr="00D35408">
        <w:rPr>
          <w:bCs/>
          <w:iCs/>
          <w:spacing w:val="-1"/>
        </w:rPr>
        <w:t>.</w:t>
      </w:r>
      <w:r w:rsidRPr="00D35408">
        <w:rPr>
          <w:spacing w:val="-1"/>
        </w:rPr>
        <w:t>”</w:t>
      </w:r>
      <w:r w:rsidR="008D5433">
        <w:rPr>
          <w:spacing w:val="-1"/>
        </w:rPr>
        <w:t xml:space="preserve"> </w:t>
      </w:r>
      <w:r w:rsidRPr="009C145E">
        <w:rPr>
          <w:spacing w:val="-1"/>
        </w:rPr>
        <w:t>Yine</w:t>
      </w:r>
      <w:r w:rsidRPr="009C145E">
        <w:rPr>
          <w:spacing w:val="9"/>
        </w:rPr>
        <w:t xml:space="preserve"> </w:t>
      </w:r>
      <w:r w:rsidRPr="009C145E">
        <w:rPr>
          <w:spacing w:val="-1"/>
        </w:rPr>
        <w:t>İbni</w:t>
      </w:r>
      <w:r w:rsidRPr="009C145E">
        <w:rPr>
          <w:spacing w:val="9"/>
        </w:rPr>
        <w:t xml:space="preserve"> </w:t>
      </w:r>
      <w:r w:rsidRPr="009C145E">
        <w:rPr>
          <w:spacing w:val="-1"/>
        </w:rPr>
        <w:t>Sina</w:t>
      </w:r>
      <w:r w:rsidR="00D35408">
        <w:rPr>
          <w:spacing w:val="-1"/>
        </w:rPr>
        <w:t>’</w:t>
      </w:r>
      <w:r w:rsidRPr="009C145E">
        <w:rPr>
          <w:spacing w:val="-1"/>
        </w:rPr>
        <w:t>ya</w:t>
      </w:r>
      <w:r w:rsidRPr="009C145E">
        <w:rPr>
          <w:spacing w:val="9"/>
        </w:rPr>
        <w:t xml:space="preserve"> </w:t>
      </w:r>
      <w:r w:rsidR="00D35408">
        <w:rPr>
          <w:spacing w:val="-1"/>
        </w:rPr>
        <w:t>göre</w:t>
      </w:r>
      <w:r w:rsidR="00F5224E">
        <w:rPr>
          <w:spacing w:val="-1"/>
        </w:rPr>
        <w:t xml:space="preserve"> </w:t>
      </w:r>
      <w:r w:rsidRPr="00D35408">
        <w:rPr>
          <w:b/>
          <w:spacing w:val="-1"/>
        </w:rPr>
        <w:t>3</w:t>
      </w:r>
      <w:r w:rsidR="00D35408">
        <w:rPr>
          <w:b/>
          <w:bCs/>
          <w:iCs/>
          <w:spacing w:val="-1"/>
        </w:rPr>
        <w:t>-</w:t>
      </w:r>
      <w:r w:rsidR="008D5433">
        <w:rPr>
          <w:b/>
          <w:bCs/>
          <w:iCs/>
          <w:spacing w:val="-1"/>
        </w:rPr>
        <w:t xml:space="preserve"> “</w:t>
      </w:r>
      <w:r w:rsidR="00D35408">
        <w:rPr>
          <w:b/>
          <w:bCs/>
          <w:iCs/>
          <w:spacing w:val="-1"/>
        </w:rPr>
        <w:t xml:space="preserve"> </w:t>
      </w:r>
      <w:r w:rsidR="00D35408" w:rsidRPr="008D5433">
        <w:rPr>
          <w:b/>
          <w:bCs/>
          <w:iCs/>
          <w:spacing w:val="-1"/>
        </w:rPr>
        <w:t>İnsanın</w:t>
      </w:r>
      <w:r w:rsidR="00D35408" w:rsidRPr="008D5433">
        <w:rPr>
          <w:b/>
          <w:bCs/>
          <w:iCs/>
          <w:spacing w:val="13"/>
        </w:rPr>
        <w:t xml:space="preserve"> </w:t>
      </w:r>
      <w:r w:rsidR="00D35408" w:rsidRPr="008D5433">
        <w:rPr>
          <w:b/>
          <w:bCs/>
          <w:iCs/>
          <w:spacing w:val="-2"/>
        </w:rPr>
        <w:t>ruhu</w:t>
      </w:r>
      <w:r w:rsidR="00D35408" w:rsidRPr="008D5433">
        <w:rPr>
          <w:b/>
          <w:bCs/>
          <w:iCs/>
          <w:spacing w:val="13"/>
        </w:rPr>
        <w:t xml:space="preserve"> </w:t>
      </w:r>
      <w:r w:rsidR="00D35408" w:rsidRPr="008D5433">
        <w:rPr>
          <w:b/>
          <w:bCs/>
          <w:iCs/>
          <w:spacing w:val="-1"/>
        </w:rPr>
        <w:t>kandil,</w:t>
      </w:r>
      <w:r w:rsidR="00596C6F">
        <w:rPr>
          <w:b/>
          <w:bCs/>
          <w:iCs/>
          <w:spacing w:val="-1"/>
        </w:rPr>
        <w:t xml:space="preserve"> </w:t>
      </w:r>
      <w:r w:rsidR="00D35408" w:rsidRPr="008D5433">
        <w:rPr>
          <w:b/>
          <w:bCs/>
          <w:iCs/>
          <w:spacing w:val="-1"/>
        </w:rPr>
        <w:t>bilim</w:t>
      </w:r>
      <w:r w:rsidR="00D35408" w:rsidRPr="008D5433">
        <w:rPr>
          <w:b/>
          <w:bCs/>
          <w:iCs/>
          <w:spacing w:val="10"/>
        </w:rPr>
        <w:t xml:space="preserve"> </w:t>
      </w:r>
      <w:r w:rsidR="00D35408" w:rsidRPr="008D5433">
        <w:rPr>
          <w:b/>
          <w:bCs/>
          <w:iCs/>
          <w:spacing w:val="-1"/>
        </w:rPr>
        <w:t>onun</w:t>
      </w:r>
      <w:r w:rsidR="00D35408" w:rsidRPr="008D5433">
        <w:rPr>
          <w:b/>
          <w:bCs/>
          <w:iCs/>
          <w:spacing w:val="41"/>
        </w:rPr>
        <w:t xml:space="preserve"> </w:t>
      </w:r>
      <w:r w:rsidR="00D35408" w:rsidRPr="008D5433">
        <w:rPr>
          <w:b/>
          <w:bCs/>
          <w:iCs/>
          <w:spacing w:val="-1"/>
        </w:rPr>
        <w:t>aydınlığı</w:t>
      </w:r>
      <w:r w:rsidR="00D35408" w:rsidRPr="008D5433">
        <w:rPr>
          <w:b/>
          <w:bCs/>
          <w:iCs/>
          <w:spacing w:val="6"/>
        </w:rPr>
        <w:t xml:space="preserve"> </w:t>
      </w:r>
      <w:r w:rsidR="00D35408" w:rsidRPr="008D5433">
        <w:rPr>
          <w:b/>
          <w:bCs/>
          <w:iCs/>
        </w:rPr>
        <w:t>ve</w:t>
      </w:r>
      <w:r w:rsidR="00D35408" w:rsidRPr="008D5433">
        <w:rPr>
          <w:b/>
          <w:bCs/>
          <w:iCs/>
          <w:spacing w:val="4"/>
        </w:rPr>
        <w:t xml:space="preserve"> </w:t>
      </w:r>
      <w:r w:rsidR="00D35408" w:rsidRPr="008D5433">
        <w:rPr>
          <w:b/>
          <w:bCs/>
          <w:iCs/>
          <w:spacing w:val="-1"/>
        </w:rPr>
        <w:t>Tanrısal</w:t>
      </w:r>
      <w:r w:rsidR="00D35408" w:rsidRPr="008D5433">
        <w:rPr>
          <w:b/>
          <w:bCs/>
          <w:iCs/>
          <w:spacing w:val="5"/>
        </w:rPr>
        <w:t xml:space="preserve"> </w:t>
      </w:r>
      <w:r w:rsidR="00D35408" w:rsidRPr="008D5433">
        <w:rPr>
          <w:b/>
          <w:bCs/>
          <w:iCs/>
          <w:spacing w:val="-1"/>
        </w:rPr>
        <w:t>bilgelikte</w:t>
      </w:r>
      <w:r w:rsidR="00D35408" w:rsidRPr="008D5433">
        <w:rPr>
          <w:b/>
          <w:bCs/>
          <w:iCs/>
          <w:spacing w:val="7"/>
        </w:rPr>
        <w:t xml:space="preserve"> </w:t>
      </w:r>
      <w:r w:rsidR="00D35408" w:rsidRPr="008D5433">
        <w:rPr>
          <w:b/>
          <w:bCs/>
          <w:iCs/>
          <w:spacing w:val="-1"/>
        </w:rPr>
        <w:t>kandilin</w:t>
      </w:r>
      <w:r w:rsidR="00D35408" w:rsidRPr="008D5433">
        <w:rPr>
          <w:b/>
          <w:bCs/>
          <w:iCs/>
          <w:spacing w:val="6"/>
        </w:rPr>
        <w:t xml:space="preserve"> </w:t>
      </w:r>
      <w:r w:rsidR="00D35408" w:rsidRPr="008D5433">
        <w:rPr>
          <w:b/>
          <w:bCs/>
          <w:iCs/>
          <w:spacing w:val="-1"/>
        </w:rPr>
        <w:t>yağı</w:t>
      </w:r>
      <w:r w:rsidR="00D35408" w:rsidRPr="008D5433">
        <w:rPr>
          <w:b/>
          <w:bCs/>
          <w:iCs/>
          <w:spacing w:val="6"/>
        </w:rPr>
        <w:t xml:space="preserve"> </w:t>
      </w:r>
      <w:r w:rsidR="00D35408" w:rsidRPr="008D5433">
        <w:rPr>
          <w:b/>
          <w:bCs/>
          <w:iCs/>
          <w:spacing w:val="-2"/>
        </w:rPr>
        <w:t>gibidir. Bu</w:t>
      </w:r>
      <w:r w:rsidR="00D35408" w:rsidRPr="008D5433">
        <w:rPr>
          <w:b/>
          <w:bCs/>
          <w:iCs/>
          <w:spacing w:val="8"/>
        </w:rPr>
        <w:t xml:space="preserve"> </w:t>
      </w:r>
      <w:r w:rsidR="00D35408" w:rsidRPr="008D5433">
        <w:rPr>
          <w:b/>
          <w:bCs/>
          <w:iCs/>
          <w:spacing w:val="-1"/>
        </w:rPr>
        <w:t>yanar</w:t>
      </w:r>
      <w:r w:rsidR="00D35408" w:rsidRPr="008D5433">
        <w:rPr>
          <w:b/>
          <w:bCs/>
          <w:iCs/>
          <w:spacing w:val="4"/>
        </w:rPr>
        <w:t xml:space="preserve"> </w:t>
      </w:r>
      <w:r w:rsidR="00D35408" w:rsidRPr="008D5433">
        <w:rPr>
          <w:b/>
          <w:bCs/>
          <w:iCs/>
        </w:rPr>
        <w:t>ve</w:t>
      </w:r>
      <w:r w:rsidR="00D35408" w:rsidRPr="008D5433">
        <w:rPr>
          <w:b/>
          <w:bCs/>
          <w:iCs/>
          <w:spacing w:val="4"/>
        </w:rPr>
        <w:t xml:space="preserve"> </w:t>
      </w:r>
      <w:r w:rsidR="00D35408" w:rsidRPr="008D5433">
        <w:rPr>
          <w:b/>
          <w:bCs/>
          <w:iCs/>
        </w:rPr>
        <w:t>ışık</w:t>
      </w:r>
      <w:r w:rsidR="00D35408" w:rsidRPr="008D5433">
        <w:rPr>
          <w:b/>
          <w:bCs/>
          <w:iCs/>
          <w:spacing w:val="39"/>
        </w:rPr>
        <w:t xml:space="preserve"> </w:t>
      </w:r>
      <w:r w:rsidR="00D35408" w:rsidRPr="008D5433">
        <w:rPr>
          <w:b/>
          <w:bCs/>
          <w:iCs/>
          <w:spacing w:val="-1"/>
        </w:rPr>
        <w:t>saçarsa</w:t>
      </w:r>
      <w:r w:rsidR="00D35408" w:rsidRPr="008D5433">
        <w:rPr>
          <w:b/>
          <w:bCs/>
          <w:iCs/>
          <w:spacing w:val="8"/>
        </w:rPr>
        <w:t xml:space="preserve"> </w:t>
      </w:r>
      <w:r w:rsidR="00D35408" w:rsidRPr="008D5433">
        <w:rPr>
          <w:b/>
          <w:bCs/>
          <w:iCs/>
        </w:rPr>
        <w:t>o</w:t>
      </w:r>
      <w:r w:rsidR="00D35408" w:rsidRPr="008D5433">
        <w:rPr>
          <w:b/>
          <w:bCs/>
          <w:iCs/>
          <w:spacing w:val="8"/>
        </w:rPr>
        <w:t xml:space="preserve"> </w:t>
      </w:r>
      <w:r w:rsidR="00D35408" w:rsidRPr="008D5433">
        <w:rPr>
          <w:b/>
          <w:bCs/>
          <w:iCs/>
          <w:spacing w:val="-1"/>
        </w:rPr>
        <w:t>zaman</w:t>
      </w:r>
      <w:r w:rsidR="00D35408" w:rsidRPr="008D5433">
        <w:rPr>
          <w:b/>
          <w:bCs/>
          <w:iCs/>
          <w:spacing w:val="11"/>
        </w:rPr>
        <w:t xml:space="preserve"> </w:t>
      </w:r>
      <w:r w:rsidR="00D35408" w:rsidRPr="008D5433">
        <w:rPr>
          <w:b/>
          <w:bCs/>
          <w:iCs/>
          <w:spacing w:val="-2"/>
        </w:rPr>
        <w:t>sana</w:t>
      </w:r>
      <w:r w:rsidR="00D35408" w:rsidRPr="008D5433">
        <w:rPr>
          <w:b/>
          <w:bCs/>
          <w:iCs/>
          <w:spacing w:val="8"/>
        </w:rPr>
        <w:t xml:space="preserve"> </w:t>
      </w:r>
      <w:r w:rsidR="00D35408" w:rsidRPr="008D5433">
        <w:rPr>
          <w:b/>
          <w:bCs/>
          <w:iCs/>
          <w:spacing w:val="-1"/>
        </w:rPr>
        <w:t>diri</w:t>
      </w:r>
      <w:r w:rsidR="00D35408" w:rsidRPr="008D5433">
        <w:rPr>
          <w:b/>
          <w:bCs/>
          <w:iCs/>
          <w:spacing w:val="8"/>
        </w:rPr>
        <w:t xml:space="preserve"> </w:t>
      </w:r>
      <w:r w:rsidR="00D35408" w:rsidRPr="008D5433">
        <w:rPr>
          <w:b/>
          <w:bCs/>
          <w:iCs/>
          <w:spacing w:val="-1"/>
        </w:rPr>
        <w:t>denilir</w:t>
      </w:r>
      <w:r w:rsidR="008D5433" w:rsidRPr="008D5433">
        <w:rPr>
          <w:b/>
          <w:bCs/>
          <w:iCs/>
          <w:spacing w:val="-1"/>
        </w:rPr>
        <w:t xml:space="preserve"> “</w:t>
      </w:r>
      <w:r w:rsidR="00D35408" w:rsidRPr="008D5433">
        <w:rPr>
          <w:b/>
          <w:spacing w:val="-1"/>
        </w:rPr>
        <w:t>.</w:t>
      </w:r>
      <w:r w:rsidR="00F5224E">
        <w:rPr>
          <w:spacing w:val="-1"/>
        </w:rPr>
        <w:t xml:space="preserve"> </w:t>
      </w:r>
      <w:r>
        <w:rPr>
          <w:spacing w:val="-1"/>
        </w:rPr>
        <w:t>Batı</w:t>
      </w:r>
      <w:r>
        <w:rPr>
          <w:spacing w:val="7"/>
        </w:rPr>
        <w:t xml:space="preserve"> </w:t>
      </w:r>
      <w:r>
        <w:rPr>
          <w:spacing w:val="-1"/>
        </w:rPr>
        <w:t>dünyasında</w:t>
      </w:r>
      <w:r>
        <w:rPr>
          <w:spacing w:val="5"/>
        </w:rPr>
        <w:t xml:space="preserve"> </w:t>
      </w:r>
      <w:r w:rsidRPr="00065E67">
        <w:rPr>
          <w:b/>
          <w:bCs/>
          <w:iCs/>
          <w:spacing w:val="-1"/>
        </w:rPr>
        <w:t>AVİCENNA</w:t>
      </w:r>
      <w:r>
        <w:rPr>
          <w:b/>
          <w:bCs/>
          <w:i/>
          <w:iCs/>
          <w:spacing w:val="10"/>
        </w:rPr>
        <w:t xml:space="preserve"> </w:t>
      </w:r>
      <w:r>
        <w:rPr>
          <w:spacing w:val="-1"/>
        </w:rPr>
        <w:t>adıyla</w:t>
      </w:r>
      <w:r>
        <w:rPr>
          <w:spacing w:val="45"/>
        </w:rPr>
        <w:t xml:space="preserve"> </w:t>
      </w:r>
      <w:r>
        <w:rPr>
          <w:spacing w:val="-1"/>
        </w:rPr>
        <w:t>bilinir.</w:t>
      </w:r>
      <w:r w:rsidR="008D5433">
        <w:rPr>
          <w:spacing w:val="-1"/>
        </w:rPr>
        <w:t xml:space="preserve"> </w:t>
      </w:r>
      <w:r>
        <w:rPr>
          <w:spacing w:val="-1"/>
        </w:rPr>
        <w:t>Tıp</w:t>
      </w:r>
      <w:r>
        <w:t xml:space="preserve"> </w:t>
      </w:r>
      <w:r>
        <w:rPr>
          <w:spacing w:val="31"/>
        </w:rPr>
        <w:t xml:space="preserve"> </w:t>
      </w:r>
      <w:r>
        <w:rPr>
          <w:spacing w:val="-1"/>
        </w:rPr>
        <w:t>alanında</w:t>
      </w:r>
      <w:r>
        <w:t xml:space="preserve"> </w:t>
      </w:r>
      <w:r>
        <w:rPr>
          <w:spacing w:val="32"/>
        </w:rPr>
        <w:t xml:space="preserve"> </w:t>
      </w:r>
      <w:r>
        <w:rPr>
          <w:spacing w:val="-1"/>
        </w:rPr>
        <w:t>yazdığı</w:t>
      </w:r>
      <w:r>
        <w:t xml:space="preserve"> </w:t>
      </w:r>
      <w:r>
        <w:rPr>
          <w:spacing w:val="32"/>
        </w:rPr>
        <w:t xml:space="preserve"> </w:t>
      </w:r>
      <w:r>
        <w:rPr>
          <w:b/>
          <w:bCs/>
          <w:spacing w:val="-1"/>
        </w:rPr>
        <w:t>Kanun-ül</w:t>
      </w:r>
      <w:r>
        <w:rPr>
          <w:b/>
          <w:bCs/>
        </w:rPr>
        <w:t xml:space="preserve"> </w:t>
      </w:r>
      <w:r>
        <w:rPr>
          <w:b/>
          <w:bCs/>
          <w:spacing w:val="34"/>
        </w:rPr>
        <w:t xml:space="preserve"> </w:t>
      </w:r>
      <w:r>
        <w:rPr>
          <w:b/>
          <w:bCs/>
          <w:spacing w:val="-1"/>
        </w:rPr>
        <w:t>Tıp</w:t>
      </w:r>
      <w:r w:rsidR="00596C6F">
        <w:rPr>
          <w:b/>
          <w:bCs/>
          <w:spacing w:val="-1"/>
        </w:rPr>
        <w:t xml:space="preserve"> </w:t>
      </w:r>
      <w:r>
        <w:rPr>
          <w:b/>
          <w:bCs/>
          <w:spacing w:val="-1"/>
        </w:rPr>
        <w:t>(Tıp</w:t>
      </w:r>
      <w:r>
        <w:rPr>
          <w:b/>
          <w:bCs/>
        </w:rPr>
        <w:t xml:space="preserve"> </w:t>
      </w:r>
      <w:r>
        <w:rPr>
          <w:b/>
          <w:bCs/>
          <w:spacing w:val="34"/>
        </w:rPr>
        <w:t xml:space="preserve"> </w:t>
      </w:r>
      <w:r>
        <w:rPr>
          <w:b/>
          <w:bCs/>
          <w:spacing w:val="-1"/>
        </w:rPr>
        <w:t>Kanunu)</w:t>
      </w:r>
      <w:r>
        <w:rPr>
          <w:b/>
          <w:bCs/>
        </w:rPr>
        <w:t xml:space="preserve"> </w:t>
      </w:r>
      <w:r>
        <w:rPr>
          <w:b/>
          <w:bCs/>
          <w:spacing w:val="34"/>
        </w:rPr>
        <w:t xml:space="preserve"> </w:t>
      </w:r>
      <w:r>
        <w:rPr>
          <w:spacing w:val="-1"/>
        </w:rPr>
        <w:t>adlı</w:t>
      </w:r>
      <w:r>
        <w:t xml:space="preserve"> </w:t>
      </w:r>
      <w:r>
        <w:rPr>
          <w:spacing w:val="29"/>
        </w:rPr>
        <w:t xml:space="preserve"> </w:t>
      </w:r>
      <w:r>
        <w:t>kitap</w:t>
      </w:r>
    </w:p>
    <w:p w:rsidR="0057537A" w:rsidRDefault="0057537A">
      <w:pPr>
        <w:pStyle w:val="GvdeMetni"/>
        <w:kinsoku w:val="0"/>
        <w:overflowPunct w:val="0"/>
        <w:spacing w:before="56" w:line="276" w:lineRule="auto"/>
        <w:ind w:right="105"/>
        <w:jc w:val="both"/>
        <w:rPr>
          <w:spacing w:val="-1"/>
        </w:rPr>
      </w:pPr>
      <w:r>
        <w:rPr>
          <w:spacing w:val="-1"/>
        </w:rPr>
        <w:lastRenderedPageBreak/>
        <w:t>Avrupa</w:t>
      </w:r>
      <w:r>
        <w:rPr>
          <w:spacing w:val="25"/>
        </w:rPr>
        <w:t xml:space="preserve"> </w:t>
      </w:r>
      <w:r>
        <w:rPr>
          <w:spacing w:val="-1"/>
        </w:rPr>
        <w:t>ülkelerinde</w:t>
      </w:r>
      <w:r>
        <w:rPr>
          <w:spacing w:val="4"/>
        </w:rPr>
        <w:t xml:space="preserve"> </w:t>
      </w:r>
      <w:r>
        <w:rPr>
          <w:spacing w:val="-1"/>
        </w:rPr>
        <w:t>tanınmış</w:t>
      </w:r>
      <w:r>
        <w:rPr>
          <w:spacing w:val="26"/>
        </w:rPr>
        <w:t xml:space="preserve"> </w:t>
      </w:r>
      <w:r>
        <w:rPr>
          <w:spacing w:val="-1"/>
        </w:rPr>
        <w:t>ve</w:t>
      </w:r>
      <w:r>
        <w:rPr>
          <w:spacing w:val="27"/>
        </w:rPr>
        <w:t xml:space="preserve"> </w:t>
      </w:r>
      <w:r>
        <w:rPr>
          <w:spacing w:val="-1"/>
        </w:rPr>
        <w:t>altıyüz</w:t>
      </w:r>
      <w:r>
        <w:rPr>
          <w:spacing w:val="25"/>
        </w:rPr>
        <w:t xml:space="preserve"> </w:t>
      </w:r>
      <w:r>
        <w:rPr>
          <w:spacing w:val="-1"/>
        </w:rPr>
        <w:t>yıldan</w:t>
      </w:r>
      <w:r>
        <w:rPr>
          <w:spacing w:val="28"/>
        </w:rPr>
        <w:t xml:space="preserve"> </w:t>
      </w:r>
      <w:r>
        <w:rPr>
          <w:spacing w:val="-1"/>
        </w:rPr>
        <w:t>fazla</w:t>
      </w:r>
      <w:r>
        <w:rPr>
          <w:spacing w:val="26"/>
        </w:rPr>
        <w:t xml:space="preserve"> </w:t>
      </w:r>
      <w:r>
        <w:rPr>
          <w:spacing w:val="-1"/>
        </w:rPr>
        <w:t>üniversitelerde</w:t>
      </w:r>
      <w:r>
        <w:rPr>
          <w:spacing w:val="65"/>
        </w:rPr>
        <w:t xml:space="preserve"> </w:t>
      </w:r>
      <w:r>
        <w:rPr>
          <w:spacing w:val="-1"/>
        </w:rPr>
        <w:t>okutulmuştur.</w:t>
      </w:r>
      <w:r w:rsidR="00567184">
        <w:rPr>
          <w:spacing w:val="-1"/>
        </w:rPr>
        <w:t xml:space="preserve"> </w:t>
      </w:r>
      <w:r>
        <w:rPr>
          <w:spacing w:val="-1"/>
        </w:rPr>
        <w:t>Müziği</w:t>
      </w:r>
      <w:r>
        <w:rPr>
          <w:spacing w:val="37"/>
        </w:rPr>
        <w:t xml:space="preserve"> </w:t>
      </w:r>
      <w:r>
        <w:rPr>
          <w:spacing w:val="-1"/>
        </w:rPr>
        <w:t>sanat</w:t>
      </w:r>
      <w:r>
        <w:rPr>
          <w:spacing w:val="41"/>
        </w:rPr>
        <w:t xml:space="preserve"> </w:t>
      </w:r>
      <w:r>
        <w:t>ve</w:t>
      </w:r>
      <w:r>
        <w:rPr>
          <w:spacing w:val="41"/>
        </w:rPr>
        <w:t xml:space="preserve"> </w:t>
      </w:r>
      <w:r>
        <w:rPr>
          <w:spacing w:val="-1"/>
        </w:rPr>
        <w:t>kültür</w:t>
      </w:r>
      <w:r>
        <w:rPr>
          <w:spacing w:val="40"/>
        </w:rPr>
        <w:t xml:space="preserve"> </w:t>
      </w:r>
      <w:r>
        <w:rPr>
          <w:spacing w:val="-1"/>
        </w:rPr>
        <w:t>dili</w:t>
      </w:r>
      <w:r>
        <w:rPr>
          <w:spacing w:val="41"/>
        </w:rPr>
        <w:t xml:space="preserve"> </w:t>
      </w:r>
      <w:r>
        <w:t>olarak</w:t>
      </w:r>
      <w:r>
        <w:rPr>
          <w:spacing w:val="44"/>
        </w:rPr>
        <w:t xml:space="preserve"> </w:t>
      </w:r>
      <w:r>
        <w:rPr>
          <w:spacing w:val="-1"/>
        </w:rPr>
        <w:t>kabul</w:t>
      </w:r>
      <w:r>
        <w:rPr>
          <w:spacing w:val="43"/>
        </w:rPr>
        <w:t xml:space="preserve"> </w:t>
      </w:r>
      <w:r>
        <w:t>eder</w:t>
      </w:r>
      <w:r>
        <w:rPr>
          <w:spacing w:val="40"/>
        </w:rPr>
        <w:t xml:space="preserve"> </w:t>
      </w:r>
      <w:r>
        <w:rPr>
          <w:spacing w:val="-1"/>
        </w:rPr>
        <w:t>ve</w:t>
      </w:r>
      <w:r>
        <w:rPr>
          <w:spacing w:val="42"/>
        </w:rPr>
        <w:t xml:space="preserve"> </w:t>
      </w:r>
      <w:r>
        <w:t>4-</w:t>
      </w:r>
      <w:r>
        <w:rPr>
          <w:spacing w:val="39"/>
        </w:rPr>
        <w:t xml:space="preserve"> </w:t>
      </w:r>
      <w:r>
        <w:rPr>
          <w:spacing w:val="-1"/>
        </w:rPr>
        <w:t>“</w:t>
      </w:r>
      <w:r w:rsidR="00596C6F">
        <w:rPr>
          <w:spacing w:val="-1"/>
        </w:rPr>
        <w:t xml:space="preserve"> </w:t>
      </w:r>
      <w:r w:rsidR="00DE17EB">
        <w:rPr>
          <w:b/>
          <w:bCs/>
          <w:iCs/>
          <w:spacing w:val="-1"/>
        </w:rPr>
        <w:t>İ</w:t>
      </w:r>
      <w:r w:rsidRPr="00567184">
        <w:rPr>
          <w:b/>
          <w:bCs/>
          <w:iCs/>
          <w:spacing w:val="-1"/>
        </w:rPr>
        <w:t>lim</w:t>
      </w:r>
      <w:r w:rsidRPr="00567184">
        <w:rPr>
          <w:b/>
          <w:bCs/>
          <w:iCs/>
          <w:spacing w:val="23"/>
        </w:rPr>
        <w:t xml:space="preserve"> </w:t>
      </w:r>
      <w:r w:rsidRPr="00567184">
        <w:rPr>
          <w:b/>
          <w:bCs/>
          <w:iCs/>
        </w:rPr>
        <w:t>ve</w:t>
      </w:r>
      <w:r w:rsidRPr="00567184">
        <w:rPr>
          <w:b/>
          <w:bCs/>
          <w:iCs/>
          <w:spacing w:val="24"/>
        </w:rPr>
        <w:t xml:space="preserve"> </w:t>
      </w:r>
      <w:r w:rsidRPr="00567184">
        <w:rPr>
          <w:b/>
          <w:bCs/>
          <w:iCs/>
          <w:spacing w:val="-2"/>
        </w:rPr>
        <w:t>sanat</w:t>
      </w:r>
      <w:r w:rsidRPr="00567184">
        <w:rPr>
          <w:b/>
          <w:bCs/>
          <w:iCs/>
          <w:spacing w:val="23"/>
        </w:rPr>
        <w:t xml:space="preserve"> </w:t>
      </w:r>
      <w:r w:rsidRPr="00567184">
        <w:rPr>
          <w:b/>
          <w:bCs/>
          <w:iCs/>
          <w:spacing w:val="-1"/>
        </w:rPr>
        <w:t>desteklenmediği</w:t>
      </w:r>
      <w:r w:rsidRPr="00567184">
        <w:rPr>
          <w:b/>
          <w:bCs/>
          <w:iCs/>
          <w:spacing w:val="47"/>
        </w:rPr>
        <w:t xml:space="preserve"> </w:t>
      </w:r>
      <w:r w:rsidRPr="00567184">
        <w:rPr>
          <w:b/>
          <w:bCs/>
          <w:iCs/>
        </w:rPr>
        <w:t>ülkeyi</w:t>
      </w:r>
      <w:r w:rsidRPr="00567184">
        <w:rPr>
          <w:b/>
          <w:bCs/>
          <w:iCs/>
          <w:spacing w:val="23"/>
        </w:rPr>
        <w:t xml:space="preserve"> </w:t>
      </w:r>
      <w:r w:rsidRPr="00567184">
        <w:rPr>
          <w:b/>
          <w:bCs/>
          <w:iCs/>
          <w:spacing w:val="-1"/>
        </w:rPr>
        <w:t>terk</w:t>
      </w:r>
      <w:r w:rsidRPr="00567184">
        <w:rPr>
          <w:b/>
          <w:bCs/>
          <w:iCs/>
          <w:spacing w:val="26"/>
        </w:rPr>
        <w:t xml:space="preserve"> </w:t>
      </w:r>
      <w:r w:rsidRPr="00567184">
        <w:rPr>
          <w:b/>
          <w:bCs/>
          <w:iCs/>
          <w:spacing w:val="-1"/>
        </w:rPr>
        <w:t>eder</w:t>
      </w:r>
      <w:r w:rsidR="00596C6F">
        <w:rPr>
          <w:b/>
          <w:bCs/>
          <w:iCs/>
          <w:spacing w:val="-1"/>
        </w:rPr>
        <w:t xml:space="preserve"> </w:t>
      </w:r>
      <w:r w:rsidRPr="00567184">
        <w:rPr>
          <w:b/>
          <w:bCs/>
          <w:iCs/>
          <w:spacing w:val="-1"/>
        </w:rPr>
        <w:t>”</w:t>
      </w:r>
      <w:r>
        <w:rPr>
          <w:b/>
          <w:bCs/>
          <w:i/>
          <w:iCs/>
          <w:spacing w:val="21"/>
        </w:rPr>
        <w:t xml:space="preserve"> </w:t>
      </w:r>
      <w:r>
        <w:rPr>
          <w:spacing w:val="-1"/>
        </w:rPr>
        <w:t>sözüyle</w:t>
      </w:r>
      <w:r>
        <w:rPr>
          <w:spacing w:val="37"/>
        </w:rPr>
        <w:t xml:space="preserve"> </w:t>
      </w:r>
      <w:r>
        <w:rPr>
          <w:spacing w:val="-1"/>
        </w:rPr>
        <w:t>düşüncesini</w:t>
      </w:r>
      <w:r>
        <w:rPr>
          <w:spacing w:val="36"/>
        </w:rPr>
        <w:t xml:space="preserve"> </w:t>
      </w:r>
      <w:r>
        <w:rPr>
          <w:spacing w:val="-1"/>
        </w:rPr>
        <w:t>güçlendirir.</w:t>
      </w:r>
      <w:r w:rsidR="004D0B79">
        <w:rPr>
          <w:spacing w:val="-1"/>
        </w:rPr>
        <w:t xml:space="preserve"> </w:t>
      </w:r>
      <w:r>
        <w:rPr>
          <w:b/>
          <w:bCs/>
          <w:spacing w:val="-1"/>
        </w:rPr>
        <w:t>Cevam’ilmi’l</w:t>
      </w:r>
      <w:r w:rsidR="00CB0254">
        <w:rPr>
          <w:b/>
          <w:bCs/>
          <w:spacing w:val="-1"/>
        </w:rPr>
        <w:t xml:space="preserve"> </w:t>
      </w:r>
      <w:r>
        <w:rPr>
          <w:b/>
          <w:bCs/>
          <w:spacing w:val="-1"/>
        </w:rPr>
        <w:t>-</w:t>
      </w:r>
      <w:r w:rsidR="00CB0254">
        <w:rPr>
          <w:b/>
          <w:bCs/>
          <w:spacing w:val="-1"/>
        </w:rPr>
        <w:t xml:space="preserve"> </w:t>
      </w:r>
      <w:r>
        <w:rPr>
          <w:b/>
          <w:bCs/>
          <w:spacing w:val="-1"/>
        </w:rPr>
        <w:t>Musıki</w:t>
      </w:r>
      <w:r>
        <w:rPr>
          <w:b/>
          <w:bCs/>
          <w:spacing w:val="37"/>
        </w:rPr>
        <w:t xml:space="preserve"> </w:t>
      </w:r>
      <w:r>
        <w:rPr>
          <w:spacing w:val="-1"/>
        </w:rPr>
        <w:t>adlı</w:t>
      </w:r>
      <w:r>
        <w:rPr>
          <w:spacing w:val="37"/>
        </w:rPr>
        <w:t xml:space="preserve"> </w:t>
      </w:r>
      <w:r>
        <w:rPr>
          <w:spacing w:val="-1"/>
        </w:rPr>
        <w:t>eserinde</w:t>
      </w:r>
      <w:r>
        <w:rPr>
          <w:spacing w:val="41"/>
        </w:rPr>
        <w:t xml:space="preserve"> </w:t>
      </w:r>
      <w:r>
        <w:rPr>
          <w:spacing w:val="-1"/>
        </w:rPr>
        <w:t>nağmelerin</w:t>
      </w:r>
      <w:r>
        <w:rPr>
          <w:spacing w:val="16"/>
        </w:rPr>
        <w:t xml:space="preserve"> </w:t>
      </w:r>
      <w:r>
        <w:rPr>
          <w:spacing w:val="-1"/>
        </w:rPr>
        <w:t>uyumundan</w:t>
      </w:r>
      <w:r>
        <w:rPr>
          <w:spacing w:val="16"/>
        </w:rPr>
        <w:t xml:space="preserve"> </w:t>
      </w:r>
      <w:r>
        <w:t>ve</w:t>
      </w:r>
      <w:r>
        <w:rPr>
          <w:spacing w:val="15"/>
        </w:rPr>
        <w:t xml:space="preserve"> </w:t>
      </w:r>
      <w:r>
        <w:rPr>
          <w:spacing w:val="-1"/>
        </w:rPr>
        <w:t>musıkinin</w:t>
      </w:r>
      <w:r>
        <w:rPr>
          <w:spacing w:val="16"/>
        </w:rPr>
        <w:t xml:space="preserve"> </w:t>
      </w:r>
      <w:r>
        <w:rPr>
          <w:spacing w:val="-1"/>
        </w:rPr>
        <w:t>konusundan</w:t>
      </w:r>
      <w:r>
        <w:rPr>
          <w:spacing w:val="16"/>
        </w:rPr>
        <w:t xml:space="preserve"> </w:t>
      </w:r>
      <w:r>
        <w:t>söz</w:t>
      </w:r>
      <w:r>
        <w:rPr>
          <w:spacing w:val="13"/>
        </w:rPr>
        <w:t xml:space="preserve"> </w:t>
      </w:r>
      <w:r>
        <w:rPr>
          <w:spacing w:val="-1"/>
        </w:rPr>
        <w:t>eder.</w:t>
      </w:r>
      <w:r w:rsidR="004D0B79">
        <w:rPr>
          <w:spacing w:val="-1"/>
        </w:rPr>
        <w:t xml:space="preserve"> </w:t>
      </w:r>
      <w:r>
        <w:rPr>
          <w:b/>
          <w:bCs/>
          <w:spacing w:val="-1"/>
        </w:rPr>
        <w:t>Kitabü’l</w:t>
      </w:r>
      <w:r>
        <w:rPr>
          <w:b/>
          <w:bCs/>
          <w:spacing w:val="65"/>
        </w:rPr>
        <w:t xml:space="preserve"> </w:t>
      </w:r>
      <w:r>
        <w:rPr>
          <w:b/>
          <w:bCs/>
          <w:spacing w:val="-1"/>
        </w:rPr>
        <w:t>Şifa</w:t>
      </w:r>
      <w:r>
        <w:rPr>
          <w:b/>
          <w:bCs/>
          <w:spacing w:val="1"/>
        </w:rPr>
        <w:t xml:space="preserve"> </w:t>
      </w:r>
      <w:r>
        <w:rPr>
          <w:spacing w:val="-1"/>
        </w:rPr>
        <w:t>(İyileşme</w:t>
      </w:r>
      <w:r>
        <w:t xml:space="preserve"> </w:t>
      </w:r>
      <w:r>
        <w:rPr>
          <w:spacing w:val="-1"/>
        </w:rPr>
        <w:t>Kitabı),</w:t>
      </w:r>
      <w:r w:rsidR="004D0B79">
        <w:rPr>
          <w:spacing w:val="-1"/>
        </w:rPr>
        <w:t xml:space="preserve"> </w:t>
      </w:r>
      <w:r>
        <w:rPr>
          <w:b/>
          <w:bCs/>
          <w:spacing w:val="-1"/>
        </w:rPr>
        <w:t>Kitabü’n</w:t>
      </w:r>
      <w:r w:rsidR="00596C6F">
        <w:rPr>
          <w:b/>
          <w:bCs/>
          <w:spacing w:val="-1"/>
        </w:rPr>
        <w:t xml:space="preserve"> </w:t>
      </w:r>
      <w:r>
        <w:rPr>
          <w:b/>
          <w:bCs/>
          <w:spacing w:val="-1"/>
        </w:rPr>
        <w:t>-</w:t>
      </w:r>
      <w:r w:rsidR="00596C6F">
        <w:rPr>
          <w:b/>
          <w:bCs/>
          <w:spacing w:val="-1"/>
        </w:rPr>
        <w:t xml:space="preserve"> </w:t>
      </w:r>
      <w:r>
        <w:rPr>
          <w:b/>
          <w:bCs/>
          <w:spacing w:val="-1"/>
        </w:rPr>
        <w:t>Necat</w:t>
      </w:r>
      <w:r>
        <w:rPr>
          <w:b/>
          <w:bCs/>
        </w:rPr>
        <w:t xml:space="preserve">  </w:t>
      </w:r>
      <w:r w:rsidR="00FA6EF3">
        <w:rPr>
          <w:spacing w:val="-1"/>
        </w:rPr>
        <w:t>(K</w:t>
      </w:r>
      <w:r>
        <w:rPr>
          <w:spacing w:val="-1"/>
        </w:rPr>
        <w:t>urtuluş</w:t>
      </w:r>
      <w:r>
        <w:rPr>
          <w:spacing w:val="2"/>
        </w:rPr>
        <w:t xml:space="preserve"> </w:t>
      </w:r>
      <w:r w:rsidR="00FA6EF3">
        <w:rPr>
          <w:spacing w:val="-1"/>
        </w:rPr>
        <w:t>K</w:t>
      </w:r>
      <w:r>
        <w:rPr>
          <w:spacing w:val="-1"/>
        </w:rPr>
        <w:t>itabı)</w:t>
      </w:r>
      <w:r w:rsidR="004D0B79">
        <w:rPr>
          <w:spacing w:val="-1"/>
        </w:rPr>
        <w:t xml:space="preserve"> </w:t>
      </w:r>
      <w:r>
        <w:rPr>
          <w:spacing w:val="-1"/>
        </w:rPr>
        <w:t>da</w:t>
      </w:r>
      <w:r>
        <w:rPr>
          <w:spacing w:val="63"/>
        </w:rPr>
        <w:t xml:space="preserve"> </w:t>
      </w:r>
      <w:r>
        <w:rPr>
          <w:spacing w:val="-1"/>
        </w:rPr>
        <w:t>müzik,</w:t>
      </w:r>
      <w:r w:rsidR="004D0B79">
        <w:rPr>
          <w:spacing w:val="-1"/>
        </w:rPr>
        <w:t xml:space="preserve"> </w:t>
      </w:r>
      <w:r>
        <w:rPr>
          <w:spacing w:val="-1"/>
        </w:rPr>
        <w:t>matematik</w:t>
      </w:r>
      <w:r>
        <w:rPr>
          <w:spacing w:val="-2"/>
        </w:rPr>
        <w:t xml:space="preserve"> </w:t>
      </w:r>
      <w:r>
        <w:t xml:space="preserve">ve </w:t>
      </w:r>
      <w:r>
        <w:rPr>
          <w:spacing w:val="-1"/>
        </w:rPr>
        <w:t>fizik</w:t>
      </w:r>
      <w:r>
        <w:rPr>
          <w:spacing w:val="-3"/>
        </w:rPr>
        <w:t xml:space="preserve"> </w:t>
      </w:r>
      <w:r>
        <w:rPr>
          <w:spacing w:val="-1"/>
        </w:rPr>
        <w:t>konularında</w:t>
      </w:r>
      <w:r>
        <w:t xml:space="preserve"> </w:t>
      </w:r>
      <w:r>
        <w:rPr>
          <w:spacing w:val="-1"/>
        </w:rPr>
        <w:t>ilişkiden</w:t>
      </w:r>
      <w:r>
        <w:t xml:space="preserve"> </w:t>
      </w:r>
      <w:r>
        <w:rPr>
          <w:spacing w:val="-1"/>
        </w:rPr>
        <w:t>bahseder.</w:t>
      </w:r>
    </w:p>
    <w:p w:rsidR="00544372" w:rsidRDefault="00544372">
      <w:pPr>
        <w:pStyle w:val="GvdeMetni"/>
        <w:kinsoku w:val="0"/>
        <w:overflowPunct w:val="0"/>
        <w:spacing w:before="56" w:line="276" w:lineRule="auto"/>
        <w:ind w:right="105"/>
        <w:jc w:val="both"/>
        <w:rPr>
          <w:spacing w:val="-1"/>
        </w:rPr>
      </w:pPr>
    </w:p>
    <w:p w:rsidR="0057537A" w:rsidRDefault="00E35447" w:rsidP="00E35447">
      <w:pPr>
        <w:pStyle w:val="Balk1"/>
        <w:kinsoku w:val="0"/>
        <w:overflowPunct w:val="0"/>
        <w:ind w:left="0"/>
        <w:jc w:val="both"/>
        <w:rPr>
          <w:b w:val="0"/>
          <w:bCs w:val="0"/>
        </w:rPr>
      </w:pPr>
      <w:r>
        <w:rPr>
          <w:b w:val="0"/>
          <w:bCs w:val="0"/>
          <w:spacing w:val="-1"/>
        </w:rPr>
        <w:t xml:space="preserve">      </w:t>
      </w:r>
      <w:r w:rsidR="0057537A">
        <w:rPr>
          <w:spacing w:val="-1"/>
        </w:rPr>
        <w:t>SULTAN</w:t>
      </w:r>
      <w:r w:rsidR="0057537A">
        <w:t xml:space="preserve"> </w:t>
      </w:r>
      <w:r w:rsidR="0057537A">
        <w:rPr>
          <w:spacing w:val="49"/>
        </w:rPr>
        <w:t xml:space="preserve"> </w:t>
      </w:r>
      <w:r w:rsidR="0057537A">
        <w:rPr>
          <w:spacing w:val="-1"/>
        </w:rPr>
        <w:t>VELED</w:t>
      </w:r>
      <w:r w:rsidR="0057537A">
        <w:rPr>
          <w:spacing w:val="-2"/>
        </w:rPr>
        <w:t xml:space="preserve"> </w:t>
      </w:r>
      <w:r w:rsidR="0057537A">
        <w:rPr>
          <w:spacing w:val="-1"/>
        </w:rPr>
        <w:t>(1226-1312)</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07"/>
        <w:jc w:val="both"/>
        <w:rPr>
          <w:spacing w:val="-1"/>
        </w:rPr>
      </w:pPr>
      <w:r>
        <w:rPr>
          <w:spacing w:val="-1"/>
        </w:rPr>
        <w:t>Mevlana’nın</w:t>
      </w:r>
      <w:r>
        <w:rPr>
          <w:spacing w:val="11"/>
        </w:rPr>
        <w:t xml:space="preserve"> </w:t>
      </w:r>
      <w:r>
        <w:rPr>
          <w:spacing w:val="-1"/>
        </w:rPr>
        <w:t>oğludur</w:t>
      </w:r>
      <w:r>
        <w:rPr>
          <w:spacing w:val="14"/>
        </w:rPr>
        <w:t xml:space="preserve"> </w:t>
      </w:r>
      <w:r>
        <w:t>,</w:t>
      </w:r>
      <w:r>
        <w:rPr>
          <w:spacing w:val="13"/>
        </w:rPr>
        <w:t xml:space="preserve"> </w:t>
      </w:r>
      <w:r>
        <w:rPr>
          <w:spacing w:val="-1"/>
        </w:rPr>
        <w:t>babasının</w:t>
      </w:r>
      <w:r>
        <w:rPr>
          <w:spacing w:val="13"/>
        </w:rPr>
        <w:t xml:space="preserve"> </w:t>
      </w:r>
      <w:r>
        <w:rPr>
          <w:spacing w:val="-1"/>
        </w:rPr>
        <w:t>ölümünden</w:t>
      </w:r>
      <w:r>
        <w:rPr>
          <w:spacing w:val="14"/>
        </w:rPr>
        <w:t xml:space="preserve"> </w:t>
      </w:r>
      <w:r>
        <w:rPr>
          <w:spacing w:val="-1"/>
        </w:rPr>
        <w:t>sonra</w:t>
      </w:r>
      <w:r>
        <w:rPr>
          <w:spacing w:val="11"/>
        </w:rPr>
        <w:t xml:space="preserve"> </w:t>
      </w:r>
      <w:r>
        <w:rPr>
          <w:spacing w:val="-1"/>
        </w:rPr>
        <w:t>mevleviliğin</w:t>
      </w:r>
      <w:r>
        <w:rPr>
          <w:spacing w:val="13"/>
        </w:rPr>
        <w:t xml:space="preserve"> </w:t>
      </w:r>
      <w:r>
        <w:rPr>
          <w:spacing w:val="-2"/>
        </w:rPr>
        <w:t>usül</w:t>
      </w:r>
      <w:r>
        <w:rPr>
          <w:spacing w:val="55"/>
        </w:rPr>
        <w:t xml:space="preserve"> </w:t>
      </w:r>
      <w:r>
        <w:t>ve</w:t>
      </w:r>
      <w:r>
        <w:rPr>
          <w:spacing w:val="15"/>
        </w:rPr>
        <w:t xml:space="preserve"> </w:t>
      </w:r>
      <w:r>
        <w:rPr>
          <w:spacing w:val="-1"/>
        </w:rPr>
        <w:t>kurallarını</w:t>
      </w:r>
      <w:r>
        <w:rPr>
          <w:spacing w:val="16"/>
        </w:rPr>
        <w:t xml:space="preserve"> </w:t>
      </w:r>
      <w:r>
        <w:rPr>
          <w:spacing w:val="-1"/>
        </w:rPr>
        <w:t>yeniden</w:t>
      </w:r>
      <w:r>
        <w:rPr>
          <w:spacing w:val="16"/>
        </w:rPr>
        <w:t xml:space="preserve"> </w:t>
      </w:r>
      <w:r>
        <w:rPr>
          <w:spacing w:val="-1"/>
        </w:rPr>
        <w:t>düzenleyip</w:t>
      </w:r>
      <w:r>
        <w:rPr>
          <w:spacing w:val="16"/>
        </w:rPr>
        <w:t xml:space="preserve"> </w:t>
      </w:r>
      <w:r>
        <w:rPr>
          <w:spacing w:val="-1"/>
        </w:rPr>
        <w:t>Anadolu’da</w:t>
      </w:r>
      <w:r>
        <w:rPr>
          <w:spacing w:val="14"/>
        </w:rPr>
        <w:t xml:space="preserve"> </w:t>
      </w:r>
      <w:r>
        <w:rPr>
          <w:spacing w:val="-1"/>
        </w:rPr>
        <w:t>mevlevilik</w:t>
      </w:r>
      <w:r>
        <w:rPr>
          <w:spacing w:val="17"/>
        </w:rPr>
        <w:t xml:space="preserve"> </w:t>
      </w:r>
      <w:r>
        <w:rPr>
          <w:spacing w:val="-1"/>
        </w:rPr>
        <w:t>felsefesinin</w:t>
      </w:r>
      <w:r>
        <w:rPr>
          <w:spacing w:val="59"/>
        </w:rPr>
        <w:t xml:space="preserve"> </w:t>
      </w:r>
      <w:r>
        <w:rPr>
          <w:spacing w:val="-1"/>
        </w:rPr>
        <w:t>gelişmesi</w:t>
      </w:r>
      <w:r>
        <w:rPr>
          <w:spacing w:val="44"/>
        </w:rPr>
        <w:t xml:space="preserve"> </w:t>
      </w:r>
      <w:r>
        <w:t>için</w:t>
      </w:r>
      <w:r>
        <w:rPr>
          <w:spacing w:val="45"/>
        </w:rPr>
        <w:t xml:space="preserve"> </w:t>
      </w:r>
      <w:r>
        <w:rPr>
          <w:spacing w:val="-1"/>
        </w:rPr>
        <w:t>çalışmalarda</w:t>
      </w:r>
      <w:r>
        <w:rPr>
          <w:spacing w:val="43"/>
        </w:rPr>
        <w:t xml:space="preserve"> </w:t>
      </w:r>
      <w:r>
        <w:rPr>
          <w:spacing w:val="-1"/>
        </w:rPr>
        <w:t>bulundu.</w:t>
      </w:r>
      <w:r w:rsidR="00D742EE">
        <w:rPr>
          <w:spacing w:val="-1"/>
        </w:rPr>
        <w:t xml:space="preserve"> </w:t>
      </w:r>
      <w:r>
        <w:rPr>
          <w:spacing w:val="-1"/>
        </w:rPr>
        <w:t>Rebap</w:t>
      </w:r>
      <w:r>
        <w:rPr>
          <w:spacing w:val="46"/>
        </w:rPr>
        <w:t xml:space="preserve"> </w:t>
      </w:r>
      <w:r>
        <w:rPr>
          <w:spacing w:val="-1"/>
        </w:rPr>
        <w:t>sazını</w:t>
      </w:r>
      <w:r>
        <w:rPr>
          <w:spacing w:val="46"/>
        </w:rPr>
        <w:t xml:space="preserve"> </w:t>
      </w:r>
      <w:r>
        <w:t>icra</w:t>
      </w:r>
      <w:r>
        <w:rPr>
          <w:spacing w:val="46"/>
        </w:rPr>
        <w:t xml:space="preserve"> </w:t>
      </w:r>
      <w:r>
        <w:t>eden</w:t>
      </w:r>
      <w:r>
        <w:rPr>
          <w:spacing w:val="45"/>
        </w:rPr>
        <w:t xml:space="preserve"> </w:t>
      </w:r>
      <w:r>
        <w:rPr>
          <w:spacing w:val="-1"/>
        </w:rPr>
        <w:t>Sultan</w:t>
      </w:r>
      <w:r>
        <w:rPr>
          <w:spacing w:val="51"/>
        </w:rPr>
        <w:t xml:space="preserve"> </w:t>
      </w:r>
      <w:r>
        <w:rPr>
          <w:spacing w:val="-1"/>
        </w:rPr>
        <w:t>Veled’in</w:t>
      </w:r>
      <w:r>
        <w:rPr>
          <w:spacing w:val="31"/>
        </w:rPr>
        <w:t xml:space="preserve"> </w:t>
      </w:r>
      <w:r>
        <w:rPr>
          <w:b/>
          <w:bCs/>
          <w:spacing w:val="-1"/>
        </w:rPr>
        <w:t>Irak</w:t>
      </w:r>
      <w:r>
        <w:rPr>
          <w:b/>
          <w:bCs/>
          <w:spacing w:val="34"/>
        </w:rPr>
        <w:t xml:space="preserve"> </w:t>
      </w:r>
      <w:r>
        <w:rPr>
          <w:b/>
          <w:bCs/>
          <w:spacing w:val="-1"/>
        </w:rPr>
        <w:t>makamındaki</w:t>
      </w:r>
      <w:r>
        <w:rPr>
          <w:b/>
          <w:bCs/>
          <w:spacing w:val="10"/>
        </w:rPr>
        <w:t xml:space="preserve"> </w:t>
      </w:r>
      <w:r>
        <w:rPr>
          <w:b/>
          <w:bCs/>
          <w:spacing w:val="-1"/>
        </w:rPr>
        <w:t>üç</w:t>
      </w:r>
      <w:r>
        <w:rPr>
          <w:b/>
          <w:bCs/>
          <w:spacing w:val="36"/>
        </w:rPr>
        <w:t xml:space="preserve"> </w:t>
      </w:r>
      <w:r>
        <w:rPr>
          <w:b/>
          <w:bCs/>
          <w:spacing w:val="-1"/>
        </w:rPr>
        <w:t>haneden</w:t>
      </w:r>
      <w:r>
        <w:rPr>
          <w:b/>
          <w:bCs/>
          <w:spacing w:val="35"/>
        </w:rPr>
        <w:t xml:space="preserve"> </w:t>
      </w:r>
      <w:r>
        <w:rPr>
          <w:b/>
          <w:bCs/>
          <w:spacing w:val="-1"/>
        </w:rPr>
        <w:t>oluşan</w:t>
      </w:r>
      <w:r>
        <w:rPr>
          <w:b/>
          <w:bCs/>
          <w:spacing w:val="36"/>
        </w:rPr>
        <w:t xml:space="preserve"> </w:t>
      </w:r>
      <w:r>
        <w:rPr>
          <w:b/>
          <w:bCs/>
          <w:spacing w:val="-1"/>
        </w:rPr>
        <w:t>saz</w:t>
      </w:r>
      <w:r>
        <w:rPr>
          <w:b/>
          <w:bCs/>
          <w:spacing w:val="36"/>
        </w:rPr>
        <w:t xml:space="preserve"> </w:t>
      </w:r>
      <w:r>
        <w:rPr>
          <w:b/>
          <w:bCs/>
          <w:spacing w:val="-1"/>
        </w:rPr>
        <w:t>semaisi</w:t>
      </w:r>
      <w:r>
        <w:rPr>
          <w:b/>
          <w:bCs/>
          <w:spacing w:val="39"/>
        </w:rPr>
        <w:t xml:space="preserve"> </w:t>
      </w:r>
      <w:r>
        <w:rPr>
          <w:b/>
          <w:bCs/>
          <w:spacing w:val="-1"/>
        </w:rPr>
        <w:t xml:space="preserve">elimizde bulunan </w:t>
      </w:r>
      <w:r>
        <w:rPr>
          <w:b/>
          <w:bCs/>
        </w:rPr>
        <w:t>en</w:t>
      </w:r>
      <w:r>
        <w:rPr>
          <w:b/>
          <w:bCs/>
          <w:spacing w:val="-1"/>
        </w:rPr>
        <w:t xml:space="preserve"> </w:t>
      </w:r>
      <w:r>
        <w:rPr>
          <w:b/>
          <w:bCs/>
        </w:rPr>
        <w:t>eski</w:t>
      </w:r>
      <w:r>
        <w:rPr>
          <w:b/>
          <w:bCs/>
          <w:spacing w:val="-4"/>
        </w:rPr>
        <w:t xml:space="preserve"> </w:t>
      </w:r>
      <w:r>
        <w:rPr>
          <w:b/>
          <w:bCs/>
        </w:rPr>
        <w:t xml:space="preserve">müzik </w:t>
      </w:r>
      <w:r>
        <w:rPr>
          <w:b/>
          <w:bCs/>
          <w:spacing w:val="-1"/>
        </w:rPr>
        <w:t>eserlerinden</w:t>
      </w:r>
      <w:r>
        <w:rPr>
          <w:b/>
          <w:bCs/>
        </w:rPr>
        <w:t xml:space="preserve"> </w:t>
      </w:r>
      <w:r>
        <w:rPr>
          <w:spacing w:val="-1"/>
        </w:rPr>
        <w:t>biridir.</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jc w:val="both"/>
        <w:rPr>
          <w:b w:val="0"/>
          <w:bCs w:val="0"/>
        </w:rPr>
      </w:pPr>
      <w:r>
        <w:rPr>
          <w:spacing w:val="-1"/>
        </w:rPr>
        <w:t>ABDÜLKADİR</w:t>
      </w:r>
      <w:r>
        <w:t xml:space="preserve">  </w:t>
      </w:r>
      <w:r>
        <w:rPr>
          <w:spacing w:val="-1"/>
        </w:rPr>
        <w:t>MERAĞİ (1360-1445)</w:t>
      </w:r>
    </w:p>
    <w:p w:rsidR="0057537A" w:rsidRDefault="0057537A">
      <w:pPr>
        <w:pStyle w:val="GvdeMetni"/>
        <w:kinsoku w:val="0"/>
        <w:overflowPunct w:val="0"/>
        <w:spacing w:before="6"/>
        <w:ind w:left="0"/>
        <w:rPr>
          <w:b/>
          <w:bCs/>
          <w:sz w:val="19"/>
          <w:szCs w:val="19"/>
        </w:rPr>
      </w:pPr>
    </w:p>
    <w:p w:rsidR="0057537A" w:rsidRDefault="0057537A">
      <w:pPr>
        <w:pStyle w:val="GvdeMetni"/>
        <w:tabs>
          <w:tab w:val="left" w:pos="2441"/>
          <w:tab w:val="left" w:pos="4423"/>
          <w:tab w:val="left" w:pos="6015"/>
        </w:tabs>
        <w:kinsoku w:val="0"/>
        <w:overflowPunct w:val="0"/>
        <w:spacing w:line="276" w:lineRule="auto"/>
        <w:ind w:right="104"/>
        <w:jc w:val="both"/>
      </w:pPr>
      <w:r>
        <w:rPr>
          <w:spacing w:val="-1"/>
        </w:rPr>
        <w:t>Günümüzde</w:t>
      </w:r>
      <w:r>
        <w:rPr>
          <w:spacing w:val="18"/>
        </w:rPr>
        <w:t xml:space="preserve"> </w:t>
      </w:r>
      <w:r>
        <w:rPr>
          <w:spacing w:val="-1"/>
        </w:rPr>
        <w:t>İran</w:t>
      </w:r>
      <w:r>
        <w:rPr>
          <w:spacing w:val="17"/>
        </w:rPr>
        <w:t xml:space="preserve"> </w:t>
      </w:r>
      <w:r>
        <w:rPr>
          <w:spacing w:val="-1"/>
        </w:rPr>
        <w:t>sınırları</w:t>
      </w:r>
      <w:r>
        <w:rPr>
          <w:spacing w:val="14"/>
        </w:rPr>
        <w:t xml:space="preserve"> </w:t>
      </w:r>
      <w:r>
        <w:rPr>
          <w:spacing w:val="-1"/>
        </w:rPr>
        <w:t>içinde</w:t>
      </w:r>
      <w:r>
        <w:rPr>
          <w:spacing w:val="18"/>
        </w:rPr>
        <w:t xml:space="preserve"> </w:t>
      </w:r>
      <w:r>
        <w:rPr>
          <w:spacing w:val="-1"/>
        </w:rPr>
        <w:t>bulunan</w:t>
      </w:r>
      <w:r>
        <w:rPr>
          <w:spacing w:val="17"/>
        </w:rPr>
        <w:t xml:space="preserve"> </w:t>
      </w:r>
      <w:r>
        <w:rPr>
          <w:spacing w:val="-1"/>
        </w:rPr>
        <w:t>Urmiye</w:t>
      </w:r>
      <w:r>
        <w:rPr>
          <w:spacing w:val="18"/>
        </w:rPr>
        <w:t xml:space="preserve"> </w:t>
      </w:r>
      <w:r>
        <w:rPr>
          <w:spacing w:val="-1"/>
        </w:rPr>
        <w:t>Gölü</w:t>
      </w:r>
      <w:r>
        <w:rPr>
          <w:spacing w:val="16"/>
        </w:rPr>
        <w:t xml:space="preserve"> </w:t>
      </w:r>
      <w:r>
        <w:rPr>
          <w:spacing w:val="-1"/>
        </w:rPr>
        <w:t>yakınında</w:t>
      </w:r>
      <w:r>
        <w:rPr>
          <w:spacing w:val="53"/>
        </w:rPr>
        <w:t xml:space="preserve"> </w:t>
      </w:r>
      <w:r>
        <w:rPr>
          <w:spacing w:val="-1"/>
        </w:rPr>
        <w:t>kurulan</w:t>
      </w:r>
      <w:r>
        <w:rPr>
          <w:spacing w:val="15"/>
        </w:rPr>
        <w:t xml:space="preserve"> </w:t>
      </w:r>
      <w:r>
        <w:rPr>
          <w:spacing w:val="-1"/>
        </w:rPr>
        <w:t>Merağa</w:t>
      </w:r>
      <w:r>
        <w:rPr>
          <w:spacing w:val="15"/>
        </w:rPr>
        <w:t xml:space="preserve"> </w:t>
      </w:r>
      <w:r>
        <w:rPr>
          <w:spacing w:val="-1"/>
        </w:rPr>
        <w:t>da</w:t>
      </w:r>
      <w:r>
        <w:rPr>
          <w:spacing w:val="13"/>
        </w:rPr>
        <w:t xml:space="preserve"> </w:t>
      </w:r>
      <w:r>
        <w:rPr>
          <w:spacing w:val="-1"/>
        </w:rPr>
        <w:t>doğduğu</w:t>
      </w:r>
      <w:r>
        <w:rPr>
          <w:spacing w:val="15"/>
        </w:rPr>
        <w:t xml:space="preserve"> </w:t>
      </w:r>
      <w:r>
        <w:t>için</w:t>
      </w:r>
      <w:r>
        <w:rPr>
          <w:spacing w:val="15"/>
        </w:rPr>
        <w:t xml:space="preserve"> </w:t>
      </w:r>
      <w:r>
        <w:rPr>
          <w:spacing w:val="-1"/>
        </w:rPr>
        <w:t>Meraği</w:t>
      </w:r>
      <w:r>
        <w:rPr>
          <w:spacing w:val="16"/>
        </w:rPr>
        <w:t xml:space="preserve"> </w:t>
      </w:r>
      <w:r>
        <w:rPr>
          <w:spacing w:val="-1"/>
        </w:rPr>
        <w:t>ismiyle</w:t>
      </w:r>
      <w:r>
        <w:rPr>
          <w:spacing w:val="37"/>
        </w:rPr>
        <w:t xml:space="preserve"> </w:t>
      </w:r>
      <w:r>
        <w:rPr>
          <w:spacing w:val="-1"/>
        </w:rPr>
        <w:t>bilinir.</w:t>
      </w:r>
      <w:r w:rsidR="004052B9">
        <w:rPr>
          <w:spacing w:val="-1"/>
        </w:rPr>
        <w:t xml:space="preserve"> </w:t>
      </w:r>
      <w:r>
        <w:rPr>
          <w:spacing w:val="-1"/>
        </w:rPr>
        <w:t>Bursa,</w:t>
      </w:r>
      <w:r w:rsidR="004052B9">
        <w:rPr>
          <w:spacing w:val="-1"/>
        </w:rPr>
        <w:t xml:space="preserve"> </w:t>
      </w:r>
      <w:r>
        <w:rPr>
          <w:spacing w:val="-1"/>
        </w:rPr>
        <w:t>Tebriz,</w:t>
      </w:r>
      <w:r w:rsidR="004052B9">
        <w:rPr>
          <w:spacing w:val="-1"/>
        </w:rPr>
        <w:t xml:space="preserve"> </w:t>
      </w:r>
      <w:r>
        <w:rPr>
          <w:spacing w:val="-1"/>
        </w:rPr>
        <w:t>Bağdat,</w:t>
      </w:r>
      <w:r w:rsidR="004052B9">
        <w:rPr>
          <w:spacing w:val="-1"/>
        </w:rPr>
        <w:t xml:space="preserve"> </w:t>
      </w:r>
      <w:r>
        <w:rPr>
          <w:spacing w:val="-1"/>
        </w:rPr>
        <w:t>Semerkant’ta</w:t>
      </w:r>
      <w:r w:rsidR="004052B9">
        <w:rPr>
          <w:spacing w:val="-1"/>
        </w:rPr>
        <w:t xml:space="preserve"> </w:t>
      </w:r>
      <w:r>
        <w:rPr>
          <w:spacing w:val="-1"/>
        </w:rPr>
        <w:t>yaşamış</w:t>
      </w:r>
      <w:r w:rsidR="004052B9">
        <w:rPr>
          <w:spacing w:val="-1"/>
        </w:rPr>
        <w:t xml:space="preserve"> </w:t>
      </w:r>
      <w:r>
        <w:t>olan</w:t>
      </w:r>
      <w:r>
        <w:rPr>
          <w:spacing w:val="53"/>
        </w:rPr>
        <w:t xml:space="preserve"> </w:t>
      </w:r>
      <w:r>
        <w:rPr>
          <w:spacing w:val="-1"/>
        </w:rPr>
        <w:t>Meraği,</w:t>
      </w:r>
      <w:r w:rsidR="004052B9">
        <w:rPr>
          <w:spacing w:val="-1"/>
        </w:rPr>
        <w:t xml:space="preserve"> </w:t>
      </w:r>
      <w:r>
        <w:rPr>
          <w:spacing w:val="-1"/>
        </w:rPr>
        <w:t>Marmara’dan</w:t>
      </w:r>
      <w:r>
        <w:rPr>
          <w:spacing w:val="42"/>
        </w:rPr>
        <w:t xml:space="preserve"> </w:t>
      </w:r>
      <w:r>
        <w:t>Çin</w:t>
      </w:r>
      <w:r>
        <w:rPr>
          <w:spacing w:val="41"/>
        </w:rPr>
        <w:t xml:space="preserve"> </w:t>
      </w:r>
      <w:r>
        <w:rPr>
          <w:spacing w:val="-1"/>
        </w:rPr>
        <w:t>sınırına</w:t>
      </w:r>
      <w:r>
        <w:rPr>
          <w:spacing w:val="44"/>
        </w:rPr>
        <w:t xml:space="preserve"> </w:t>
      </w:r>
      <w:r>
        <w:rPr>
          <w:spacing w:val="-1"/>
        </w:rPr>
        <w:t>kadar</w:t>
      </w:r>
      <w:r>
        <w:rPr>
          <w:spacing w:val="43"/>
        </w:rPr>
        <w:t xml:space="preserve"> </w:t>
      </w:r>
      <w:r>
        <w:t>ki</w:t>
      </w:r>
      <w:r>
        <w:rPr>
          <w:spacing w:val="44"/>
        </w:rPr>
        <w:t xml:space="preserve"> </w:t>
      </w:r>
      <w:r>
        <w:rPr>
          <w:spacing w:val="-1"/>
        </w:rPr>
        <w:t>çoğrafya</w:t>
      </w:r>
      <w:r>
        <w:rPr>
          <w:spacing w:val="44"/>
        </w:rPr>
        <w:t xml:space="preserve"> </w:t>
      </w:r>
      <w:r>
        <w:rPr>
          <w:spacing w:val="-1"/>
        </w:rPr>
        <w:t>da</w:t>
      </w:r>
      <w:r>
        <w:rPr>
          <w:spacing w:val="44"/>
        </w:rPr>
        <w:t xml:space="preserve"> </w:t>
      </w:r>
      <w:r>
        <w:rPr>
          <w:spacing w:val="-1"/>
        </w:rPr>
        <w:t>tanınıp</w:t>
      </w:r>
      <w:r w:rsidR="004052B9">
        <w:rPr>
          <w:spacing w:val="51"/>
        </w:rPr>
        <w:t xml:space="preserve"> </w:t>
      </w:r>
      <w:r>
        <w:rPr>
          <w:spacing w:val="-1"/>
        </w:rPr>
        <w:t>sevilmiştir.</w:t>
      </w:r>
      <w:r w:rsidR="00A10681">
        <w:rPr>
          <w:spacing w:val="-1"/>
        </w:rPr>
        <w:t xml:space="preserve"> </w:t>
      </w:r>
      <w:r>
        <w:rPr>
          <w:spacing w:val="-1"/>
        </w:rPr>
        <w:t>Eserlerinden</w:t>
      </w:r>
      <w:r>
        <w:rPr>
          <w:spacing w:val="12"/>
        </w:rPr>
        <w:t xml:space="preserve"> </w:t>
      </w:r>
      <w:r>
        <w:rPr>
          <w:spacing w:val="-1"/>
        </w:rPr>
        <w:t>bazıları</w:t>
      </w:r>
      <w:r>
        <w:rPr>
          <w:spacing w:val="14"/>
        </w:rPr>
        <w:t xml:space="preserve"> </w:t>
      </w:r>
      <w:r>
        <w:rPr>
          <w:spacing w:val="-1"/>
        </w:rPr>
        <w:t>şunlardır.</w:t>
      </w:r>
      <w:r w:rsidR="004052B9">
        <w:rPr>
          <w:spacing w:val="-1"/>
        </w:rPr>
        <w:t xml:space="preserve"> </w:t>
      </w:r>
      <w:r>
        <w:rPr>
          <w:b/>
          <w:bCs/>
          <w:spacing w:val="-1"/>
        </w:rPr>
        <w:t>Kenzu’l-Elhan</w:t>
      </w:r>
      <w:r w:rsidR="004052B9">
        <w:rPr>
          <w:b/>
          <w:bCs/>
          <w:spacing w:val="-1"/>
        </w:rPr>
        <w:t xml:space="preserve"> </w:t>
      </w:r>
      <w:r>
        <w:rPr>
          <w:spacing w:val="-1"/>
        </w:rPr>
        <w:t>(nağmelerin</w:t>
      </w:r>
      <w:r>
        <w:rPr>
          <w:spacing w:val="71"/>
        </w:rPr>
        <w:t xml:space="preserve"> </w:t>
      </w:r>
      <w:r>
        <w:rPr>
          <w:spacing w:val="-1"/>
        </w:rPr>
        <w:t>hazinesi),</w:t>
      </w:r>
      <w:r w:rsidR="004052B9">
        <w:rPr>
          <w:spacing w:val="-1"/>
        </w:rPr>
        <w:t xml:space="preserve"> </w:t>
      </w:r>
      <w:r w:rsidR="004052B9">
        <w:rPr>
          <w:b/>
          <w:bCs/>
          <w:spacing w:val="-1"/>
        </w:rPr>
        <w:t>Camiü’l-</w:t>
      </w:r>
      <w:r>
        <w:rPr>
          <w:b/>
          <w:bCs/>
          <w:spacing w:val="-1"/>
        </w:rPr>
        <w:t>Elhan</w:t>
      </w:r>
      <w:r w:rsidR="004052B9">
        <w:rPr>
          <w:b/>
          <w:bCs/>
          <w:spacing w:val="-1"/>
        </w:rPr>
        <w:t xml:space="preserve"> </w:t>
      </w:r>
      <w:r>
        <w:rPr>
          <w:spacing w:val="-1"/>
        </w:rPr>
        <w:t>(nağmeler</w:t>
      </w:r>
      <w:r w:rsidR="00A10681">
        <w:rPr>
          <w:spacing w:val="-1"/>
        </w:rPr>
        <w:t xml:space="preserve"> </w:t>
      </w:r>
      <w:r>
        <w:rPr>
          <w:spacing w:val="-1"/>
        </w:rPr>
        <w:t>topluluğu),</w:t>
      </w:r>
      <w:r w:rsidR="004052B9">
        <w:rPr>
          <w:spacing w:val="-1"/>
        </w:rPr>
        <w:t xml:space="preserve"> </w:t>
      </w:r>
      <w:r>
        <w:rPr>
          <w:b/>
          <w:bCs/>
          <w:spacing w:val="-1"/>
        </w:rPr>
        <w:t>Makasidü’l</w:t>
      </w:r>
      <w:r>
        <w:rPr>
          <w:b/>
          <w:bCs/>
          <w:spacing w:val="43"/>
        </w:rPr>
        <w:t xml:space="preserve"> </w:t>
      </w:r>
      <w:r>
        <w:rPr>
          <w:b/>
          <w:bCs/>
          <w:spacing w:val="-1"/>
        </w:rPr>
        <w:t>Elhan</w:t>
      </w:r>
      <w:r w:rsidR="00A10681">
        <w:rPr>
          <w:b/>
          <w:bCs/>
          <w:spacing w:val="-1"/>
        </w:rPr>
        <w:t xml:space="preserve"> </w:t>
      </w:r>
      <w:r>
        <w:rPr>
          <w:spacing w:val="-1"/>
        </w:rPr>
        <w:t>(nağmelerin</w:t>
      </w:r>
      <w:r>
        <w:rPr>
          <w:spacing w:val="34"/>
        </w:rPr>
        <w:t xml:space="preserve"> </w:t>
      </w:r>
      <w:r>
        <w:rPr>
          <w:spacing w:val="-1"/>
        </w:rPr>
        <w:t>amacı),</w:t>
      </w:r>
      <w:r w:rsidR="004052B9">
        <w:rPr>
          <w:spacing w:val="-1"/>
        </w:rPr>
        <w:t xml:space="preserve"> </w:t>
      </w:r>
      <w:r>
        <w:rPr>
          <w:b/>
          <w:bCs/>
          <w:spacing w:val="-1"/>
        </w:rPr>
        <w:t>Kitabü’l</w:t>
      </w:r>
      <w:r>
        <w:rPr>
          <w:b/>
          <w:bCs/>
          <w:spacing w:val="38"/>
        </w:rPr>
        <w:t xml:space="preserve"> </w:t>
      </w:r>
      <w:r>
        <w:rPr>
          <w:b/>
          <w:bCs/>
          <w:spacing w:val="-1"/>
        </w:rPr>
        <w:t>Edvar,</w:t>
      </w:r>
      <w:r w:rsidR="00A10681">
        <w:rPr>
          <w:b/>
          <w:bCs/>
          <w:spacing w:val="-1"/>
        </w:rPr>
        <w:t xml:space="preserve"> </w:t>
      </w:r>
      <w:r>
        <w:rPr>
          <w:b/>
          <w:bCs/>
          <w:spacing w:val="-1"/>
        </w:rPr>
        <w:t>Şerhü’l-</w:t>
      </w:r>
      <w:r>
        <w:rPr>
          <w:b/>
          <w:bCs/>
          <w:spacing w:val="39"/>
        </w:rPr>
        <w:t xml:space="preserve"> </w:t>
      </w:r>
      <w:r>
        <w:rPr>
          <w:b/>
          <w:bCs/>
          <w:spacing w:val="-2"/>
        </w:rPr>
        <w:t>Kitabül-Edvar</w:t>
      </w:r>
      <w:r>
        <w:rPr>
          <w:b/>
          <w:bCs/>
          <w:spacing w:val="34"/>
        </w:rPr>
        <w:t xml:space="preserve"> </w:t>
      </w:r>
      <w:r>
        <w:rPr>
          <w:spacing w:val="-1"/>
        </w:rPr>
        <w:t>adlı</w:t>
      </w:r>
      <w:r>
        <w:rPr>
          <w:spacing w:val="65"/>
        </w:rPr>
        <w:t xml:space="preserve"> </w:t>
      </w:r>
      <w:r>
        <w:t>kitabı</w:t>
      </w:r>
      <w:r>
        <w:rPr>
          <w:spacing w:val="39"/>
        </w:rPr>
        <w:t xml:space="preserve"> </w:t>
      </w:r>
      <w:r>
        <w:t>ise</w:t>
      </w:r>
      <w:r>
        <w:rPr>
          <w:spacing w:val="41"/>
        </w:rPr>
        <w:t xml:space="preserve"> </w:t>
      </w:r>
      <w:r>
        <w:rPr>
          <w:spacing w:val="-1"/>
        </w:rPr>
        <w:t>Safiyüddin</w:t>
      </w:r>
      <w:r>
        <w:rPr>
          <w:spacing w:val="40"/>
        </w:rPr>
        <w:t xml:space="preserve"> </w:t>
      </w:r>
      <w:r>
        <w:rPr>
          <w:spacing w:val="-1"/>
        </w:rPr>
        <w:t>Urmevi’nin</w:t>
      </w:r>
      <w:r>
        <w:rPr>
          <w:spacing w:val="39"/>
        </w:rPr>
        <w:t xml:space="preserve"> </w:t>
      </w:r>
      <w:r>
        <w:rPr>
          <w:spacing w:val="-1"/>
        </w:rPr>
        <w:t>yazdığı</w:t>
      </w:r>
      <w:r>
        <w:rPr>
          <w:spacing w:val="40"/>
        </w:rPr>
        <w:t xml:space="preserve"> </w:t>
      </w:r>
      <w:r>
        <w:rPr>
          <w:spacing w:val="-1"/>
        </w:rPr>
        <w:t>Kitabü’l</w:t>
      </w:r>
      <w:r>
        <w:rPr>
          <w:spacing w:val="40"/>
        </w:rPr>
        <w:t xml:space="preserve"> </w:t>
      </w:r>
      <w:r>
        <w:t>Edvar’ın</w:t>
      </w:r>
      <w:r>
        <w:rPr>
          <w:spacing w:val="29"/>
        </w:rPr>
        <w:t xml:space="preserve"> </w:t>
      </w:r>
      <w:r>
        <w:rPr>
          <w:spacing w:val="-1"/>
        </w:rPr>
        <w:t>açıklamasıdır.</w:t>
      </w:r>
      <w:r w:rsidR="00D742EE">
        <w:rPr>
          <w:spacing w:val="-1"/>
        </w:rPr>
        <w:t xml:space="preserve"> </w:t>
      </w:r>
      <w:r>
        <w:rPr>
          <w:spacing w:val="-1"/>
        </w:rPr>
        <w:t>Bestekarlığının</w:t>
      </w:r>
      <w:r>
        <w:rPr>
          <w:spacing w:val="32"/>
        </w:rPr>
        <w:t xml:space="preserve"> </w:t>
      </w:r>
      <w:r>
        <w:rPr>
          <w:spacing w:val="-1"/>
        </w:rPr>
        <w:t>yanında</w:t>
      </w:r>
      <w:r>
        <w:rPr>
          <w:spacing w:val="34"/>
        </w:rPr>
        <w:t xml:space="preserve"> </w:t>
      </w:r>
      <w:r>
        <w:rPr>
          <w:spacing w:val="-1"/>
        </w:rPr>
        <w:t>ud</w:t>
      </w:r>
      <w:r>
        <w:rPr>
          <w:spacing w:val="33"/>
        </w:rPr>
        <w:t xml:space="preserve"> </w:t>
      </w:r>
      <w:r>
        <w:t>icra</w:t>
      </w:r>
      <w:r>
        <w:rPr>
          <w:spacing w:val="32"/>
        </w:rPr>
        <w:t xml:space="preserve"> </w:t>
      </w:r>
      <w:r>
        <w:t>eden</w:t>
      </w:r>
      <w:r>
        <w:rPr>
          <w:spacing w:val="31"/>
        </w:rPr>
        <w:t xml:space="preserve"> </w:t>
      </w:r>
      <w:r>
        <w:rPr>
          <w:spacing w:val="-1"/>
        </w:rPr>
        <w:t>Meraği’nin</w:t>
      </w:r>
      <w:r>
        <w:rPr>
          <w:spacing w:val="33"/>
        </w:rPr>
        <w:t xml:space="preserve"> </w:t>
      </w:r>
      <w:r>
        <w:t>Türk</w:t>
      </w:r>
      <w:r>
        <w:rPr>
          <w:spacing w:val="45"/>
        </w:rPr>
        <w:t xml:space="preserve"> </w:t>
      </w:r>
      <w:r>
        <w:rPr>
          <w:spacing w:val="-1"/>
        </w:rPr>
        <w:t>müziği</w:t>
      </w:r>
      <w:r>
        <w:rPr>
          <w:spacing w:val="15"/>
        </w:rPr>
        <w:t xml:space="preserve"> </w:t>
      </w:r>
      <w:r>
        <w:rPr>
          <w:spacing w:val="-1"/>
        </w:rPr>
        <w:t>külliyatında</w:t>
      </w:r>
      <w:r>
        <w:rPr>
          <w:spacing w:val="15"/>
        </w:rPr>
        <w:t xml:space="preserve"> </w:t>
      </w:r>
      <w:r>
        <w:rPr>
          <w:spacing w:val="-1"/>
        </w:rPr>
        <w:t>büyük</w:t>
      </w:r>
      <w:r>
        <w:rPr>
          <w:spacing w:val="14"/>
        </w:rPr>
        <w:t xml:space="preserve"> </w:t>
      </w:r>
      <w:r>
        <w:rPr>
          <w:spacing w:val="-1"/>
        </w:rPr>
        <w:t>formlu</w:t>
      </w:r>
      <w:r>
        <w:rPr>
          <w:spacing w:val="12"/>
        </w:rPr>
        <w:t xml:space="preserve"> </w:t>
      </w:r>
      <w:r>
        <w:rPr>
          <w:spacing w:val="-1"/>
        </w:rPr>
        <w:t>eserlerinden</w:t>
      </w:r>
      <w:r>
        <w:rPr>
          <w:spacing w:val="12"/>
        </w:rPr>
        <w:t xml:space="preserve"> </w:t>
      </w:r>
      <w:r>
        <w:rPr>
          <w:spacing w:val="-1"/>
        </w:rPr>
        <w:t>olmak</w:t>
      </w:r>
      <w:r>
        <w:rPr>
          <w:spacing w:val="15"/>
        </w:rPr>
        <w:t xml:space="preserve"> </w:t>
      </w:r>
      <w:r>
        <w:rPr>
          <w:spacing w:val="-1"/>
        </w:rPr>
        <w:t>üzere</w:t>
      </w:r>
      <w:r>
        <w:t xml:space="preserve"> </w:t>
      </w:r>
      <w:r>
        <w:rPr>
          <w:spacing w:val="11"/>
        </w:rPr>
        <w:t xml:space="preserve"> </w:t>
      </w:r>
      <w:r>
        <w:t>otuz</w:t>
      </w:r>
      <w:r>
        <w:rPr>
          <w:spacing w:val="47"/>
        </w:rPr>
        <w:t xml:space="preserve"> </w:t>
      </w:r>
      <w:r>
        <w:rPr>
          <w:spacing w:val="-1"/>
        </w:rPr>
        <w:t>adet</w:t>
      </w:r>
      <w:r>
        <w:rPr>
          <w:spacing w:val="1"/>
        </w:rPr>
        <w:t xml:space="preserve"> </w:t>
      </w:r>
      <w:r>
        <w:t>saz</w:t>
      </w:r>
      <w:r>
        <w:rPr>
          <w:spacing w:val="-3"/>
        </w:rPr>
        <w:t xml:space="preserve"> </w:t>
      </w:r>
      <w:r>
        <w:t>ve</w:t>
      </w:r>
      <w:r>
        <w:rPr>
          <w:spacing w:val="-2"/>
        </w:rPr>
        <w:t xml:space="preserve"> </w:t>
      </w:r>
      <w:r>
        <w:t>söz</w:t>
      </w:r>
      <w:r>
        <w:rPr>
          <w:spacing w:val="-3"/>
        </w:rPr>
        <w:t xml:space="preserve"> </w:t>
      </w:r>
      <w:r>
        <w:t>eseri</w:t>
      </w:r>
      <w:r>
        <w:rPr>
          <w:spacing w:val="44"/>
        </w:rPr>
        <w:t xml:space="preserve"> </w:t>
      </w:r>
      <w:r>
        <w:rPr>
          <w:spacing w:val="-1"/>
        </w:rPr>
        <w:t>mevcutdur</w:t>
      </w:r>
      <w:r>
        <w:rPr>
          <w:b/>
          <w:bCs/>
          <w:spacing w:val="-1"/>
        </w:rPr>
        <w:t>.</w:t>
      </w:r>
    </w:p>
    <w:p w:rsidR="0057537A" w:rsidRDefault="0057537A">
      <w:pPr>
        <w:pStyle w:val="GvdeMetni"/>
        <w:kinsoku w:val="0"/>
        <w:overflowPunct w:val="0"/>
        <w:spacing w:before="11"/>
        <w:ind w:left="0"/>
        <w:rPr>
          <w:b/>
          <w:bCs/>
          <w:sz w:val="20"/>
          <w:szCs w:val="20"/>
        </w:rPr>
      </w:pPr>
    </w:p>
    <w:p w:rsidR="0057537A" w:rsidRDefault="0057537A">
      <w:pPr>
        <w:pStyle w:val="Balk1"/>
        <w:kinsoku w:val="0"/>
        <w:overflowPunct w:val="0"/>
        <w:spacing w:before="56"/>
        <w:ind w:left="166"/>
        <w:jc w:val="center"/>
        <w:rPr>
          <w:b w:val="0"/>
          <w:bCs w:val="0"/>
        </w:rPr>
      </w:pPr>
      <w:r>
        <w:rPr>
          <w:spacing w:val="-1"/>
        </w:rPr>
        <w:t>SELÇUKLULARDA</w:t>
      </w:r>
      <w:r>
        <w:t xml:space="preserve"> </w:t>
      </w:r>
      <w:r>
        <w:rPr>
          <w:spacing w:val="2"/>
        </w:rPr>
        <w:t xml:space="preserve"> </w:t>
      </w:r>
      <w:r>
        <w:rPr>
          <w:spacing w:val="-1"/>
        </w:rPr>
        <w:t>MÜZİK</w:t>
      </w:r>
      <w:r>
        <w:rPr>
          <w:spacing w:val="-3"/>
        </w:rPr>
        <w:t xml:space="preserve"> </w:t>
      </w:r>
      <w:r>
        <w:rPr>
          <w:spacing w:val="-1"/>
        </w:rPr>
        <w:t>TERAPİ</w:t>
      </w:r>
    </w:p>
    <w:p w:rsidR="0057537A" w:rsidRDefault="0057537A">
      <w:pPr>
        <w:pStyle w:val="GvdeMetni"/>
        <w:kinsoku w:val="0"/>
        <w:overflowPunct w:val="0"/>
        <w:spacing w:before="6"/>
        <w:ind w:left="0"/>
        <w:rPr>
          <w:b/>
          <w:bCs/>
          <w:sz w:val="19"/>
          <w:szCs w:val="19"/>
        </w:rPr>
      </w:pPr>
    </w:p>
    <w:p w:rsidR="0057537A" w:rsidRDefault="0057537A">
      <w:pPr>
        <w:pStyle w:val="GvdeMetni"/>
        <w:tabs>
          <w:tab w:val="left" w:pos="3577"/>
          <w:tab w:val="left" w:pos="4683"/>
        </w:tabs>
        <w:kinsoku w:val="0"/>
        <w:overflowPunct w:val="0"/>
        <w:spacing w:line="276" w:lineRule="auto"/>
        <w:ind w:right="104"/>
        <w:jc w:val="both"/>
        <w:rPr>
          <w:spacing w:val="-1"/>
        </w:rPr>
      </w:pPr>
      <w:r>
        <w:t>Türk</w:t>
      </w:r>
      <w:r>
        <w:rPr>
          <w:spacing w:val="8"/>
        </w:rPr>
        <w:t xml:space="preserve"> </w:t>
      </w:r>
      <w:r>
        <w:rPr>
          <w:spacing w:val="-1"/>
        </w:rPr>
        <w:t>kültüründe</w:t>
      </w:r>
      <w:r>
        <w:rPr>
          <w:spacing w:val="7"/>
        </w:rPr>
        <w:t xml:space="preserve"> </w:t>
      </w:r>
      <w:r>
        <w:rPr>
          <w:spacing w:val="-1"/>
        </w:rPr>
        <w:t>müzikle</w:t>
      </w:r>
      <w:r>
        <w:rPr>
          <w:spacing w:val="6"/>
        </w:rPr>
        <w:t xml:space="preserve"> </w:t>
      </w:r>
      <w:r>
        <w:rPr>
          <w:spacing w:val="-1"/>
        </w:rPr>
        <w:t>tedavi</w:t>
      </w:r>
      <w:r>
        <w:rPr>
          <w:spacing w:val="17"/>
        </w:rPr>
        <w:t xml:space="preserve"> </w:t>
      </w:r>
      <w:r>
        <w:rPr>
          <w:spacing w:val="-1"/>
        </w:rPr>
        <w:t>6-7</w:t>
      </w:r>
      <w:r>
        <w:rPr>
          <w:spacing w:val="9"/>
        </w:rPr>
        <w:t xml:space="preserve"> </w:t>
      </w:r>
      <w:r>
        <w:rPr>
          <w:spacing w:val="-1"/>
        </w:rPr>
        <w:t>bin</w:t>
      </w:r>
      <w:r>
        <w:rPr>
          <w:spacing w:val="7"/>
        </w:rPr>
        <w:t xml:space="preserve"> </w:t>
      </w:r>
      <w:r>
        <w:t>yıl</w:t>
      </w:r>
      <w:r>
        <w:rPr>
          <w:spacing w:val="6"/>
        </w:rPr>
        <w:t xml:space="preserve"> </w:t>
      </w:r>
      <w:r>
        <w:rPr>
          <w:spacing w:val="-1"/>
        </w:rPr>
        <w:t>öncesine</w:t>
      </w:r>
      <w:r>
        <w:rPr>
          <w:spacing w:val="9"/>
        </w:rPr>
        <w:t xml:space="preserve"> </w:t>
      </w:r>
      <w:r>
        <w:rPr>
          <w:spacing w:val="-1"/>
        </w:rPr>
        <w:t>kadar</w:t>
      </w:r>
      <w:r>
        <w:rPr>
          <w:spacing w:val="43"/>
        </w:rPr>
        <w:t xml:space="preserve"> </w:t>
      </w:r>
      <w:r>
        <w:rPr>
          <w:spacing w:val="-1"/>
        </w:rPr>
        <w:t>uzanır.</w:t>
      </w:r>
      <w:r w:rsidR="001A2B20">
        <w:rPr>
          <w:spacing w:val="-1"/>
        </w:rPr>
        <w:t xml:space="preserve"> </w:t>
      </w:r>
      <w:r>
        <w:rPr>
          <w:spacing w:val="-1"/>
        </w:rPr>
        <w:lastRenderedPageBreak/>
        <w:t>Birey</w:t>
      </w:r>
      <w:r>
        <w:rPr>
          <w:spacing w:val="31"/>
        </w:rPr>
        <w:t xml:space="preserve"> </w:t>
      </w:r>
      <w:r>
        <w:t>ve</w:t>
      </w:r>
      <w:r>
        <w:rPr>
          <w:spacing w:val="30"/>
        </w:rPr>
        <w:t xml:space="preserve"> </w:t>
      </w:r>
      <w:r>
        <w:rPr>
          <w:spacing w:val="-1"/>
        </w:rPr>
        <w:t>toplumun</w:t>
      </w:r>
      <w:r>
        <w:rPr>
          <w:spacing w:val="14"/>
        </w:rPr>
        <w:t xml:space="preserve"> </w:t>
      </w:r>
      <w:r>
        <w:rPr>
          <w:spacing w:val="-1"/>
        </w:rPr>
        <w:t>zihinsel,</w:t>
      </w:r>
      <w:r w:rsidR="001A2B20">
        <w:rPr>
          <w:spacing w:val="-1"/>
        </w:rPr>
        <w:t xml:space="preserve"> </w:t>
      </w:r>
      <w:r>
        <w:rPr>
          <w:spacing w:val="-1"/>
        </w:rPr>
        <w:t>psikolojik,</w:t>
      </w:r>
      <w:r w:rsidR="001A2B20">
        <w:rPr>
          <w:spacing w:val="-1"/>
        </w:rPr>
        <w:t xml:space="preserve"> </w:t>
      </w:r>
      <w:r>
        <w:rPr>
          <w:spacing w:val="-1"/>
        </w:rPr>
        <w:t>fizyolojik</w:t>
      </w:r>
      <w:r>
        <w:rPr>
          <w:spacing w:val="32"/>
        </w:rPr>
        <w:t xml:space="preserve"> </w:t>
      </w:r>
      <w:r>
        <w:t>ve</w:t>
      </w:r>
      <w:r>
        <w:rPr>
          <w:spacing w:val="31"/>
        </w:rPr>
        <w:t xml:space="preserve"> </w:t>
      </w:r>
      <w:r>
        <w:rPr>
          <w:spacing w:val="-1"/>
        </w:rPr>
        <w:t>sosyolojik</w:t>
      </w:r>
      <w:r>
        <w:rPr>
          <w:spacing w:val="23"/>
        </w:rPr>
        <w:t xml:space="preserve"> </w:t>
      </w:r>
      <w:r>
        <w:rPr>
          <w:spacing w:val="-1"/>
        </w:rPr>
        <w:t>alanlarda</w:t>
      </w:r>
      <w:r>
        <w:t xml:space="preserve"> </w:t>
      </w:r>
      <w:r>
        <w:rPr>
          <w:spacing w:val="-1"/>
        </w:rPr>
        <w:t>sağlıklı</w:t>
      </w:r>
      <w:r>
        <w:rPr>
          <w:spacing w:val="49"/>
        </w:rPr>
        <w:t xml:space="preserve"> </w:t>
      </w:r>
      <w:r>
        <w:rPr>
          <w:spacing w:val="-1"/>
        </w:rPr>
        <w:t>olmasına</w:t>
      </w:r>
      <w:r>
        <w:t xml:space="preserve"> </w:t>
      </w:r>
      <w:r>
        <w:rPr>
          <w:spacing w:val="-1"/>
        </w:rPr>
        <w:t>yönelik</w:t>
      </w:r>
      <w:r>
        <w:t xml:space="preserve"> </w:t>
      </w:r>
      <w:r>
        <w:rPr>
          <w:spacing w:val="-1"/>
        </w:rPr>
        <w:t xml:space="preserve">yapılan </w:t>
      </w:r>
      <w:r>
        <w:t>bu</w:t>
      </w:r>
      <w:r>
        <w:rPr>
          <w:spacing w:val="-1"/>
        </w:rPr>
        <w:t xml:space="preserve"> çalışmaların </w:t>
      </w:r>
      <w:r>
        <w:t>bir</w:t>
      </w:r>
      <w:r>
        <w:rPr>
          <w:spacing w:val="-1"/>
        </w:rPr>
        <w:t xml:space="preserve"> </w:t>
      </w:r>
      <w:r>
        <w:t>tıp</w:t>
      </w:r>
      <w:r>
        <w:rPr>
          <w:spacing w:val="-1"/>
        </w:rPr>
        <w:t xml:space="preserve"> dalı</w:t>
      </w:r>
      <w:r>
        <w:rPr>
          <w:spacing w:val="67"/>
        </w:rPr>
        <w:t xml:space="preserve"> </w:t>
      </w:r>
      <w:r>
        <w:rPr>
          <w:spacing w:val="-1"/>
        </w:rPr>
        <w:t>haline</w:t>
      </w:r>
      <w:r>
        <w:rPr>
          <w:spacing w:val="6"/>
        </w:rPr>
        <w:t xml:space="preserve"> </w:t>
      </w:r>
      <w:r>
        <w:rPr>
          <w:spacing w:val="-1"/>
        </w:rPr>
        <w:t>dönüşmesi</w:t>
      </w:r>
      <w:r>
        <w:rPr>
          <w:spacing w:val="13"/>
        </w:rPr>
        <w:t xml:space="preserve"> </w:t>
      </w:r>
      <w:r>
        <w:rPr>
          <w:spacing w:val="-1"/>
        </w:rPr>
        <w:t>Büyük</w:t>
      </w:r>
      <w:r>
        <w:rPr>
          <w:spacing w:val="4"/>
        </w:rPr>
        <w:t xml:space="preserve"> </w:t>
      </w:r>
      <w:r>
        <w:rPr>
          <w:spacing w:val="-1"/>
        </w:rPr>
        <w:t>Selçuklu</w:t>
      </w:r>
      <w:r>
        <w:rPr>
          <w:spacing w:val="5"/>
        </w:rPr>
        <w:t xml:space="preserve"> </w:t>
      </w:r>
      <w:r>
        <w:rPr>
          <w:spacing w:val="-1"/>
        </w:rPr>
        <w:t>Türkleri</w:t>
      </w:r>
      <w:r w:rsidR="001A2B20">
        <w:rPr>
          <w:spacing w:val="-1"/>
        </w:rPr>
        <w:t xml:space="preserve"> </w:t>
      </w:r>
      <w:r>
        <w:rPr>
          <w:spacing w:val="-1"/>
        </w:rPr>
        <w:t>(</w:t>
      </w:r>
      <w:r w:rsidR="00DE17EB">
        <w:rPr>
          <w:spacing w:val="-1"/>
        </w:rPr>
        <w:t xml:space="preserve"> </w:t>
      </w:r>
      <w:r>
        <w:rPr>
          <w:spacing w:val="-1"/>
        </w:rPr>
        <w:t>1038-1157</w:t>
      </w:r>
      <w:r w:rsidR="00DE17EB">
        <w:rPr>
          <w:spacing w:val="-1"/>
        </w:rPr>
        <w:t xml:space="preserve"> </w:t>
      </w:r>
      <w:r>
        <w:rPr>
          <w:spacing w:val="-1"/>
        </w:rPr>
        <w:t>)</w:t>
      </w:r>
      <w:r>
        <w:rPr>
          <w:spacing w:val="6"/>
        </w:rPr>
        <w:t xml:space="preserve"> </w:t>
      </w:r>
      <w:r>
        <w:rPr>
          <w:spacing w:val="-1"/>
        </w:rPr>
        <w:t>dönemine</w:t>
      </w:r>
      <w:r>
        <w:rPr>
          <w:spacing w:val="43"/>
        </w:rPr>
        <w:t xml:space="preserve"> </w:t>
      </w:r>
      <w:r>
        <w:rPr>
          <w:spacing w:val="-1"/>
        </w:rPr>
        <w:t>rastlar.</w:t>
      </w:r>
      <w:r w:rsidR="001A2B20">
        <w:rPr>
          <w:spacing w:val="-1"/>
        </w:rPr>
        <w:t xml:space="preserve"> </w:t>
      </w:r>
      <w:r>
        <w:rPr>
          <w:spacing w:val="-1"/>
        </w:rPr>
        <w:t>Bu</w:t>
      </w:r>
      <w:r>
        <w:rPr>
          <w:spacing w:val="1"/>
        </w:rPr>
        <w:t xml:space="preserve"> </w:t>
      </w:r>
      <w:r>
        <w:rPr>
          <w:spacing w:val="-1"/>
        </w:rPr>
        <w:t>dönemde</w:t>
      </w:r>
      <w:r>
        <w:rPr>
          <w:spacing w:val="2"/>
        </w:rPr>
        <w:t xml:space="preserve"> </w:t>
      </w:r>
      <w:r>
        <w:rPr>
          <w:spacing w:val="-1"/>
        </w:rPr>
        <w:t>yapılan</w:t>
      </w:r>
      <w:r>
        <w:rPr>
          <w:spacing w:val="1"/>
        </w:rPr>
        <w:t xml:space="preserve"> </w:t>
      </w:r>
      <w:r>
        <w:rPr>
          <w:spacing w:val="-1"/>
        </w:rPr>
        <w:t>şifahanelerde</w:t>
      </w:r>
      <w:r>
        <w:t xml:space="preserve"> </w:t>
      </w:r>
      <w:r>
        <w:rPr>
          <w:spacing w:val="2"/>
        </w:rPr>
        <w:t xml:space="preserve"> </w:t>
      </w:r>
      <w:r>
        <w:rPr>
          <w:spacing w:val="-1"/>
        </w:rPr>
        <w:t>zihinsel</w:t>
      </w:r>
      <w:r>
        <w:t xml:space="preserve"> </w:t>
      </w:r>
      <w:r>
        <w:rPr>
          <w:spacing w:val="2"/>
        </w:rPr>
        <w:t xml:space="preserve"> </w:t>
      </w:r>
      <w:r>
        <w:rPr>
          <w:spacing w:val="-1"/>
        </w:rPr>
        <w:t>yönden</w:t>
      </w:r>
      <w:r>
        <w:rPr>
          <w:spacing w:val="55"/>
        </w:rPr>
        <w:t xml:space="preserve"> </w:t>
      </w:r>
      <w:r>
        <w:rPr>
          <w:spacing w:val="-1"/>
        </w:rPr>
        <w:t>rahatsızlığı</w:t>
      </w:r>
      <w:r w:rsidR="000F794B">
        <w:t xml:space="preserve"> </w:t>
      </w:r>
      <w:r w:rsidR="001A2B20">
        <w:t xml:space="preserve">olan </w:t>
      </w:r>
      <w:r w:rsidR="00712EA6">
        <w:rPr>
          <w:spacing w:val="-1"/>
        </w:rPr>
        <w:t xml:space="preserve">hastalar </w:t>
      </w:r>
      <w:r w:rsidR="00712EA6">
        <w:rPr>
          <w:spacing w:val="-1"/>
          <w:w w:val="95"/>
        </w:rPr>
        <w:t xml:space="preserve">doğal </w:t>
      </w:r>
      <w:r>
        <w:rPr>
          <w:spacing w:val="-1"/>
        </w:rPr>
        <w:t>ortamda</w:t>
      </w:r>
      <w:r>
        <w:rPr>
          <w:spacing w:val="8"/>
        </w:rPr>
        <w:t xml:space="preserve"> </w:t>
      </w:r>
      <w:r>
        <w:rPr>
          <w:spacing w:val="-1"/>
        </w:rPr>
        <w:t>yapılan</w:t>
      </w:r>
      <w:r>
        <w:rPr>
          <w:spacing w:val="45"/>
        </w:rPr>
        <w:t xml:space="preserve"> </w:t>
      </w:r>
      <w:r>
        <w:rPr>
          <w:spacing w:val="-1"/>
        </w:rPr>
        <w:t>ilaçlarla</w:t>
      </w:r>
      <w:r w:rsidR="001A2B20">
        <w:rPr>
          <w:spacing w:val="-1"/>
        </w:rPr>
        <w:t xml:space="preserve"> </w:t>
      </w:r>
      <w:r>
        <w:rPr>
          <w:spacing w:val="-1"/>
        </w:rPr>
        <w:t>,</w:t>
      </w:r>
      <w:r w:rsidR="00712EA6">
        <w:rPr>
          <w:spacing w:val="-1"/>
        </w:rPr>
        <w:t xml:space="preserve"> </w:t>
      </w:r>
      <w:r>
        <w:rPr>
          <w:spacing w:val="-1"/>
        </w:rPr>
        <w:t>meşguliyetle</w:t>
      </w:r>
      <w:r>
        <w:rPr>
          <w:spacing w:val="-2"/>
        </w:rPr>
        <w:t xml:space="preserve"> </w:t>
      </w:r>
      <w:r>
        <w:t>ve</w:t>
      </w:r>
      <w:r>
        <w:rPr>
          <w:spacing w:val="-2"/>
        </w:rPr>
        <w:t xml:space="preserve"> </w:t>
      </w:r>
      <w:r>
        <w:rPr>
          <w:spacing w:val="-1"/>
        </w:rPr>
        <w:t>müzikle</w:t>
      </w:r>
      <w:r>
        <w:t xml:space="preserve"> </w:t>
      </w:r>
      <w:r>
        <w:rPr>
          <w:spacing w:val="2"/>
        </w:rPr>
        <w:t xml:space="preserve"> </w:t>
      </w:r>
      <w:r>
        <w:rPr>
          <w:spacing w:val="-1"/>
        </w:rPr>
        <w:t>tedavi</w:t>
      </w:r>
      <w:r>
        <w:rPr>
          <w:spacing w:val="-2"/>
        </w:rPr>
        <w:t xml:space="preserve"> </w:t>
      </w:r>
      <w:r>
        <w:rPr>
          <w:spacing w:val="-1"/>
        </w:rPr>
        <w:t>edilirdi.</w:t>
      </w:r>
    </w:p>
    <w:p w:rsidR="0057537A" w:rsidRDefault="0057537A" w:rsidP="00CF12E2">
      <w:pPr>
        <w:pStyle w:val="GvdeMetni"/>
        <w:kinsoku w:val="0"/>
        <w:overflowPunct w:val="0"/>
        <w:spacing w:before="196" w:line="276" w:lineRule="auto"/>
        <w:ind w:right="108"/>
        <w:jc w:val="both"/>
        <w:rPr>
          <w:spacing w:val="-1"/>
        </w:rPr>
      </w:pPr>
      <w:r w:rsidRPr="000F794B">
        <w:rPr>
          <w:b/>
          <w:spacing w:val="-1"/>
        </w:rPr>
        <w:t>İlk</w:t>
      </w:r>
      <w:r w:rsidRPr="000F794B">
        <w:rPr>
          <w:b/>
        </w:rPr>
        <w:t xml:space="preserve"> </w:t>
      </w:r>
      <w:r w:rsidRPr="000F794B">
        <w:rPr>
          <w:b/>
          <w:spacing w:val="-1"/>
        </w:rPr>
        <w:t>şifahane</w:t>
      </w:r>
      <w:r w:rsidRPr="000F794B">
        <w:rPr>
          <w:b/>
        </w:rPr>
        <w:t xml:space="preserve"> </w:t>
      </w:r>
      <w:r w:rsidRPr="000F794B">
        <w:rPr>
          <w:b/>
          <w:spacing w:val="-1"/>
        </w:rPr>
        <w:t>Şam’</w:t>
      </w:r>
      <w:r w:rsidR="00BA56CB">
        <w:rPr>
          <w:b/>
          <w:spacing w:val="-1"/>
        </w:rPr>
        <w:t xml:space="preserve"> </w:t>
      </w:r>
      <w:r w:rsidRPr="000F794B">
        <w:rPr>
          <w:b/>
          <w:spacing w:val="-1"/>
        </w:rPr>
        <w:t>da</w:t>
      </w:r>
      <w:r>
        <w:t xml:space="preserve">  </w:t>
      </w:r>
      <w:r w:rsidRPr="00C21650">
        <w:rPr>
          <w:b/>
        </w:rPr>
        <w:t xml:space="preserve">Türk </w:t>
      </w:r>
      <w:r w:rsidRPr="00C21650">
        <w:rPr>
          <w:b/>
          <w:spacing w:val="-1"/>
        </w:rPr>
        <w:t>Atabeği</w:t>
      </w:r>
      <w:r w:rsidRPr="00C21650">
        <w:rPr>
          <w:b/>
          <w:spacing w:val="49"/>
        </w:rPr>
        <w:t xml:space="preserve"> </w:t>
      </w:r>
      <w:r w:rsidRPr="00C21650">
        <w:rPr>
          <w:b/>
          <w:spacing w:val="-1"/>
        </w:rPr>
        <w:t>Nurettin Zengi</w:t>
      </w:r>
      <w:r w:rsidRPr="00C21650">
        <w:rPr>
          <w:b/>
        </w:rPr>
        <w:t xml:space="preserve"> </w:t>
      </w:r>
      <w:r w:rsidRPr="00C21650">
        <w:rPr>
          <w:b/>
          <w:spacing w:val="-1"/>
        </w:rPr>
        <w:t>tarafından 1154</w:t>
      </w:r>
      <w:r w:rsidRPr="00C21650">
        <w:rPr>
          <w:b/>
          <w:spacing w:val="49"/>
        </w:rPr>
        <w:t xml:space="preserve"> </w:t>
      </w:r>
      <w:r w:rsidRPr="00C21650">
        <w:rPr>
          <w:b/>
          <w:spacing w:val="-1"/>
        </w:rPr>
        <w:t>tarihinde</w:t>
      </w:r>
      <w:r w:rsidRPr="00C21650">
        <w:rPr>
          <w:b/>
        </w:rPr>
        <w:t xml:space="preserve"> </w:t>
      </w:r>
      <w:r w:rsidRPr="00C21650">
        <w:rPr>
          <w:b/>
          <w:spacing w:val="-1"/>
        </w:rPr>
        <w:t>yaptırılmış</w:t>
      </w:r>
      <w:r w:rsidRPr="00C21650">
        <w:rPr>
          <w:b/>
          <w:spacing w:val="-3"/>
        </w:rPr>
        <w:t xml:space="preserve"> </w:t>
      </w:r>
      <w:r w:rsidRPr="00C21650">
        <w:rPr>
          <w:b/>
        </w:rPr>
        <w:t>ve</w:t>
      </w:r>
      <w:r w:rsidRPr="00C21650">
        <w:rPr>
          <w:b/>
          <w:spacing w:val="-2"/>
        </w:rPr>
        <w:t xml:space="preserve"> </w:t>
      </w:r>
      <w:r w:rsidRPr="00C21650">
        <w:rPr>
          <w:b/>
          <w:spacing w:val="-1"/>
        </w:rPr>
        <w:t>“Nurettin Şifahanesi”</w:t>
      </w:r>
      <w:r w:rsidR="00442A43">
        <w:rPr>
          <w:b/>
          <w:spacing w:val="-1"/>
        </w:rPr>
        <w:t xml:space="preserve"> </w:t>
      </w:r>
      <w:r w:rsidRPr="00C21650">
        <w:rPr>
          <w:b/>
          <w:spacing w:val="-1"/>
        </w:rPr>
        <w:t>adı</w:t>
      </w:r>
      <w:r w:rsidRPr="00C21650">
        <w:rPr>
          <w:b/>
        </w:rPr>
        <w:t xml:space="preserve"> ile</w:t>
      </w:r>
      <w:r w:rsidRPr="00C21650">
        <w:rPr>
          <w:b/>
          <w:spacing w:val="-3"/>
        </w:rPr>
        <w:t xml:space="preserve"> </w:t>
      </w:r>
      <w:r w:rsidRPr="00C21650">
        <w:rPr>
          <w:b/>
          <w:spacing w:val="-1"/>
        </w:rPr>
        <w:t>topluma</w:t>
      </w:r>
      <w:r w:rsidRPr="00C21650">
        <w:rPr>
          <w:b/>
        </w:rPr>
        <w:t xml:space="preserve"> </w:t>
      </w:r>
      <w:r w:rsidRPr="00C21650">
        <w:rPr>
          <w:b/>
          <w:spacing w:val="-1"/>
        </w:rPr>
        <w:t>hizmet</w:t>
      </w:r>
      <w:r w:rsidRPr="00C21650">
        <w:rPr>
          <w:b/>
          <w:spacing w:val="59"/>
        </w:rPr>
        <w:t xml:space="preserve"> </w:t>
      </w:r>
      <w:r w:rsidR="00AC36DE">
        <w:rPr>
          <w:b/>
        </w:rPr>
        <w:t>vermiş</w:t>
      </w:r>
      <w:r w:rsidRPr="00C21650">
        <w:rPr>
          <w:b/>
          <w:spacing w:val="-3"/>
        </w:rPr>
        <w:t xml:space="preserve"> </w:t>
      </w:r>
      <w:r w:rsidRPr="00C21650">
        <w:rPr>
          <w:b/>
          <w:spacing w:val="-1"/>
        </w:rPr>
        <w:t>hastanedir.</w:t>
      </w:r>
      <w:r w:rsidR="00C21650">
        <w:rPr>
          <w:spacing w:val="-1"/>
        </w:rPr>
        <w:t xml:space="preserve"> </w:t>
      </w:r>
      <w:r>
        <w:rPr>
          <w:spacing w:val="-1"/>
        </w:rPr>
        <w:t>Şifahanede</w:t>
      </w:r>
      <w:r>
        <w:t xml:space="preserve"> </w:t>
      </w:r>
      <w:r>
        <w:rPr>
          <w:spacing w:val="-1"/>
        </w:rPr>
        <w:t>hastalar</w:t>
      </w:r>
      <w:r>
        <w:t xml:space="preserve"> </w:t>
      </w:r>
      <w:r>
        <w:rPr>
          <w:spacing w:val="-1"/>
        </w:rPr>
        <w:t>için özel</w:t>
      </w:r>
      <w:r>
        <w:t xml:space="preserve"> </w:t>
      </w:r>
      <w:r>
        <w:rPr>
          <w:spacing w:val="1"/>
        </w:rPr>
        <w:t xml:space="preserve"> </w:t>
      </w:r>
      <w:r>
        <w:rPr>
          <w:spacing w:val="-1"/>
        </w:rPr>
        <w:t>bölümler</w:t>
      </w:r>
      <w:r>
        <w:rPr>
          <w:spacing w:val="33"/>
        </w:rPr>
        <w:t xml:space="preserve"> </w:t>
      </w:r>
      <w:r>
        <w:rPr>
          <w:spacing w:val="-1"/>
        </w:rPr>
        <w:t>oluşturulmuş</w:t>
      </w:r>
      <w:r>
        <w:rPr>
          <w:spacing w:val="47"/>
        </w:rPr>
        <w:t xml:space="preserve"> </w:t>
      </w:r>
      <w:r>
        <w:rPr>
          <w:spacing w:val="-1"/>
        </w:rPr>
        <w:t>ve</w:t>
      </w:r>
      <w:r>
        <w:t xml:space="preserve"> </w:t>
      </w:r>
      <w:r>
        <w:rPr>
          <w:spacing w:val="2"/>
        </w:rPr>
        <w:t xml:space="preserve"> </w:t>
      </w:r>
      <w:r>
        <w:rPr>
          <w:spacing w:val="-1"/>
        </w:rPr>
        <w:t>hastalığın şiddetine</w:t>
      </w:r>
      <w:r>
        <w:t xml:space="preserve"> </w:t>
      </w:r>
      <w:r>
        <w:rPr>
          <w:spacing w:val="-1"/>
        </w:rPr>
        <w:t>göre</w:t>
      </w:r>
      <w:r>
        <w:rPr>
          <w:spacing w:val="48"/>
        </w:rPr>
        <w:t xml:space="preserve"> </w:t>
      </w:r>
      <w:r>
        <w:rPr>
          <w:spacing w:val="-1"/>
        </w:rPr>
        <w:t>müzikle</w:t>
      </w:r>
      <w:r>
        <w:t xml:space="preserve"> </w:t>
      </w:r>
      <w:r>
        <w:rPr>
          <w:spacing w:val="-1"/>
        </w:rPr>
        <w:t>tedavi</w:t>
      </w:r>
      <w:r>
        <w:rPr>
          <w:spacing w:val="45"/>
        </w:rPr>
        <w:t xml:space="preserve"> </w:t>
      </w:r>
      <w:r>
        <w:rPr>
          <w:spacing w:val="-1"/>
        </w:rPr>
        <w:t>uygulanmıştır.</w:t>
      </w:r>
      <w:r w:rsidR="00442A43">
        <w:rPr>
          <w:spacing w:val="-1"/>
        </w:rPr>
        <w:t xml:space="preserve"> </w:t>
      </w:r>
      <w:r>
        <w:rPr>
          <w:spacing w:val="-1"/>
        </w:rPr>
        <w:t>17.y.y.</w:t>
      </w:r>
      <w:r w:rsidR="00442A43">
        <w:rPr>
          <w:spacing w:val="-1"/>
        </w:rPr>
        <w:t xml:space="preserve"> </w:t>
      </w:r>
      <w:r>
        <w:rPr>
          <w:spacing w:val="-1"/>
        </w:rPr>
        <w:t>da</w:t>
      </w:r>
      <w:r>
        <w:t xml:space="preserve"> </w:t>
      </w:r>
      <w:r>
        <w:rPr>
          <w:spacing w:val="-1"/>
        </w:rPr>
        <w:t>bile</w:t>
      </w:r>
      <w:r>
        <w:t xml:space="preserve"> </w:t>
      </w:r>
      <w:r>
        <w:rPr>
          <w:spacing w:val="1"/>
        </w:rPr>
        <w:t xml:space="preserve"> </w:t>
      </w:r>
      <w:r>
        <w:t>bu</w:t>
      </w:r>
      <w:r>
        <w:rPr>
          <w:spacing w:val="-1"/>
        </w:rPr>
        <w:t xml:space="preserve"> hastanede</w:t>
      </w:r>
      <w:r>
        <w:rPr>
          <w:spacing w:val="-2"/>
        </w:rPr>
        <w:t xml:space="preserve"> </w:t>
      </w:r>
      <w:r>
        <w:rPr>
          <w:spacing w:val="-1"/>
        </w:rPr>
        <w:t>müzikle</w:t>
      </w:r>
      <w:r>
        <w:rPr>
          <w:spacing w:val="-2"/>
        </w:rPr>
        <w:t xml:space="preserve"> </w:t>
      </w:r>
      <w:r>
        <w:rPr>
          <w:spacing w:val="-1"/>
        </w:rPr>
        <w:t>tedavinin devam</w:t>
      </w:r>
      <w:r>
        <w:rPr>
          <w:spacing w:val="55"/>
        </w:rPr>
        <w:t xml:space="preserve"> </w:t>
      </w:r>
      <w:r>
        <w:rPr>
          <w:spacing w:val="-1"/>
        </w:rPr>
        <w:t>ettiğini</w:t>
      </w:r>
      <w:r>
        <w:t xml:space="preserve"> </w:t>
      </w:r>
      <w:r w:rsidRPr="00C21650">
        <w:rPr>
          <w:b/>
          <w:spacing w:val="-1"/>
        </w:rPr>
        <w:t>1648</w:t>
      </w:r>
      <w:r w:rsidRPr="00C21650">
        <w:rPr>
          <w:b/>
        </w:rPr>
        <w:t xml:space="preserve"> de </w:t>
      </w:r>
      <w:r w:rsidRPr="00C21650">
        <w:rPr>
          <w:b/>
          <w:spacing w:val="-1"/>
        </w:rPr>
        <w:t>burayı</w:t>
      </w:r>
      <w:r w:rsidRPr="00C21650">
        <w:rPr>
          <w:b/>
        </w:rPr>
        <w:t xml:space="preserve"> </w:t>
      </w:r>
      <w:r w:rsidRPr="00C21650">
        <w:rPr>
          <w:b/>
          <w:spacing w:val="-1"/>
        </w:rPr>
        <w:t>gezen</w:t>
      </w:r>
      <w:r w:rsidRPr="00C21650">
        <w:rPr>
          <w:b/>
        </w:rPr>
        <w:t xml:space="preserve">  </w:t>
      </w:r>
      <w:r w:rsidRPr="00C21650">
        <w:rPr>
          <w:b/>
          <w:spacing w:val="-1"/>
        </w:rPr>
        <w:t>Evliya</w:t>
      </w:r>
      <w:r w:rsidRPr="00C21650">
        <w:rPr>
          <w:b/>
        </w:rPr>
        <w:t xml:space="preserve"> </w:t>
      </w:r>
      <w:r w:rsidRPr="00C21650">
        <w:rPr>
          <w:b/>
          <w:spacing w:val="-1"/>
        </w:rPr>
        <w:t>Çelebi</w:t>
      </w:r>
      <w:r w:rsidRPr="00C21650">
        <w:rPr>
          <w:b/>
        </w:rPr>
        <w:t xml:space="preserve">  </w:t>
      </w:r>
      <w:r w:rsidRPr="00C21650">
        <w:rPr>
          <w:b/>
          <w:spacing w:val="-1"/>
        </w:rPr>
        <w:t>yazdığı</w:t>
      </w:r>
      <w:r w:rsidRPr="00C21650">
        <w:rPr>
          <w:b/>
        </w:rPr>
        <w:t xml:space="preserve"> </w:t>
      </w:r>
      <w:r w:rsidRPr="00C21650">
        <w:rPr>
          <w:b/>
          <w:spacing w:val="-1"/>
        </w:rPr>
        <w:t>ünlü</w:t>
      </w:r>
      <w:r w:rsidRPr="00C21650">
        <w:rPr>
          <w:b/>
          <w:spacing w:val="37"/>
        </w:rPr>
        <w:t xml:space="preserve"> </w:t>
      </w:r>
      <w:r w:rsidRPr="00C21650">
        <w:rPr>
          <w:b/>
          <w:spacing w:val="-1"/>
        </w:rPr>
        <w:t>seyahatnamesinde</w:t>
      </w:r>
      <w:r w:rsidRPr="00C21650">
        <w:rPr>
          <w:b/>
        </w:rPr>
        <w:t xml:space="preserve"> </w:t>
      </w:r>
      <w:r w:rsidRPr="00C21650">
        <w:rPr>
          <w:b/>
          <w:spacing w:val="1"/>
        </w:rPr>
        <w:t xml:space="preserve"> </w:t>
      </w:r>
      <w:r w:rsidRPr="00C21650">
        <w:rPr>
          <w:b/>
          <w:spacing w:val="-1"/>
        </w:rPr>
        <w:t>bahseder.</w:t>
      </w:r>
      <w:r>
        <w:rPr>
          <w:spacing w:val="-1"/>
        </w:rPr>
        <w:t>”...hastaların gamını</w:t>
      </w:r>
      <w:r>
        <w:t xml:space="preserve"> def</w:t>
      </w:r>
      <w:r>
        <w:rPr>
          <w:spacing w:val="-3"/>
        </w:rPr>
        <w:t xml:space="preserve"> </w:t>
      </w:r>
      <w:r>
        <w:rPr>
          <w:spacing w:val="-1"/>
        </w:rPr>
        <w:t>etmek</w:t>
      </w:r>
      <w:r>
        <w:t xml:space="preserve"> </w:t>
      </w:r>
      <w:r>
        <w:rPr>
          <w:spacing w:val="-1"/>
        </w:rPr>
        <w:t>için</w:t>
      </w:r>
      <w:r>
        <w:rPr>
          <w:spacing w:val="47"/>
        </w:rPr>
        <w:t xml:space="preserve"> </w:t>
      </w:r>
      <w:r>
        <w:rPr>
          <w:spacing w:val="-1"/>
        </w:rPr>
        <w:t>günde</w:t>
      </w:r>
      <w:r>
        <w:t xml:space="preserve"> </w:t>
      </w:r>
      <w:r>
        <w:rPr>
          <w:spacing w:val="-1"/>
        </w:rPr>
        <w:t>üç</w:t>
      </w:r>
      <w:r>
        <w:t xml:space="preserve"> </w:t>
      </w:r>
      <w:r>
        <w:rPr>
          <w:spacing w:val="-1"/>
        </w:rPr>
        <w:t>defa</w:t>
      </w:r>
      <w:r>
        <w:t xml:space="preserve"> </w:t>
      </w:r>
      <w:r>
        <w:rPr>
          <w:spacing w:val="1"/>
        </w:rPr>
        <w:t xml:space="preserve"> </w:t>
      </w:r>
      <w:r>
        <w:rPr>
          <w:spacing w:val="-1"/>
        </w:rPr>
        <w:t>güzel</w:t>
      </w:r>
      <w:r>
        <w:t xml:space="preserve"> </w:t>
      </w:r>
      <w:r>
        <w:rPr>
          <w:spacing w:val="-1"/>
        </w:rPr>
        <w:t>sesli</w:t>
      </w:r>
      <w:r>
        <w:t xml:space="preserve"> </w:t>
      </w:r>
      <w:r>
        <w:rPr>
          <w:spacing w:val="-1"/>
        </w:rPr>
        <w:t>hanendeler</w:t>
      </w:r>
      <w:r>
        <w:rPr>
          <w:spacing w:val="-2"/>
        </w:rPr>
        <w:t xml:space="preserve"> </w:t>
      </w:r>
      <w:r>
        <w:t>ve</w:t>
      </w:r>
      <w:r>
        <w:rPr>
          <w:spacing w:val="47"/>
        </w:rPr>
        <w:t xml:space="preserve"> </w:t>
      </w:r>
      <w:r>
        <w:rPr>
          <w:spacing w:val="-1"/>
        </w:rPr>
        <w:t>sazendeler</w:t>
      </w:r>
      <w:r>
        <w:rPr>
          <w:spacing w:val="-3"/>
        </w:rPr>
        <w:t xml:space="preserve"> </w:t>
      </w:r>
      <w:r>
        <w:rPr>
          <w:spacing w:val="-1"/>
        </w:rPr>
        <w:t>fasıl</w:t>
      </w:r>
      <w:r>
        <w:rPr>
          <w:spacing w:val="51"/>
        </w:rPr>
        <w:t xml:space="preserve"> </w:t>
      </w:r>
      <w:r>
        <w:rPr>
          <w:spacing w:val="-1"/>
        </w:rPr>
        <w:t>yaparlardı”.</w:t>
      </w:r>
    </w:p>
    <w:p w:rsidR="003E6B43" w:rsidRDefault="003E6B43" w:rsidP="00CF12E2">
      <w:pPr>
        <w:pStyle w:val="GvdeMetni"/>
        <w:kinsoku w:val="0"/>
        <w:overflowPunct w:val="0"/>
        <w:spacing w:before="196" w:line="276" w:lineRule="auto"/>
        <w:ind w:right="108"/>
        <w:jc w:val="both"/>
        <w:rPr>
          <w:spacing w:val="-1"/>
        </w:rPr>
      </w:pPr>
    </w:p>
    <w:p w:rsidR="003E6B43" w:rsidRDefault="003E6B43" w:rsidP="00CF12E2">
      <w:pPr>
        <w:pStyle w:val="GvdeMetni"/>
        <w:kinsoku w:val="0"/>
        <w:overflowPunct w:val="0"/>
        <w:spacing w:before="196" w:line="276" w:lineRule="auto"/>
        <w:ind w:right="108"/>
        <w:jc w:val="both"/>
        <w:rPr>
          <w:spacing w:val="-1"/>
        </w:rPr>
      </w:pPr>
    </w:p>
    <w:p w:rsidR="003E6B43" w:rsidRDefault="003E6B43" w:rsidP="00CF12E2">
      <w:pPr>
        <w:pStyle w:val="GvdeMetni"/>
        <w:kinsoku w:val="0"/>
        <w:overflowPunct w:val="0"/>
        <w:spacing w:before="196" w:line="276" w:lineRule="auto"/>
        <w:ind w:right="108"/>
        <w:jc w:val="both"/>
        <w:rPr>
          <w:spacing w:val="-1"/>
        </w:rPr>
      </w:pPr>
    </w:p>
    <w:p w:rsidR="003E6B43" w:rsidRDefault="003E6B43" w:rsidP="00CF12E2">
      <w:pPr>
        <w:pStyle w:val="GvdeMetni"/>
        <w:kinsoku w:val="0"/>
        <w:overflowPunct w:val="0"/>
        <w:spacing w:before="196" w:line="276" w:lineRule="auto"/>
        <w:ind w:right="108"/>
        <w:jc w:val="both"/>
        <w:rPr>
          <w:spacing w:val="-1"/>
        </w:rPr>
      </w:pP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ind w:left="164"/>
        <w:jc w:val="center"/>
        <w:rPr>
          <w:b w:val="0"/>
          <w:bCs w:val="0"/>
        </w:rPr>
      </w:pPr>
      <w:r>
        <w:rPr>
          <w:spacing w:val="-1"/>
        </w:rPr>
        <w:t>OSMANLILAR</w:t>
      </w:r>
      <w:r>
        <w:rPr>
          <w:spacing w:val="48"/>
        </w:rPr>
        <w:t xml:space="preserve"> </w:t>
      </w:r>
      <w:r>
        <w:rPr>
          <w:spacing w:val="-2"/>
        </w:rPr>
        <w:t>ZAMANINDA</w:t>
      </w:r>
      <w:r>
        <w:t xml:space="preserve"> </w:t>
      </w:r>
      <w:r>
        <w:rPr>
          <w:spacing w:val="1"/>
        </w:rPr>
        <w:t xml:space="preserve"> </w:t>
      </w:r>
      <w:r>
        <w:rPr>
          <w:spacing w:val="-1"/>
        </w:rPr>
        <w:t>MÜZİKLE</w:t>
      </w:r>
      <w:r>
        <w:rPr>
          <w:spacing w:val="48"/>
        </w:rPr>
        <w:t xml:space="preserve"> </w:t>
      </w:r>
      <w:r>
        <w:rPr>
          <w:spacing w:val="-1"/>
        </w:rPr>
        <w:t>TEDAVİ</w:t>
      </w:r>
    </w:p>
    <w:p w:rsidR="0057537A" w:rsidRDefault="0057537A">
      <w:pPr>
        <w:pStyle w:val="GvdeMetni"/>
        <w:kinsoku w:val="0"/>
        <w:overflowPunct w:val="0"/>
        <w:spacing w:before="7"/>
        <w:ind w:left="0"/>
        <w:rPr>
          <w:b/>
          <w:bCs/>
          <w:sz w:val="19"/>
          <w:szCs w:val="19"/>
        </w:rPr>
      </w:pPr>
    </w:p>
    <w:p w:rsidR="0057537A" w:rsidRDefault="0057537A">
      <w:pPr>
        <w:pStyle w:val="GvdeMetni"/>
        <w:kinsoku w:val="0"/>
        <w:overflowPunct w:val="0"/>
        <w:spacing w:line="276" w:lineRule="auto"/>
        <w:ind w:right="186"/>
        <w:rPr>
          <w:spacing w:val="-1"/>
        </w:rPr>
      </w:pPr>
      <w:r>
        <w:rPr>
          <w:spacing w:val="-1"/>
        </w:rPr>
        <w:t>Müziğin psikolojik</w:t>
      </w:r>
      <w:r>
        <w:t xml:space="preserve"> </w:t>
      </w:r>
      <w:r>
        <w:rPr>
          <w:spacing w:val="-1"/>
        </w:rPr>
        <w:t>rahatsızlıklar</w:t>
      </w:r>
      <w:r>
        <w:t xml:space="preserve"> </w:t>
      </w:r>
      <w:r>
        <w:rPr>
          <w:spacing w:val="-1"/>
        </w:rPr>
        <w:t>üzerindeki</w:t>
      </w:r>
      <w:r>
        <w:rPr>
          <w:spacing w:val="47"/>
        </w:rPr>
        <w:t xml:space="preserve"> </w:t>
      </w:r>
      <w:r>
        <w:rPr>
          <w:spacing w:val="-1"/>
        </w:rPr>
        <w:t>tedavi</w:t>
      </w:r>
      <w:r>
        <w:t xml:space="preserve"> edici</w:t>
      </w:r>
      <w:r>
        <w:rPr>
          <w:spacing w:val="-4"/>
        </w:rPr>
        <w:t xml:space="preserve"> </w:t>
      </w:r>
      <w:r>
        <w:rPr>
          <w:spacing w:val="-1"/>
        </w:rPr>
        <w:t>olumlu</w:t>
      </w:r>
      <w:r>
        <w:rPr>
          <w:spacing w:val="-4"/>
        </w:rPr>
        <w:t xml:space="preserve"> </w:t>
      </w:r>
      <w:r>
        <w:rPr>
          <w:spacing w:val="-1"/>
        </w:rPr>
        <w:t>etkisi</w:t>
      </w:r>
      <w:r>
        <w:rPr>
          <w:spacing w:val="63"/>
        </w:rPr>
        <w:t xml:space="preserve"> </w:t>
      </w:r>
      <w:r>
        <w:rPr>
          <w:spacing w:val="-1"/>
        </w:rPr>
        <w:t>ilk</w:t>
      </w:r>
      <w:r>
        <w:t xml:space="preserve"> </w:t>
      </w:r>
      <w:r>
        <w:rPr>
          <w:spacing w:val="-1"/>
        </w:rPr>
        <w:t>çağlardan günümüze</w:t>
      </w:r>
      <w:r>
        <w:t xml:space="preserve"> </w:t>
      </w:r>
      <w:r>
        <w:rPr>
          <w:spacing w:val="-1"/>
        </w:rPr>
        <w:t>değin bilinmektedir.</w:t>
      </w:r>
      <w:r w:rsidR="00442A43">
        <w:rPr>
          <w:spacing w:val="-1"/>
        </w:rPr>
        <w:t xml:space="preserve"> </w:t>
      </w:r>
      <w:r>
        <w:rPr>
          <w:spacing w:val="-1"/>
        </w:rPr>
        <w:t>Özellikle</w:t>
      </w:r>
      <w:r>
        <w:rPr>
          <w:spacing w:val="-5"/>
        </w:rPr>
        <w:t xml:space="preserve"> </w:t>
      </w:r>
      <w:r>
        <w:rPr>
          <w:spacing w:val="-1"/>
        </w:rPr>
        <w:t>hastaların</w:t>
      </w:r>
      <w:r>
        <w:rPr>
          <w:spacing w:val="67"/>
        </w:rPr>
        <w:t xml:space="preserve"> </w:t>
      </w:r>
      <w:r>
        <w:rPr>
          <w:spacing w:val="-1"/>
        </w:rPr>
        <w:t>kendilerine</w:t>
      </w:r>
      <w:r>
        <w:rPr>
          <w:spacing w:val="-2"/>
        </w:rPr>
        <w:t xml:space="preserve"> </w:t>
      </w:r>
      <w:r>
        <w:t>olan</w:t>
      </w:r>
      <w:r>
        <w:rPr>
          <w:spacing w:val="46"/>
        </w:rPr>
        <w:t xml:space="preserve"> </w:t>
      </w:r>
      <w:r>
        <w:t>öz</w:t>
      </w:r>
      <w:r w:rsidR="00BA56CB">
        <w:rPr>
          <w:spacing w:val="-1"/>
        </w:rPr>
        <w:t>güveni</w:t>
      </w:r>
      <w:r>
        <w:t xml:space="preserve">  </w:t>
      </w:r>
      <w:r>
        <w:rPr>
          <w:spacing w:val="-1"/>
        </w:rPr>
        <w:t>kazanmalarında</w:t>
      </w:r>
      <w:r>
        <w:t xml:space="preserve"> </w:t>
      </w:r>
      <w:r>
        <w:rPr>
          <w:spacing w:val="-1"/>
        </w:rPr>
        <w:t>ve</w:t>
      </w:r>
      <w:r>
        <w:t xml:space="preserve"> </w:t>
      </w:r>
      <w:r>
        <w:rPr>
          <w:spacing w:val="-1"/>
        </w:rPr>
        <w:t>sosyal</w:t>
      </w:r>
      <w:r>
        <w:rPr>
          <w:spacing w:val="41"/>
        </w:rPr>
        <w:t xml:space="preserve"> </w:t>
      </w:r>
      <w:r>
        <w:rPr>
          <w:spacing w:val="-1"/>
        </w:rPr>
        <w:t>ilişkilerinin gelişmesinde</w:t>
      </w:r>
      <w:r>
        <w:rPr>
          <w:spacing w:val="-2"/>
        </w:rPr>
        <w:t xml:space="preserve"> </w:t>
      </w:r>
      <w:r>
        <w:rPr>
          <w:spacing w:val="-1"/>
        </w:rPr>
        <w:t>olumlu sonuçları</w:t>
      </w:r>
      <w:r>
        <w:rPr>
          <w:spacing w:val="-4"/>
        </w:rPr>
        <w:t xml:space="preserve"> </w:t>
      </w:r>
      <w:r>
        <w:rPr>
          <w:spacing w:val="-1"/>
        </w:rPr>
        <w:t>hekimler</w:t>
      </w:r>
      <w:r>
        <w:rPr>
          <w:spacing w:val="-3"/>
        </w:rPr>
        <w:t xml:space="preserve"> </w:t>
      </w:r>
      <w:r>
        <w:rPr>
          <w:spacing w:val="-1"/>
        </w:rPr>
        <w:t xml:space="preserve">tarafından </w:t>
      </w:r>
      <w:r>
        <w:t>da</w:t>
      </w:r>
      <w:r>
        <w:rPr>
          <w:spacing w:val="75"/>
        </w:rPr>
        <w:t xml:space="preserve"> </w:t>
      </w:r>
      <w:r>
        <w:rPr>
          <w:spacing w:val="-1"/>
        </w:rPr>
        <w:t>kabul</w:t>
      </w:r>
      <w:r>
        <w:t xml:space="preserve"> gören</w:t>
      </w:r>
      <w:r>
        <w:rPr>
          <w:spacing w:val="-3"/>
        </w:rPr>
        <w:t xml:space="preserve"> </w:t>
      </w:r>
      <w:r>
        <w:rPr>
          <w:spacing w:val="-1"/>
        </w:rPr>
        <w:t>müzikle</w:t>
      </w:r>
      <w:r>
        <w:rPr>
          <w:spacing w:val="-2"/>
        </w:rPr>
        <w:t xml:space="preserve"> </w:t>
      </w:r>
      <w:r w:rsidR="009837BB">
        <w:rPr>
          <w:spacing w:val="-1"/>
        </w:rPr>
        <w:t>tedaviyi</w:t>
      </w:r>
      <w:r>
        <w:rPr>
          <w:spacing w:val="49"/>
        </w:rPr>
        <w:t xml:space="preserve"> </w:t>
      </w:r>
      <w:r>
        <w:rPr>
          <w:spacing w:val="-1"/>
        </w:rPr>
        <w:t>Anadolu’da</w:t>
      </w:r>
      <w:r>
        <w:t xml:space="preserve"> </w:t>
      </w:r>
      <w:r>
        <w:rPr>
          <w:spacing w:val="-1"/>
        </w:rPr>
        <w:t>kurulan</w:t>
      </w:r>
      <w:r>
        <w:rPr>
          <w:spacing w:val="-4"/>
        </w:rPr>
        <w:t xml:space="preserve"> </w:t>
      </w:r>
      <w:r>
        <w:rPr>
          <w:spacing w:val="-1"/>
        </w:rPr>
        <w:t>medeniyetler</w:t>
      </w:r>
      <w:r>
        <w:rPr>
          <w:spacing w:val="55"/>
        </w:rPr>
        <w:t xml:space="preserve"> </w:t>
      </w:r>
      <w:r>
        <w:rPr>
          <w:spacing w:val="-1"/>
        </w:rPr>
        <w:t>içinde</w:t>
      </w:r>
      <w:r>
        <w:t xml:space="preserve"> en </w:t>
      </w:r>
      <w:r>
        <w:rPr>
          <w:spacing w:val="-1"/>
        </w:rPr>
        <w:t>fazla</w:t>
      </w:r>
      <w:r>
        <w:rPr>
          <w:spacing w:val="-3"/>
        </w:rPr>
        <w:t xml:space="preserve"> </w:t>
      </w:r>
      <w:r>
        <w:t>uygulayanlar</w:t>
      </w:r>
      <w:r>
        <w:rPr>
          <w:spacing w:val="-3"/>
        </w:rPr>
        <w:t xml:space="preserve"> </w:t>
      </w:r>
      <w:r>
        <w:rPr>
          <w:spacing w:val="-1"/>
        </w:rPr>
        <w:t>Selçuklu ve</w:t>
      </w:r>
      <w:r>
        <w:rPr>
          <w:spacing w:val="41"/>
        </w:rPr>
        <w:t xml:space="preserve"> </w:t>
      </w:r>
      <w:r>
        <w:t>Osmanlı</w:t>
      </w:r>
      <w:r>
        <w:rPr>
          <w:spacing w:val="-3"/>
        </w:rPr>
        <w:t xml:space="preserve"> </w:t>
      </w:r>
      <w:r>
        <w:rPr>
          <w:spacing w:val="-1"/>
        </w:rPr>
        <w:t>Türkleridir.</w:t>
      </w:r>
    </w:p>
    <w:p w:rsidR="00544372" w:rsidRDefault="0057537A" w:rsidP="00544372">
      <w:pPr>
        <w:pStyle w:val="GvdeMetni"/>
        <w:kinsoku w:val="0"/>
        <w:overflowPunct w:val="0"/>
        <w:spacing w:before="56" w:line="276" w:lineRule="auto"/>
        <w:ind w:right="233"/>
        <w:rPr>
          <w:spacing w:val="-1"/>
        </w:rPr>
      </w:pPr>
      <w:r>
        <w:rPr>
          <w:spacing w:val="-1"/>
        </w:rPr>
        <w:t>Müzikle</w:t>
      </w:r>
      <w:r>
        <w:t xml:space="preserve"> </w:t>
      </w:r>
      <w:r>
        <w:rPr>
          <w:spacing w:val="-1"/>
        </w:rPr>
        <w:t>tedavi</w:t>
      </w:r>
      <w:r>
        <w:rPr>
          <w:spacing w:val="-3"/>
        </w:rPr>
        <w:t xml:space="preserve"> </w:t>
      </w:r>
      <w:r>
        <w:rPr>
          <w:spacing w:val="-1"/>
        </w:rPr>
        <w:t>yöntemi</w:t>
      </w:r>
      <w:r>
        <w:rPr>
          <w:spacing w:val="48"/>
        </w:rPr>
        <w:t xml:space="preserve"> </w:t>
      </w:r>
      <w:r w:rsidR="00442A43">
        <w:rPr>
          <w:spacing w:val="-1"/>
        </w:rPr>
        <w:t>Osmanlılar D</w:t>
      </w:r>
      <w:r>
        <w:rPr>
          <w:spacing w:val="-1"/>
        </w:rPr>
        <w:t>önemi</w:t>
      </w:r>
      <w:r w:rsidR="00442A43">
        <w:rPr>
          <w:spacing w:val="-1"/>
        </w:rPr>
        <w:t xml:space="preserve"> </w:t>
      </w:r>
      <w:r>
        <w:rPr>
          <w:spacing w:val="-1"/>
        </w:rPr>
        <w:t>(1299-1923)</w:t>
      </w:r>
      <w:r w:rsidR="00442A43">
        <w:rPr>
          <w:spacing w:val="-1"/>
        </w:rPr>
        <w:t xml:space="preserve"> </w:t>
      </w:r>
      <w:r>
        <w:rPr>
          <w:spacing w:val="-1"/>
        </w:rPr>
        <w:t>nde</w:t>
      </w:r>
      <w:r>
        <w:rPr>
          <w:spacing w:val="1"/>
        </w:rPr>
        <w:t xml:space="preserve"> </w:t>
      </w:r>
      <w:r>
        <w:t>en</w:t>
      </w:r>
      <w:r>
        <w:rPr>
          <w:spacing w:val="-3"/>
        </w:rPr>
        <w:t xml:space="preserve"> </w:t>
      </w:r>
      <w:r>
        <w:t>üst</w:t>
      </w:r>
      <w:r>
        <w:rPr>
          <w:spacing w:val="47"/>
        </w:rPr>
        <w:t xml:space="preserve"> </w:t>
      </w:r>
      <w:r>
        <w:rPr>
          <w:spacing w:val="-1"/>
        </w:rPr>
        <w:lastRenderedPageBreak/>
        <w:t>seviyede</w:t>
      </w:r>
      <w:r>
        <w:rPr>
          <w:spacing w:val="-2"/>
        </w:rPr>
        <w:t xml:space="preserve"> </w:t>
      </w:r>
      <w:r>
        <w:rPr>
          <w:spacing w:val="-1"/>
        </w:rPr>
        <w:t>kendini</w:t>
      </w:r>
      <w:r>
        <w:t xml:space="preserve"> </w:t>
      </w:r>
      <w:r>
        <w:rPr>
          <w:spacing w:val="-1"/>
        </w:rPr>
        <w:t>gösterir.</w:t>
      </w:r>
      <w:r w:rsidR="00C21650">
        <w:rPr>
          <w:spacing w:val="-1"/>
        </w:rPr>
        <w:t xml:space="preserve"> </w:t>
      </w:r>
      <w:r>
        <w:rPr>
          <w:spacing w:val="-1"/>
        </w:rPr>
        <w:t>Başta</w:t>
      </w:r>
      <w:r>
        <w:t xml:space="preserve"> </w:t>
      </w:r>
      <w:r>
        <w:rPr>
          <w:spacing w:val="-1"/>
        </w:rPr>
        <w:t>Edirne</w:t>
      </w:r>
      <w:r>
        <w:rPr>
          <w:spacing w:val="-2"/>
        </w:rPr>
        <w:t xml:space="preserve"> </w:t>
      </w:r>
      <w:r>
        <w:rPr>
          <w:spacing w:val="-1"/>
        </w:rPr>
        <w:t>olmak</w:t>
      </w:r>
      <w:r>
        <w:rPr>
          <w:spacing w:val="-3"/>
        </w:rPr>
        <w:t xml:space="preserve"> </w:t>
      </w:r>
      <w:r>
        <w:rPr>
          <w:spacing w:val="-1"/>
        </w:rPr>
        <w:t>üzere</w:t>
      </w:r>
      <w:r>
        <w:rPr>
          <w:spacing w:val="53"/>
        </w:rPr>
        <w:t xml:space="preserve"> </w:t>
      </w:r>
      <w:r>
        <w:rPr>
          <w:spacing w:val="-1"/>
        </w:rPr>
        <w:t>Kayseri,</w:t>
      </w:r>
      <w:r w:rsidR="00C21650">
        <w:rPr>
          <w:spacing w:val="-1"/>
        </w:rPr>
        <w:t xml:space="preserve"> </w:t>
      </w:r>
      <w:r>
        <w:rPr>
          <w:spacing w:val="-1"/>
        </w:rPr>
        <w:t>Sivas,</w:t>
      </w:r>
      <w:r w:rsidR="00C21650">
        <w:rPr>
          <w:spacing w:val="-1"/>
        </w:rPr>
        <w:t xml:space="preserve"> </w:t>
      </w:r>
      <w:r>
        <w:rPr>
          <w:spacing w:val="-1"/>
        </w:rPr>
        <w:t>Amasya,</w:t>
      </w:r>
      <w:r w:rsidR="00C21650">
        <w:rPr>
          <w:spacing w:val="-1"/>
        </w:rPr>
        <w:t xml:space="preserve"> </w:t>
      </w:r>
      <w:r>
        <w:rPr>
          <w:spacing w:val="-1"/>
        </w:rPr>
        <w:t>Manisa,</w:t>
      </w:r>
      <w:r w:rsidR="00C21650">
        <w:rPr>
          <w:spacing w:val="-1"/>
        </w:rPr>
        <w:t xml:space="preserve"> </w:t>
      </w:r>
      <w:r>
        <w:rPr>
          <w:spacing w:val="-1"/>
        </w:rPr>
        <w:t>Bursa</w:t>
      </w:r>
      <w:r>
        <w:t xml:space="preserve"> </w:t>
      </w:r>
      <w:r>
        <w:rPr>
          <w:spacing w:val="-1"/>
        </w:rPr>
        <w:t>ve</w:t>
      </w:r>
      <w:r>
        <w:t xml:space="preserve"> </w:t>
      </w:r>
      <w:r>
        <w:rPr>
          <w:spacing w:val="-1"/>
        </w:rPr>
        <w:t>İstanbul’da</w:t>
      </w:r>
      <w:r>
        <w:t xml:space="preserve"> bu</w:t>
      </w:r>
      <w:r>
        <w:rPr>
          <w:spacing w:val="-1"/>
        </w:rPr>
        <w:t xml:space="preserve"> alanda</w:t>
      </w:r>
      <w:r>
        <w:rPr>
          <w:spacing w:val="45"/>
        </w:rPr>
        <w:t xml:space="preserve"> </w:t>
      </w:r>
      <w:r>
        <w:rPr>
          <w:spacing w:val="-1"/>
        </w:rPr>
        <w:t>darüşşifalar</w:t>
      </w:r>
      <w:r>
        <w:t xml:space="preserve"> </w:t>
      </w:r>
      <w:r>
        <w:rPr>
          <w:spacing w:val="-1"/>
        </w:rPr>
        <w:t>oluşturulur.</w:t>
      </w:r>
      <w:r w:rsidR="00C21650">
        <w:rPr>
          <w:spacing w:val="-1"/>
        </w:rPr>
        <w:t xml:space="preserve"> </w:t>
      </w:r>
      <w:r w:rsidRPr="00B735A3">
        <w:rPr>
          <w:b/>
          <w:spacing w:val="-1"/>
        </w:rPr>
        <w:t xml:space="preserve">Sultan Fatih’in </w:t>
      </w:r>
      <w:r w:rsidRPr="00B735A3">
        <w:rPr>
          <w:b/>
        </w:rPr>
        <w:t>oğlu</w:t>
      </w:r>
      <w:r w:rsidRPr="00B735A3">
        <w:rPr>
          <w:b/>
          <w:spacing w:val="-1"/>
        </w:rPr>
        <w:t xml:space="preserve"> Sultan</w:t>
      </w:r>
      <w:r w:rsidRPr="00B735A3">
        <w:rPr>
          <w:b/>
          <w:spacing w:val="-3"/>
        </w:rPr>
        <w:t xml:space="preserve"> </w:t>
      </w:r>
      <w:r w:rsidRPr="00B735A3">
        <w:rPr>
          <w:b/>
          <w:spacing w:val="-1"/>
        </w:rPr>
        <w:t>2.Bayezid’in</w:t>
      </w:r>
      <w:r w:rsidRPr="00B735A3">
        <w:rPr>
          <w:b/>
          <w:spacing w:val="73"/>
        </w:rPr>
        <w:t xml:space="preserve"> </w:t>
      </w:r>
      <w:r w:rsidRPr="00B735A3">
        <w:rPr>
          <w:b/>
          <w:spacing w:val="-1"/>
        </w:rPr>
        <w:t>Edirne’de</w:t>
      </w:r>
      <w:r w:rsidRPr="00B735A3">
        <w:rPr>
          <w:b/>
          <w:spacing w:val="-2"/>
        </w:rPr>
        <w:t xml:space="preserve"> </w:t>
      </w:r>
      <w:r w:rsidRPr="00B735A3">
        <w:rPr>
          <w:b/>
          <w:spacing w:val="-1"/>
        </w:rPr>
        <w:t>mimar</w:t>
      </w:r>
      <w:r w:rsidRPr="00B735A3">
        <w:rPr>
          <w:b/>
        </w:rPr>
        <w:t xml:space="preserve"> </w:t>
      </w:r>
      <w:r w:rsidRPr="00B735A3">
        <w:rPr>
          <w:b/>
          <w:spacing w:val="-1"/>
        </w:rPr>
        <w:t>Hayrettin’e</w:t>
      </w:r>
      <w:r w:rsidRPr="00B735A3">
        <w:rPr>
          <w:b/>
        </w:rPr>
        <w:t xml:space="preserve"> </w:t>
      </w:r>
      <w:r w:rsidRPr="00B735A3">
        <w:rPr>
          <w:b/>
          <w:spacing w:val="-1"/>
        </w:rPr>
        <w:t>yaptırdığı</w:t>
      </w:r>
      <w:r w:rsidRPr="00B735A3">
        <w:rPr>
          <w:b/>
          <w:spacing w:val="1"/>
        </w:rPr>
        <w:t xml:space="preserve"> </w:t>
      </w:r>
      <w:r w:rsidRPr="00B735A3">
        <w:rPr>
          <w:b/>
          <w:spacing w:val="-1"/>
        </w:rPr>
        <w:t>(1484-1488)</w:t>
      </w:r>
      <w:r w:rsidR="00442A43" w:rsidRPr="00B735A3">
        <w:rPr>
          <w:b/>
          <w:spacing w:val="-1"/>
        </w:rPr>
        <w:t xml:space="preserve"> </w:t>
      </w:r>
      <w:r w:rsidRPr="00B735A3">
        <w:rPr>
          <w:b/>
          <w:spacing w:val="-1"/>
        </w:rPr>
        <w:t>darüşşifada</w:t>
      </w:r>
      <w:r w:rsidRPr="00B735A3">
        <w:rPr>
          <w:b/>
          <w:spacing w:val="51"/>
        </w:rPr>
        <w:t xml:space="preserve"> </w:t>
      </w:r>
      <w:r w:rsidRPr="00B735A3">
        <w:rPr>
          <w:b/>
          <w:spacing w:val="-1"/>
        </w:rPr>
        <w:t xml:space="preserve">hastalara </w:t>
      </w:r>
      <w:r w:rsidR="00442A43" w:rsidRPr="00B735A3">
        <w:rPr>
          <w:b/>
          <w:spacing w:val="-1"/>
        </w:rPr>
        <w:t xml:space="preserve"> </w:t>
      </w:r>
      <w:r w:rsidRPr="00B735A3">
        <w:rPr>
          <w:b/>
          <w:spacing w:val="-1"/>
        </w:rPr>
        <w:t>su</w:t>
      </w:r>
      <w:r w:rsidRPr="00B735A3">
        <w:rPr>
          <w:b/>
          <w:spacing w:val="1"/>
        </w:rPr>
        <w:t xml:space="preserve"> </w:t>
      </w:r>
      <w:r w:rsidRPr="00B735A3">
        <w:rPr>
          <w:b/>
          <w:spacing w:val="-1"/>
        </w:rPr>
        <w:t>sesi</w:t>
      </w:r>
      <w:r w:rsidRPr="00B735A3">
        <w:rPr>
          <w:b/>
          <w:spacing w:val="-2"/>
        </w:rPr>
        <w:t xml:space="preserve"> </w:t>
      </w:r>
      <w:r w:rsidRPr="00B735A3">
        <w:rPr>
          <w:b/>
        </w:rPr>
        <w:t>ve</w:t>
      </w:r>
      <w:r w:rsidRPr="00B735A3">
        <w:rPr>
          <w:b/>
          <w:spacing w:val="-2"/>
        </w:rPr>
        <w:t xml:space="preserve"> </w:t>
      </w:r>
      <w:r w:rsidRPr="00B735A3">
        <w:rPr>
          <w:b/>
          <w:spacing w:val="-1"/>
        </w:rPr>
        <w:t>müzikle</w:t>
      </w:r>
      <w:r w:rsidRPr="00B735A3">
        <w:rPr>
          <w:b/>
          <w:spacing w:val="-3"/>
        </w:rPr>
        <w:t xml:space="preserve"> </w:t>
      </w:r>
      <w:r w:rsidRPr="00B735A3">
        <w:rPr>
          <w:b/>
        </w:rPr>
        <w:t>tedavi</w:t>
      </w:r>
      <w:r w:rsidRPr="00B735A3">
        <w:rPr>
          <w:b/>
          <w:spacing w:val="-3"/>
        </w:rPr>
        <w:t xml:space="preserve"> </w:t>
      </w:r>
      <w:r w:rsidRPr="00B735A3">
        <w:rPr>
          <w:b/>
          <w:spacing w:val="-1"/>
        </w:rPr>
        <w:t>uygulanmıştır.</w:t>
      </w:r>
      <w:r w:rsidR="00442A43">
        <w:rPr>
          <w:spacing w:val="-1"/>
        </w:rPr>
        <w:t xml:space="preserve"> </w:t>
      </w:r>
      <w:r>
        <w:rPr>
          <w:spacing w:val="-1"/>
        </w:rPr>
        <w:t>Bu</w:t>
      </w:r>
      <w:r>
        <w:rPr>
          <w:spacing w:val="-2"/>
        </w:rPr>
        <w:t xml:space="preserve"> konuda</w:t>
      </w:r>
      <w:r>
        <w:t xml:space="preserve"> Evliya</w:t>
      </w:r>
      <w:r>
        <w:rPr>
          <w:spacing w:val="59"/>
        </w:rPr>
        <w:t xml:space="preserve"> </w:t>
      </w:r>
      <w:r>
        <w:t>Çelebi</w:t>
      </w:r>
      <w:r>
        <w:rPr>
          <w:spacing w:val="-1"/>
        </w:rPr>
        <w:t xml:space="preserve"> Seyahatnamesinde</w:t>
      </w:r>
      <w:r>
        <w:rPr>
          <w:spacing w:val="-4"/>
        </w:rPr>
        <w:t xml:space="preserve"> </w:t>
      </w:r>
      <w:r>
        <w:rPr>
          <w:spacing w:val="-1"/>
        </w:rPr>
        <w:t>psikolojik,</w:t>
      </w:r>
      <w:r w:rsidR="00DE17EB">
        <w:rPr>
          <w:spacing w:val="-1"/>
        </w:rPr>
        <w:t xml:space="preserve"> </w:t>
      </w:r>
      <w:r>
        <w:rPr>
          <w:spacing w:val="-1"/>
        </w:rPr>
        <w:t>ruhsal</w:t>
      </w:r>
      <w:r>
        <w:rPr>
          <w:spacing w:val="-3"/>
        </w:rPr>
        <w:t xml:space="preserve"> </w:t>
      </w:r>
      <w:r>
        <w:rPr>
          <w:spacing w:val="-1"/>
        </w:rPr>
        <w:t>rahatsızlığı</w:t>
      </w:r>
      <w:r>
        <w:t xml:space="preserve"> olan</w:t>
      </w:r>
      <w:r>
        <w:rPr>
          <w:spacing w:val="47"/>
        </w:rPr>
        <w:t xml:space="preserve"> </w:t>
      </w:r>
      <w:r>
        <w:rPr>
          <w:spacing w:val="-1"/>
        </w:rPr>
        <w:t>hastaların burada</w:t>
      </w:r>
      <w:r>
        <w:t xml:space="preserve"> </w:t>
      </w:r>
      <w:r>
        <w:rPr>
          <w:spacing w:val="-1"/>
        </w:rPr>
        <w:t>müzikle</w:t>
      </w:r>
      <w:r>
        <w:rPr>
          <w:spacing w:val="-2"/>
        </w:rPr>
        <w:t xml:space="preserve"> </w:t>
      </w:r>
      <w:r>
        <w:rPr>
          <w:spacing w:val="-1"/>
        </w:rPr>
        <w:t xml:space="preserve">nasıl </w:t>
      </w:r>
      <w:r>
        <w:t>tedavi</w:t>
      </w:r>
      <w:r>
        <w:rPr>
          <w:spacing w:val="-3"/>
        </w:rPr>
        <w:t xml:space="preserve"> </w:t>
      </w:r>
      <w:r>
        <w:rPr>
          <w:spacing w:val="-1"/>
        </w:rPr>
        <w:t>edildiklerinden</w:t>
      </w:r>
      <w:r>
        <w:rPr>
          <w:spacing w:val="-3"/>
        </w:rPr>
        <w:t xml:space="preserve"> </w:t>
      </w:r>
      <w:r>
        <w:rPr>
          <w:spacing w:val="-1"/>
        </w:rPr>
        <w:t>bahseder.</w:t>
      </w:r>
    </w:p>
    <w:p w:rsidR="0057537A" w:rsidRDefault="0057537A" w:rsidP="00544372">
      <w:pPr>
        <w:pStyle w:val="GvdeMetni"/>
        <w:kinsoku w:val="0"/>
        <w:overflowPunct w:val="0"/>
        <w:spacing w:before="56" w:line="276" w:lineRule="auto"/>
        <w:ind w:right="233"/>
        <w:rPr>
          <w:spacing w:val="-1"/>
        </w:rPr>
      </w:pPr>
      <w:r>
        <w:t>Bu</w:t>
      </w:r>
      <w:r>
        <w:rPr>
          <w:spacing w:val="-1"/>
        </w:rPr>
        <w:t xml:space="preserve"> darüşşifada</w:t>
      </w:r>
      <w:r>
        <w:t xml:space="preserve"> ; </w:t>
      </w:r>
      <w:r>
        <w:rPr>
          <w:spacing w:val="-1"/>
        </w:rPr>
        <w:t>müziğin insan ruhu üzerindeki</w:t>
      </w:r>
      <w:r>
        <w:t xml:space="preserve"> </w:t>
      </w:r>
      <w:r>
        <w:rPr>
          <w:spacing w:val="-1"/>
        </w:rPr>
        <w:t>olumlu</w:t>
      </w:r>
      <w:r>
        <w:rPr>
          <w:spacing w:val="-4"/>
        </w:rPr>
        <w:t xml:space="preserve"> </w:t>
      </w:r>
      <w:r>
        <w:t>etkisi</w:t>
      </w:r>
      <w:r>
        <w:rPr>
          <w:spacing w:val="49"/>
        </w:rPr>
        <w:t xml:space="preserve"> </w:t>
      </w:r>
      <w:r>
        <w:rPr>
          <w:spacing w:val="-1"/>
        </w:rPr>
        <w:t>konusunda</w:t>
      </w:r>
      <w:r>
        <w:t xml:space="preserve"> </w:t>
      </w:r>
      <w:r>
        <w:rPr>
          <w:spacing w:val="-1"/>
        </w:rPr>
        <w:t>yeterli</w:t>
      </w:r>
      <w:r>
        <w:t xml:space="preserve"> </w:t>
      </w:r>
      <w:r>
        <w:rPr>
          <w:spacing w:val="-1"/>
        </w:rPr>
        <w:t>bilgi</w:t>
      </w:r>
      <w:r>
        <w:rPr>
          <w:spacing w:val="-2"/>
        </w:rPr>
        <w:t xml:space="preserve"> </w:t>
      </w:r>
      <w:r>
        <w:t>ve</w:t>
      </w:r>
      <w:r>
        <w:rPr>
          <w:spacing w:val="-2"/>
        </w:rPr>
        <w:t xml:space="preserve"> </w:t>
      </w:r>
      <w:r>
        <w:rPr>
          <w:spacing w:val="-1"/>
        </w:rPr>
        <w:t>deneyime</w:t>
      </w:r>
      <w:r>
        <w:rPr>
          <w:spacing w:val="-2"/>
        </w:rPr>
        <w:t xml:space="preserve"> </w:t>
      </w:r>
      <w:r>
        <w:rPr>
          <w:spacing w:val="-1"/>
        </w:rPr>
        <w:t xml:space="preserve">sahip </w:t>
      </w:r>
      <w:r>
        <w:t>olan</w:t>
      </w:r>
      <w:r>
        <w:rPr>
          <w:spacing w:val="1"/>
        </w:rPr>
        <w:t xml:space="preserve"> </w:t>
      </w:r>
      <w:r>
        <w:rPr>
          <w:spacing w:val="-1"/>
        </w:rPr>
        <w:t>hekimbaşı;</w:t>
      </w:r>
      <w:r w:rsidR="00442A43">
        <w:rPr>
          <w:spacing w:val="-1"/>
        </w:rPr>
        <w:t xml:space="preserve"> </w:t>
      </w:r>
      <w:r>
        <w:rPr>
          <w:spacing w:val="-1"/>
        </w:rPr>
        <w:t>hastalara</w:t>
      </w:r>
      <w:r>
        <w:rPr>
          <w:spacing w:val="41"/>
        </w:rPr>
        <w:t xml:space="preserve"> </w:t>
      </w:r>
      <w:r>
        <w:rPr>
          <w:spacing w:val="-1"/>
        </w:rPr>
        <w:t>ilk</w:t>
      </w:r>
      <w:r>
        <w:t xml:space="preserve"> </w:t>
      </w:r>
      <w:r>
        <w:rPr>
          <w:spacing w:val="-1"/>
        </w:rPr>
        <w:t>önce</w:t>
      </w:r>
      <w:r>
        <w:t xml:space="preserve"> </w:t>
      </w:r>
      <w:r>
        <w:rPr>
          <w:spacing w:val="-1"/>
        </w:rPr>
        <w:t>çeşitli</w:t>
      </w:r>
      <w:r>
        <w:rPr>
          <w:spacing w:val="-3"/>
        </w:rPr>
        <w:t xml:space="preserve"> </w:t>
      </w:r>
      <w:r>
        <w:rPr>
          <w:spacing w:val="-1"/>
        </w:rPr>
        <w:t>makamlarda</w:t>
      </w:r>
      <w:r>
        <w:rPr>
          <w:spacing w:val="-3"/>
        </w:rPr>
        <w:t xml:space="preserve"> </w:t>
      </w:r>
      <w:r>
        <w:rPr>
          <w:spacing w:val="-1"/>
        </w:rPr>
        <w:t>müzik</w:t>
      </w:r>
      <w:r>
        <w:t xml:space="preserve"> </w:t>
      </w:r>
      <w:r>
        <w:rPr>
          <w:spacing w:val="-1"/>
        </w:rPr>
        <w:t>dinleterek,</w:t>
      </w:r>
      <w:r>
        <w:t xml:space="preserve"> kalp</w:t>
      </w:r>
      <w:r>
        <w:rPr>
          <w:spacing w:val="-4"/>
        </w:rPr>
        <w:t xml:space="preserve"> </w:t>
      </w:r>
      <w:r>
        <w:rPr>
          <w:spacing w:val="-1"/>
        </w:rPr>
        <w:t>atışlarının hızlanıp</w:t>
      </w:r>
      <w:r>
        <w:rPr>
          <w:spacing w:val="61"/>
        </w:rPr>
        <w:t xml:space="preserve"> </w:t>
      </w:r>
      <w:r>
        <w:t>ya da</w:t>
      </w:r>
      <w:r>
        <w:rPr>
          <w:spacing w:val="-3"/>
        </w:rPr>
        <w:t xml:space="preserve"> </w:t>
      </w:r>
      <w:r>
        <w:rPr>
          <w:spacing w:val="-1"/>
        </w:rPr>
        <w:t>yavaşladığına</w:t>
      </w:r>
      <w:r>
        <w:t xml:space="preserve"> </w:t>
      </w:r>
      <w:r>
        <w:rPr>
          <w:spacing w:val="-1"/>
        </w:rPr>
        <w:t>bakıp,</w:t>
      </w:r>
      <w:r w:rsidR="00442A43">
        <w:rPr>
          <w:spacing w:val="-1"/>
        </w:rPr>
        <w:t xml:space="preserve"> </w:t>
      </w:r>
      <w:r>
        <w:rPr>
          <w:spacing w:val="-1"/>
        </w:rPr>
        <w:t>etkili</w:t>
      </w:r>
      <w:r>
        <w:t xml:space="preserve"> olan</w:t>
      </w:r>
      <w:r>
        <w:rPr>
          <w:spacing w:val="-4"/>
        </w:rPr>
        <w:t xml:space="preserve"> </w:t>
      </w:r>
      <w:r>
        <w:rPr>
          <w:spacing w:val="-1"/>
        </w:rPr>
        <w:t>makamı</w:t>
      </w:r>
      <w:r>
        <w:t xml:space="preserve"> </w:t>
      </w:r>
      <w:r>
        <w:rPr>
          <w:spacing w:val="-1"/>
        </w:rPr>
        <w:t>belirledikten sonra</w:t>
      </w:r>
      <w:r>
        <w:rPr>
          <w:spacing w:val="47"/>
        </w:rPr>
        <w:t xml:space="preserve"> </w:t>
      </w:r>
      <w:r>
        <w:rPr>
          <w:spacing w:val="-1"/>
        </w:rPr>
        <w:t>tedaviye</w:t>
      </w:r>
      <w:r>
        <w:t xml:space="preserve"> </w:t>
      </w:r>
      <w:r>
        <w:rPr>
          <w:spacing w:val="-1"/>
        </w:rPr>
        <w:t>başlardı.</w:t>
      </w:r>
    </w:p>
    <w:p w:rsidR="0057537A" w:rsidRDefault="0057537A" w:rsidP="00C21650">
      <w:pPr>
        <w:pStyle w:val="GvdeMetni"/>
        <w:kinsoku w:val="0"/>
        <w:overflowPunct w:val="0"/>
        <w:spacing w:before="197" w:line="276" w:lineRule="auto"/>
        <w:ind w:right="106"/>
        <w:rPr>
          <w:spacing w:val="-1"/>
        </w:rPr>
      </w:pPr>
      <w:r>
        <w:rPr>
          <w:spacing w:val="-1"/>
        </w:rPr>
        <w:t>Selçuklular zamanında</w:t>
      </w:r>
      <w:r>
        <w:rPr>
          <w:spacing w:val="1"/>
        </w:rPr>
        <w:t xml:space="preserve"> </w:t>
      </w:r>
      <w:r>
        <w:rPr>
          <w:b/>
          <w:bCs/>
          <w:spacing w:val="-1"/>
        </w:rPr>
        <w:t>Osmanlı</w:t>
      </w:r>
      <w:r>
        <w:rPr>
          <w:b/>
          <w:bCs/>
        </w:rPr>
        <w:t xml:space="preserve"> </w:t>
      </w:r>
      <w:r>
        <w:rPr>
          <w:b/>
          <w:bCs/>
          <w:spacing w:val="-1"/>
        </w:rPr>
        <w:t>Sultanı</w:t>
      </w:r>
      <w:r>
        <w:rPr>
          <w:b/>
          <w:bCs/>
          <w:spacing w:val="-2"/>
        </w:rPr>
        <w:t xml:space="preserve"> </w:t>
      </w:r>
      <w:r>
        <w:rPr>
          <w:b/>
          <w:bCs/>
          <w:spacing w:val="-1"/>
        </w:rPr>
        <w:t>Osman</w:t>
      </w:r>
      <w:r>
        <w:rPr>
          <w:b/>
          <w:bCs/>
          <w:spacing w:val="-2"/>
        </w:rPr>
        <w:t xml:space="preserve"> </w:t>
      </w:r>
      <w:r>
        <w:rPr>
          <w:b/>
          <w:bCs/>
          <w:spacing w:val="-1"/>
        </w:rPr>
        <w:t>Bey</w:t>
      </w:r>
      <w:r w:rsidR="00442A43">
        <w:rPr>
          <w:b/>
          <w:bCs/>
          <w:spacing w:val="-1"/>
        </w:rPr>
        <w:t xml:space="preserve"> </w:t>
      </w:r>
      <w:r>
        <w:rPr>
          <w:b/>
          <w:bCs/>
          <w:spacing w:val="-1"/>
        </w:rPr>
        <w:t>(1299-1326)</w:t>
      </w:r>
      <w:r w:rsidR="00B52F35">
        <w:rPr>
          <w:b/>
          <w:bCs/>
          <w:spacing w:val="-1"/>
        </w:rPr>
        <w:t xml:space="preserve"> </w:t>
      </w:r>
      <w:r>
        <w:rPr>
          <w:spacing w:val="-1"/>
        </w:rPr>
        <w:t>’e</w:t>
      </w:r>
      <w:r>
        <w:rPr>
          <w:spacing w:val="51"/>
        </w:rPr>
        <w:t xml:space="preserve"> </w:t>
      </w:r>
      <w:r>
        <w:rPr>
          <w:spacing w:val="-1"/>
        </w:rPr>
        <w:t>beylik</w:t>
      </w:r>
      <w:r>
        <w:t xml:space="preserve"> </w:t>
      </w:r>
      <w:r>
        <w:rPr>
          <w:spacing w:val="-1"/>
        </w:rPr>
        <w:t>nişanesi</w:t>
      </w:r>
      <w:r>
        <w:rPr>
          <w:spacing w:val="-2"/>
        </w:rPr>
        <w:t xml:space="preserve"> </w:t>
      </w:r>
      <w:r>
        <w:t xml:space="preserve">olarak </w:t>
      </w:r>
      <w:r>
        <w:rPr>
          <w:spacing w:val="-2"/>
        </w:rPr>
        <w:t>sancak</w:t>
      </w:r>
      <w:r>
        <w:t xml:space="preserve"> </w:t>
      </w:r>
      <w:r>
        <w:rPr>
          <w:spacing w:val="-1"/>
        </w:rPr>
        <w:t>ile</w:t>
      </w:r>
      <w:r>
        <w:rPr>
          <w:spacing w:val="-2"/>
        </w:rPr>
        <w:t xml:space="preserve"> </w:t>
      </w:r>
      <w:r>
        <w:rPr>
          <w:spacing w:val="-1"/>
        </w:rPr>
        <w:t>mızıka</w:t>
      </w:r>
      <w:r>
        <w:rPr>
          <w:spacing w:val="-3"/>
        </w:rPr>
        <w:t xml:space="preserve"> </w:t>
      </w:r>
      <w:r>
        <w:rPr>
          <w:spacing w:val="-1"/>
        </w:rPr>
        <w:t>takımı</w:t>
      </w:r>
      <w:r>
        <w:rPr>
          <w:spacing w:val="49"/>
        </w:rPr>
        <w:t xml:space="preserve"> </w:t>
      </w:r>
      <w:r>
        <w:rPr>
          <w:spacing w:val="-1"/>
        </w:rPr>
        <w:t>gönderilmesi</w:t>
      </w:r>
      <w:r>
        <w:t xml:space="preserve"> </w:t>
      </w:r>
      <w:r>
        <w:rPr>
          <w:spacing w:val="1"/>
        </w:rPr>
        <w:t xml:space="preserve"> </w:t>
      </w:r>
      <w:r>
        <w:rPr>
          <w:spacing w:val="-1"/>
        </w:rPr>
        <w:t>devletin</w:t>
      </w:r>
      <w:r>
        <w:rPr>
          <w:spacing w:val="65"/>
        </w:rPr>
        <w:t xml:space="preserve"> </w:t>
      </w:r>
      <w:r>
        <w:rPr>
          <w:spacing w:val="-1"/>
        </w:rPr>
        <w:t>müziğe</w:t>
      </w:r>
      <w:r>
        <w:rPr>
          <w:spacing w:val="-2"/>
        </w:rPr>
        <w:t xml:space="preserve"> </w:t>
      </w:r>
      <w:r>
        <w:t>olan</w:t>
      </w:r>
      <w:r>
        <w:rPr>
          <w:spacing w:val="-2"/>
        </w:rPr>
        <w:t xml:space="preserve"> </w:t>
      </w:r>
      <w:r>
        <w:rPr>
          <w:spacing w:val="-1"/>
        </w:rPr>
        <w:t>ilgisini</w:t>
      </w:r>
      <w:r>
        <w:t xml:space="preserve"> </w:t>
      </w:r>
      <w:r>
        <w:rPr>
          <w:spacing w:val="-1"/>
        </w:rPr>
        <w:t>göstermesi</w:t>
      </w:r>
      <w:r>
        <w:rPr>
          <w:spacing w:val="48"/>
        </w:rPr>
        <w:t xml:space="preserve"> </w:t>
      </w:r>
      <w:r>
        <w:rPr>
          <w:spacing w:val="-1"/>
        </w:rPr>
        <w:t>açısından</w:t>
      </w:r>
      <w:r>
        <w:rPr>
          <w:spacing w:val="48"/>
        </w:rPr>
        <w:t xml:space="preserve"> </w:t>
      </w:r>
      <w:r>
        <w:rPr>
          <w:spacing w:val="-1"/>
        </w:rPr>
        <w:t>önemlidir.</w:t>
      </w:r>
      <w:r w:rsidR="00442A43">
        <w:rPr>
          <w:spacing w:val="-1"/>
        </w:rPr>
        <w:t xml:space="preserve"> </w:t>
      </w:r>
      <w:r>
        <w:rPr>
          <w:spacing w:val="-1"/>
        </w:rPr>
        <w:t>Osmanlı</w:t>
      </w:r>
      <w:r>
        <w:rPr>
          <w:spacing w:val="53"/>
        </w:rPr>
        <w:t xml:space="preserve"> </w:t>
      </w:r>
      <w:r>
        <w:rPr>
          <w:spacing w:val="-1"/>
        </w:rPr>
        <w:t>sultanları değerli</w:t>
      </w:r>
      <w:r>
        <w:t xml:space="preserve"> </w:t>
      </w:r>
      <w:r>
        <w:rPr>
          <w:spacing w:val="-1"/>
        </w:rPr>
        <w:t>bir</w:t>
      </w:r>
      <w:r>
        <w:rPr>
          <w:spacing w:val="-3"/>
        </w:rPr>
        <w:t xml:space="preserve"> </w:t>
      </w:r>
      <w:r>
        <w:rPr>
          <w:spacing w:val="-1"/>
        </w:rPr>
        <w:t>çok musikişinasın yetişmesine</w:t>
      </w:r>
      <w:r>
        <w:rPr>
          <w:spacing w:val="-3"/>
        </w:rPr>
        <w:t xml:space="preserve"> </w:t>
      </w:r>
      <w:r>
        <w:rPr>
          <w:spacing w:val="-1"/>
        </w:rPr>
        <w:t>destek</w:t>
      </w:r>
      <w:r>
        <w:rPr>
          <w:spacing w:val="-2"/>
        </w:rPr>
        <w:t xml:space="preserve"> </w:t>
      </w:r>
      <w:r>
        <w:rPr>
          <w:spacing w:val="-1"/>
        </w:rPr>
        <w:t>olmuş,</w:t>
      </w:r>
      <w:r>
        <w:rPr>
          <w:spacing w:val="77"/>
        </w:rPr>
        <w:t xml:space="preserve"> </w:t>
      </w:r>
      <w:r>
        <w:rPr>
          <w:spacing w:val="-1"/>
        </w:rPr>
        <w:t>tebasındaki</w:t>
      </w:r>
      <w:r>
        <w:rPr>
          <w:spacing w:val="47"/>
        </w:rPr>
        <w:t xml:space="preserve"> </w:t>
      </w:r>
      <w:r>
        <w:rPr>
          <w:spacing w:val="-1"/>
        </w:rPr>
        <w:t>toplumlarda</w:t>
      </w:r>
      <w:r>
        <w:t xml:space="preserve"> </w:t>
      </w:r>
      <w:r>
        <w:rPr>
          <w:spacing w:val="-1"/>
        </w:rPr>
        <w:t>bulunan değerleri</w:t>
      </w:r>
      <w:r>
        <w:t xml:space="preserve"> </w:t>
      </w:r>
      <w:r>
        <w:rPr>
          <w:spacing w:val="-1"/>
        </w:rPr>
        <w:t>saraya</w:t>
      </w:r>
      <w:r>
        <w:rPr>
          <w:spacing w:val="47"/>
        </w:rPr>
        <w:t xml:space="preserve"> </w:t>
      </w:r>
      <w:r>
        <w:rPr>
          <w:spacing w:val="-1"/>
        </w:rPr>
        <w:t>almışlardır.</w:t>
      </w:r>
      <w:r w:rsidR="00442A43">
        <w:rPr>
          <w:spacing w:val="-1"/>
        </w:rPr>
        <w:t xml:space="preserve"> </w:t>
      </w:r>
      <w:r>
        <w:rPr>
          <w:spacing w:val="-1"/>
        </w:rPr>
        <w:t>Özellikle</w:t>
      </w:r>
      <w:r>
        <w:rPr>
          <w:spacing w:val="1"/>
        </w:rPr>
        <w:t xml:space="preserve"> </w:t>
      </w:r>
      <w:r>
        <w:rPr>
          <w:b/>
          <w:bCs/>
          <w:spacing w:val="-1"/>
        </w:rPr>
        <w:t>Sultan</w:t>
      </w:r>
      <w:r>
        <w:rPr>
          <w:b/>
          <w:bCs/>
          <w:spacing w:val="-3"/>
        </w:rPr>
        <w:t xml:space="preserve"> </w:t>
      </w:r>
      <w:r>
        <w:rPr>
          <w:b/>
          <w:bCs/>
          <w:spacing w:val="-1"/>
        </w:rPr>
        <w:t>II.</w:t>
      </w:r>
      <w:r w:rsidR="00BA56CB">
        <w:rPr>
          <w:b/>
          <w:bCs/>
          <w:spacing w:val="-1"/>
        </w:rPr>
        <w:t xml:space="preserve"> </w:t>
      </w:r>
      <w:r>
        <w:rPr>
          <w:b/>
          <w:bCs/>
          <w:spacing w:val="-1"/>
        </w:rPr>
        <w:t>Murad</w:t>
      </w:r>
      <w:r w:rsidR="00DE17EB">
        <w:rPr>
          <w:b/>
          <w:bCs/>
          <w:spacing w:val="-1"/>
        </w:rPr>
        <w:t xml:space="preserve"> </w:t>
      </w:r>
      <w:r>
        <w:rPr>
          <w:b/>
          <w:bCs/>
          <w:spacing w:val="-1"/>
        </w:rPr>
        <w:t>(1446-1451</w:t>
      </w:r>
      <w:r w:rsidRPr="00C21650">
        <w:rPr>
          <w:bCs/>
          <w:spacing w:val="-1"/>
        </w:rPr>
        <w:t>),</w:t>
      </w:r>
      <w:r w:rsidR="00C21650" w:rsidRPr="00C21650">
        <w:rPr>
          <w:bCs/>
          <w:spacing w:val="-1"/>
        </w:rPr>
        <w:t xml:space="preserve"> </w:t>
      </w:r>
      <w:r w:rsidRPr="00C21650">
        <w:rPr>
          <w:bCs/>
          <w:spacing w:val="-1"/>
        </w:rPr>
        <w:t>II</w:t>
      </w:r>
      <w:r w:rsidR="00FC61FB">
        <w:rPr>
          <w:bCs/>
          <w:spacing w:val="-1"/>
        </w:rPr>
        <w:t xml:space="preserve"> </w:t>
      </w:r>
      <w:r w:rsidRPr="00C21650">
        <w:rPr>
          <w:bCs/>
          <w:spacing w:val="-1"/>
        </w:rPr>
        <w:t>Bayezid</w:t>
      </w:r>
      <w:r w:rsidR="00DE17EB">
        <w:rPr>
          <w:bCs/>
          <w:spacing w:val="-1"/>
        </w:rPr>
        <w:t xml:space="preserve"> </w:t>
      </w:r>
      <w:r w:rsidRPr="00C21650">
        <w:rPr>
          <w:bCs/>
          <w:spacing w:val="-1"/>
        </w:rPr>
        <w:t>(1481-</w:t>
      </w:r>
      <w:r w:rsidRPr="00C21650">
        <w:rPr>
          <w:bCs/>
          <w:spacing w:val="49"/>
        </w:rPr>
        <w:t xml:space="preserve"> </w:t>
      </w:r>
      <w:r w:rsidRPr="00C21650">
        <w:rPr>
          <w:bCs/>
          <w:spacing w:val="-1"/>
        </w:rPr>
        <w:t>1512),</w:t>
      </w:r>
      <w:r w:rsidR="00C21650">
        <w:rPr>
          <w:b/>
          <w:bCs/>
          <w:spacing w:val="-1"/>
        </w:rPr>
        <w:t xml:space="preserve"> </w:t>
      </w:r>
      <w:r>
        <w:rPr>
          <w:b/>
          <w:bCs/>
          <w:spacing w:val="-1"/>
        </w:rPr>
        <w:t>IV.</w:t>
      </w:r>
      <w:r w:rsidR="00BA56CB">
        <w:rPr>
          <w:b/>
          <w:bCs/>
          <w:spacing w:val="-1"/>
        </w:rPr>
        <w:t xml:space="preserve"> </w:t>
      </w:r>
      <w:r>
        <w:rPr>
          <w:b/>
          <w:bCs/>
          <w:spacing w:val="-1"/>
        </w:rPr>
        <w:t>Murad</w:t>
      </w:r>
      <w:r w:rsidR="00442A43">
        <w:rPr>
          <w:b/>
          <w:bCs/>
          <w:spacing w:val="-1"/>
        </w:rPr>
        <w:t xml:space="preserve"> </w:t>
      </w:r>
      <w:r>
        <w:rPr>
          <w:b/>
          <w:bCs/>
          <w:spacing w:val="-1"/>
        </w:rPr>
        <w:t>(1623-1640),</w:t>
      </w:r>
      <w:r w:rsidR="00C21650">
        <w:rPr>
          <w:b/>
          <w:bCs/>
          <w:spacing w:val="-1"/>
        </w:rPr>
        <w:t xml:space="preserve"> </w:t>
      </w:r>
      <w:r w:rsidRPr="00C21650">
        <w:rPr>
          <w:bCs/>
          <w:spacing w:val="-1"/>
        </w:rPr>
        <w:t>II.</w:t>
      </w:r>
      <w:r w:rsidR="00BA56CB">
        <w:rPr>
          <w:bCs/>
          <w:spacing w:val="-1"/>
        </w:rPr>
        <w:t xml:space="preserve"> </w:t>
      </w:r>
      <w:r w:rsidRPr="00C21650">
        <w:rPr>
          <w:bCs/>
          <w:spacing w:val="-1"/>
        </w:rPr>
        <w:t>Mustafa(1695-</w:t>
      </w:r>
      <w:r>
        <w:rPr>
          <w:spacing w:val="-1"/>
        </w:rPr>
        <w:t>1703),</w:t>
      </w:r>
      <w:r w:rsidR="00C21650">
        <w:rPr>
          <w:spacing w:val="-1"/>
        </w:rPr>
        <w:t xml:space="preserve"> </w:t>
      </w:r>
      <w:r w:rsidRPr="00C21650">
        <w:rPr>
          <w:b/>
          <w:spacing w:val="-1"/>
        </w:rPr>
        <w:t>III.</w:t>
      </w:r>
      <w:r w:rsidR="00BA56CB">
        <w:rPr>
          <w:b/>
          <w:spacing w:val="-1"/>
        </w:rPr>
        <w:t xml:space="preserve"> </w:t>
      </w:r>
      <w:r w:rsidRPr="00C21650">
        <w:rPr>
          <w:b/>
          <w:spacing w:val="-1"/>
        </w:rPr>
        <w:t>Ahmed</w:t>
      </w:r>
      <w:r w:rsidR="00DE17EB">
        <w:rPr>
          <w:b/>
          <w:spacing w:val="-1"/>
        </w:rPr>
        <w:t xml:space="preserve"> </w:t>
      </w:r>
      <w:r w:rsidRPr="00C21650">
        <w:rPr>
          <w:b/>
          <w:spacing w:val="-1"/>
        </w:rPr>
        <w:t>(1703-1730),</w:t>
      </w:r>
      <w:r w:rsidR="00C21650">
        <w:rPr>
          <w:spacing w:val="-1"/>
        </w:rPr>
        <w:t xml:space="preserve"> </w:t>
      </w:r>
      <w:r>
        <w:rPr>
          <w:spacing w:val="-1"/>
        </w:rPr>
        <w:t>III.</w:t>
      </w:r>
      <w:r w:rsidR="00BA56CB">
        <w:rPr>
          <w:spacing w:val="-1"/>
        </w:rPr>
        <w:t xml:space="preserve"> </w:t>
      </w:r>
      <w:r>
        <w:rPr>
          <w:spacing w:val="-1"/>
        </w:rPr>
        <w:t>Selim</w:t>
      </w:r>
      <w:r w:rsidR="00DE17EB">
        <w:rPr>
          <w:spacing w:val="-1"/>
        </w:rPr>
        <w:t xml:space="preserve"> </w:t>
      </w:r>
      <w:r>
        <w:rPr>
          <w:spacing w:val="-1"/>
        </w:rPr>
        <w:t>(1789-1807),</w:t>
      </w:r>
      <w:r w:rsidR="00C21650">
        <w:rPr>
          <w:spacing w:val="-1"/>
        </w:rPr>
        <w:t xml:space="preserve"> </w:t>
      </w:r>
      <w:r w:rsidRPr="00C21650">
        <w:rPr>
          <w:b/>
          <w:spacing w:val="-1"/>
        </w:rPr>
        <w:t>II Mahmud</w:t>
      </w:r>
      <w:r w:rsidR="00DE17EB">
        <w:rPr>
          <w:b/>
          <w:spacing w:val="-1"/>
        </w:rPr>
        <w:t xml:space="preserve"> </w:t>
      </w:r>
      <w:r w:rsidRPr="00C21650">
        <w:rPr>
          <w:b/>
          <w:spacing w:val="-1"/>
        </w:rPr>
        <w:t>(1808-</w:t>
      </w:r>
      <w:r w:rsidRPr="00C21650">
        <w:rPr>
          <w:b/>
          <w:bCs/>
          <w:spacing w:val="-1"/>
        </w:rPr>
        <w:t>1839)</w:t>
      </w:r>
      <w:r w:rsidR="00C21650">
        <w:rPr>
          <w:b/>
          <w:bCs/>
          <w:spacing w:val="-1"/>
        </w:rPr>
        <w:t xml:space="preserve"> </w:t>
      </w:r>
      <w:r>
        <w:rPr>
          <w:spacing w:val="-1"/>
        </w:rPr>
        <w:t>dönemleri</w:t>
      </w:r>
      <w:r>
        <w:rPr>
          <w:spacing w:val="44"/>
        </w:rPr>
        <w:t xml:space="preserve"> </w:t>
      </w:r>
      <w:r>
        <w:rPr>
          <w:spacing w:val="-1"/>
        </w:rPr>
        <w:t>müziğin en parlak</w:t>
      </w:r>
      <w:r>
        <w:t xml:space="preserve"> </w:t>
      </w:r>
      <w:r w:rsidR="00FC61FB">
        <w:rPr>
          <w:spacing w:val="-1"/>
        </w:rPr>
        <w:t>olduğu zaman dilimleri</w:t>
      </w:r>
      <w:r>
        <w:rPr>
          <w:spacing w:val="-1"/>
        </w:rPr>
        <w:t>dir.</w:t>
      </w:r>
    </w:p>
    <w:p w:rsidR="0057537A" w:rsidRDefault="0057537A">
      <w:pPr>
        <w:pStyle w:val="GvdeMetni"/>
        <w:kinsoku w:val="0"/>
        <w:overflowPunct w:val="0"/>
        <w:spacing w:before="6"/>
        <w:ind w:left="0"/>
        <w:rPr>
          <w:sz w:val="19"/>
          <w:szCs w:val="19"/>
        </w:rPr>
      </w:pPr>
    </w:p>
    <w:p w:rsidR="0057537A" w:rsidRPr="007E349E" w:rsidRDefault="0057537A" w:rsidP="007E349E">
      <w:pPr>
        <w:pStyle w:val="GvdeMetni"/>
        <w:kinsoku w:val="0"/>
        <w:overflowPunct w:val="0"/>
        <w:spacing w:line="276" w:lineRule="auto"/>
        <w:ind w:right="104"/>
        <w:jc w:val="both"/>
        <w:rPr>
          <w:b/>
        </w:rPr>
      </w:pPr>
      <w:r>
        <w:rPr>
          <w:spacing w:val="-1"/>
        </w:rPr>
        <w:t>1399</w:t>
      </w:r>
      <w:r>
        <w:rPr>
          <w:spacing w:val="31"/>
        </w:rPr>
        <w:t xml:space="preserve"> </w:t>
      </w:r>
      <w:r>
        <w:rPr>
          <w:spacing w:val="-1"/>
        </w:rPr>
        <w:t>da</w:t>
      </w:r>
      <w:r>
        <w:rPr>
          <w:spacing w:val="35"/>
        </w:rPr>
        <w:t xml:space="preserve"> </w:t>
      </w:r>
      <w:r w:rsidR="00DE17EB">
        <w:rPr>
          <w:b/>
          <w:bCs/>
          <w:spacing w:val="-1"/>
        </w:rPr>
        <w:t xml:space="preserve">I.Bayezid ( </w:t>
      </w:r>
      <w:r>
        <w:rPr>
          <w:b/>
          <w:bCs/>
          <w:spacing w:val="-1"/>
        </w:rPr>
        <w:t>Yıldırım</w:t>
      </w:r>
      <w:r w:rsidR="00DE17EB">
        <w:rPr>
          <w:b/>
          <w:bCs/>
          <w:spacing w:val="-1"/>
        </w:rPr>
        <w:t xml:space="preserve"> )</w:t>
      </w:r>
      <w:r w:rsidR="007E349E">
        <w:rPr>
          <w:b/>
          <w:bCs/>
          <w:spacing w:val="-1"/>
        </w:rPr>
        <w:t xml:space="preserve"> </w:t>
      </w:r>
      <w:r>
        <w:rPr>
          <w:spacing w:val="-1"/>
        </w:rPr>
        <w:t>(1389-1403)</w:t>
      </w:r>
      <w:r>
        <w:rPr>
          <w:spacing w:val="34"/>
        </w:rPr>
        <w:t xml:space="preserve"> </w:t>
      </w:r>
      <w:r>
        <w:rPr>
          <w:spacing w:val="-1"/>
        </w:rPr>
        <w:t>şifananesi,</w:t>
      </w:r>
      <w:r w:rsidR="007E349E">
        <w:rPr>
          <w:spacing w:val="-1"/>
        </w:rPr>
        <w:t xml:space="preserve"> </w:t>
      </w:r>
      <w:r>
        <w:rPr>
          <w:spacing w:val="-1"/>
        </w:rPr>
        <w:t>1470</w:t>
      </w:r>
      <w:r w:rsidR="00874F35">
        <w:rPr>
          <w:spacing w:val="-1"/>
        </w:rPr>
        <w:t xml:space="preserve"> de</w:t>
      </w:r>
      <w:r>
        <w:rPr>
          <w:spacing w:val="32"/>
        </w:rPr>
        <w:t xml:space="preserve"> </w:t>
      </w:r>
      <w:r>
        <w:rPr>
          <w:spacing w:val="-1"/>
        </w:rPr>
        <w:t>Fatih</w:t>
      </w:r>
      <w:r>
        <w:rPr>
          <w:spacing w:val="37"/>
        </w:rPr>
        <w:t xml:space="preserve"> </w:t>
      </w:r>
      <w:r>
        <w:rPr>
          <w:spacing w:val="-1"/>
        </w:rPr>
        <w:t>şifahanesi</w:t>
      </w:r>
      <w:r>
        <w:rPr>
          <w:spacing w:val="22"/>
        </w:rPr>
        <w:t xml:space="preserve"> </w:t>
      </w:r>
      <w:r>
        <w:t>ve</w:t>
      </w:r>
      <w:r>
        <w:rPr>
          <w:spacing w:val="22"/>
        </w:rPr>
        <w:t xml:space="preserve"> </w:t>
      </w:r>
      <w:r>
        <w:rPr>
          <w:spacing w:val="-1"/>
        </w:rPr>
        <w:t>1488</w:t>
      </w:r>
      <w:r>
        <w:rPr>
          <w:spacing w:val="22"/>
        </w:rPr>
        <w:t xml:space="preserve"> </w:t>
      </w:r>
      <w:r>
        <w:rPr>
          <w:spacing w:val="-1"/>
        </w:rPr>
        <w:t>de</w:t>
      </w:r>
      <w:r>
        <w:rPr>
          <w:spacing w:val="22"/>
        </w:rPr>
        <w:t xml:space="preserve"> </w:t>
      </w:r>
      <w:r>
        <w:rPr>
          <w:spacing w:val="-1"/>
        </w:rPr>
        <w:t>kurulan</w:t>
      </w:r>
      <w:r>
        <w:rPr>
          <w:spacing w:val="22"/>
        </w:rPr>
        <w:t xml:space="preserve"> </w:t>
      </w:r>
      <w:r w:rsidR="00EF485A" w:rsidRPr="00EF485A">
        <w:rPr>
          <w:b/>
          <w:spacing w:val="22"/>
        </w:rPr>
        <w:t>Sultan</w:t>
      </w:r>
      <w:r w:rsidR="00EF485A">
        <w:rPr>
          <w:spacing w:val="22"/>
        </w:rPr>
        <w:t xml:space="preserve"> </w:t>
      </w:r>
      <w:r w:rsidRPr="007E349E">
        <w:rPr>
          <w:b/>
          <w:spacing w:val="-1"/>
        </w:rPr>
        <w:t>II.</w:t>
      </w:r>
      <w:r w:rsidR="00EF485A">
        <w:rPr>
          <w:b/>
          <w:spacing w:val="-1"/>
        </w:rPr>
        <w:t xml:space="preserve"> </w:t>
      </w:r>
      <w:r w:rsidRPr="007E349E">
        <w:rPr>
          <w:b/>
          <w:spacing w:val="-1"/>
        </w:rPr>
        <w:t>Bayezid</w:t>
      </w:r>
      <w:r w:rsidRPr="007E349E">
        <w:rPr>
          <w:b/>
          <w:spacing w:val="23"/>
        </w:rPr>
        <w:t xml:space="preserve"> </w:t>
      </w:r>
      <w:r w:rsidRPr="007E349E">
        <w:rPr>
          <w:b/>
          <w:spacing w:val="-1"/>
        </w:rPr>
        <w:t>şifahanelerinde</w:t>
      </w:r>
      <w:r>
        <w:rPr>
          <w:spacing w:val="24"/>
        </w:rPr>
        <w:t xml:space="preserve"> </w:t>
      </w:r>
      <w:r>
        <w:rPr>
          <w:spacing w:val="-1"/>
        </w:rPr>
        <w:t>bugünkü</w:t>
      </w:r>
      <w:r>
        <w:rPr>
          <w:spacing w:val="39"/>
        </w:rPr>
        <w:t xml:space="preserve"> </w:t>
      </w:r>
      <w:r>
        <w:rPr>
          <w:spacing w:val="-1"/>
        </w:rPr>
        <w:t>anlamda</w:t>
      </w:r>
      <w:r>
        <w:rPr>
          <w:spacing w:val="23"/>
        </w:rPr>
        <w:t xml:space="preserve"> </w:t>
      </w:r>
      <w:r>
        <w:rPr>
          <w:spacing w:val="-1"/>
        </w:rPr>
        <w:t>tıbbi</w:t>
      </w:r>
      <w:r>
        <w:rPr>
          <w:spacing w:val="21"/>
        </w:rPr>
        <w:t xml:space="preserve"> </w:t>
      </w:r>
      <w:r>
        <w:rPr>
          <w:spacing w:val="-1"/>
        </w:rPr>
        <w:t>tedavinin</w:t>
      </w:r>
      <w:r>
        <w:rPr>
          <w:spacing w:val="23"/>
        </w:rPr>
        <w:t xml:space="preserve"> </w:t>
      </w:r>
      <w:r>
        <w:rPr>
          <w:spacing w:val="-1"/>
        </w:rPr>
        <w:t>yanında</w:t>
      </w:r>
      <w:r>
        <w:rPr>
          <w:spacing w:val="23"/>
        </w:rPr>
        <w:t xml:space="preserve"> </w:t>
      </w:r>
      <w:r>
        <w:t>hastalara</w:t>
      </w:r>
      <w:r>
        <w:rPr>
          <w:spacing w:val="18"/>
        </w:rPr>
        <w:t xml:space="preserve"> </w:t>
      </w:r>
      <w:r>
        <w:rPr>
          <w:spacing w:val="-1"/>
        </w:rPr>
        <w:t>müzikle</w:t>
      </w:r>
      <w:r>
        <w:rPr>
          <w:spacing w:val="21"/>
        </w:rPr>
        <w:t xml:space="preserve"> </w:t>
      </w:r>
      <w:r>
        <w:rPr>
          <w:spacing w:val="-1"/>
        </w:rPr>
        <w:t>tedavi</w:t>
      </w:r>
      <w:r>
        <w:rPr>
          <w:spacing w:val="45"/>
        </w:rPr>
        <w:t xml:space="preserve"> </w:t>
      </w:r>
      <w:r>
        <w:rPr>
          <w:spacing w:val="-1"/>
        </w:rPr>
        <w:t>yapılmıştır.</w:t>
      </w:r>
      <w:r w:rsidR="007E349E">
        <w:rPr>
          <w:spacing w:val="-1"/>
        </w:rPr>
        <w:t xml:space="preserve"> </w:t>
      </w:r>
      <w:r>
        <w:rPr>
          <w:spacing w:val="-1"/>
        </w:rPr>
        <w:t>Bu</w:t>
      </w:r>
      <w:r>
        <w:rPr>
          <w:spacing w:val="34"/>
        </w:rPr>
        <w:t xml:space="preserve"> </w:t>
      </w:r>
      <w:r>
        <w:rPr>
          <w:spacing w:val="-1"/>
        </w:rPr>
        <w:t>kuruluşların</w:t>
      </w:r>
      <w:r>
        <w:rPr>
          <w:spacing w:val="33"/>
        </w:rPr>
        <w:t xml:space="preserve"> </w:t>
      </w:r>
      <w:r>
        <w:rPr>
          <w:spacing w:val="-1"/>
        </w:rPr>
        <w:t>içinde</w:t>
      </w:r>
      <w:r>
        <w:rPr>
          <w:spacing w:val="37"/>
        </w:rPr>
        <w:t xml:space="preserve"> </w:t>
      </w:r>
      <w:r>
        <w:t>en</w:t>
      </w:r>
      <w:r>
        <w:rPr>
          <w:spacing w:val="35"/>
        </w:rPr>
        <w:t xml:space="preserve"> </w:t>
      </w:r>
      <w:r>
        <w:rPr>
          <w:spacing w:val="-1"/>
        </w:rPr>
        <w:t>ünlüsü</w:t>
      </w:r>
      <w:r>
        <w:rPr>
          <w:spacing w:val="36"/>
        </w:rPr>
        <w:t xml:space="preserve"> </w:t>
      </w:r>
      <w:r w:rsidRPr="007E349E">
        <w:rPr>
          <w:b/>
          <w:spacing w:val="-1"/>
        </w:rPr>
        <w:t>Edirne’de</w:t>
      </w:r>
      <w:r w:rsidRPr="007E349E">
        <w:rPr>
          <w:b/>
          <w:spacing w:val="23"/>
        </w:rPr>
        <w:t xml:space="preserve"> </w:t>
      </w:r>
      <w:r w:rsidRPr="007E349E">
        <w:rPr>
          <w:b/>
          <w:spacing w:val="-1"/>
        </w:rPr>
        <w:t>bulunan</w:t>
      </w:r>
      <w:r w:rsidRPr="007E349E">
        <w:rPr>
          <w:b/>
          <w:spacing w:val="33"/>
        </w:rPr>
        <w:t xml:space="preserve"> </w:t>
      </w:r>
      <w:r w:rsidRPr="007E349E">
        <w:rPr>
          <w:b/>
          <w:spacing w:val="-1"/>
        </w:rPr>
        <w:t>ve</w:t>
      </w:r>
      <w:r w:rsidRPr="007E349E">
        <w:rPr>
          <w:b/>
          <w:spacing w:val="51"/>
        </w:rPr>
        <w:t xml:space="preserve"> </w:t>
      </w:r>
      <w:r w:rsidRPr="007E349E">
        <w:rPr>
          <w:b/>
          <w:spacing w:val="-1"/>
        </w:rPr>
        <w:t>II.Bayezid</w:t>
      </w:r>
      <w:r w:rsidRPr="007E349E">
        <w:rPr>
          <w:b/>
        </w:rPr>
        <w:t xml:space="preserve"> </w:t>
      </w:r>
      <w:r w:rsidRPr="007E349E">
        <w:rPr>
          <w:b/>
          <w:spacing w:val="24"/>
        </w:rPr>
        <w:t xml:space="preserve"> </w:t>
      </w:r>
      <w:r w:rsidRPr="007E349E">
        <w:rPr>
          <w:b/>
          <w:spacing w:val="-1"/>
        </w:rPr>
        <w:t>tarafından</w:t>
      </w:r>
      <w:r w:rsidRPr="007E349E">
        <w:rPr>
          <w:b/>
        </w:rPr>
        <w:t xml:space="preserve"> </w:t>
      </w:r>
      <w:r w:rsidRPr="007E349E">
        <w:rPr>
          <w:b/>
          <w:spacing w:val="24"/>
        </w:rPr>
        <w:t xml:space="preserve"> </w:t>
      </w:r>
      <w:r w:rsidRPr="007E349E">
        <w:rPr>
          <w:b/>
          <w:spacing w:val="-1"/>
        </w:rPr>
        <w:t>yaptırılan</w:t>
      </w:r>
      <w:r w:rsidRPr="007E349E">
        <w:rPr>
          <w:b/>
        </w:rPr>
        <w:t xml:space="preserve"> </w:t>
      </w:r>
      <w:r w:rsidRPr="007E349E">
        <w:rPr>
          <w:b/>
          <w:spacing w:val="23"/>
        </w:rPr>
        <w:t xml:space="preserve"> </w:t>
      </w:r>
      <w:r w:rsidRPr="007E349E">
        <w:rPr>
          <w:b/>
          <w:spacing w:val="-1"/>
        </w:rPr>
        <w:t>hastanedir.</w:t>
      </w:r>
      <w:r w:rsidR="007E349E">
        <w:rPr>
          <w:b/>
          <w:spacing w:val="-1"/>
        </w:rPr>
        <w:t xml:space="preserve"> </w:t>
      </w:r>
      <w:r>
        <w:rPr>
          <w:spacing w:val="-1"/>
        </w:rPr>
        <w:t>Aküstik</w:t>
      </w:r>
      <w:r>
        <w:t xml:space="preserve"> </w:t>
      </w:r>
      <w:r>
        <w:rPr>
          <w:spacing w:val="20"/>
        </w:rPr>
        <w:t xml:space="preserve"> </w:t>
      </w:r>
      <w:r>
        <w:rPr>
          <w:spacing w:val="-1"/>
        </w:rPr>
        <w:t>açıdan</w:t>
      </w:r>
      <w:r>
        <w:t xml:space="preserve"> </w:t>
      </w:r>
      <w:r>
        <w:rPr>
          <w:spacing w:val="24"/>
        </w:rPr>
        <w:t xml:space="preserve"> </w:t>
      </w:r>
      <w:r>
        <w:rPr>
          <w:spacing w:val="-1"/>
        </w:rPr>
        <w:t>çok</w:t>
      </w:r>
      <w:r>
        <w:t xml:space="preserve"> </w:t>
      </w:r>
      <w:r>
        <w:rPr>
          <w:spacing w:val="23"/>
        </w:rPr>
        <w:t xml:space="preserve"> </w:t>
      </w:r>
      <w:r>
        <w:t>iyi</w:t>
      </w:r>
      <w:r w:rsidR="007E349E">
        <w:t xml:space="preserve"> </w:t>
      </w:r>
      <w:r>
        <w:rPr>
          <w:spacing w:val="-1"/>
        </w:rPr>
        <w:t>düşünülerek</w:t>
      </w:r>
      <w:r>
        <w:rPr>
          <w:spacing w:val="20"/>
        </w:rPr>
        <w:t xml:space="preserve"> </w:t>
      </w:r>
      <w:r>
        <w:rPr>
          <w:spacing w:val="-1"/>
        </w:rPr>
        <w:t>yapılan</w:t>
      </w:r>
      <w:r>
        <w:rPr>
          <w:spacing w:val="18"/>
        </w:rPr>
        <w:t xml:space="preserve"> </w:t>
      </w:r>
      <w:r w:rsidRPr="007E349E">
        <w:rPr>
          <w:b/>
          <w:spacing w:val="-2"/>
        </w:rPr>
        <w:t>binada</w:t>
      </w:r>
      <w:r w:rsidRPr="007E349E">
        <w:rPr>
          <w:b/>
          <w:spacing w:val="19"/>
        </w:rPr>
        <w:t xml:space="preserve"> </w:t>
      </w:r>
      <w:r w:rsidRPr="007E349E">
        <w:rPr>
          <w:b/>
          <w:spacing w:val="-1"/>
        </w:rPr>
        <w:t>hastalar</w:t>
      </w:r>
      <w:r w:rsidRPr="007E349E">
        <w:rPr>
          <w:b/>
          <w:spacing w:val="16"/>
        </w:rPr>
        <w:t xml:space="preserve"> </w:t>
      </w:r>
      <w:r w:rsidRPr="007E349E">
        <w:rPr>
          <w:b/>
        </w:rPr>
        <w:t>özel</w:t>
      </w:r>
      <w:r w:rsidRPr="007E349E">
        <w:rPr>
          <w:b/>
          <w:spacing w:val="17"/>
        </w:rPr>
        <w:t xml:space="preserve"> </w:t>
      </w:r>
      <w:r w:rsidRPr="007E349E">
        <w:rPr>
          <w:b/>
          <w:spacing w:val="-1"/>
        </w:rPr>
        <w:t>odalarda</w:t>
      </w:r>
      <w:r w:rsidRPr="007E349E">
        <w:rPr>
          <w:b/>
          <w:spacing w:val="19"/>
        </w:rPr>
        <w:t xml:space="preserve"> </w:t>
      </w:r>
      <w:r w:rsidRPr="007E349E">
        <w:rPr>
          <w:b/>
          <w:spacing w:val="-1"/>
        </w:rPr>
        <w:t>müziğin</w:t>
      </w:r>
      <w:r w:rsidRPr="007E349E">
        <w:rPr>
          <w:b/>
          <w:spacing w:val="18"/>
        </w:rPr>
        <w:t xml:space="preserve"> </w:t>
      </w:r>
      <w:r w:rsidRPr="007E349E">
        <w:rPr>
          <w:b/>
          <w:spacing w:val="-1"/>
        </w:rPr>
        <w:t>yanında</w:t>
      </w:r>
      <w:r w:rsidRPr="007E349E">
        <w:rPr>
          <w:b/>
          <w:spacing w:val="73"/>
        </w:rPr>
        <w:t xml:space="preserve"> </w:t>
      </w:r>
      <w:r w:rsidRPr="007E349E">
        <w:rPr>
          <w:b/>
          <w:spacing w:val="-1"/>
        </w:rPr>
        <w:t>su</w:t>
      </w:r>
      <w:r w:rsidRPr="007E349E">
        <w:rPr>
          <w:b/>
          <w:spacing w:val="40"/>
        </w:rPr>
        <w:t xml:space="preserve"> </w:t>
      </w:r>
      <w:r w:rsidRPr="007E349E">
        <w:rPr>
          <w:b/>
          <w:spacing w:val="-1"/>
        </w:rPr>
        <w:t>sesi,</w:t>
      </w:r>
      <w:r w:rsidR="00DE17EB">
        <w:rPr>
          <w:b/>
          <w:spacing w:val="-1"/>
        </w:rPr>
        <w:t xml:space="preserve"> </w:t>
      </w:r>
      <w:r w:rsidRPr="007E349E">
        <w:rPr>
          <w:b/>
          <w:spacing w:val="-1"/>
        </w:rPr>
        <w:t>güzel</w:t>
      </w:r>
      <w:r w:rsidRPr="007E349E">
        <w:rPr>
          <w:b/>
          <w:spacing w:val="42"/>
        </w:rPr>
        <w:t xml:space="preserve"> </w:t>
      </w:r>
      <w:r w:rsidRPr="007E349E">
        <w:rPr>
          <w:b/>
          <w:spacing w:val="-1"/>
        </w:rPr>
        <w:t>koku</w:t>
      </w:r>
      <w:r w:rsidRPr="007E349E">
        <w:rPr>
          <w:b/>
          <w:spacing w:val="38"/>
        </w:rPr>
        <w:t xml:space="preserve"> </w:t>
      </w:r>
      <w:r w:rsidRPr="007E349E">
        <w:rPr>
          <w:b/>
        </w:rPr>
        <w:t>ve</w:t>
      </w:r>
      <w:r w:rsidRPr="007E349E">
        <w:rPr>
          <w:b/>
          <w:spacing w:val="37"/>
        </w:rPr>
        <w:t xml:space="preserve"> </w:t>
      </w:r>
      <w:r w:rsidRPr="007E349E">
        <w:rPr>
          <w:b/>
          <w:spacing w:val="-1"/>
        </w:rPr>
        <w:t>tedaviye</w:t>
      </w:r>
      <w:r w:rsidRPr="007E349E">
        <w:rPr>
          <w:b/>
          <w:spacing w:val="42"/>
        </w:rPr>
        <w:t xml:space="preserve"> </w:t>
      </w:r>
      <w:r w:rsidRPr="007E349E">
        <w:rPr>
          <w:b/>
          <w:spacing w:val="-2"/>
        </w:rPr>
        <w:t>uygun</w:t>
      </w:r>
      <w:r w:rsidRPr="007E349E">
        <w:rPr>
          <w:b/>
          <w:spacing w:val="41"/>
        </w:rPr>
        <w:t xml:space="preserve"> </w:t>
      </w:r>
      <w:r w:rsidRPr="007E349E">
        <w:rPr>
          <w:b/>
          <w:spacing w:val="-1"/>
        </w:rPr>
        <w:t>yemeklerle</w:t>
      </w:r>
      <w:r w:rsidRPr="007E349E">
        <w:rPr>
          <w:b/>
          <w:spacing w:val="41"/>
        </w:rPr>
        <w:t xml:space="preserve"> </w:t>
      </w:r>
      <w:r w:rsidRPr="007E349E">
        <w:rPr>
          <w:b/>
          <w:spacing w:val="-1"/>
        </w:rPr>
        <w:t>sağlıklarına</w:t>
      </w:r>
      <w:r w:rsidRPr="007E349E">
        <w:rPr>
          <w:b/>
          <w:spacing w:val="55"/>
        </w:rPr>
        <w:t xml:space="preserve"> </w:t>
      </w:r>
      <w:r w:rsidRPr="007E349E">
        <w:rPr>
          <w:b/>
          <w:spacing w:val="-1"/>
        </w:rPr>
        <w:t>kavuşmuşlardır.</w:t>
      </w:r>
    </w:p>
    <w:p w:rsidR="0057537A" w:rsidRPr="00472AF7" w:rsidRDefault="0057537A">
      <w:pPr>
        <w:pStyle w:val="GvdeMetni"/>
        <w:kinsoku w:val="0"/>
        <w:overflowPunct w:val="0"/>
        <w:spacing w:before="196" w:line="276" w:lineRule="auto"/>
        <w:ind w:right="104"/>
        <w:jc w:val="both"/>
        <w:rPr>
          <w:b/>
          <w:spacing w:val="-1"/>
        </w:rPr>
      </w:pPr>
      <w:r>
        <w:lastRenderedPageBreak/>
        <w:t>Osmanlı</w:t>
      </w:r>
      <w:r>
        <w:rPr>
          <w:spacing w:val="24"/>
        </w:rPr>
        <w:t xml:space="preserve"> </w:t>
      </w:r>
      <w:r>
        <w:rPr>
          <w:spacing w:val="-1"/>
        </w:rPr>
        <w:t>saray</w:t>
      </w:r>
      <w:r>
        <w:rPr>
          <w:spacing w:val="36"/>
        </w:rPr>
        <w:t xml:space="preserve"> </w:t>
      </w:r>
      <w:r>
        <w:rPr>
          <w:spacing w:val="-1"/>
        </w:rPr>
        <w:t>hekimi</w:t>
      </w:r>
      <w:r>
        <w:rPr>
          <w:spacing w:val="31"/>
        </w:rPr>
        <w:t xml:space="preserve"> </w:t>
      </w:r>
      <w:r>
        <w:rPr>
          <w:b/>
          <w:bCs/>
          <w:spacing w:val="-1"/>
        </w:rPr>
        <w:t>Musa</w:t>
      </w:r>
      <w:r>
        <w:rPr>
          <w:b/>
          <w:bCs/>
          <w:spacing w:val="41"/>
        </w:rPr>
        <w:t xml:space="preserve"> </w:t>
      </w:r>
      <w:r>
        <w:rPr>
          <w:b/>
          <w:bCs/>
          <w:spacing w:val="-1"/>
        </w:rPr>
        <w:t>bin</w:t>
      </w:r>
      <w:r>
        <w:rPr>
          <w:b/>
          <w:bCs/>
          <w:spacing w:val="40"/>
        </w:rPr>
        <w:t xml:space="preserve"> </w:t>
      </w:r>
      <w:r>
        <w:rPr>
          <w:b/>
          <w:bCs/>
          <w:spacing w:val="-1"/>
        </w:rPr>
        <w:t>Hamun’un</w:t>
      </w:r>
      <w:r>
        <w:rPr>
          <w:b/>
          <w:bCs/>
          <w:spacing w:val="25"/>
        </w:rPr>
        <w:t xml:space="preserve"> </w:t>
      </w:r>
      <w:r>
        <w:rPr>
          <w:spacing w:val="-1"/>
        </w:rPr>
        <w:t>Kanuni</w:t>
      </w:r>
      <w:r>
        <w:rPr>
          <w:spacing w:val="39"/>
        </w:rPr>
        <w:t xml:space="preserve"> </w:t>
      </w:r>
      <w:r>
        <w:rPr>
          <w:spacing w:val="-1"/>
        </w:rPr>
        <w:t>Sultan</w:t>
      </w:r>
      <w:r>
        <w:rPr>
          <w:spacing w:val="37"/>
        </w:rPr>
        <w:t xml:space="preserve"> </w:t>
      </w:r>
      <w:r>
        <w:rPr>
          <w:spacing w:val="-1"/>
        </w:rPr>
        <w:t>Süleyman’a</w:t>
      </w:r>
      <w:r>
        <w:rPr>
          <w:spacing w:val="16"/>
        </w:rPr>
        <w:t xml:space="preserve"> </w:t>
      </w:r>
      <w:r>
        <w:rPr>
          <w:spacing w:val="-1"/>
        </w:rPr>
        <w:t>ithaf</w:t>
      </w:r>
      <w:r>
        <w:rPr>
          <w:spacing w:val="16"/>
        </w:rPr>
        <w:t xml:space="preserve"> </w:t>
      </w:r>
      <w:r>
        <w:rPr>
          <w:spacing w:val="-1"/>
        </w:rPr>
        <w:t>ettiği,</w:t>
      </w:r>
      <w:r w:rsidR="001303EF">
        <w:rPr>
          <w:spacing w:val="-1"/>
        </w:rPr>
        <w:t xml:space="preserve"> </w:t>
      </w:r>
      <w:r>
        <w:rPr>
          <w:spacing w:val="-1"/>
        </w:rPr>
        <w:t>bir</w:t>
      </w:r>
      <w:r>
        <w:rPr>
          <w:spacing w:val="21"/>
        </w:rPr>
        <w:t xml:space="preserve"> </w:t>
      </w:r>
      <w:r>
        <w:rPr>
          <w:spacing w:val="-1"/>
        </w:rPr>
        <w:t>tababet</w:t>
      </w:r>
      <w:r w:rsidR="00DE17EB">
        <w:rPr>
          <w:spacing w:val="-1"/>
        </w:rPr>
        <w:t xml:space="preserve"> </w:t>
      </w:r>
      <w:r w:rsidR="00DE17EB" w:rsidRPr="00DE17EB">
        <w:rPr>
          <w:b/>
          <w:spacing w:val="-1"/>
        </w:rPr>
        <w:t>(</w:t>
      </w:r>
      <w:r w:rsidRPr="00DE17EB">
        <w:rPr>
          <w:b/>
          <w:spacing w:val="-1"/>
        </w:rPr>
        <w:t>hekimlik-tıp</w:t>
      </w:r>
      <w:r w:rsidRPr="00DE17EB">
        <w:rPr>
          <w:b/>
          <w:spacing w:val="16"/>
        </w:rPr>
        <w:t xml:space="preserve"> </w:t>
      </w:r>
      <w:r w:rsidRPr="00DE17EB">
        <w:rPr>
          <w:b/>
          <w:spacing w:val="-1"/>
        </w:rPr>
        <w:t>bilgisi)</w:t>
      </w:r>
      <w:r w:rsidR="00442A43">
        <w:rPr>
          <w:spacing w:val="-1"/>
        </w:rPr>
        <w:t xml:space="preserve"> </w:t>
      </w:r>
      <w:r>
        <w:rPr>
          <w:spacing w:val="-1"/>
        </w:rPr>
        <w:t>te</w:t>
      </w:r>
      <w:r>
        <w:rPr>
          <w:spacing w:val="18"/>
        </w:rPr>
        <w:t xml:space="preserve"> </w:t>
      </w:r>
      <w:r>
        <w:rPr>
          <w:spacing w:val="-1"/>
        </w:rPr>
        <w:t>diş</w:t>
      </w:r>
      <w:r>
        <w:rPr>
          <w:spacing w:val="63"/>
        </w:rPr>
        <w:t xml:space="preserve"> </w:t>
      </w:r>
      <w:r>
        <w:rPr>
          <w:spacing w:val="-1"/>
        </w:rPr>
        <w:t>hastalıklarının</w:t>
      </w:r>
      <w:r>
        <w:rPr>
          <w:spacing w:val="25"/>
        </w:rPr>
        <w:t xml:space="preserve"> </w:t>
      </w:r>
      <w:r>
        <w:rPr>
          <w:spacing w:val="-1"/>
        </w:rPr>
        <w:t>müzikle</w:t>
      </w:r>
      <w:r>
        <w:rPr>
          <w:spacing w:val="24"/>
        </w:rPr>
        <w:t xml:space="preserve"> </w:t>
      </w:r>
      <w:r>
        <w:rPr>
          <w:spacing w:val="-1"/>
        </w:rPr>
        <w:t>tedavisinden</w:t>
      </w:r>
      <w:r>
        <w:rPr>
          <w:spacing w:val="26"/>
        </w:rPr>
        <w:t xml:space="preserve"> </w:t>
      </w:r>
      <w:r>
        <w:rPr>
          <w:spacing w:val="-1"/>
        </w:rPr>
        <w:t>bahsettiği</w:t>
      </w:r>
      <w:r>
        <w:rPr>
          <w:spacing w:val="26"/>
        </w:rPr>
        <w:t xml:space="preserve"> </w:t>
      </w:r>
      <w:r>
        <w:rPr>
          <w:spacing w:val="-1"/>
        </w:rPr>
        <w:t>bilinir.</w:t>
      </w:r>
      <w:r w:rsidR="004242E8">
        <w:rPr>
          <w:spacing w:val="-1"/>
        </w:rPr>
        <w:t xml:space="preserve"> </w:t>
      </w:r>
      <w:r>
        <w:rPr>
          <w:spacing w:val="-1"/>
        </w:rPr>
        <w:t>Aynı</w:t>
      </w:r>
      <w:r>
        <w:rPr>
          <w:spacing w:val="25"/>
        </w:rPr>
        <w:t xml:space="preserve"> </w:t>
      </w:r>
      <w:r>
        <w:rPr>
          <w:spacing w:val="-1"/>
        </w:rPr>
        <w:t>zamanda</w:t>
      </w:r>
      <w:r>
        <w:rPr>
          <w:spacing w:val="79"/>
        </w:rPr>
        <w:t xml:space="preserve"> </w:t>
      </w:r>
      <w:r w:rsidRPr="00472AF7">
        <w:rPr>
          <w:b/>
        </w:rPr>
        <w:t>çocuk</w:t>
      </w:r>
      <w:r w:rsidRPr="00472AF7">
        <w:rPr>
          <w:b/>
          <w:spacing w:val="6"/>
        </w:rPr>
        <w:t xml:space="preserve"> </w:t>
      </w:r>
      <w:r w:rsidRPr="00472AF7">
        <w:rPr>
          <w:b/>
          <w:spacing w:val="-1"/>
        </w:rPr>
        <w:t>psikiyatrisi</w:t>
      </w:r>
      <w:r w:rsidRPr="00472AF7">
        <w:rPr>
          <w:b/>
          <w:spacing w:val="6"/>
        </w:rPr>
        <w:t xml:space="preserve"> </w:t>
      </w:r>
      <w:r w:rsidRPr="00472AF7">
        <w:rPr>
          <w:b/>
          <w:spacing w:val="-1"/>
        </w:rPr>
        <w:t>bakımından</w:t>
      </w:r>
      <w:r w:rsidRPr="00472AF7">
        <w:rPr>
          <w:b/>
          <w:spacing w:val="5"/>
        </w:rPr>
        <w:t xml:space="preserve"> </w:t>
      </w:r>
      <w:r w:rsidRPr="00472AF7">
        <w:rPr>
          <w:b/>
          <w:spacing w:val="-1"/>
        </w:rPr>
        <w:t>müzik</w:t>
      </w:r>
      <w:r w:rsidRPr="00472AF7">
        <w:rPr>
          <w:b/>
          <w:spacing w:val="6"/>
        </w:rPr>
        <w:t xml:space="preserve"> </w:t>
      </w:r>
      <w:r w:rsidRPr="00472AF7">
        <w:rPr>
          <w:b/>
          <w:spacing w:val="-1"/>
        </w:rPr>
        <w:t>tedavisinin</w:t>
      </w:r>
      <w:r w:rsidRPr="00472AF7">
        <w:rPr>
          <w:b/>
          <w:spacing w:val="8"/>
        </w:rPr>
        <w:t xml:space="preserve"> </w:t>
      </w:r>
      <w:r w:rsidRPr="00472AF7">
        <w:rPr>
          <w:b/>
          <w:spacing w:val="-1"/>
        </w:rPr>
        <w:t>önemini</w:t>
      </w:r>
      <w:r w:rsidRPr="00472AF7">
        <w:rPr>
          <w:b/>
          <w:spacing w:val="6"/>
        </w:rPr>
        <w:t xml:space="preserve"> </w:t>
      </w:r>
      <w:r w:rsidRPr="00472AF7">
        <w:rPr>
          <w:b/>
          <w:spacing w:val="-1"/>
        </w:rPr>
        <w:t>bilen</w:t>
      </w:r>
      <w:r w:rsidRPr="00472AF7">
        <w:rPr>
          <w:b/>
          <w:spacing w:val="41"/>
        </w:rPr>
        <w:t xml:space="preserve"> </w:t>
      </w:r>
      <w:r w:rsidRPr="00472AF7">
        <w:rPr>
          <w:b/>
          <w:spacing w:val="-1"/>
        </w:rPr>
        <w:t>hekimlerin</w:t>
      </w:r>
      <w:r w:rsidRPr="00472AF7">
        <w:rPr>
          <w:b/>
          <w:spacing w:val="16"/>
        </w:rPr>
        <w:t xml:space="preserve"> </w:t>
      </w:r>
      <w:r w:rsidRPr="00472AF7">
        <w:rPr>
          <w:b/>
          <w:spacing w:val="-1"/>
        </w:rPr>
        <w:t>çocuk</w:t>
      </w:r>
      <w:r w:rsidRPr="00472AF7">
        <w:rPr>
          <w:b/>
          <w:spacing w:val="17"/>
        </w:rPr>
        <w:t xml:space="preserve"> </w:t>
      </w:r>
      <w:r w:rsidRPr="00472AF7">
        <w:rPr>
          <w:b/>
          <w:spacing w:val="-1"/>
        </w:rPr>
        <w:t>şehzadelerin</w:t>
      </w:r>
      <w:r w:rsidRPr="00472AF7">
        <w:rPr>
          <w:b/>
          <w:spacing w:val="17"/>
        </w:rPr>
        <w:t xml:space="preserve"> </w:t>
      </w:r>
      <w:r w:rsidRPr="00472AF7">
        <w:rPr>
          <w:b/>
          <w:spacing w:val="-1"/>
        </w:rPr>
        <w:t>beşikte</w:t>
      </w:r>
      <w:r w:rsidRPr="00472AF7">
        <w:rPr>
          <w:b/>
          <w:spacing w:val="15"/>
        </w:rPr>
        <w:t xml:space="preserve"> </w:t>
      </w:r>
      <w:r w:rsidRPr="00472AF7">
        <w:rPr>
          <w:b/>
          <w:spacing w:val="-1"/>
        </w:rPr>
        <w:t>müzik</w:t>
      </w:r>
      <w:r w:rsidRPr="00472AF7">
        <w:rPr>
          <w:b/>
          <w:spacing w:val="17"/>
        </w:rPr>
        <w:t xml:space="preserve"> </w:t>
      </w:r>
      <w:r w:rsidRPr="00472AF7">
        <w:rPr>
          <w:b/>
          <w:spacing w:val="-1"/>
        </w:rPr>
        <w:t>eşliğinde</w:t>
      </w:r>
      <w:r w:rsidRPr="00472AF7">
        <w:rPr>
          <w:b/>
          <w:spacing w:val="17"/>
        </w:rPr>
        <w:t xml:space="preserve"> </w:t>
      </w:r>
      <w:r w:rsidRPr="00472AF7">
        <w:rPr>
          <w:b/>
          <w:spacing w:val="-1"/>
        </w:rPr>
        <w:t>uyutulmasını</w:t>
      </w:r>
      <w:r w:rsidRPr="00472AF7">
        <w:rPr>
          <w:b/>
          <w:spacing w:val="57"/>
        </w:rPr>
        <w:t xml:space="preserve"> </w:t>
      </w:r>
      <w:r w:rsidRPr="00472AF7">
        <w:rPr>
          <w:b/>
          <w:spacing w:val="-1"/>
        </w:rPr>
        <w:t>önerdiklerinden</w:t>
      </w:r>
      <w:r w:rsidRPr="00472AF7">
        <w:rPr>
          <w:b/>
        </w:rPr>
        <w:t xml:space="preserve"> </w:t>
      </w:r>
      <w:r w:rsidRPr="00472AF7">
        <w:rPr>
          <w:b/>
          <w:spacing w:val="-1"/>
        </w:rPr>
        <w:t>söz etmesi</w:t>
      </w:r>
      <w:r w:rsidRPr="00472AF7">
        <w:rPr>
          <w:b/>
          <w:spacing w:val="-3"/>
        </w:rPr>
        <w:t xml:space="preserve"> </w:t>
      </w:r>
      <w:r w:rsidRPr="00472AF7">
        <w:rPr>
          <w:b/>
        </w:rPr>
        <w:t xml:space="preserve">Türk </w:t>
      </w:r>
      <w:r w:rsidRPr="00472AF7">
        <w:rPr>
          <w:b/>
          <w:spacing w:val="-1"/>
        </w:rPr>
        <w:t>psikiyatrisinin 16.y.y.daki</w:t>
      </w:r>
      <w:r w:rsidRPr="00472AF7">
        <w:rPr>
          <w:b/>
          <w:spacing w:val="2"/>
        </w:rPr>
        <w:t xml:space="preserve"> </w:t>
      </w:r>
      <w:r w:rsidRPr="00472AF7">
        <w:rPr>
          <w:b/>
          <w:spacing w:val="-1"/>
        </w:rPr>
        <w:t>gelişmişlik</w:t>
      </w:r>
      <w:r w:rsidRPr="00472AF7">
        <w:rPr>
          <w:b/>
          <w:spacing w:val="61"/>
        </w:rPr>
        <w:t xml:space="preserve"> </w:t>
      </w:r>
      <w:r w:rsidRPr="00472AF7">
        <w:rPr>
          <w:b/>
          <w:spacing w:val="-1"/>
        </w:rPr>
        <w:t>düzeyini</w:t>
      </w:r>
      <w:r w:rsidRPr="00472AF7">
        <w:rPr>
          <w:b/>
        </w:rPr>
        <w:t xml:space="preserve"> </w:t>
      </w:r>
      <w:r w:rsidRPr="00472AF7">
        <w:rPr>
          <w:b/>
          <w:spacing w:val="-1"/>
        </w:rPr>
        <w:t>göstermesi</w:t>
      </w:r>
      <w:r w:rsidRPr="00472AF7">
        <w:rPr>
          <w:b/>
        </w:rPr>
        <w:t xml:space="preserve"> </w:t>
      </w:r>
      <w:r w:rsidRPr="00472AF7">
        <w:rPr>
          <w:b/>
          <w:spacing w:val="-1"/>
        </w:rPr>
        <w:t xml:space="preserve">açısından önemli </w:t>
      </w:r>
      <w:r w:rsidRPr="00472AF7">
        <w:rPr>
          <w:b/>
        </w:rPr>
        <w:t>bir</w:t>
      </w:r>
      <w:r w:rsidRPr="00472AF7">
        <w:rPr>
          <w:b/>
          <w:spacing w:val="-1"/>
        </w:rPr>
        <w:t xml:space="preserve"> tesbittir.</w:t>
      </w:r>
    </w:p>
    <w:p w:rsidR="0057537A" w:rsidRPr="0009480D" w:rsidRDefault="0057537A">
      <w:pPr>
        <w:pStyle w:val="GvdeMetni"/>
        <w:kinsoku w:val="0"/>
        <w:overflowPunct w:val="0"/>
        <w:spacing w:before="197" w:line="276" w:lineRule="auto"/>
        <w:ind w:right="105"/>
        <w:jc w:val="both"/>
        <w:rPr>
          <w:b/>
        </w:rPr>
      </w:pPr>
      <w:r>
        <w:t>Osmanlı</w:t>
      </w:r>
      <w:r>
        <w:rPr>
          <w:spacing w:val="42"/>
        </w:rPr>
        <w:t xml:space="preserve"> </w:t>
      </w:r>
      <w:r>
        <w:rPr>
          <w:spacing w:val="-1"/>
        </w:rPr>
        <w:t>Dönemi</w:t>
      </w:r>
      <w:r>
        <w:rPr>
          <w:spacing w:val="44"/>
        </w:rPr>
        <w:t xml:space="preserve"> </w:t>
      </w:r>
      <w:r>
        <w:t>şair</w:t>
      </w:r>
      <w:r>
        <w:rPr>
          <w:spacing w:val="45"/>
        </w:rPr>
        <w:t xml:space="preserve"> </w:t>
      </w:r>
      <w:r>
        <w:rPr>
          <w:spacing w:val="-1"/>
        </w:rPr>
        <w:t>ve</w:t>
      </w:r>
      <w:r>
        <w:rPr>
          <w:spacing w:val="44"/>
        </w:rPr>
        <w:t xml:space="preserve"> </w:t>
      </w:r>
      <w:r>
        <w:rPr>
          <w:spacing w:val="-1"/>
        </w:rPr>
        <w:t>hekimlerinden</w:t>
      </w:r>
      <w:r>
        <w:rPr>
          <w:spacing w:val="45"/>
        </w:rPr>
        <w:t xml:space="preserve"> </w:t>
      </w:r>
      <w:r>
        <w:rPr>
          <w:b/>
          <w:bCs/>
          <w:spacing w:val="-1"/>
        </w:rPr>
        <w:t>Şuuri</w:t>
      </w:r>
      <w:r>
        <w:rPr>
          <w:b/>
          <w:bCs/>
          <w:spacing w:val="47"/>
        </w:rPr>
        <w:t xml:space="preserve"> </w:t>
      </w:r>
      <w:r>
        <w:rPr>
          <w:b/>
          <w:bCs/>
          <w:spacing w:val="-1"/>
        </w:rPr>
        <w:t>Hasan</w:t>
      </w:r>
      <w:r>
        <w:rPr>
          <w:b/>
          <w:bCs/>
          <w:spacing w:val="48"/>
        </w:rPr>
        <w:t xml:space="preserve"> </w:t>
      </w:r>
      <w:r>
        <w:rPr>
          <w:b/>
          <w:bCs/>
          <w:spacing w:val="-1"/>
        </w:rPr>
        <w:t>Efendi</w:t>
      </w:r>
      <w:r w:rsidR="00D6024C">
        <w:rPr>
          <w:b/>
          <w:bCs/>
          <w:spacing w:val="-1"/>
        </w:rPr>
        <w:t xml:space="preserve"> </w:t>
      </w:r>
      <w:r>
        <w:rPr>
          <w:b/>
          <w:bCs/>
          <w:spacing w:val="-1"/>
        </w:rPr>
        <w:t>(?-</w:t>
      </w:r>
      <w:r>
        <w:rPr>
          <w:b/>
          <w:bCs/>
          <w:spacing w:val="33"/>
        </w:rPr>
        <w:t xml:space="preserve"> </w:t>
      </w:r>
      <w:r>
        <w:rPr>
          <w:b/>
          <w:bCs/>
          <w:spacing w:val="-1"/>
        </w:rPr>
        <w:t>1693)</w:t>
      </w:r>
      <w:r w:rsidR="0009480D">
        <w:rPr>
          <w:b/>
          <w:bCs/>
          <w:spacing w:val="-1"/>
        </w:rPr>
        <w:t xml:space="preserve"> </w:t>
      </w:r>
      <w:r>
        <w:rPr>
          <w:spacing w:val="-1"/>
        </w:rPr>
        <w:t>yazdığı</w:t>
      </w:r>
      <w:r>
        <w:rPr>
          <w:spacing w:val="34"/>
        </w:rPr>
        <w:t xml:space="preserve"> </w:t>
      </w:r>
      <w:r>
        <w:rPr>
          <w:b/>
          <w:bCs/>
          <w:spacing w:val="-1"/>
        </w:rPr>
        <w:t>Tadil-i</w:t>
      </w:r>
      <w:r>
        <w:rPr>
          <w:b/>
          <w:bCs/>
          <w:spacing w:val="38"/>
        </w:rPr>
        <w:t xml:space="preserve"> </w:t>
      </w:r>
      <w:r>
        <w:rPr>
          <w:b/>
          <w:bCs/>
          <w:spacing w:val="-1"/>
        </w:rPr>
        <w:t>Emzice</w:t>
      </w:r>
      <w:r w:rsidR="00D6024C">
        <w:rPr>
          <w:b/>
          <w:bCs/>
          <w:spacing w:val="-1"/>
        </w:rPr>
        <w:t xml:space="preserve"> </w:t>
      </w:r>
      <w:r>
        <w:rPr>
          <w:b/>
          <w:bCs/>
          <w:spacing w:val="-1"/>
        </w:rPr>
        <w:t>(huy,mizac</w:t>
      </w:r>
      <w:r>
        <w:rPr>
          <w:b/>
          <w:bCs/>
          <w:spacing w:val="38"/>
        </w:rPr>
        <w:t xml:space="preserve"> </w:t>
      </w:r>
      <w:r>
        <w:rPr>
          <w:b/>
          <w:bCs/>
          <w:spacing w:val="-1"/>
        </w:rPr>
        <w:t>değiştirme)</w:t>
      </w:r>
      <w:r>
        <w:rPr>
          <w:b/>
          <w:bCs/>
          <w:spacing w:val="33"/>
        </w:rPr>
        <w:t xml:space="preserve"> </w:t>
      </w:r>
      <w:r>
        <w:rPr>
          <w:spacing w:val="-1"/>
        </w:rPr>
        <w:t>adlı</w:t>
      </w:r>
      <w:r>
        <w:rPr>
          <w:spacing w:val="34"/>
        </w:rPr>
        <w:t xml:space="preserve"> </w:t>
      </w:r>
      <w:r>
        <w:rPr>
          <w:spacing w:val="-1"/>
        </w:rPr>
        <w:t>eserinde</w:t>
      </w:r>
      <w:r>
        <w:rPr>
          <w:spacing w:val="41"/>
        </w:rPr>
        <w:t xml:space="preserve"> </w:t>
      </w:r>
      <w:r>
        <w:t>Türk</w:t>
      </w:r>
      <w:r>
        <w:rPr>
          <w:spacing w:val="35"/>
        </w:rPr>
        <w:t xml:space="preserve"> </w:t>
      </w:r>
      <w:r>
        <w:rPr>
          <w:spacing w:val="-1"/>
        </w:rPr>
        <w:t>Müziği</w:t>
      </w:r>
      <w:r>
        <w:rPr>
          <w:spacing w:val="38"/>
        </w:rPr>
        <w:t xml:space="preserve"> </w:t>
      </w:r>
      <w:r>
        <w:rPr>
          <w:spacing w:val="-1"/>
        </w:rPr>
        <w:t>makamlarının</w:t>
      </w:r>
      <w:r>
        <w:rPr>
          <w:spacing w:val="35"/>
        </w:rPr>
        <w:t xml:space="preserve"> </w:t>
      </w:r>
      <w:r>
        <w:rPr>
          <w:spacing w:val="-1"/>
        </w:rPr>
        <w:t>toplumun</w:t>
      </w:r>
      <w:r>
        <w:rPr>
          <w:spacing w:val="37"/>
        </w:rPr>
        <w:t xml:space="preserve"> </w:t>
      </w:r>
      <w:r>
        <w:rPr>
          <w:spacing w:val="-1"/>
        </w:rPr>
        <w:t>belli</w:t>
      </w:r>
      <w:r>
        <w:rPr>
          <w:spacing w:val="36"/>
        </w:rPr>
        <w:t xml:space="preserve"> </w:t>
      </w:r>
      <w:r>
        <w:rPr>
          <w:spacing w:val="-1"/>
        </w:rPr>
        <w:t>kesimlerinde</w:t>
      </w:r>
      <w:r>
        <w:rPr>
          <w:spacing w:val="39"/>
        </w:rPr>
        <w:t xml:space="preserve"> </w:t>
      </w:r>
      <w:r>
        <w:rPr>
          <w:spacing w:val="-1"/>
        </w:rPr>
        <w:t>görev</w:t>
      </w:r>
      <w:r>
        <w:rPr>
          <w:spacing w:val="38"/>
        </w:rPr>
        <w:t xml:space="preserve"> </w:t>
      </w:r>
      <w:r>
        <w:rPr>
          <w:spacing w:val="-1"/>
        </w:rPr>
        <w:t>alan</w:t>
      </w:r>
      <w:r>
        <w:rPr>
          <w:spacing w:val="49"/>
        </w:rPr>
        <w:t xml:space="preserve"> </w:t>
      </w:r>
      <w:r>
        <w:rPr>
          <w:spacing w:val="-1"/>
        </w:rPr>
        <w:t>insanları</w:t>
      </w:r>
      <w:r>
        <w:rPr>
          <w:spacing w:val="42"/>
        </w:rPr>
        <w:t xml:space="preserve"> </w:t>
      </w:r>
      <w:r>
        <w:t>ve</w:t>
      </w:r>
      <w:r>
        <w:rPr>
          <w:spacing w:val="41"/>
        </w:rPr>
        <w:t xml:space="preserve"> </w:t>
      </w:r>
      <w:r>
        <w:rPr>
          <w:spacing w:val="-1"/>
        </w:rPr>
        <w:t>hatta</w:t>
      </w:r>
      <w:r>
        <w:rPr>
          <w:spacing w:val="41"/>
        </w:rPr>
        <w:t xml:space="preserve"> </w:t>
      </w:r>
      <w:r>
        <w:rPr>
          <w:spacing w:val="-1"/>
        </w:rPr>
        <w:t>hangi</w:t>
      </w:r>
      <w:r>
        <w:rPr>
          <w:spacing w:val="40"/>
        </w:rPr>
        <w:t xml:space="preserve"> </w:t>
      </w:r>
      <w:r>
        <w:rPr>
          <w:spacing w:val="-1"/>
        </w:rPr>
        <w:t>milletleri</w:t>
      </w:r>
      <w:r>
        <w:rPr>
          <w:spacing w:val="41"/>
        </w:rPr>
        <w:t xml:space="preserve"> </w:t>
      </w:r>
      <w:r>
        <w:rPr>
          <w:spacing w:val="-1"/>
        </w:rPr>
        <w:t>etkilediğinden</w:t>
      </w:r>
      <w:r>
        <w:rPr>
          <w:spacing w:val="41"/>
        </w:rPr>
        <w:t xml:space="preserve"> </w:t>
      </w:r>
      <w:r>
        <w:rPr>
          <w:spacing w:val="-1"/>
        </w:rPr>
        <w:t>söz</w:t>
      </w:r>
      <w:r>
        <w:rPr>
          <w:spacing w:val="43"/>
        </w:rPr>
        <w:t xml:space="preserve"> </w:t>
      </w:r>
      <w:r>
        <w:rPr>
          <w:spacing w:val="-1"/>
        </w:rPr>
        <w:t>eder</w:t>
      </w:r>
      <w:r w:rsidRPr="0009480D">
        <w:rPr>
          <w:b/>
          <w:spacing w:val="-1"/>
        </w:rPr>
        <w:t>.</w:t>
      </w:r>
      <w:r w:rsidR="0009480D" w:rsidRPr="0009480D">
        <w:rPr>
          <w:b/>
          <w:spacing w:val="-1"/>
        </w:rPr>
        <w:t xml:space="preserve"> </w:t>
      </w:r>
      <w:r w:rsidRPr="0009480D">
        <w:rPr>
          <w:b/>
          <w:spacing w:val="-1"/>
        </w:rPr>
        <w:t>Şuuri’ye</w:t>
      </w:r>
      <w:r w:rsidRPr="0009480D">
        <w:rPr>
          <w:b/>
          <w:spacing w:val="65"/>
        </w:rPr>
        <w:t xml:space="preserve"> </w:t>
      </w:r>
      <w:r w:rsidRPr="0009480D">
        <w:rPr>
          <w:b/>
        </w:rPr>
        <w:t>göre;</w:t>
      </w:r>
    </w:p>
    <w:p w:rsidR="0057537A" w:rsidRDefault="0057537A">
      <w:pPr>
        <w:pStyle w:val="GvdeMetni"/>
        <w:kinsoku w:val="0"/>
        <w:overflowPunct w:val="0"/>
        <w:spacing w:before="196" w:line="278" w:lineRule="auto"/>
        <w:ind w:right="109"/>
        <w:jc w:val="both"/>
        <w:rPr>
          <w:spacing w:val="-1"/>
        </w:rPr>
      </w:pPr>
      <w:r>
        <w:rPr>
          <w:b/>
          <w:bCs/>
          <w:spacing w:val="-1"/>
        </w:rPr>
        <w:t>Alimler</w:t>
      </w:r>
      <w:r w:rsidR="0072411D">
        <w:rPr>
          <w:b/>
          <w:bCs/>
          <w:spacing w:val="-1"/>
        </w:rPr>
        <w:t xml:space="preserve"> </w:t>
      </w:r>
      <w:r>
        <w:rPr>
          <w:spacing w:val="-1"/>
        </w:rPr>
        <w:t>(bilim</w:t>
      </w:r>
      <w:r>
        <w:rPr>
          <w:spacing w:val="44"/>
        </w:rPr>
        <w:t xml:space="preserve"> </w:t>
      </w:r>
      <w:r>
        <w:rPr>
          <w:spacing w:val="-1"/>
        </w:rPr>
        <w:t>insanları</w:t>
      </w:r>
      <w:r>
        <w:rPr>
          <w:spacing w:val="45"/>
        </w:rPr>
        <w:t xml:space="preserve"> </w:t>
      </w:r>
      <w:r>
        <w:rPr>
          <w:spacing w:val="-1"/>
        </w:rPr>
        <w:t>)</w:t>
      </w:r>
      <w:r w:rsidR="00491B60">
        <w:rPr>
          <w:spacing w:val="-1"/>
        </w:rPr>
        <w:t xml:space="preserve"> </w:t>
      </w:r>
      <w:r>
        <w:rPr>
          <w:spacing w:val="-1"/>
        </w:rPr>
        <w:t>için</w:t>
      </w:r>
      <w:r>
        <w:rPr>
          <w:spacing w:val="45"/>
        </w:rPr>
        <w:t xml:space="preserve"> </w:t>
      </w:r>
      <w:r>
        <w:t>Rast</w:t>
      </w:r>
      <w:r>
        <w:rPr>
          <w:spacing w:val="43"/>
        </w:rPr>
        <w:t xml:space="preserve"> </w:t>
      </w:r>
      <w:r>
        <w:rPr>
          <w:spacing w:val="-1"/>
        </w:rPr>
        <w:t>makamı</w:t>
      </w:r>
      <w:r>
        <w:rPr>
          <w:spacing w:val="43"/>
        </w:rPr>
        <w:t xml:space="preserve"> </w:t>
      </w:r>
      <w:r>
        <w:t>ve</w:t>
      </w:r>
      <w:r>
        <w:rPr>
          <w:spacing w:val="44"/>
        </w:rPr>
        <w:t xml:space="preserve"> </w:t>
      </w:r>
      <w:r>
        <w:t>rast</w:t>
      </w:r>
      <w:r>
        <w:rPr>
          <w:spacing w:val="43"/>
        </w:rPr>
        <w:t xml:space="preserve"> </w:t>
      </w:r>
      <w:r>
        <w:rPr>
          <w:spacing w:val="-1"/>
        </w:rPr>
        <w:t>(sol)</w:t>
      </w:r>
      <w:r w:rsidR="00491B60">
        <w:rPr>
          <w:spacing w:val="-1"/>
        </w:rPr>
        <w:t xml:space="preserve"> </w:t>
      </w:r>
      <w:r>
        <w:rPr>
          <w:spacing w:val="-1"/>
        </w:rPr>
        <w:t>kararlı</w:t>
      </w:r>
      <w:r>
        <w:rPr>
          <w:spacing w:val="42"/>
        </w:rPr>
        <w:t xml:space="preserve"> </w:t>
      </w:r>
      <w:r>
        <w:rPr>
          <w:spacing w:val="-1"/>
        </w:rPr>
        <w:t>diğer</w:t>
      </w:r>
      <w:r>
        <w:rPr>
          <w:spacing w:val="59"/>
        </w:rPr>
        <w:t xml:space="preserve"> </w:t>
      </w:r>
      <w:r>
        <w:rPr>
          <w:spacing w:val="-1"/>
        </w:rPr>
        <w:t>makamlar,</w:t>
      </w:r>
    </w:p>
    <w:p w:rsidR="0057537A" w:rsidRDefault="0057537A">
      <w:pPr>
        <w:pStyle w:val="GvdeMetni"/>
        <w:kinsoku w:val="0"/>
        <w:overflowPunct w:val="0"/>
        <w:spacing w:before="197"/>
        <w:jc w:val="both"/>
        <w:rPr>
          <w:spacing w:val="-1"/>
        </w:rPr>
      </w:pPr>
      <w:r>
        <w:rPr>
          <w:b/>
          <w:bCs/>
          <w:spacing w:val="-1"/>
        </w:rPr>
        <w:t>Dervişler</w:t>
      </w:r>
      <w:r>
        <w:rPr>
          <w:b/>
          <w:bCs/>
          <w:spacing w:val="2"/>
        </w:rPr>
        <w:t xml:space="preserve"> </w:t>
      </w:r>
      <w:r>
        <w:t>için</w:t>
      </w:r>
      <w:r>
        <w:rPr>
          <w:spacing w:val="-2"/>
        </w:rPr>
        <w:t xml:space="preserve"> </w:t>
      </w:r>
      <w:r>
        <w:t>Hicaz</w:t>
      </w:r>
      <w:r>
        <w:rPr>
          <w:spacing w:val="-4"/>
        </w:rPr>
        <w:t xml:space="preserve"> </w:t>
      </w:r>
      <w:r>
        <w:rPr>
          <w:spacing w:val="-2"/>
        </w:rPr>
        <w:t>makamı</w:t>
      </w:r>
      <w:r>
        <w:t xml:space="preserve"> ve </w:t>
      </w:r>
      <w:r>
        <w:rPr>
          <w:spacing w:val="-1"/>
        </w:rPr>
        <w:t>düğah</w:t>
      </w:r>
      <w:r w:rsidR="00491B60">
        <w:rPr>
          <w:spacing w:val="-1"/>
        </w:rPr>
        <w:t xml:space="preserve"> </w:t>
      </w:r>
      <w:r>
        <w:rPr>
          <w:spacing w:val="-1"/>
        </w:rPr>
        <w:t>(la)</w:t>
      </w:r>
      <w:r>
        <w:rPr>
          <w:spacing w:val="-3"/>
        </w:rPr>
        <w:t xml:space="preserve"> </w:t>
      </w:r>
      <w:r>
        <w:rPr>
          <w:spacing w:val="-1"/>
        </w:rPr>
        <w:t>kararlı diğer</w:t>
      </w:r>
      <w:r>
        <w:rPr>
          <w:spacing w:val="-3"/>
        </w:rPr>
        <w:t xml:space="preserve"> </w:t>
      </w:r>
      <w:r>
        <w:rPr>
          <w:spacing w:val="-1"/>
        </w:rPr>
        <w:t>makamlar,</w:t>
      </w:r>
    </w:p>
    <w:p w:rsidR="0057537A" w:rsidRDefault="0057537A">
      <w:pPr>
        <w:pStyle w:val="GvdeMetni"/>
        <w:kinsoku w:val="0"/>
        <w:overflowPunct w:val="0"/>
        <w:spacing w:before="6"/>
        <w:ind w:left="0"/>
        <w:rPr>
          <w:sz w:val="19"/>
          <w:szCs w:val="19"/>
        </w:rPr>
      </w:pPr>
    </w:p>
    <w:p w:rsidR="0057537A" w:rsidRPr="002F75D3" w:rsidRDefault="0057537A">
      <w:pPr>
        <w:pStyle w:val="GvdeMetni"/>
        <w:kinsoku w:val="0"/>
        <w:overflowPunct w:val="0"/>
        <w:spacing w:line="276" w:lineRule="auto"/>
        <w:ind w:right="109"/>
        <w:jc w:val="both"/>
        <w:rPr>
          <w:b/>
          <w:spacing w:val="-1"/>
        </w:rPr>
      </w:pPr>
      <w:r>
        <w:rPr>
          <w:b/>
          <w:bCs/>
          <w:spacing w:val="-1"/>
        </w:rPr>
        <w:t>Sufiler</w:t>
      </w:r>
      <w:r>
        <w:rPr>
          <w:b/>
          <w:bCs/>
          <w:spacing w:val="6"/>
        </w:rPr>
        <w:t xml:space="preserve"> </w:t>
      </w:r>
      <w:r>
        <w:t>için</w:t>
      </w:r>
      <w:r>
        <w:rPr>
          <w:spacing w:val="3"/>
        </w:rPr>
        <w:t xml:space="preserve"> </w:t>
      </w:r>
      <w:r>
        <w:rPr>
          <w:spacing w:val="-1"/>
        </w:rPr>
        <w:t>Rehavi</w:t>
      </w:r>
      <w:r>
        <w:rPr>
          <w:spacing w:val="3"/>
        </w:rPr>
        <w:t xml:space="preserve"> </w:t>
      </w:r>
      <w:r>
        <w:rPr>
          <w:spacing w:val="-1"/>
        </w:rPr>
        <w:t xml:space="preserve">makamı </w:t>
      </w:r>
      <w:r>
        <w:t>ve</w:t>
      </w:r>
      <w:r>
        <w:rPr>
          <w:spacing w:val="3"/>
        </w:rPr>
        <w:t xml:space="preserve"> </w:t>
      </w:r>
      <w:r>
        <w:rPr>
          <w:spacing w:val="-1"/>
        </w:rPr>
        <w:t>yeğah</w:t>
      </w:r>
      <w:r w:rsidR="00491B60">
        <w:rPr>
          <w:spacing w:val="-1"/>
        </w:rPr>
        <w:t xml:space="preserve"> </w:t>
      </w:r>
      <w:r>
        <w:rPr>
          <w:spacing w:val="-1"/>
        </w:rPr>
        <w:t>(re)</w:t>
      </w:r>
      <w:r>
        <w:rPr>
          <w:spacing w:val="5"/>
        </w:rPr>
        <w:t xml:space="preserve"> </w:t>
      </w:r>
      <w:r>
        <w:rPr>
          <w:spacing w:val="-1"/>
        </w:rPr>
        <w:t>kararlı</w:t>
      </w:r>
      <w:r>
        <w:rPr>
          <w:spacing w:val="2"/>
        </w:rPr>
        <w:t xml:space="preserve"> </w:t>
      </w:r>
      <w:r>
        <w:rPr>
          <w:spacing w:val="-1"/>
        </w:rPr>
        <w:t>diğer</w:t>
      </w:r>
      <w:r>
        <w:rPr>
          <w:spacing w:val="3"/>
        </w:rPr>
        <w:t xml:space="preserve"> </w:t>
      </w:r>
      <w:r>
        <w:rPr>
          <w:spacing w:val="-1"/>
        </w:rPr>
        <w:t>makamlar</w:t>
      </w:r>
      <w:r>
        <w:rPr>
          <w:spacing w:val="4"/>
        </w:rPr>
        <w:t xml:space="preserve"> </w:t>
      </w:r>
      <w:r>
        <w:rPr>
          <w:spacing w:val="-1"/>
        </w:rPr>
        <w:t>daha</w:t>
      </w:r>
      <w:r>
        <w:rPr>
          <w:spacing w:val="59"/>
        </w:rPr>
        <w:t xml:space="preserve"> </w:t>
      </w:r>
      <w:r>
        <w:rPr>
          <w:spacing w:val="-1"/>
        </w:rPr>
        <w:t>etkilidir.Yine</w:t>
      </w:r>
      <w:r>
        <w:rPr>
          <w:spacing w:val="45"/>
        </w:rPr>
        <w:t xml:space="preserve"> </w:t>
      </w:r>
      <w:r w:rsidRPr="002F75D3">
        <w:rPr>
          <w:b/>
          <w:spacing w:val="-1"/>
        </w:rPr>
        <w:t>Şuuri’ye</w:t>
      </w:r>
      <w:r w:rsidRPr="002F75D3">
        <w:rPr>
          <w:b/>
          <w:spacing w:val="47"/>
        </w:rPr>
        <w:t xml:space="preserve"> </w:t>
      </w:r>
      <w:r w:rsidRPr="002F75D3">
        <w:rPr>
          <w:b/>
          <w:spacing w:val="-1"/>
        </w:rPr>
        <w:t>göre</w:t>
      </w:r>
      <w:r>
        <w:rPr>
          <w:spacing w:val="46"/>
        </w:rPr>
        <w:t xml:space="preserve"> </w:t>
      </w:r>
      <w:r>
        <w:rPr>
          <w:spacing w:val="-1"/>
        </w:rPr>
        <w:t>Neva,</w:t>
      </w:r>
      <w:r w:rsidR="002F75D3">
        <w:rPr>
          <w:spacing w:val="-1"/>
        </w:rPr>
        <w:t xml:space="preserve"> </w:t>
      </w:r>
      <w:r w:rsidRPr="002F75D3">
        <w:rPr>
          <w:b/>
          <w:spacing w:val="-1"/>
        </w:rPr>
        <w:t>Buselik</w:t>
      </w:r>
      <w:r>
        <w:rPr>
          <w:spacing w:val="-1"/>
        </w:rPr>
        <w:t>,</w:t>
      </w:r>
      <w:r w:rsidR="002F75D3">
        <w:rPr>
          <w:spacing w:val="-1"/>
        </w:rPr>
        <w:t xml:space="preserve"> </w:t>
      </w:r>
      <w:r>
        <w:rPr>
          <w:spacing w:val="-1"/>
        </w:rPr>
        <w:t>Mahur,</w:t>
      </w:r>
      <w:r w:rsidR="002F75D3">
        <w:rPr>
          <w:spacing w:val="-1"/>
        </w:rPr>
        <w:t xml:space="preserve"> </w:t>
      </w:r>
      <w:r w:rsidRPr="002F75D3">
        <w:rPr>
          <w:b/>
          <w:spacing w:val="-1"/>
        </w:rPr>
        <w:t>Nihavent</w:t>
      </w:r>
      <w:r>
        <w:rPr>
          <w:spacing w:val="45"/>
        </w:rPr>
        <w:t xml:space="preserve"> </w:t>
      </w:r>
      <w:r>
        <w:rPr>
          <w:spacing w:val="-1"/>
        </w:rPr>
        <w:t>ve</w:t>
      </w:r>
      <w:r>
        <w:rPr>
          <w:spacing w:val="49"/>
        </w:rPr>
        <w:t xml:space="preserve"> </w:t>
      </w:r>
      <w:r>
        <w:rPr>
          <w:spacing w:val="-1"/>
        </w:rPr>
        <w:t>Uşşak</w:t>
      </w:r>
      <w:r>
        <w:rPr>
          <w:spacing w:val="57"/>
        </w:rPr>
        <w:t xml:space="preserve"> </w:t>
      </w:r>
      <w:r>
        <w:rPr>
          <w:spacing w:val="-1"/>
        </w:rPr>
        <w:t>makamları</w:t>
      </w:r>
      <w:r>
        <w:t xml:space="preserve"> </w:t>
      </w:r>
      <w:r w:rsidRPr="002F75D3">
        <w:rPr>
          <w:b/>
          <w:spacing w:val="-1"/>
        </w:rPr>
        <w:t>Afrika</w:t>
      </w:r>
      <w:r w:rsidRPr="002F75D3">
        <w:rPr>
          <w:b/>
          <w:spacing w:val="-2"/>
        </w:rPr>
        <w:t xml:space="preserve"> </w:t>
      </w:r>
      <w:r w:rsidRPr="002F75D3">
        <w:rPr>
          <w:b/>
        </w:rPr>
        <w:t xml:space="preserve">ve </w:t>
      </w:r>
      <w:r w:rsidRPr="002F75D3">
        <w:rPr>
          <w:b/>
          <w:spacing w:val="-1"/>
        </w:rPr>
        <w:t>Avrupa’ki</w:t>
      </w:r>
      <w:r w:rsidRPr="002F75D3">
        <w:rPr>
          <w:b/>
        </w:rPr>
        <w:t xml:space="preserve"> </w:t>
      </w:r>
      <w:r w:rsidRPr="002F75D3">
        <w:rPr>
          <w:b/>
          <w:spacing w:val="-1"/>
        </w:rPr>
        <w:t>toplumları</w:t>
      </w:r>
      <w:r w:rsidRPr="002F75D3">
        <w:rPr>
          <w:b/>
          <w:spacing w:val="-3"/>
        </w:rPr>
        <w:t xml:space="preserve"> </w:t>
      </w:r>
      <w:r w:rsidRPr="002F75D3">
        <w:rPr>
          <w:b/>
          <w:spacing w:val="-1"/>
        </w:rPr>
        <w:t>etkilemektedir.</w:t>
      </w:r>
    </w:p>
    <w:p w:rsidR="0057537A" w:rsidRDefault="0057537A">
      <w:pPr>
        <w:pStyle w:val="GvdeMetni"/>
        <w:kinsoku w:val="0"/>
        <w:overflowPunct w:val="0"/>
        <w:spacing w:before="196" w:line="276" w:lineRule="auto"/>
        <w:ind w:right="105"/>
        <w:jc w:val="both"/>
        <w:rPr>
          <w:spacing w:val="-1"/>
        </w:rPr>
      </w:pPr>
      <w:r>
        <w:t>Çocuk</w:t>
      </w:r>
      <w:r>
        <w:rPr>
          <w:spacing w:val="2"/>
        </w:rPr>
        <w:t xml:space="preserve"> </w:t>
      </w:r>
      <w:r>
        <w:rPr>
          <w:spacing w:val="-1"/>
        </w:rPr>
        <w:t>psikiyatrisi</w:t>
      </w:r>
      <w:r>
        <w:rPr>
          <w:spacing w:val="5"/>
        </w:rPr>
        <w:t xml:space="preserve"> </w:t>
      </w:r>
      <w:r>
        <w:t>için</w:t>
      </w:r>
      <w:r>
        <w:rPr>
          <w:spacing w:val="1"/>
        </w:rPr>
        <w:t xml:space="preserve"> </w:t>
      </w:r>
      <w:r>
        <w:rPr>
          <w:spacing w:val="-1"/>
        </w:rPr>
        <w:t>bir</w:t>
      </w:r>
      <w:r>
        <w:rPr>
          <w:spacing w:val="4"/>
        </w:rPr>
        <w:t xml:space="preserve"> </w:t>
      </w:r>
      <w:r>
        <w:rPr>
          <w:spacing w:val="-1"/>
        </w:rPr>
        <w:t>diğer</w:t>
      </w:r>
      <w:r>
        <w:rPr>
          <w:spacing w:val="3"/>
        </w:rPr>
        <w:t xml:space="preserve"> </w:t>
      </w:r>
      <w:r>
        <w:rPr>
          <w:spacing w:val="-1"/>
        </w:rPr>
        <w:t>önemli</w:t>
      </w:r>
      <w:r>
        <w:rPr>
          <w:spacing w:val="8"/>
        </w:rPr>
        <w:t xml:space="preserve"> </w:t>
      </w:r>
      <w:r>
        <w:rPr>
          <w:spacing w:val="-1"/>
        </w:rPr>
        <w:t>Türkçe</w:t>
      </w:r>
      <w:r>
        <w:rPr>
          <w:spacing w:val="6"/>
        </w:rPr>
        <w:t xml:space="preserve"> </w:t>
      </w:r>
      <w:r>
        <w:rPr>
          <w:spacing w:val="-1"/>
        </w:rPr>
        <w:t>eser</w:t>
      </w:r>
      <w:r>
        <w:rPr>
          <w:spacing w:val="43"/>
        </w:rPr>
        <w:t xml:space="preserve"> </w:t>
      </w:r>
      <w:r>
        <w:rPr>
          <w:b/>
          <w:bCs/>
          <w:spacing w:val="-1"/>
        </w:rPr>
        <w:t>I.Abdülhamid</w:t>
      </w:r>
      <w:r w:rsidR="002C4269">
        <w:rPr>
          <w:b/>
          <w:bCs/>
          <w:spacing w:val="-1"/>
        </w:rPr>
        <w:t xml:space="preserve"> </w:t>
      </w:r>
      <w:r>
        <w:rPr>
          <w:b/>
          <w:bCs/>
          <w:spacing w:val="-1"/>
        </w:rPr>
        <w:t>(1774-1789</w:t>
      </w:r>
      <w:r>
        <w:rPr>
          <w:b/>
          <w:bCs/>
          <w:spacing w:val="11"/>
        </w:rPr>
        <w:t xml:space="preserve"> </w:t>
      </w:r>
      <w:r>
        <w:t>)</w:t>
      </w:r>
      <w:r w:rsidR="002C4269">
        <w:t xml:space="preserve"> </w:t>
      </w:r>
      <w:r>
        <w:t>ve</w:t>
      </w:r>
      <w:r>
        <w:rPr>
          <w:spacing w:val="11"/>
        </w:rPr>
        <w:t xml:space="preserve"> </w:t>
      </w:r>
      <w:r>
        <w:rPr>
          <w:b/>
          <w:bCs/>
          <w:spacing w:val="-1"/>
        </w:rPr>
        <w:t>III.Selim</w:t>
      </w:r>
      <w:r w:rsidR="002C4269">
        <w:rPr>
          <w:b/>
          <w:bCs/>
          <w:spacing w:val="-1"/>
        </w:rPr>
        <w:t xml:space="preserve"> </w:t>
      </w:r>
      <w:r>
        <w:rPr>
          <w:b/>
          <w:bCs/>
          <w:spacing w:val="-1"/>
        </w:rPr>
        <w:t>(1789-1807)</w:t>
      </w:r>
      <w:r>
        <w:rPr>
          <w:b/>
          <w:bCs/>
          <w:spacing w:val="14"/>
        </w:rPr>
        <w:t xml:space="preserve"> </w:t>
      </w:r>
      <w:r>
        <w:rPr>
          <w:spacing w:val="-1"/>
        </w:rPr>
        <w:t>döneminin</w:t>
      </w:r>
      <w:r>
        <w:rPr>
          <w:spacing w:val="23"/>
        </w:rPr>
        <w:t xml:space="preserve"> </w:t>
      </w:r>
      <w:r>
        <w:rPr>
          <w:spacing w:val="-1"/>
        </w:rPr>
        <w:t>hekimbaşısı</w:t>
      </w:r>
      <w:r>
        <w:rPr>
          <w:spacing w:val="21"/>
        </w:rPr>
        <w:t xml:space="preserve"> </w:t>
      </w:r>
      <w:r>
        <w:rPr>
          <w:b/>
          <w:bCs/>
          <w:spacing w:val="-1"/>
        </w:rPr>
        <w:t>Gevrek-zâde</w:t>
      </w:r>
      <w:r>
        <w:rPr>
          <w:b/>
          <w:bCs/>
          <w:spacing w:val="14"/>
        </w:rPr>
        <w:t xml:space="preserve"> </w:t>
      </w:r>
      <w:r>
        <w:rPr>
          <w:b/>
          <w:bCs/>
          <w:spacing w:val="-1"/>
        </w:rPr>
        <w:t>Hasan</w:t>
      </w:r>
      <w:r>
        <w:rPr>
          <w:b/>
          <w:bCs/>
          <w:spacing w:val="14"/>
        </w:rPr>
        <w:t xml:space="preserve"> </w:t>
      </w:r>
      <w:r>
        <w:rPr>
          <w:b/>
          <w:bCs/>
          <w:spacing w:val="-1"/>
        </w:rPr>
        <w:t>Efendi’nin</w:t>
      </w:r>
      <w:r>
        <w:rPr>
          <w:b/>
          <w:bCs/>
          <w:spacing w:val="11"/>
        </w:rPr>
        <w:t xml:space="preserve"> </w:t>
      </w:r>
      <w:r>
        <w:rPr>
          <w:spacing w:val="-2"/>
        </w:rPr>
        <w:t>eseridir.</w:t>
      </w:r>
      <w:r w:rsidR="002C4269">
        <w:rPr>
          <w:spacing w:val="-2"/>
        </w:rPr>
        <w:t xml:space="preserve"> </w:t>
      </w:r>
      <w:r>
        <w:rPr>
          <w:spacing w:val="-2"/>
        </w:rPr>
        <w:t>İbni</w:t>
      </w:r>
      <w:r>
        <w:rPr>
          <w:spacing w:val="12"/>
        </w:rPr>
        <w:t xml:space="preserve"> </w:t>
      </w:r>
      <w:r>
        <w:rPr>
          <w:spacing w:val="-1"/>
        </w:rPr>
        <w:t>Sina’nın</w:t>
      </w:r>
      <w:r>
        <w:rPr>
          <w:spacing w:val="67"/>
        </w:rPr>
        <w:t xml:space="preserve"> </w:t>
      </w:r>
      <w:r>
        <w:rPr>
          <w:spacing w:val="-1"/>
        </w:rPr>
        <w:t>yazdığı</w:t>
      </w:r>
      <w:r>
        <w:t xml:space="preserve">    </w:t>
      </w:r>
      <w:r>
        <w:rPr>
          <w:spacing w:val="14"/>
        </w:rPr>
        <w:t xml:space="preserve"> </w:t>
      </w:r>
      <w:r>
        <w:rPr>
          <w:spacing w:val="-1"/>
        </w:rPr>
        <w:t>El-Kanun</w:t>
      </w:r>
      <w:r>
        <w:t xml:space="preserve"> </w:t>
      </w:r>
      <w:r>
        <w:rPr>
          <w:spacing w:val="31"/>
        </w:rPr>
        <w:t xml:space="preserve"> </w:t>
      </w:r>
      <w:r>
        <w:rPr>
          <w:spacing w:val="-1"/>
        </w:rPr>
        <w:t>Fi’t</w:t>
      </w:r>
      <w:r>
        <w:t xml:space="preserve"> </w:t>
      </w:r>
      <w:r>
        <w:rPr>
          <w:spacing w:val="33"/>
        </w:rPr>
        <w:t xml:space="preserve"> </w:t>
      </w:r>
      <w:r>
        <w:rPr>
          <w:spacing w:val="-1"/>
        </w:rPr>
        <w:t>Tıb</w:t>
      </w:r>
      <w:r>
        <w:t xml:space="preserve"> </w:t>
      </w:r>
      <w:r>
        <w:rPr>
          <w:spacing w:val="32"/>
        </w:rPr>
        <w:t xml:space="preserve"> </w:t>
      </w:r>
      <w:r>
        <w:rPr>
          <w:spacing w:val="-1"/>
        </w:rPr>
        <w:t>adlı</w:t>
      </w:r>
      <w:r>
        <w:t xml:space="preserve"> </w:t>
      </w:r>
      <w:r>
        <w:rPr>
          <w:spacing w:val="31"/>
        </w:rPr>
        <w:t xml:space="preserve"> </w:t>
      </w:r>
      <w:r>
        <w:rPr>
          <w:spacing w:val="-1"/>
        </w:rPr>
        <w:t>kitapdan</w:t>
      </w:r>
      <w:r>
        <w:t xml:space="preserve"> </w:t>
      </w:r>
      <w:r>
        <w:rPr>
          <w:spacing w:val="31"/>
        </w:rPr>
        <w:t xml:space="preserve"> </w:t>
      </w:r>
      <w:r>
        <w:rPr>
          <w:spacing w:val="-1"/>
        </w:rPr>
        <w:t>yararlandığını</w:t>
      </w:r>
      <w:r>
        <w:t xml:space="preserve"> </w:t>
      </w:r>
      <w:r>
        <w:rPr>
          <w:spacing w:val="32"/>
        </w:rPr>
        <w:t xml:space="preserve"> </w:t>
      </w:r>
      <w:r>
        <w:rPr>
          <w:spacing w:val="-1"/>
        </w:rPr>
        <w:t>söyleyen</w:t>
      </w:r>
    </w:p>
    <w:p w:rsidR="0057537A" w:rsidRDefault="0057537A">
      <w:pPr>
        <w:pStyle w:val="GvdeMetni"/>
        <w:tabs>
          <w:tab w:val="left" w:pos="3154"/>
        </w:tabs>
        <w:kinsoku w:val="0"/>
        <w:overflowPunct w:val="0"/>
        <w:spacing w:before="56" w:line="276" w:lineRule="auto"/>
        <w:ind w:right="105"/>
        <w:jc w:val="both"/>
        <w:rPr>
          <w:spacing w:val="-1"/>
        </w:rPr>
      </w:pPr>
      <w:r>
        <w:rPr>
          <w:spacing w:val="-1"/>
        </w:rPr>
        <w:t>Gevrekzâde</w:t>
      </w:r>
      <w:r>
        <w:rPr>
          <w:spacing w:val="29"/>
        </w:rPr>
        <w:t xml:space="preserve"> </w:t>
      </w:r>
      <w:r>
        <w:rPr>
          <w:spacing w:val="-1"/>
        </w:rPr>
        <w:t>Hasan</w:t>
      </w:r>
      <w:r>
        <w:rPr>
          <w:spacing w:val="28"/>
        </w:rPr>
        <w:t xml:space="preserve"> </w:t>
      </w:r>
      <w:r>
        <w:rPr>
          <w:spacing w:val="-1"/>
        </w:rPr>
        <w:t>Efendi;</w:t>
      </w:r>
      <w:r w:rsidR="002C4269">
        <w:rPr>
          <w:spacing w:val="-1"/>
        </w:rPr>
        <w:t xml:space="preserve"> </w:t>
      </w:r>
      <w:r>
        <w:rPr>
          <w:b/>
          <w:bCs/>
          <w:spacing w:val="-1"/>
        </w:rPr>
        <w:t>Neticetül-Fikriyye</w:t>
      </w:r>
      <w:r>
        <w:rPr>
          <w:b/>
          <w:bCs/>
          <w:spacing w:val="30"/>
        </w:rPr>
        <w:t xml:space="preserve"> </w:t>
      </w:r>
      <w:r>
        <w:rPr>
          <w:b/>
          <w:bCs/>
        </w:rPr>
        <w:t>ve</w:t>
      </w:r>
      <w:r>
        <w:rPr>
          <w:b/>
          <w:bCs/>
          <w:spacing w:val="30"/>
        </w:rPr>
        <w:t xml:space="preserve"> </w:t>
      </w:r>
      <w:r>
        <w:rPr>
          <w:b/>
          <w:bCs/>
          <w:spacing w:val="-1"/>
        </w:rPr>
        <w:t>Tedbir-i</w:t>
      </w:r>
      <w:r>
        <w:rPr>
          <w:b/>
          <w:bCs/>
          <w:spacing w:val="32"/>
        </w:rPr>
        <w:t xml:space="preserve"> </w:t>
      </w:r>
      <w:r>
        <w:rPr>
          <w:b/>
          <w:bCs/>
          <w:spacing w:val="-1"/>
        </w:rPr>
        <w:t>Veladeti’l</w:t>
      </w:r>
      <w:r>
        <w:rPr>
          <w:b/>
          <w:bCs/>
          <w:spacing w:val="53"/>
        </w:rPr>
        <w:t xml:space="preserve"> </w:t>
      </w:r>
      <w:r>
        <w:rPr>
          <w:b/>
          <w:bCs/>
          <w:spacing w:val="-1"/>
        </w:rPr>
        <w:t>Bikriyye</w:t>
      </w:r>
      <w:r>
        <w:rPr>
          <w:b/>
          <w:bCs/>
          <w:spacing w:val="11"/>
        </w:rPr>
        <w:t xml:space="preserve"> </w:t>
      </w:r>
      <w:r>
        <w:rPr>
          <w:spacing w:val="-1"/>
        </w:rPr>
        <w:t>adlı</w:t>
      </w:r>
      <w:r>
        <w:rPr>
          <w:spacing w:val="7"/>
        </w:rPr>
        <w:t xml:space="preserve"> </w:t>
      </w:r>
      <w:r>
        <w:rPr>
          <w:spacing w:val="-1"/>
        </w:rPr>
        <w:t>eserlerinde</w:t>
      </w:r>
      <w:r>
        <w:rPr>
          <w:spacing w:val="8"/>
        </w:rPr>
        <w:t xml:space="preserve"> </w:t>
      </w:r>
      <w:r>
        <w:t>çocukların</w:t>
      </w:r>
      <w:r>
        <w:rPr>
          <w:spacing w:val="9"/>
        </w:rPr>
        <w:t xml:space="preserve"> </w:t>
      </w:r>
      <w:r>
        <w:rPr>
          <w:spacing w:val="-1"/>
        </w:rPr>
        <w:t>hastalık,</w:t>
      </w:r>
      <w:r w:rsidR="0072411D">
        <w:rPr>
          <w:spacing w:val="-1"/>
        </w:rPr>
        <w:t xml:space="preserve"> </w:t>
      </w:r>
      <w:r>
        <w:rPr>
          <w:spacing w:val="-1"/>
        </w:rPr>
        <w:t>süt</w:t>
      </w:r>
      <w:r>
        <w:rPr>
          <w:spacing w:val="8"/>
        </w:rPr>
        <w:t xml:space="preserve"> </w:t>
      </w:r>
      <w:r>
        <w:rPr>
          <w:spacing w:val="-1"/>
        </w:rPr>
        <w:t>verme</w:t>
      </w:r>
      <w:r>
        <w:rPr>
          <w:spacing w:val="8"/>
        </w:rPr>
        <w:t xml:space="preserve"> </w:t>
      </w:r>
      <w:r>
        <w:t>ve</w:t>
      </w:r>
      <w:r>
        <w:rPr>
          <w:spacing w:val="11"/>
        </w:rPr>
        <w:t xml:space="preserve"> </w:t>
      </w:r>
      <w:r>
        <w:t>sütten</w:t>
      </w:r>
      <w:r>
        <w:rPr>
          <w:spacing w:val="39"/>
        </w:rPr>
        <w:t xml:space="preserve"> </w:t>
      </w:r>
      <w:r>
        <w:rPr>
          <w:spacing w:val="-1"/>
        </w:rPr>
        <w:t>kesme</w:t>
      </w:r>
      <w:r w:rsidR="00D6024C">
        <w:t xml:space="preserve"> </w:t>
      </w:r>
      <w:r>
        <w:rPr>
          <w:spacing w:val="-1"/>
        </w:rPr>
        <w:t>gibi</w:t>
      </w:r>
      <w:r>
        <w:t xml:space="preserve">  </w:t>
      </w:r>
      <w:r w:rsidR="00D6024C">
        <w:rPr>
          <w:spacing w:val="-1"/>
        </w:rPr>
        <w:t xml:space="preserve">durumlarda </w:t>
      </w:r>
      <w:r>
        <w:rPr>
          <w:spacing w:val="-1"/>
        </w:rPr>
        <w:t>hangi</w:t>
      </w:r>
      <w:r>
        <w:rPr>
          <w:spacing w:val="32"/>
        </w:rPr>
        <w:t xml:space="preserve"> </w:t>
      </w:r>
      <w:r>
        <w:t>Türk</w:t>
      </w:r>
      <w:r>
        <w:rPr>
          <w:spacing w:val="32"/>
        </w:rPr>
        <w:t xml:space="preserve"> </w:t>
      </w:r>
      <w:r>
        <w:rPr>
          <w:spacing w:val="-1"/>
        </w:rPr>
        <w:t>müziği</w:t>
      </w:r>
      <w:r>
        <w:rPr>
          <w:spacing w:val="32"/>
        </w:rPr>
        <w:t xml:space="preserve"> </w:t>
      </w:r>
      <w:r>
        <w:rPr>
          <w:spacing w:val="-1"/>
        </w:rPr>
        <w:t>makamlarının</w:t>
      </w:r>
      <w:r>
        <w:rPr>
          <w:spacing w:val="35"/>
        </w:rPr>
        <w:t xml:space="preserve"> </w:t>
      </w:r>
      <w:r>
        <w:rPr>
          <w:spacing w:val="-1"/>
        </w:rPr>
        <w:t>hastalıklara</w:t>
      </w:r>
      <w:r>
        <w:t xml:space="preserve"> </w:t>
      </w:r>
      <w:r>
        <w:rPr>
          <w:spacing w:val="-1"/>
        </w:rPr>
        <w:t>iyi</w:t>
      </w:r>
      <w:r>
        <w:t xml:space="preserve"> </w:t>
      </w:r>
      <w:r>
        <w:rPr>
          <w:spacing w:val="-1"/>
        </w:rPr>
        <w:t>geldiğini</w:t>
      </w:r>
      <w:r>
        <w:t xml:space="preserve"> </w:t>
      </w:r>
      <w:r>
        <w:rPr>
          <w:spacing w:val="-1"/>
        </w:rPr>
        <w:t>söyler.</w:t>
      </w:r>
    </w:p>
    <w:p w:rsidR="0057537A" w:rsidRDefault="0057537A">
      <w:pPr>
        <w:pStyle w:val="GvdeMetni"/>
        <w:kinsoku w:val="0"/>
        <w:overflowPunct w:val="0"/>
        <w:spacing w:before="196" w:line="279" w:lineRule="auto"/>
        <w:ind w:right="116"/>
        <w:rPr>
          <w:spacing w:val="-1"/>
        </w:rPr>
      </w:pPr>
      <w:r>
        <w:rPr>
          <w:b/>
          <w:bCs/>
          <w:spacing w:val="-1"/>
        </w:rPr>
        <w:t>Hekimbaşı</w:t>
      </w:r>
      <w:r>
        <w:rPr>
          <w:b/>
          <w:bCs/>
          <w:spacing w:val="20"/>
        </w:rPr>
        <w:t xml:space="preserve"> </w:t>
      </w:r>
      <w:r>
        <w:rPr>
          <w:b/>
          <w:bCs/>
          <w:spacing w:val="-1"/>
        </w:rPr>
        <w:t>Gevrekzâde</w:t>
      </w:r>
      <w:r>
        <w:rPr>
          <w:b/>
          <w:bCs/>
          <w:spacing w:val="21"/>
        </w:rPr>
        <w:t xml:space="preserve"> </w:t>
      </w:r>
      <w:r>
        <w:rPr>
          <w:b/>
          <w:bCs/>
          <w:spacing w:val="-1"/>
        </w:rPr>
        <w:t>Hasan</w:t>
      </w:r>
      <w:r>
        <w:rPr>
          <w:b/>
          <w:bCs/>
          <w:spacing w:val="21"/>
        </w:rPr>
        <w:t xml:space="preserve"> </w:t>
      </w:r>
      <w:r>
        <w:rPr>
          <w:b/>
          <w:bCs/>
        </w:rPr>
        <w:t>Efendi</w:t>
      </w:r>
      <w:r w:rsidR="008A3397">
        <w:rPr>
          <w:b/>
          <w:bCs/>
        </w:rPr>
        <w:t xml:space="preserve"> (1727-1801)</w:t>
      </w:r>
      <w:r>
        <w:rPr>
          <w:b/>
          <w:bCs/>
        </w:rPr>
        <w:t>’ye</w:t>
      </w:r>
      <w:r>
        <w:rPr>
          <w:b/>
          <w:bCs/>
          <w:spacing w:val="21"/>
        </w:rPr>
        <w:t xml:space="preserve"> </w:t>
      </w:r>
      <w:r>
        <w:rPr>
          <w:b/>
          <w:bCs/>
          <w:spacing w:val="-1"/>
        </w:rPr>
        <w:t>göre;</w:t>
      </w:r>
      <w:r>
        <w:rPr>
          <w:b/>
          <w:bCs/>
        </w:rPr>
        <w:t xml:space="preserve"> </w:t>
      </w:r>
      <w:r>
        <w:rPr>
          <w:b/>
          <w:bCs/>
          <w:spacing w:val="40"/>
        </w:rPr>
        <w:t xml:space="preserve"> </w:t>
      </w:r>
      <w:r>
        <w:rPr>
          <w:spacing w:val="-1"/>
        </w:rPr>
        <w:t>çocuk</w:t>
      </w:r>
      <w:r>
        <w:rPr>
          <w:spacing w:val="16"/>
        </w:rPr>
        <w:t xml:space="preserve"> </w:t>
      </w:r>
      <w:r>
        <w:rPr>
          <w:spacing w:val="-1"/>
        </w:rPr>
        <w:lastRenderedPageBreak/>
        <w:t>hastalıklarına</w:t>
      </w:r>
      <w:r>
        <w:rPr>
          <w:spacing w:val="51"/>
        </w:rPr>
        <w:t xml:space="preserve"> </w:t>
      </w:r>
      <w:r>
        <w:rPr>
          <w:spacing w:val="-1"/>
        </w:rPr>
        <w:t>iyi</w:t>
      </w:r>
      <w:r>
        <w:t xml:space="preserve"> </w:t>
      </w:r>
      <w:r>
        <w:rPr>
          <w:spacing w:val="-1"/>
        </w:rPr>
        <w:t>gelen</w:t>
      </w:r>
      <w:r>
        <w:rPr>
          <w:spacing w:val="-3"/>
        </w:rPr>
        <w:t xml:space="preserve"> </w:t>
      </w:r>
      <w:r>
        <w:rPr>
          <w:spacing w:val="-1"/>
        </w:rPr>
        <w:t>makamları</w:t>
      </w:r>
      <w:r>
        <w:t xml:space="preserve"> </w:t>
      </w:r>
      <w:r>
        <w:rPr>
          <w:spacing w:val="-1"/>
        </w:rPr>
        <w:t>şunlardır.</w:t>
      </w:r>
    </w:p>
    <w:p w:rsidR="0057537A" w:rsidRDefault="0057537A">
      <w:pPr>
        <w:pStyle w:val="GvdeMetni"/>
        <w:kinsoku w:val="0"/>
        <w:overflowPunct w:val="0"/>
        <w:spacing w:before="196"/>
        <w:jc w:val="both"/>
        <w:rPr>
          <w:spacing w:val="-1"/>
        </w:rPr>
      </w:pPr>
      <w:r>
        <w:rPr>
          <w:b/>
          <w:bCs/>
        </w:rPr>
        <w:t xml:space="preserve">Rast </w:t>
      </w:r>
      <w:r>
        <w:rPr>
          <w:b/>
          <w:bCs/>
          <w:spacing w:val="-1"/>
        </w:rPr>
        <w:t>makamı</w:t>
      </w:r>
      <w:r>
        <w:rPr>
          <w:spacing w:val="-1"/>
        </w:rPr>
        <w:t>-</w:t>
      </w:r>
      <w:r w:rsidR="0072411D">
        <w:rPr>
          <w:spacing w:val="-1"/>
        </w:rPr>
        <w:t xml:space="preserve"> </w:t>
      </w:r>
      <w:r>
        <w:rPr>
          <w:spacing w:val="-1"/>
        </w:rPr>
        <w:t>felç</w:t>
      </w:r>
      <w:r>
        <w:rPr>
          <w:spacing w:val="-3"/>
        </w:rPr>
        <w:t xml:space="preserve"> </w:t>
      </w:r>
      <w:r>
        <w:rPr>
          <w:spacing w:val="-1"/>
        </w:rPr>
        <w:t>rahatsızlığına</w:t>
      </w:r>
      <w:r>
        <w:t xml:space="preserve"> </w:t>
      </w:r>
      <w:r>
        <w:rPr>
          <w:spacing w:val="-1"/>
        </w:rPr>
        <w:t>bağlı hastalıklara,</w:t>
      </w:r>
    </w:p>
    <w:p w:rsidR="0057537A" w:rsidRDefault="0057537A">
      <w:pPr>
        <w:pStyle w:val="GvdeMetni"/>
        <w:kinsoku w:val="0"/>
        <w:overflowPunct w:val="0"/>
        <w:spacing w:before="8"/>
        <w:ind w:left="0"/>
        <w:rPr>
          <w:sz w:val="19"/>
          <w:szCs w:val="19"/>
        </w:rPr>
      </w:pPr>
    </w:p>
    <w:p w:rsidR="0057537A" w:rsidRDefault="0057537A">
      <w:pPr>
        <w:pStyle w:val="GvdeMetni"/>
        <w:kinsoku w:val="0"/>
        <w:overflowPunct w:val="0"/>
        <w:jc w:val="both"/>
        <w:rPr>
          <w:spacing w:val="-1"/>
        </w:rPr>
      </w:pPr>
      <w:r>
        <w:rPr>
          <w:b/>
          <w:bCs/>
          <w:spacing w:val="-1"/>
        </w:rPr>
        <w:t>Hicaz</w:t>
      </w:r>
      <w:r>
        <w:rPr>
          <w:b/>
          <w:bCs/>
          <w:spacing w:val="1"/>
        </w:rPr>
        <w:t xml:space="preserve"> </w:t>
      </w:r>
      <w:r>
        <w:rPr>
          <w:b/>
          <w:bCs/>
          <w:spacing w:val="-1"/>
        </w:rPr>
        <w:t>makamı</w:t>
      </w:r>
      <w:r>
        <w:rPr>
          <w:spacing w:val="-1"/>
        </w:rPr>
        <w:t>-</w:t>
      </w:r>
      <w:r w:rsidR="0072411D">
        <w:rPr>
          <w:spacing w:val="-1"/>
        </w:rPr>
        <w:t xml:space="preserve"> </w:t>
      </w:r>
      <w:r>
        <w:rPr>
          <w:spacing w:val="-1"/>
        </w:rPr>
        <w:t>idrar yolu,</w:t>
      </w:r>
    </w:p>
    <w:p w:rsidR="0057537A" w:rsidRDefault="0057537A">
      <w:pPr>
        <w:pStyle w:val="GvdeMetni"/>
        <w:kinsoku w:val="0"/>
        <w:overflowPunct w:val="0"/>
        <w:spacing w:before="8"/>
        <w:ind w:left="0"/>
        <w:rPr>
          <w:sz w:val="19"/>
          <w:szCs w:val="19"/>
        </w:rPr>
      </w:pPr>
    </w:p>
    <w:p w:rsidR="0057537A" w:rsidRDefault="0057537A">
      <w:pPr>
        <w:pStyle w:val="GvdeMetni"/>
        <w:kinsoku w:val="0"/>
        <w:overflowPunct w:val="0"/>
        <w:jc w:val="both"/>
        <w:rPr>
          <w:spacing w:val="-1"/>
        </w:rPr>
      </w:pPr>
      <w:r>
        <w:rPr>
          <w:b/>
          <w:bCs/>
          <w:spacing w:val="-1"/>
        </w:rPr>
        <w:t>Zirgüle makamı</w:t>
      </w:r>
      <w:r>
        <w:rPr>
          <w:spacing w:val="-1"/>
        </w:rPr>
        <w:t>-</w:t>
      </w:r>
      <w:r w:rsidR="0072411D">
        <w:rPr>
          <w:spacing w:val="-1"/>
        </w:rPr>
        <w:t xml:space="preserve"> </w:t>
      </w:r>
      <w:r>
        <w:rPr>
          <w:spacing w:val="-1"/>
        </w:rPr>
        <w:t>kalp,</w:t>
      </w:r>
      <w:r w:rsidR="0072411D">
        <w:rPr>
          <w:spacing w:val="-1"/>
        </w:rPr>
        <w:t xml:space="preserve"> </w:t>
      </w:r>
      <w:r>
        <w:rPr>
          <w:spacing w:val="-1"/>
        </w:rPr>
        <w:t>beyin,</w:t>
      </w:r>
      <w:r w:rsidR="0072411D">
        <w:rPr>
          <w:spacing w:val="-1"/>
        </w:rPr>
        <w:t xml:space="preserve"> </w:t>
      </w:r>
      <w:r>
        <w:rPr>
          <w:spacing w:val="-1"/>
        </w:rPr>
        <w:t>menenjit,</w:t>
      </w:r>
      <w:r w:rsidR="0072411D">
        <w:rPr>
          <w:spacing w:val="-1"/>
        </w:rPr>
        <w:t xml:space="preserve"> </w:t>
      </w:r>
      <w:r>
        <w:rPr>
          <w:spacing w:val="-1"/>
        </w:rPr>
        <w:t>karaciğere,</w:t>
      </w:r>
    </w:p>
    <w:p w:rsidR="0057537A" w:rsidRDefault="0057537A">
      <w:pPr>
        <w:pStyle w:val="GvdeMetni"/>
        <w:kinsoku w:val="0"/>
        <w:overflowPunct w:val="0"/>
        <w:spacing w:before="9"/>
        <w:ind w:left="0"/>
        <w:rPr>
          <w:sz w:val="19"/>
          <w:szCs w:val="19"/>
        </w:rPr>
      </w:pPr>
    </w:p>
    <w:p w:rsidR="0057537A" w:rsidRDefault="0057537A">
      <w:pPr>
        <w:pStyle w:val="GvdeMetni"/>
        <w:kinsoku w:val="0"/>
        <w:overflowPunct w:val="0"/>
        <w:jc w:val="both"/>
        <w:rPr>
          <w:spacing w:val="-1"/>
        </w:rPr>
      </w:pPr>
      <w:r>
        <w:rPr>
          <w:b/>
          <w:bCs/>
          <w:spacing w:val="-1"/>
        </w:rPr>
        <w:t>Buselik</w:t>
      </w:r>
      <w:r>
        <w:rPr>
          <w:b/>
          <w:bCs/>
        </w:rPr>
        <w:t xml:space="preserve"> </w:t>
      </w:r>
      <w:r>
        <w:rPr>
          <w:b/>
          <w:bCs/>
          <w:spacing w:val="-1"/>
        </w:rPr>
        <w:t>makamı</w:t>
      </w:r>
      <w:r>
        <w:rPr>
          <w:spacing w:val="-1"/>
        </w:rPr>
        <w:t>-</w:t>
      </w:r>
      <w:r w:rsidR="0072411D">
        <w:rPr>
          <w:spacing w:val="-1"/>
        </w:rPr>
        <w:t xml:space="preserve"> </w:t>
      </w:r>
      <w:r>
        <w:rPr>
          <w:spacing w:val="-1"/>
        </w:rPr>
        <w:t>kalça,</w:t>
      </w:r>
      <w:r w:rsidR="0072411D">
        <w:rPr>
          <w:spacing w:val="-1"/>
        </w:rPr>
        <w:t xml:space="preserve"> </w:t>
      </w:r>
      <w:r>
        <w:rPr>
          <w:spacing w:val="-1"/>
        </w:rPr>
        <w:t>baş</w:t>
      </w:r>
      <w:r>
        <w:rPr>
          <w:spacing w:val="-2"/>
        </w:rPr>
        <w:t xml:space="preserve"> </w:t>
      </w:r>
      <w:r>
        <w:rPr>
          <w:spacing w:val="-1"/>
        </w:rPr>
        <w:t>ağrısı,</w:t>
      </w:r>
      <w:r w:rsidR="0072411D">
        <w:rPr>
          <w:spacing w:val="-1"/>
        </w:rPr>
        <w:t xml:space="preserve"> </w:t>
      </w:r>
      <w:r>
        <w:rPr>
          <w:spacing w:val="-1"/>
        </w:rPr>
        <w:t>düşünce</w:t>
      </w:r>
      <w:r>
        <w:rPr>
          <w:spacing w:val="1"/>
        </w:rPr>
        <w:t xml:space="preserve"> </w:t>
      </w:r>
      <w:r>
        <w:rPr>
          <w:spacing w:val="-1"/>
        </w:rPr>
        <w:t>karmaşıklığı</w:t>
      </w:r>
      <w:r>
        <w:rPr>
          <w:spacing w:val="-3"/>
        </w:rPr>
        <w:t xml:space="preserve"> </w:t>
      </w:r>
      <w:r>
        <w:t>ve</w:t>
      </w:r>
      <w:r>
        <w:rPr>
          <w:spacing w:val="2"/>
        </w:rPr>
        <w:t xml:space="preserve"> </w:t>
      </w:r>
      <w:r>
        <w:rPr>
          <w:spacing w:val="-1"/>
        </w:rPr>
        <w:t>göze,</w:t>
      </w:r>
    </w:p>
    <w:p w:rsidR="0057537A" w:rsidRDefault="0057537A">
      <w:pPr>
        <w:pStyle w:val="GvdeMetni"/>
        <w:kinsoku w:val="0"/>
        <w:overflowPunct w:val="0"/>
        <w:spacing w:before="6"/>
        <w:ind w:left="0"/>
        <w:rPr>
          <w:sz w:val="19"/>
          <w:szCs w:val="19"/>
        </w:rPr>
      </w:pPr>
    </w:p>
    <w:p w:rsidR="0057537A" w:rsidRDefault="0057537A">
      <w:pPr>
        <w:pStyle w:val="GvdeMetni"/>
        <w:kinsoku w:val="0"/>
        <w:overflowPunct w:val="0"/>
        <w:spacing w:line="276" w:lineRule="auto"/>
        <w:ind w:right="140"/>
        <w:rPr>
          <w:spacing w:val="-1"/>
        </w:rPr>
      </w:pPr>
      <w:r>
        <w:rPr>
          <w:b/>
          <w:bCs/>
          <w:spacing w:val="-1"/>
        </w:rPr>
        <w:t>Uşşak</w:t>
      </w:r>
      <w:r>
        <w:rPr>
          <w:b/>
          <w:bCs/>
          <w:spacing w:val="4"/>
        </w:rPr>
        <w:t xml:space="preserve"> </w:t>
      </w:r>
      <w:r>
        <w:rPr>
          <w:b/>
          <w:bCs/>
          <w:spacing w:val="-1"/>
        </w:rPr>
        <w:t>makamı</w:t>
      </w:r>
      <w:r w:rsidR="00C57CA6">
        <w:rPr>
          <w:spacing w:val="-1"/>
        </w:rPr>
        <w:t>-</w:t>
      </w:r>
      <w:r w:rsidR="000E26B8">
        <w:rPr>
          <w:spacing w:val="-1"/>
        </w:rPr>
        <w:t xml:space="preserve"> </w:t>
      </w:r>
      <w:r w:rsidR="0072411D">
        <w:rPr>
          <w:spacing w:val="-1"/>
        </w:rPr>
        <w:t xml:space="preserve"> </w:t>
      </w:r>
      <w:r w:rsidR="00C57CA6">
        <w:rPr>
          <w:spacing w:val="-1"/>
        </w:rPr>
        <w:t>y</w:t>
      </w:r>
      <w:r>
        <w:rPr>
          <w:spacing w:val="-1"/>
        </w:rPr>
        <w:t>etişkinlerde</w:t>
      </w:r>
      <w:r>
        <w:rPr>
          <w:spacing w:val="2"/>
        </w:rPr>
        <w:t xml:space="preserve"> </w:t>
      </w:r>
      <w:r>
        <w:t>ayak</w:t>
      </w:r>
      <w:r>
        <w:rPr>
          <w:spacing w:val="3"/>
        </w:rPr>
        <w:t xml:space="preserve"> </w:t>
      </w:r>
      <w:r>
        <w:rPr>
          <w:spacing w:val="-1"/>
        </w:rPr>
        <w:t>ağrıları</w:t>
      </w:r>
      <w:r w:rsidR="0072411D">
        <w:rPr>
          <w:spacing w:val="-1"/>
        </w:rPr>
        <w:t xml:space="preserve"> </w:t>
      </w:r>
      <w:r>
        <w:rPr>
          <w:spacing w:val="-1"/>
        </w:rPr>
        <w:t>,</w:t>
      </w:r>
      <w:r>
        <w:rPr>
          <w:spacing w:val="2"/>
        </w:rPr>
        <w:t xml:space="preserve"> </w:t>
      </w:r>
      <w:r>
        <w:rPr>
          <w:spacing w:val="-1"/>
        </w:rPr>
        <w:t>küçük</w:t>
      </w:r>
      <w:r>
        <w:t xml:space="preserve"> </w:t>
      </w:r>
      <w:r>
        <w:rPr>
          <w:spacing w:val="-1"/>
        </w:rPr>
        <w:t>çocuklarda</w:t>
      </w:r>
      <w:r>
        <w:rPr>
          <w:spacing w:val="2"/>
        </w:rPr>
        <w:t xml:space="preserve"> </w:t>
      </w:r>
      <w:r>
        <w:t>ise</w:t>
      </w:r>
      <w:r>
        <w:rPr>
          <w:spacing w:val="3"/>
        </w:rPr>
        <w:t xml:space="preserve"> </w:t>
      </w:r>
      <w:r>
        <w:rPr>
          <w:spacing w:val="-1"/>
        </w:rPr>
        <w:t>uyku</w:t>
      </w:r>
      <w:r>
        <w:rPr>
          <w:spacing w:val="61"/>
        </w:rPr>
        <w:t xml:space="preserve"> </w:t>
      </w:r>
      <w:r>
        <w:t xml:space="preserve">ve </w:t>
      </w:r>
      <w:r>
        <w:rPr>
          <w:spacing w:val="-1"/>
        </w:rPr>
        <w:t>ferahlık</w:t>
      </w:r>
      <w:r>
        <w:t xml:space="preserve"> </w:t>
      </w:r>
      <w:r>
        <w:rPr>
          <w:spacing w:val="-1"/>
        </w:rPr>
        <w:t>duygularına</w:t>
      </w:r>
    </w:p>
    <w:p w:rsidR="0057537A" w:rsidRDefault="0057537A">
      <w:pPr>
        <w:pStyle w:val="GvdeMetni"/>
        <w:kinsoku w:val="0"/>
        <w:overflowPunct w:val="0"/>
        <w:spacing w:before="4"/>
        <w:ind w:left="0"/>
        <w:rPr>
          <w:sz w:val="16"/>
          <w:szCs w:val="16"/>
        </w:rPr>
      </w:pPr>
    </w:p>
    <w:p w:rsidR="0057537A" w:rsidRDefault="0057537A">
      <w:pPr>
        <w:pStyle w:val="GvdeMetni"/>
        <w:kinsoku w:val="0"/>
        <w:overflowPunct w:val="0"/>
        <w:jc w:val="both"/>
        <w:rPr>
          <w:spacing w:val="-1"/>
        </w:rPr>
      </w:pPr>
      <w:r>
        <w:rPr>
          <w:b/>
          <w:bCs/>
          <w:spacing w:val="-1"/>
        </w:rPr>
        <w:t>Hüseyni</w:t>
      </w:r>
      <w:r>
        <w:rPr>
          <w:b/>
          <w:bCs/>
          <w:spacing w:val="-2"/>
        </w:rPr>
        <w:t xml:space="preserve"> </w:t>
      </w:r>
      <w:r>
        <w:rPr>
          <w:b/>
          <w:bCs/>
          <w:spacing w:val="-1"/>
        </w:rPr>
        <w:t>makamı</w:t>
      </w:r>
      <w:r w:rsidR="00C57CA6">
        <w:rPr>
          <w:spacing w:val="-1"/>
        </w:rPr>
        <w:t>-</w:t>
      </w:r>
      <w:r w:rsidR="0072411D">
        <w:rPr>
          <w:spacing w:val="-1"/>
        </w:rPr>
        <w:t xml:space="preserve"> </w:t>
      </w:r>
      <w:r w:rsidR="000E26B8">
        <w:rPr>
          <w:spacing w:val="-1"/>
        </w:rPr>
        <w:t xml:space="preserve"> </w:t>
      </w:r>
      <w:r w:rsidR="00C57CA6">
        <w:rPr>
          <w:spacing w:val="-1"/>
        </w:rPr>
        <w:t>g</w:t>
      </w:r>
      <w:r>
        <w:rPr>
          <w:spacing w:val="-1"/>
        </w:rPr>
        <w:t>izli humma,</w:t>
      </w:r>
      <w:r w:rsidR="000E26B8">
        <w:rPr>
          <w:spacing w:val="-1"/>
        </w:rPr>
        <w:t xml:space="preserve"> </w:t>
      </w:r>
      <w:r>
        <w:rPr>
          <w:spacing w:val="-1"/>
        </w:rPr>
        <w:t>karaciğer,</w:t>
      </w:r>
      <w:r w:rsidR="0072411D">
        <w:rPr>
          <w:spacing w:val="-1"/>
        </w:rPr>
        <w:t xml:space="preserve"> </w:t>
      </w:r>
      <w:r>
        <w:rPr>
          <w:spacing w:val="-1"/>
        </w:rPr>
        <w:t>kalp</w:t>
      </w:r>
      <w:r>
        <w:rPr>
          <w:spacing w:val="-2"/>
        </w:rPr>
        <w:t xml:space="preserve"> </w:t>
      </w:r>
      <w:r>
        <w:rPr>
          <w:spacing w:val="-1"/>
        </w:rPr>
        <w:t>rahatsızlığına,</w:t>
      </w:r>
    </w:p>
    <w:p w:rsidR="0057537A" w:rsidRDefault="0057537A">
      <w:pPr>
        <w:pStyle w:val="GvdeMetni"/>
        <w:kinsoku w:val="0"/>
        <w:overflowPunct w:val="0"/>
        <w:spacing w:before="8"/>
        <w:ind w:left="0"/>
        <w:rPr>
          <w:sz w:val="19"/>
          <w:szCs w:val="19"/>
        </w:rPr>
      </w:pPr>
    </w:p>
    <w:p w:rsidR="0057537A" w:rsidRDefault="0057537A">
      <w:pPr>
        <w:pStyle w:val="GvdeMetni"/>
        <w:kinsoku w:val="0"/>
        <w:overflowPunct w:val="0"/>
        <w:jc w:val="both"/>
        <w:rPr>
          <w:spacing w:val="-1"/>
        </w:rPr>
      </w:pPr>
      <w:r>
        <w:rPr>
          <w:b/>
          <w:bCs/>
          <w:spacing w:val="-1"/>
        </w:rPr>
        <w:t>Irak</w:t>
      </w:r>
      <w:r>
        <w:rPr>
          <w:b/>
          <w:bCs/>
        </w:rPr>
        <w:t xml:space="preserve"> </w:t>
      </w:r>
      <w:r>
        <w:rPr>
          <w:b/>
          <w:bCs/>
          <w:spacing w:val="-1"/>
        </w:rPr>
        <w:t>makamı</w:t>
      </w:r>
      <w:r>
        <w:rPr>
          <w:spacing w:val="-1"/>
        </w:rPr>
        <w:t>-</w:t>
      </w:r>
      <w:r w:rsidR="000E26B8">
        <w:rPr>
          <w:spacing w:val="-1"/>
        </w:rPr>
        <w:t xml:space="preserve"> </w:t>
      </w:r>
      <w:r>
        <w:rPr>
          <w:spacing w:val="-1"/>
        </w:rPr>
        <w:t>menenjit</w:t>
      </w:r>
      <w:r>
        <w:rPr>
          <w:spacing w:val="-2"/>
        </w:rPr>
        <w:t xml:space="preserve"> </w:t>
      </w:r>
      <w:r>
        <w:rPr>
          <w:spacing w:val="-1"/>
        </w:rPr>
        <w:t>hastalığına,</w:t>
      </w:r>
    </w:p>
    <w:p w:rsidR="0057537A" w:rsidRDefault="0057537A">
      <w:pPr>
        <w:pStyle w:val="GvdeMetni"/>
        <w:kinsoku w:val="0"/>
        <w:overflowPunct w:val="0"/>
        <w:spacing w:before="7"/>
        <w:ind w:left="0"/>
        <w:rPr>
          <w:sz w:val="19"/>
          <w:szCs w:val="19"/>
        </w:rPr>
      </w:pPr>
    </w:p>
    <w:p w:rsidR="0057537A" w:rsidRDefault="0057537A">
      <w:pPr>
        <w:pStyle w:val="GvdeMetni"/>
        <w:kinsoku w:val="0"/>
        <w:overflowPunct w:val="0"/>
        <w:spacing w:line="278" w:lineRule="auto"/>
        <w:ind w:right="116"/>
        <w:rPr>
          <w:spacing w:val="-1"/>
        </w:rPr>
      </w:pPr>
      <w:r>
        <w:rPr>
          <w:b/>
          <w:bCs/>
          <w:spacing w:val="-1"/>
        </w:rPr>
        <w:t>Rehavi</w:t>
      </w:r>
      <w:r>
        <w:rPr>
          <w:b/>
          <w:bCs/>
        </w:rPr>
        <w:t xml:space="preserve"> </w:t>
      </w:r>
      <w:r>
        <w:rPr>
          <w:b/>
          <w:bCs/>
          <w:spacing w:val="4"/>
        </w:rPr>
        <w:t xml:space="preserve"> </w:t>
      </w:r>
      <w:r>
        <w:rPr>
          <w:b/>
          <w:bCs/>
          <w:spacing w:val="-1"/>
        </w:rPr>
        <w:t>makamı</w:t>
      </w:r>
      <w:r>
        <w:rPr>
          <w:spacing w:val="-1"/>
        </w:rPr>
        <w:t>-</w:t>
      </w:r>
      <w:r w:rsidR="000E26B8">
        <w:rPr>
          <w:spacing w:val="-1"/>
        </w:rPr>
        <w:t xml:space="preserve"> </w:t>
      </w:r>
      <w:r w:rsidR="0072411D">
        <w:rPr>
          <w:spacing w:val="-1"/>
        </w:rPr>
        <w:t xml:space="preserve"> </w:t>
      </w:r>
      <w:r>
        <w:rPr>
          <w:spacing w:val="-1"/>
        </w:rPr>
        <w:t>baş</w:t>
      </w:r>
      <w:r>
        <w:t xml:space="preserve"> </w:t>
      </w:r>
      <w:r>
        <w:rPr>
          <w:spacing w:val="1"/>
        </w:rPr>
        <w:t xml:space="preserve"> </w:t>
      </w:r>
      <w:r>
        <w:rPr>
          <w:spacing w:val="-1"/>
        </w:rPr>
        <w:t>ağrısı,</w:t>
      </w:r>
      <w:r w:rsidR="000E26B8">
        <w:rPr>
          <w:spacing w:val="-1"/>
        </w:rPr>
        <w:t xml:space="preserve"> </w:t>
      </w:r>
      <w:r>
        <w:rPr>
          <w:spacing w:val="-1"/>
        </w:rPr>
        <w:t>burun</w:t>
      </w:r>
      <w:r>
        <w:t xml:space="preserve"> </w:t>
      </w:r>
      <w:r>
        <w:rPr>
          <w:spacing w:val="2"/>
        </w:rPr>
        <w:t xml:space="preserve"> </w:t>
      </w:r>
      <w:r>
        <w:rPr>
          <w:spacing w:val="-1"/>
        </w:rPr>
        <w:t>kanaması</w:t>
      </w:r>
      <w:r>
        <w:rPr>
          <w:spacing w:val="47"/>
        </w:rPr>
        <w:t xml:space="preserve"> </w:t>
      </w:r>
      <w:r>
        <w:t xml:space="preserve">ve </w:t>
      </w:r>
      <w:r>
        <w:rPr>
          <w:spacing w:val="1"/>
        </w:rPr>
        <w:t xml:space="preserve"> </w:t>
      </w:r>
      <w:r>
        <w:rPr>
          <w:spacing w:val="-1"/>
        </w:rPr>
        <w:t>solunum</w:t>
      </w:r>
      <w:r>
        <w:t xml:space="preserve"> </w:t>
      </w:r>
      <w:r>
        <w:rPr>
          <w:spacing w:val="2"/>
        </w:rPr>
        <w:t xml:space="preserve"> </w:t>
      </w:r>
      <w:r>
        <w:rPr>
          <w:spacing w:val="-1"/>
        </w:rPr>
        <w:t>yollarında</w:t>
      </w:r>
      <w:r>
        <w:rPr>
          <w:spacing w:val="57"/>
        </w:rPr>
        <w:t xml:space="preserve"> </w:t>
      </w:r>
      <w:r>
        <w:rPr>
          <w:spacing w:val="-1"/>
        </w:rPr>
        <w:t>oluşan rahatsızlıklara,</w:t>
      </w:r>
    </w:p>
    <w:p w:rsidR="0057537A" w:rsidRDefault="0057537A">
      <w:pPr>
        <w:pStyle w:val="GvdeMetni"/>
        <w:tabs>
          <w:tab w:val="left" w:pos="1180"/>
          <w:tab w:val="left" w:pos="2633"/>
          <w:tab w:val="left" w:pos="3468"/>
          <w:tab w:val="left" w:pos="4732"/>
          <w:tab w:val="left" w:pos="5488"/>
          <w:tab w:val="left" w:pos="5927"/>
        </w:tabs>
        <w:kinsoku w:val="0"/>
        <w:overflowPunct w:val="0"/>
        <w:spacing w:before="194" w:line="278" w:lineRule="auto"/>
        <w:ind w:right="107"/>
        <w:rPr>
          <w:spacing w:val="-1"/>
        </w:rPr>
      </w:pPr>
      <w:r>
        <w:rPr>
          <w:b/>
          <w:bCs/>
          <w:spacing w:val="-1"/>
        </w:rPr>
        <w:t>İsfahan</w:t>
      </w:r>
      <w:r>
        <w:rPr>
          <w:b/>
          <w:bCs/>
          <w:spacing w:val="-1"/>
        </w:rPr>
        <w:tab/>
        <w:t>makamı</w:t>
      </w:r>
      <w:r>
        <w:rPr>
          <w:spacing w:val="-1"/>
        </w:rPr>
        <w:t>-</w:t>
      </w:r>
      <w:r w:rsidR="0072411D">
        <w:rPr>
          <w:spacing w:val="-1"/>
        </w:rPr>
        <w:t xml:space="preserve"> </w:t>
      </w:r>
      <w:r w:rsidR="003C3343">
        <w:rPr>
          <w:spacing w:val="-1"/>
        </w:rPr>
        <w:t xml:space="preserve"> </w:t>
      </w:r>
      <w:r>
        <w:rPr>
          <w:spacing w:val="-1"/>
        </w:rPr>
        <w:t>zihin</w:t>
      </w:r>
      <w:r>
        <w:rPr>
          <w:spacing w:val="-1"/>
        </w:rPr>
        <w:tab/>
      </w:r>
      <w:r>
        <w:rPr>
          <w:spacing w:val="-1"/>
          <w:w w:val="95"/>
        </w:rPr>
        <w:t>açıklığı</w:t>
      </w:r>
      <w:r>
        <w:rPr>
          <w:spacing w:val="-1"/>
          <w:w w:val="95"/>
        </w:rPr>
        <w:tab/>
      </w:r>
      <w:r>
        <w:rPr>
          <w:spacing w:val="-1"/>
        </w:rPr>
        <w:t>v</w:t>
      </w:r>
      <w:r w:rsidR="002F75D3">
        <w:rPr>
          <w:spacing w:val="-1"/>
        </w:rPr>
        <w:t>e</w:t>
      </w:r>
      <w:r>
        <w:rPr>
          <w:spacing w:val="-1"/>
        </w:rPr>
        <w:t>rir,</w:t>
      </w:r>
      <w:r w:rsidR="002F75D3">
        <w:rPr>
          <w:spacing w:val="-1"/>
        </w:rPr>
        <w:t xml:space="preserve"> </w:t>
      </w:r>
      <w:r w:rsidR="0072411D">
        <w:rPr>
          <w:spacing w:val="-1"/>
        </w:rPr>
        <w:t xml:space="preserve"> </w:t>
      </w:r>
      <w:r>
        <w:rPr>
          <w:spacing w:val="-1"/>
        </w:rPr>
        <w:t>ferahlık</w:t>
      </w:r>
      <w:r>
        <w:rPr>
          <w:spacing w:val="-1"/>
        </w:rPr>
        <w:tab/>
        <w:t>sağlar</w:t>
      </w:r>
      <w:r>
        <w:rPr>
          <w:spacing w:val="-1"/>
        </w:rPr>
        <w:tab/>
      </w:r>
      <w:r>
        <w:rPr>
          <w:w w:val="95"/>
        </w:rPr>
        <w:t>ve</w:t>
      </w:r>
      <w:r>
        <w:rPr>
          <w:w w:val="95"/>
        </w:rPr>
        <w:tab/>
      </w:r>
      <w:r>
        <w:rPr>
          <w:spacing w:val="-1"/>
        </w:rPr>
        <w:t>ateşli</w:t>
      </w:r>
      <w:r>
        <w:rPr>
          <w:spacing w:val="57"/>
        </w:rPr>
        <w:t xml:space="preserve"> </w:t>
      </w:r>
      <w:r>
        <w:rPr>
          <w:spacing w:val="-1"/>
        </w:rPr>
        <w:t>hastalıklarda,</w:t>
      </w:r>
    </w:p>
    <w:p w:rsidR="0057537A" w:rsidRDefault="0057537A">
      <w:pPr>
        <w:pStyle w:val="GvdeMetni"/>
        <w:kinsoku w:val="0"/>
        <w:overflowPunct w:val="0"/>
        <w:spacing w:before="194" w:line="276" w:lineRule="auto"/>
        <w:ind w:right="116"/>
        <w:rPr>
          <w:spacing w:val="-1"/>
        </w:rPr>
      </w:pPr>
      <w:r>
        <w:rPr>
          <w:b/>
          <w:bCs/>
          <w:spacing w:val="-1"/>
        </w:rPr>
        <w:t>Neva</w:t>
      </w:r>
      <w:r>
        <w:rPr>
          <w:b/>
          <w:bCs/>
          <w:spacing w:val="27"/>
        </w:rPr>
        <w:t xml:space="preserve"> </w:t>
      </w:r>
      <w:r>
        <w:rPr>
          <w:b/>
          <w:bCs/>
          <w:spacing w:val="-1"/>
        </w:rPr>
        <w:t>makamı</w:t>
      </w:r>
      <w:r>
        <w:rPr>
          <w:spacing w:val="-1"/>
        </w:rPr>
        <w:t>-</w:t>
      </w:r>
      <w:r w:rsidR="003C3343">
        <w:rPr>
          <w:spacing w:val="-1"/>
        </w:rPr>
        <w:t xml:space="preserve"> </w:t>
      </w:r>
      <w:r w:rsidR="0072411D">
        <w:rPr>
          <w:spacing w:val="-1"/>
        </w:rPr>
        <w:t xml:space="preserve"> </w:t>
      </w:r>
      <w:r>
        <w:rPr>
          <w:spacing w:val="-1"/>
        </w:rPr>
        <w:t>ergenlik</w:t>
      </w:r>
      <w:r>
        <w:rPr>
          <w:spacing w:val="27"/>
        </w:rPr>
        <w:t xml:space="preserve"> </w:t>
      </w:r>
      <w:r>
        <w:rPr>
          <w:spacing w:val="-1"/>
        </w:rPr>
        <w:t>dönemi</w:t>
      </w:r>
      <w:r>
        <w:rPr>
          <w:spacing w:val="26"/>
        </w:rPr>
        <w:t xml:space="preserve"> </w:t>
      </w:r>
      <w:r>
        <w:rPr>
          <w:spacing w:val="-1"/>
        </w:rPr>
        <w:t>çocuklarda</w:t>
      </w:r>
      <w:r>
        <w:rPr>
          <w:spacing w:val="24"/>
        </w:rPr>
        <w:t xml:space="preserve"> </w:t>
      </w:r>
      <w:r>
        <w:t>kalça</w:t>
      </w:r>
      <w:r>
        <w:rPr>
          <w:spacing w:val="25"/>
        </w:rPr>
        <w:t xml:space="preserve"> </w:t>
      </w:r>
      <w:r>
        <w:rPr>
          <w:spacing w:val="-1"/>
        </w:rPr>
        <w:t>ağrılarına,</w:t>
      </w:r>
      <w:r w:rsidR="002F75D3">
        <w:rPr>
          <w:spacing w:val="-1"/>
        </w:rPr>
        <w:t xml:space="preserve"> </w:t>
      </w:r>
      <w:r>
        <w:rPr>
          <w:spacing w:val="-1"/>
        </w:rPr>
        <w:t>olumsuz</w:t>
      </w:r>
      <w:r>
        <w:rPr>
          <w:spacing w:val="51"/>
        </w:rPr>
        <w:t xml:space="preserve"> </w:t>
      </w:r>
      <w:r>
        <w:rPr>
          <w:spacing w:val="-1"/>
        </w:rPr>
        <w:t>fikirlerin</w:t>
      </w:r>
      <w:r>
        <w:rPr>
          <w:spacing w:val="-2"/>
        </w:rPr>
        <w:t xml:space="preserve"> </w:t>
      </w:r>
      <w:r>
        <w:rPr>
          <w:spacing w:val="-1"/>
        </w:rPr>
        <w:t>sevinç</w:t>
      </w:r>
      <w:r>
        <w:rPr>
          <w:spacing w:val="-2"/>
        </w:rPr>
        <w:t xml:space="preserve"> </w:t>
      </w:r>
      <w:r>
        <w:t>ve</w:t>
      </w:r>
      <w:r>
        <w:rPr>
          <w:spacing w:val="-2"/>
        </w:rPr>
        <w:t xml:space="preserve"> </w:t>
      </w:r>
      <w:r>
        <w:rPr>
          <w:spacing w:val="-1"/>
        </w:rPr>
        <w:t>sakinliğe</w:t>
      </w:r>
      <w:r>
        <w:rPr>
          <w:spacing w:val="-2"/>
        </w:rPr>
        <w:t xml:space="preserve"> </w:t>
      </w:r>
      <w:r>
        <w:rPr>
          <w:spacing w:val="-1"/>
        </w:rPr>
        <w:t>dönüşmesinde</w:t>
      </w:r>
      <w:r>
        <w:rPr>
          <w:spacing w:val="-2"/>
        </w:rPr>
        <w:t xml:space="preserve"> </w:t>
      </w:r>
      <w:r w:rsidR="0072411D">
        <w:rPr>
          <w:spacing w:val="-2"/>
        </w:rPr>
        <w:t xml:space="preserve"> </w:t>
      </w:r>
      <w:r>
        <w:rPr>
          <w:spacing w:val="-1"/>
        </w:rPr>
        <w:t>olumlu</w:t>
      </w:r>
      <w:r>
        <w:rPr>
          <w:spacing w:val="-3"/>
        </w:rPr>
        <w:t xml:space="preserve"> </w:t>
      </w:r>
      <w:r>
        <w:rPr>
          <w:spacing w:val="-1"/>
        </w:rPr>
        <w:t>yönde</w:t>
      </w:r>
      <w:r>
        <w:t xml:space="preserve"> </w:t>
      </w:r>
      <w:r>
        <w:rPr>
          <w:spacing w:val="-1"/>
        </w:rPr>
        <w:t>etki</w:t>
      </w:r>
      <w:r>
        <w:t xml:space="preserve"> </w:t>
      </w:r>
      <w:r>
        <w:rPr>
          <w:spacing w:val="-1"/>
        </w:rPr>
        <w:t>sağlar.</w:t>
      </w:r>
    </w:p>
    <w:p w:rsidR="0057537A" w:rsidRDefault="0057537A">
      <w:pPr>
        <w:pStyle w:val="GvdeMetni"/>
        <w:kinsoku w:val="0"/>
        <w:overflowPunct w:val="0"/>
        <w:spacing w:before="11"/>
        <w:ind w:left="0"/>
        <w:rPr>
          <w:sz w:val="20"/>
          <w:szCs w:val="20"/>
        </w:rPr>
      </w:pPr>
    </w:p>
    <w:p w:rsidR="0057537A" w:rsidRDefault="0057537A">
      <w:pPr>
        <w:pStyle w:val="Balk1"/>
        <w:kinsoku w:val="0"/>
        <w:overflowPunct w:val="0"/>
        <w:spacing w:before="56"/>
        <w:ind w:left="984"/>
        <w:rPr>
          <w:b w:val="0"/>
          <w:bCs w:val="0"/>
        </w:rPr>
      </w:pPr>
      <w:r>
        <w:t xml:space="preserve">TÜRK </w:t>
      </w:r>
      <w:r>
        <w:rPr>
          <w:spacing w:val="-1"/>
        </w:rPr>
        <w:t>MÜZİĞİ</w:t>
      </w:r>
      <w:r>
        <w:rPr>
          <w:spacing w:val="1"/>
        </w:rPr>
        <w:t xml:space="preserve"> </w:t>
      </w:r>
      <w:r>
        <w:rPr>
          <w:spacing w:val="-1"/>
        </w:rPr>
        <w:t>MAKAMLARI</w:t>
      </w:r>
      <w:r>
        <w:rPr>
          <w:spacing w:val="1"/>
        </w:rPr>
        <w:t xml:space="preserve"> </w:t>
      </w:r>
      <w:r>
        <w:t xml:space="preserve">VE </w:t>
      </w:r>
      <w:r>
        <w:rPr>
          <w:spacing w:val="-1"/>
        </w:rPr>
        <w:t>FİZYOLOJİK</w:t>
      </w:r>
      <w:r>
        <w:t xml:space="preserve"> </w:t>
      </w:r>
      <w:r>
        <w:rPr>
          <w:spacing w:val="3"/>
        </w:rPr>
        <w:t xml:space="preserve"> </w:t>
      </w:r>
      <w:r>
        <w:rPr>
          <w:spacing w:val="-1"/>
        </w:rPr>
        <w:t>ETKİLERİ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8" w:lineRule="auto"/>
        <w:ind w:right="108"/>
        <w:jc w:val="both"/>
      </w:pPr>
      <w:r>
        <w:rPr>
          <w:b/>
          <w:bCs/>
          <w:spacing w:val="-1"/>
        </w:rPr>
        <w:t>Rast</w:t>
      </w:r>
      <w:r>
        <w:rPr>
          <w:b/>
          <w:bCs/>
          <w:spacing w:val="3"/>
        </w:rPr>
        <w:t xml:space="preserve"> </w:t>
      </w:r>
      <w:r>
        <w:rPr>
          <w:b/>
          <w:bCs/>
          <w:spacing w:val="-1"/>
        </w:rPr>
        <w:t>makamı</w:t>
      </w:r>
      <w:r w:rsidR="00200D5D">
        <w:rPr>
          <w:b/>
          <w:bCs/>
          <w:spacing w:val="-1"/>
        </w:rPr>
        <w:t xml:space="preserve"> </w:t>
      </w:r>
      <w:r>
        <w:rPr>
          <w:spacing w:val="-1"/>
        </w:rPr>
        <w:t>-</w:t>
      </w:r>
      <w:r w:rsidR="00200D5D">
        <w:rPr>
          <w:spacing w:val="-1"/>
        </w:rPr>
        <w:t xml:space="preserve"> </w:t>
      </w:r>
      <w:r>
        <w:rPr>
          <w:spacing w:val="-1"/>
        </w:rPr>
        <w:t>Felç</w:t>
      </w:r>
      <w:r>
        <w:rPr>
          <w:spacing w:val="1"/>
        </w:rPr>
        <w:t xml:space="preserve"> </w:t>
      </w:r>
      <w:r>
        <w:rPr>
          <w:spacing w:val="-1"/>
        </w:rPr>
        <w:t>rahatsızlığına</w:t>
      </w:r>
      <w:r>
        <w:rPr>
          <w:spacing w:val="1"/>
        </w:rPr>
        <w:t xml:space="preserve"> </w:t>
      </w:r>
      <w:r>
        <w:t>iyi</w:t>
      </w:r>
      <w:r>
        <w:rPr>
          <w:spacing w:val="1"/>
        </w:rPr>
        <w:t xml:space="preserve"> </w:t>
      </w:r>
      <w:r>
        <w:rPr>
          <w:spacing w:val="-1"/>
        </w:rPr>
        <w:t>gelir,</w:t>
      </w:r>
      <w:r w:rsidR="00491B60">
        <w:rPr>
          <w:spacing w:val="-1"/>
        </w:rPr>
        <w:t xml:space="preserve"> </w:t>
      </w:r>
      <w:r>
        <w:rPr>
          <w:spacing w:val="-1"/>
        </w:rPr>
        <w:t>insana</w:t>
      </w:r>
      <w:r>
        <w:rPr>
          <w:spacing w:val="1"/>
        </w:rPr>
        <w:t xml:space="preserve"> </w:t>
      </w:r>
      <w:r>
        <w:rPr>
          <w:spacing w:val="-1"/>
        </w:rPr>
        <w:t>cesaret</w:t>
      </w:r>
      <w:r>
        <w:rPr>
          <w:spacing w:val="1"/>
        </w:rPr>
        <w:t xml:space="preserve"> </w:t>
      </w:r>
      <w:r>
        <w:rPr>
          <w:spacing w:val="-1"/>
        </w:rPr>
        <w:t>ve</w:t>
      </w:r>
      <w:r>
        <w:rPr>
          <w:spacing w:val="1"/>
        </w:rPr>
        <w:t xml:space="preserve"> </w:t>
      </w:r>
      <w:r>
        <w:rPr>
          <w:spacing w:val="-1"/>
        </w:rPr>
        <w:t>kuvvet</w:t>
      </w:r>
      <w:r>
        <w:rPr>
          <w:spacing w:val="55"/>
        </w:rPr>
        <w:t xml:space="preserve"> </w:t>
      </w:r>
      <w:r>
        <w:t>verir.</w:t>
      </w:r>
    </w:p>
    <w:p w:rsidR="0057537A" w:rsidRDefault="0057537A">
      <w:pPr>
        <w:pStyle w:val="GvdeMetni"/>
        <w:kinsoku w:val="0"/>
        <w:overflowPunct w:val="0"/>
        <w:spacing w:before="194" w:line="277" w:lineRule="auto"/>
        <w:ind w:right="107"/>
        <w:jc w:val="both"/>
        <w:rPr>
          <w:spacing w:val="-1"/>
        </w:rPr>
      </w:pPr>
      <w:r>
        <w:rPr>
          <w:b/>
          <w:bCs/>
          <w:spacing w:val="-1"/>
        </w:rPr>
        <w:t>Buselik</w:t>
      </w:r>
      <w:r>
        <w:rPr>
          <w:b/>
          <w:bCs/>
          <w:spacing w:val="12"/>
        </w:rPr>
        <w:t xml:space="preserve"> </w:t>
      </w:r>
      <w:r>
        <w:rPr>
          <w:b/>
          <w:bCs/>
          <w:spacing w:val="-1"/>
        </w:rPr>
        <w:t>makamı</w:t>
      </w:r>
      <w:r w:rsidR="00200D5D">
        <w:rPr>
          <w:b/>
          <w:bCs/>
          <w:spacing w:val="-1"/>
        </w:rPr>
        <w:t xml:space="preserve"> </w:t>
      </w:r>
      <w:r>
        <w:rPr>
          <w:spacing w:val="-1"/>
        </w:rPr>
        <w:t>-</w:t>
      </w:r>
      <w:r w:rsidR="00200D5D">
        <w:rPr>
          <w:spacing w:val="-1"/>
        </w:rPr>
        <w:t xml:space="preserve"> </w:t>
      </w:r>
      <w:r>
        <w:rPr>
          <w:spacing w:val="-1"/>
        </w:rPr>
        <w:t>Vücutdaki</w:t>
      </w:r>
      <w:r>
        <w:rPr>
          <w:spacing w:val="7"/>
        </w:rPr>
        <w:t xml:space="preserve"> </w:t>
      </w:r>
      <w:r>
        <w:rPr>
          <w:spacing w:val="-1"/>
        </w:rPr>
        <w:t>kulunç,</w:t>
      </w:r>
      <w:r w:rsidR="00200D5D">
        <w:rPr>
          <w:spacing w:val="-1"/>
        </w:rPr>
        <w:t xml:space="preserve"> </w:t>
      </w:r>
      <w:r>
        <w:rPr>
          <w:spacing w:val="-1"/>
        </w:rPr>
        <w:t>kas</w:t>
      </w:r>
      <w:r>
        <w:rPr>
          <w:spacing w:val="10"/>
        </w:rPr>
        <w:t xml:space="preserve"> </w:t>
      </w:r>
      <w:r>
        <w:rPr>
          <w:spacing w:val="-1"/>
        </w:rPr>
        <w:t>gerginliğine</w:t>
      </w:r>
      <w:r>
        <w:rPr>
          <w:spacing w:val="10"/>
        </w:rPr>
        <w:t xml:space="preserve"> </w:t>
      </w:r>
      <w:r>
        <w:t>ve</w:t>
      </w:r>
      <w:r>
        <w:rPr>
          <w:spacing w:val="5"/>
        </w:rPr>
        <w:t xml:space="preserve"> </w:t>
      </w:r>
      <w:r>
        <w:rPr>
          <w:spacing w:val="-1"/>
        </w:rPr>
        <w:t>bel</w:t>
      </w:r>
      <w:r>
        <w:rPr>
          <w:spacing w:val="10"/>
        </w:rPr>
        <w:t xml:space="preserve"> </w:t>
      </w:r>
      <w:r>
        <w:rPr>
          <w:spacing w:val="-1"/>
        </w:rPr>
        <w:t>ağrısına</w:t>
      </w:r>
      <w:r>
        <w:rPr>
          <w:spacing w:val="9"/>
        </w:rPr>
        <w:t xml:space="preserve"> </w:t>
      </w:r>
      <w:r>
        <w:t>iyi</w:t>
      </w:r>
      <w:r>
        <w:rPr>
          <w:spacing w:val="55"/>
        </w:rPr>
        <w:t xml:space="preserve"> </w:t>
      </w:r>
      <w:r>
        <w:rPr>
          <w:spacing w:val="-1"/>
        </w:rPr>
        <w:t>gelir.</w:t>
      </w:r>
    </w:p>
    <w:p w:rsidR="0057537A" w:rsidRDefault="00CF12E2">
      <w:pPr>
        <w:pStyle w:val="GvdeMetni"/>
        <w:tabs>
          <w:tab w:val="left" w:pos="1358"/>
          <w:tab w:val="left" w:pos="3557"/>
          <w:tab w:val="left" w:pos="6199"/>
        </w:tabs>
        <w:kinsoku w:val="0"/>
        <w:overflowPunct w:val="0"/>
        <w:spacing w:before="196" w:line="278" w:lineRule="auto"/>
        <w:ind w:right="109"/>
        <w:jc w:val="both"/>
        <w:rPr>
          <w:spacing w:val="-1"/>
        </w:rPr>
      </w:pPr>
      <w:r>
        <w:rPr>
          <w:b/>
          <w:bCs/>
          <w:spacing w:val="-1"/>
        </w:rPr>
        <w:lastRenderedPageBreak/>
        <w:t xml:space="preserve">Uşşak </w:t>
      </w:r>
      <w:r w:rsidR="0057537A">
        <w:rPr>
          <w:b/>
          <w:bCs/>
          <w:spacing w:val="-1"/>
        </w:rPr>
        <w:t>makamı</w:t>
      </w:r>
      <w:r w:rsidR="00200D5D">
        <w:rPr>
          <w:b/>
          <w:bCs/>
          <w:spacing w:val="-1"/>
        </w:rPr>
        <w:t xml:space="preserve"> </w:t>
      </w:r>
      <w:r w:rsidR="00200D5D">
        <w:rPr>
          <w:spacing w:val="-1"/>
        </w:rPr>
        <w:t>-</w:t>
      </w:r>
      <w:r w:rsidR="00491B60">
        <w:rPr>
          <w:spacing w:val="-1"/>
        </w:rPr>
        <w:t xml:space="preserve"> </w:t>
      </w:r>
      <w:r>
        <w:rPr>
          <w:spacing w:val="-1"/>
        </w:rPr>
        <w:t>Kalp,</w:t>
      </w:r>
      <w:r w:rsidR="00200D5D">
        <w:rPr>
          <w:spacing w:val="-1"/>
        </w:rPr>
        <w:t xml:space="preserve"> </w:t>
      </w:r>
      <w:r>
        <w:rPr>
          <w:spacing w:val="-1"/>
        </w:rPr>
        <w:t xml:space="preserve">ayak </w:t>
      </w:r>
      <w:r w:rsidR="0057537A">
        <w:rPr>
          <w:spacing w:val="-1"/>
        </w:rPr>
        <w:t>rah</w:t>
      </w:r>
      <w:r>
        <w:rPr>
          <w:spacing w:val="-1"/>
        </w:rPr>
        <w:t>atsızlığı,</w:t>
      </w:r>
      <w:r w:rsidR="00200D5D">
        <w:rPr>
          <w:spacing w:val="-1"/>
        </w:rPr>
        <w:t xml:space="preserve"> </w:t>
      </w:r>
      <w:r>
        <w:rPr>
          <w:spacing w:val="-1"/>
        </w:rPr>
        <w:t xml:space="preserve">uykusuzluğa </w:t>
      </w:r>
      <w:r w:rsidR="0057537A">
        <w:t>iyi</w:t>
      </w:r>
      <w:r w:rsidR="0057537A">
        <w:rPr>
          <w:spacing w:val="43"/>
        </w:rPr>
        <w:t xml:space="preserve"> </w:t>
      </w:r>
      <w:r w:rsidR="0057537A">
        <w:rPr>
          <w:spacing w:val="-1"/>
        </w:rPr>
        <w:t>gelir.</w:t>
      </w:r>
      <w:r w:rsidR="00200D5D">
        <w:rPr>
          <w:spacing w:val="-1"/>
        </w:rPr>
        <w:t xml:space="preserve"> </w:t>
      </w:r>
      <w:r w:rsidR="0057537A">
        <w:rPr>
          <w:spacing w:val="-1"/>
        </w:rPr>
        <w:t>Güç,</w:t>
      </w:r>
      <w:r w:rsidR="00200D5D">
        <w:rPr>
          <w:spacing w:val="-1"/>
        </w:rPr>
        <w:t xml:space="preserve"> </w:t>
      </w:r>
      <w:r w:rsidR="0057537A">
        <w:rPr>
          <w:spacing w:val="-1"/>
        </w:rPr>
        <w:t>kuvvet</w:t>
      </w:r>
      <w:r w:rsidR="0057537A">
        <w:rPr>
          <w:spacing w:val="-2"/>
        </w:rPr>
        <w:t xml:space="preserve"> </w:t>
      </w:r>
      <w:r w:rsidR="0057537A">
        <w:rPr>
          <w:spacing w:val="-1"/>
        </w:rPr>
        <w:t>ve</w:t>
      </w:r>
      <w:r w:rsidR="0057537A">
        <w:t xml:space="preserve"> </w:t>
      </w:r>
      <w:r w:rsidR="0057537A">
        <w:rPr>
          <w:spacing w:val="-1"/>
        </w:rPr>
        <w:t>kahramanlık</w:t>
      </w:r>
      <w:r w:rsidR="0057537A">
        <w:t xml:space="preserve"> </w:t>
      </w:r>
      <w:r w:rsidR="0057537A">
        <w:rPr>
          <w:spacing w:val="-1"/>
        </w:rPr>
        <w:t>duygusu</w:t>
      </w:r>
      <w:r w:rsidR="0057537A">
        <w:t xml:space="preserve"> </w:t>
      </w:r>
      <w:r w:rsidR="0057537A">
        <w:rPr>
          <w:spacing w:val="-1"/>
        </w:rPr>
        <w:t>verir.</w:t>
      </w:r>
    </w:p>
    <w:p w:rsidR="0057537A" w:rsidRDefault="0057537A">
      <w:pPr>
        <w:pStyle w:val="GvdeMetni"/>
        <w:kinsoku w:val="0"/>
        <w:overflowPunct w:val="0"/>
        <w:spacing w:before="194" w:line="278" w:lineRule="auto"/>
        <w:ind w:right="108"/>
        <w:jc w:val="both"/>
      </w:pPr>
      <w:r>
        <w:rPr>
          <w:b/>
          <w:bCs/>
          <w:spacing w:val="-1"/>
        </w:rPr>
        <w:t>Hüseyni</w:t>
      </w:r>
      <w:r>
        <w:rPr>
          <w:b/>
          <w:bCs/>
          <w:spacing w:val="6"/>
        </w:rPr>
        <w:t xml:space="preserve"> </w:t>
      </w:r>
      <w:r>
        <w:rPr>
          <w:b/>
          <w:bCs/>
          <w:spacing w:val="-1"/>
        </w:rPr>
        <w:t>makamı</w:t>
      </w:r>
      <w:r w:rsidR="00345EAD">
        <w:rPr>
          <w:b/>
          <w:bCs/>
          <w:spacing w:val="-1"/>
        </w:rPr>
        <w:t xml:space="preserve"> </w:t>
      </w:r>
      <w:r>
        <w:rPr>
          <w:spacing w:val="-1"/>
        </w:rPr>
        <w:t>-</w:t>
      </w:r>
      <w:r w:rsidR="00345EAD">
        <w:rPr>
          <w:spacing w:val="-1"/>
        </w:rPr>
        <w:t xml:space="preserve"> </w:t>
      </w:r>
      <w:r>
        <w:rPr>
          <w:spacing w:val="-1"/>
        </w:rPr>
        <w:t>Mide</w:t>
      </w:r>
      <w:r>
        <w:rPr>
          <w:spacing w:val="3"/>
        </w:rPr>
        <w:t xml:space="preserve"> </w:t>
      </w:r>
      <w:r>
        <w:t>ve</w:t>
      </w:r>
      <w:r>
        <w:rPr>
          <w:spacing w:val="3"/>
        </w:rPr>
        <w:t xml:space="preserve"> </w:t>
      </w:r>
      <w:r>
        <w:rPr>
          <w:spacing w:val="-1"/>
        </w:rPr>
        <w:t>karaciğer</w:t>
      </w:r>
      <w:r>
        <w:rPr>
          <w:spacing w:val="5"/>
        </w:rPr>
        <w:t xml:space="preserve"> </w:t>
      </w:r>
      <w:r>
        <w:rPr>
          <w:spacing w:val="-1"/>
        </w:rPr>
        <w:t>rahatsızlıklarına</w:t>
      </w:r>
      <w:r>
        <w:rPr>
          <w:spacing w:val="5"/>
        </w:rPr>
        <w:t xml:space="preserve"> </w:t>
      </w:r>
      <w:r>
        <w:rPr>
          <w:spacing w:val="-1"/>
        </w:rPr>
        <w:t>iyi</w:t>
      </w:r>
      <w:r>
        <w:rPr>
          <w:spacing w:val="4"/>
        </w:rPr>
        <w:t xml:space="preserve"> </w:t>
      </w:r>
      <w:r>
        <w:rPr>
          <w:spacing w:val="-1"/>
        </w:rPr>
        <w:t>gelir,</w:t>
      </w:r>
      <w:r w:rsidR="00345EAD">
        <w:rPr>
          <w:spacing w:val="-1"/>
        </w:rPr>
        <w:t xml:space="preserve"> </w:t>
      </w:r>
      <w:r>
        <w:rPr>
          <w:spacing w:val="-1"/>
        </w:rPr>
        <w:t>sükunet</w:t>
      </w:r>
      <w:r>
        <w:rPr>
          <w:spacing w:val="55"/>
        </w:rPr>
        <w:t xml:space="preserve"> </w:t>
      </w:r>
      <w:r>
        <w:t xml:space="preserve">ve </w:t>
      </w:r>
      <w:r>
        <w:rPr>
          <w:spacing w:val="-1"/>
        </w:rPr>
        <w:t>rahatlık</w:t>
      </w:r>
      <w:r>
        <w:t xml:space="preserve"> hissi</w:t>
      </w:r>
      <w:r>
        <w:rPr>
          <w:spacing w:val="-3"/>
        </w:rPr>
        <w:t xml:space="preserve"> </w:t>
      </w:r>
      <w:r>
        <w:t>verir.</w:t>
      </w:r>
    </w:p>
    <w:p w:rsidR="0057537A" w:rsidRDefault="0057537A">
      <w:pPr>
        <w:pStyle w:val="GvdeMetni"/>
        <w:kinsoku w:val="0"/>
        <w:overflowPunct w:val="0"/>
        <w:spacing w:before="194" w:line="276" w:lineRule="auto"/>
        <w:ind w:right="108"/>
        <w:jc w:val="both"/>
        <w:rPr>
          <w:spacing w:val="-1"/>
        </w:rPr>
      </w:pPr>
      <w:r>
        <w:rPr>
          <w:b/>
          <w:bCs/>
          <w:spacing w:val="-1"/>
        </w:rPr>
        <w:t>Hicaz</w:t>
      </w:r>
      <w:r>
        <w:rPr>
          <w:b/>
          <w:bCs/>
          <w:spacing w:val="6"/>
        </w:rPr>
        <w:t xml:space="preserve"> </w:t>
      </w:r>
      <w:r>
        <w:rPr>
          <w:b/>
          <w:bCs/>
          <w:spacing w:val="-1"/>
        </w:rPr>
        <w:t>makamı</w:t>
      </w:r>
      <w:r w:rsidR="00345EAD">
        <w:rPr>
          <w:b/>
          <w:bCs/>
          <w:spacing w:val="-1"/>
        </w:rPr>
        <w:t xml:space="preserve"> </w:t>
      </w:r>
      <w:r>
        <w:rPr>
          <w:spacing w:val="-1"/>
        </w:rPr>
        <w:t>-</w:t>
      </w:r>
      <w:r w:rsidR="00345EAD">
        <w:rPr>
          <w:spacing w:val="-1"/>
        </w:rPr>
        <w:t xml:space="preserve"> </w:t>
      </w:r>
      <w:r>
        <w:rPr>
          <w:spacing w:val="-1"/>
        </w:rPr>
        <w:t>Böbrek</w:t>
      </w:r>
      <w:r>
        <w:rPr>
          <w:spacing w:val="1"/>
        </w:rPr>
        <w:t xml:space="preserve"> </w:t>
      </w:r>
      <w:r>
        <w:t>ve</w:t>
      </w:r>
      <w:r>
        <w:rPr>
          <w:spacing w:val="1"/>
        </w:rPr>
        <w:t xml:space="preserve"> </w:t>
      </w:r>
      <w:r>
        <w:rPr>
          <w:spacing w:val="-1"/>
        </w:rPr>
        <w:t>kemik</w:t>
      </w:r>
      <w:r>
        <w:rPr>
          <w:spacing w:val="49"/>
        </w:rPr>
        <w:t xml:space="preserve"> </w:t>
      </w:r>
      <w:r>
        <w:rPr>
          <w:spacing w:val="-1"/>
        </w:rPr>
        <w:t>rahatsızlığına</w:t>
      </w:r>
      <w:r w:rsidR="00874F35">
        <w:rPr>
          <w:spacing w:val="-1"/>
        </w:rPr>
        <w:t xml:space="preserve"> iyi</w:t>
      </w:r>
      <w:r w:rsidR="00874F35">
        <w:t xml:space="preserve"> </w:t>
      </w:r>
      <w:r>
        <w:rPr>
          <w:spacing w:val="-1"/>
        </w:rPr>
        <w:t>gelir,</w:t>
      </w:r>
      <w:r w:rsidR="00874F35">
        <w:rPr>
          <w:spacing w:val="-1"/>
        </w:rPr>
        <w:t xml:space="preserve"> </w:t>
      </w:r>
      <w:r>
        <w:rPr>
          <w:spacing w:val="-1"/>
        </w:rPr>
        <w:t>insana</w:t>
      </w:r>
      <w:r>
        <w:rPr>
          <w:spacing w:val="51"/>
        </w:rPr>
        <w:t xml:space="preserve"> </w:t>
      </w:r>
      <w:r>
        <w:rPr>
          <w:spacing w:val="-1"/>
        </w:rPr>
        <w:t>alçakgönüllük</w:t>
      </w:r>
      <w:r>
        <w:t xml:space="preserve"> </w:t>
      </w:r>
      <w:r>
        <w:rPr>
          <w:spacing w:val="-1"/>
        </w:rPr>
        <w:t>hissi</w:t>
      </w:r>
      <w:r>
        <w:rPr>
          <w:spacing w:val="-3"/>
        </w:rPr>
        <w:t xml:space="preserve"> </w:t>
      </w:r>
      <w:r>
        <w:rPr>
          <w:spacing w:val="-1"/>
        </w:rPr>
        <w:t>verir.</w:t>
      </w:r>
    </w:p>
    <w:p w:rsidR="0057537A" w:rsidRDefault="0057537A">
      <w:pPr>
        <w:pStyle w:val="GvdeMetni"/>
        <w:kinsoku w:val="0"/>
        <w:overflowPunct w:val="0"/>
        <w:spacing w:before="196" w:line="278" w:lineRule="auto"/>
        <w:ind w:right="107"/>
        <w:jc w:val="both"/>
        <w:rPr>
          <w:spacing w:val="-1"/>
        </w:rPr>
      </w:pPr>
      <w:r>
        <w:rPr>
          <w:b/>
          <w:bCs/>
          <w:spacing w:val="-1"/>
        </w:rPr>
        <w:t>Nihavent</w:t>
      </w:r>
      <w:r>
        <w:rPr>
          <w:b/>
          <w:bCs/>
          <w:spacing w:val="15"/>
        </w:rPr>
        <w:t xml:space="preserve"> </w:t>
      </w:r>
      <w:r>
        <w:rPr>
          <w:b/>
          <w:bCs/>
          <w:spacing w:val="-1"/>
        </w:rPr>
        <w:t>makamı</w:t>
      </w:r>
      <w:r w:rsidR="00345EAD">
        <w:rPr>
          <w:b/>
          <w:bCs/>
          <w:spacing w:val="-1"/>
        </w:rPr>
        <w:t xml:space="preserve"> </w:t>
      </w:r>
      <w:r>
        <w:rPr>
          <w:spacing w:val="-1"/>
        </w:rPr>
        <w:t>-</w:t>
      </w:r>
      <w:r w:rsidR="00345EAD">
        <w:rPr>
          <w:spacing w:val="-1"/>
        </w:rPr>
        <w:t xml:space="preserve"> </w:t>
      </w:r>
      <w:r>
        <w:rPr>
          <w:spacing w:val="-1"/>
        </w:rPr>
        <w:t>Kan</w:t>
      </w:r>
      <w:r>
        <w:rPr>
          <w:spacing w:val="12"/>
        </w:rPr>
        <w:t xml:space="preserve"> </w:t>
      </w:r>
      <w:r>
        <w:rPr>
          <w:spacing w:val="-1"/>
        </w:rPr>
        <w:t>dolaşımı,</w:t>
      </w:r>
      <w:r w:rsidR="00345EAD">
        <w:rPr>
          <w:spacing w:val="-1"/>
        </w:rPr>
        <w:t xml:space="preserve"> </w:t>
      </w:r>
      <w:r>
        <w:rPr>
          <w:spacing w:val="-1"/>
        </w:rPr>
        <w:t>tansiyon</w:t>
      </w:r>
      <w:r>
        <w:rPr>
          <w:spacing w:val="10"/>
        </w:rPr>
        <w:t xml:space="preserve"> </w:t>
      </w:r>
      <w:r>
        <w:rPr>
          <w:spacing w:val="-1"/>
        </w:rPr>
        <w:t>ve</w:t>
      </w:r>
      <w:r>
        <w:rPr>
          <w:spacing w:val="13"/>
        </w:rPr>
        <w:t xml:space="preserve"> </w:t>
      </w:r>
      <w:r>
        <w:t>akıl</w:t>
      </w:r>
      <w:r>
        <w:rPr>
          <w:spacing w:val="12"/>
        </w:rPr>
        <w:t xml:space="preserve"> </w:t>
      </w:r>
      <w:r>
        <w:rPr>
          <w:spacing w:val="-1"/>
        </w:rPr>
        <w:t>hastalıklarına</w:t>
      </w:r>
      <w:r>
        <w:rPr>
          <w:spacing w:val="12"/>
        </w:rPr>
        <w:t xml:space="preserve"> </w:t>
      </w:r>
      <w:r>
        <w:rPr>
          <w:spacing w:val="-1"/>
        </w:rPr>
        <w:t>iyi</w:t>
      </w:r>
      <w:r>
        <w:rPr>
          <w:spacing w:val="49"/>
        </w:rPr>
        <w:t xml:space="preserve"> </w:t>
      </w:r>
      <w:r>
        <w:rPr>
          <w:spacing w:val="-1"/>
        </w:rPr>
        <w:t>gelir.</w:t>
      </w:r>
    </w:p>
    <w:p w:rsidR="0057537A" w:rsidRDefault="0057537A">
      <w:pPr>
        <w:pStyle w:val="GvdeMetni"/>
        <w:kinsoku w:val="0"/>
        <w:overflowPunct w:val="0"/>
        <w:spacing w:before="194" w:line="278" w:lineRule="auto"/>
        <w:ind w:right="107"/>
        <w:jc w:val="both"/>
        <w:rPr>
          <w:spacing w:val="-1"/>
        </w:rPr>
      </w:pPr>
      <w:r>
        <w:rPr>
          <w:b/>
          <w:bCs/>
          <w:spacing w:val="-1"/>
        </w:rPr>
        <w:t>Rehavi</w:t>
      </w:r>
      <w:r>
        <w:rPr>
          <w:b/>
          <w:bCs/>
          <w:spacing w:val="16"/>
        </w:rPr>
        <w:t xml:space="preserve"> </w:t>
      </w:r>
      <w:r>
        <w:rPr>
          <w:b/>
          <w:bCs/>
          <w:spacing w:val="-1"/>
        </w:rPr>
        <w:t>makamı</w:t>
      </w:r>
      <w:r w:rsidR="00345EAD">
        <w:rPr>
          <w:b/>
          <w:bCs/>
          <w:spacing w:val="-1"/>
        </w:rPr>
        <w:t xml:space="preserve"> </w:t>
      </w:r>
      <w:r>
        <w:rPr>
          <w:spacing w:val="-1"/>
        </w:rPr>
        <w:t>-</w:t>
      </w:r>
      <w:r w:rsidR="00345EAD">
        <w:rPr>
          <w:spacing w:val="-1"/>
        </w:rPr>
        <w:t xml:space="preserve"> </w:t>
      </w:r>
      <w:r>
        <w:rPr>
          <w:spacing w:val="-1"/>
        </w:rPr>
        <w:t>Kelime</w:t>
      </w:r>
      <w:r>
        <w:rPr>
          <w:spacing w:val="11"/>
        </w:rPr>
        <w:t xml:space="preserve"> </w:t>
      </w:r>
      <w:r>
        <w:rPr>
          <w:spacing w:val="-1"/>
        </w:rPr>
        <w:t>anlamı</w:t>
      </w:r>
      <w:r>
        <w:rPr>
          <w:spacing w:val="14"/>
        </w:rPr>
        <w:t xml:space="preserve"> </w:t>
      </w:r>
      <w:r>
        <w:rPr>
          <w:spacing w:val="-1"/>
        </w:rPr>
        <w:t>Urfalı,</w:t>
      </w:r>
      <w:r w:rsidR="00345EAD">
        <w:rPr>
          <w:spacing w:val="-1"/>
        </w:rPr>
        <w:t xml:space="preserve"> </w:t>
      </w:r>
      <w:r>
        <w:rPr>
          <w:spacing w:val="-1"/>
        </w:rPr>
        <w:t>Urfalıya</w:t>
      </w:r>
      <w:r>
        <w:rPr>
          <w:spacing w:val="13"/>
        </w:rPr>
        <w:t xml:space="preserve"> </w:t>
      </w:r>
      <w:r>
        <w:t>ait</w:t>
      </w:r>
      <w:r>
        <w:rPr>
          <w:spacing w:val="11"/>
        </w:rPr>
        <w:t xml:space="preserve"> </w:t>
      </w:r>
      <w:r>
        <w:rPr>
          <w:spacing w:val="-1"/>
        </w:rPr>
        <w:t>demektir.</w:t>
      </w:r>
      <w:r w:rsidR="00345EAD">
        <w:rPr>
          <w:spacing w:val="-1"/>
        </w:rPr>
        <w:t xml:space="preserve"> </w:t>
      </w:r>
      <w:r>
        <w:rPr>
          <w:spacing w:val="-1"/>
        </w:rPr>
        <w:t>Akıl</w:t>
      </w:r>
      <w:r>
        <w:rPr>
          <w:spacing w:val="59"/>
        </w:rPr>
        <w:t xml:space="preserve"> </w:t>
      </w:r>
      <w:r>
        <w:rPr>
          <w:spacing w:val="-1"/>
        </w:rPr>
        <w:t>hastalıklarına,</w:t>
      </w:r>
      <w:r w:rsidR="00345EAD">
        <w:rPr>
          <w:spacing w:val="-1"/>
        </w:rPr>
        <w:t xml:space="preserve"> </w:t>
      </w:r>
      <w:r>
        <w:rPr>
          <w:spacing w:val="-1"/>
        </w:rPr>
        <w:t>göze,</w:t>
      </w:r>
      <w:r w:rsidR="00345EAD">
        <w:rPr>
          <w:spacing w:val="-1"/>
        </w:rPr>
        <w:t xml:space="preserve"> </w:t>
      </w:r>
      <w:r>
        <w:rPr>
          <w:spacing w:val="-1"/>
        </w:rPr>
        <w:t>göğüs,</w:t>
      </w:r>
      <w:r w:rsidR="00345EAD">
        <w:rPr>
          <w:spacing w:val="-1"/>
        </w:rPr>
        <w:t xml:space="preserve"> </w:t>
      </w:r>
      <w:r>
        <w:rPr>
          <w:spacing w:val="-1"/>
        </w:rPr>
        <w:t>mide</w:t>
      </w:r>
      <w:r>
        <w:rPr>
          <w:spacing w:val="-2"/>
        </w:rPr>
        <w:t xml:space="preserve"> </w:t>
      </w:r>
      <w:r>
        <w:t xml:space="preserve">ve </w:t>
      </w:r>
      <w:r>
        <w:rPr>
          <w:spacing w:val="-1"/>
        </w:rPr>
        <w:t>basen</w:t>
      </w:r>
      <w:r>
        <w:t xml:space="preserve"> </w:t>
      </w:r>
      <w:r>
        <w:rPr>
          <w:spacing w:val="-1"/>
        </w:rPr>
        <w:t>rahatsızlıklarına</w:t>
      </w:r>
      <w:r>
        <w:t xml:space="preserve"> iyi </w:t>
      </w:r>
      <w:r>
        <w:rPr>
          <w:spacing w:val="-1"/>
        </w:rPr>
        <w:t>gelir.</w:t>
      </w:r>
    </w:p>
    <w:p w:rsidR="0057537A" w:rsidRDefault="0057537A">
      <w:pPr>
        <w:pStyle w:val="GvdeMetni"/>
        <w:kinsoku w:val="0"/>
        <w:overflowPunct w:val="0"/>
        <w:spacing w:before="195" w:line="276" w:lineRule="auto"/>
        <w:ind w:right="106"/>
        <w:jc w:val="both"/>
        <w:rPr>
          <w:spacing w:val="-1"/>
        </w:rPr>
      </w:pPr>
      <w:r>
        <w:rPr>
          <w:b/>
          <w:bCs/>
          <w:spacing w:val="-1"/>
        </w:rPr>
        <w:t>Hüzzam</w:t>
      </w:r>
      <w:r>
        <w:rPr>
          <w:b/>
          <w:bCs/>
          <w:spacing w:val="15"/>
        </w:rPr>
        <w:t xml:space="preserve"> </w:t>
      </w:r>
      <w:r>
        <w:rPr>
          <w:b/>
          <w:bCs/>
          <w:spacing w:val="-1"/>
        </w:rPr>
        <w:t>makamı</w:t>
      </w:r>
      <w:r w:rsidR="00345EAD">
        <w:rPr>
          <w:b/>
          <w:bCs/>
          <w:spacing w:val="-1"/>
        </w:rPr>
        <w:t xml:space="preserve"> </w:t>
      </w:r>
      <w:r>
        <w:rPr>
          <w:spacing w:val="-1"/>
        </w:rPr>
        <w:t>-</w:t>
      </w:r>
      <w:r w:rsidR="002456D4">
        <w:rPr>
          <w:spacing w:val="-1"/>
        </w:rPr>
        <w:t xml:space="preserve"> </w:t>
      </w:r>
      <w:r>
        <w:rPr>
          <w:spacing w:val="-1"/>
        </w:rPr>
        <w:t>Yoğun</w:t>
      </w:r>
      <w:r>
        <w:rPr>
          <w:spacing w:val="12"/>
        </w:rPr>
        <w:t xml:space="preserve"> </w:t>
      </w:r>
      <w:r>
        <w:rPr>
          <w:spacing w:val="-1"/>
        </w:rPr>
        <w:t>şekilde</w:t>
      </w:r>
      <w:r>
        <w:rPr>
          <w:spacing w:val="13"/>
        </w:rPr>
        <w:t xml:space="preserve"> </w:t>
      </w:r>
      <w:r>
        <w:rPr>
          <w:spacing w:val="-1"/>
        </w:rPr>
        <w:t>yaşanan</w:t>
      </w:r>
      <w:r>
        <w:rPr>
          <w:spacing w:val="14"/>
        </w:rPr>
        <w:t xml:space="preserve"> </w:t>
      </w:r>
      <w:r>
        <w:rPr>
          <w:spacing w:val="-2"/>
        </w:rPr>
        <w:t>hüzün</w:t>
      </w:r>
      <w:r>
        <w:rPr>
          <w:spacing w:val="14"/>
        </w:rPr>
        <w:t xml:space="preserve"> </w:t>
      </w:r>
      <w:r>
        <w:rPr>
          <w:spacing w:val="-1"/>
        </w:rPr>
        <w:t>anlamına</w:t>
      </w:r>
      <w:r>
        <w:rPr>
          <w:spacing w:val="55"/>
        </w:rPr>
        <w:t xml:space="preserve"> </w:t>
      </w:r>
      <w:r>
        <w:rPr>
          <w:spacing w:val="-1"/>
        </w:rPr>
        <w:t>gelir.</w:t>
      </w:r>
      <w:r w:rsidR="00544372">
        <w:rPr>
          <w:spacing w:val="-1"/>
        </w:rPr>
        <w:t xml:space="preserve"> </w:t>
      </w:r>
      <w:r>
        <w:rPr>
          <w:spacing w:val="-1"/>
        </w:rPr>
        <w:t>Psikolojik</w:t>
      </w:r>
      <w:r>
        <w:rPr>
          <w:spacing w:val="-2"/>
        </w:rPr>
        <w:t xml:space="preserve"> </w:t>
      </w:r>
      <w:r>
        <w:t xml:space="preserve">olarak </w:t>
      </w:r>
      <w:r>
        <w:rPr>
          <w:spacing w:val="-1"/>
        </w:rPr>
        <w:t>insanı</w:t>
      </w:r>
      <w:r>
        <w:t xml:space="preserve"> </w:t>
      </w:r>
      <w:r>
        <w:rPr>
          <w:spacing w:val="-1"/>
        </w:rPr>
        <w:t xml:space="preserve">hüzünlü </w:t>
      </w:r>
      <w:r>
        <w:t>bir</w:t>
      </w:r>
      <w:r>
        <w:rPr>
          <w:spacing w:val="-1"/>
        </w:rPr>
        <w:t xml:space="preserve"> </w:t>
      </w:r>
      <w:r>
        <w:t>ortama</w:t>
      </w:r>
      <w:r>
        <w:rPr>
          <w:spacing w:val="-3"/>
        </w:rPr>
        <w:t xml:space="preserve"> </w:t>
      </w:r>
      <w:r>
        <w:rPr>
          <w:spacing w:val="-1"/>
        </w:rPr>
        <w:t>sevk</w:t>
      </w:r>
      <w:r>
        <w:rPr>
          <w:spacing w:val="-2"/>
        </w:rPr>
        <w:t xml:space="preserve"> </w:t>
      </w:r>
      <w:r>
        <w:rPr>
          <w:spacing w:val="-1"/>
        </w:rPr>
        <w:t>eder.</w:t>
      </w:r>
    </w:p>
    <w:p w:rsidR="0057537A" w:rsidRDefault="0057537A">
      <w:pPr>
        <w:pStyle w:val="GvdeMetni"/>
        <w:kinsoku w:val="0"/>
        <w:overflowPunct w:val="0"/>
        <w:spacing w:before="196" w:line="277" w:lineRule="auto"/>
        <w:ind w:right="106"/>
        <w:jc w:val="both"/>
        <w:rPr>
          <w:spacing w:val="-1"/>
        </w:rPr>
      </w:pPr>
      <w:r>
        <w:rPr>
          <w:b/>
          <w:bCs/>
          <w:spacing w:val="-1"/>
        </w:rPr>
        <w:t>Seğah</w:t>
      </w:r>
      <w:r>
        <w:rPr>
          <w:b/>
          <w:bCs/>
          <w:spacing w:val="28"/>
        </w:rPr>
        <w:t xml:space="preserve"> </w:t>
      </w:r>
      <w:r>
        <w:rPr>
          <w:b/>
          <w:bCs/>
          <w:spacing w:val="-1"/>
        </w:rPr>
        <w:t>makamı</w:t>
      </w:r>
      <w:r w:rsidR="00345EAD">
        <w:rPr>
          <w:b/>
          <w:bCs/>
          <w:spacing w:val="-1"/>
        </w:rPr>
        <w:t xml:space="preserve"> </w:t>
      </w:r>
      <w:r>
        <w:rPr>
          <w:spacing w:val="-1"/>
        </w:rPr>
        <w:t>-</w:t>
      </w:r>
      <w:r w:rsidR="00345EAD">
        <w:rPr>
          <w:spacing w:val="-1"/>
        </w:rPr>
        <w:t xml:space="preserve"> </w:t>
      </w:r>
      <w:r>
        <w:rPr>
          <w:spacing w:val="-1"/>
        </w:rPr>
        <w:t>Üçlü</w:t>
      </w:r>
      <w:r>
        <w:rPr>
          <w:spacing w:val="21"/>
        </w:rPr>
        <w:t xml:space="preserve"> </w:t>
      </w:r>
      <w:r>
        <w:t>yer</w:t>
      </w:r>
      <w:r>
        <w:rPr>
          <w:spacing w:val="22"/>
        </w:rPr>
        <w:t xml:space="preserve"> </w:t>
      </w:r>
      <w:r>
        <w:rPr>
          <w:spacing w:val="-1"/>
        </w:rPr>
        <w:t>anlamına</w:t>
      </w:r>
      <w:r>
        <w:rPr>
          <w:spacing w:val="25"/>
        </w:rPr>
        <w:t xml:space="preserve"> </w:t>
      </w:r>
      <w:r>
        <w:rPr>
          <w:spacing w:val="-1"/>
        </w:rPr>
        <w:t>gelir</w:t>
      </w:r>
      <w:r>
        <w:rPr>
          <w:spacing w:val="24"/>
        </w:rPr>
        <w:t xml:space="preserve"> </w:t>
      </w:r>
      <w:r>
        <w:rPr>
          <w:spacing w:val="-1"/>
        </w:rPr>
        <w:t>ve</w:t>
      </w:r>
      <w:r>
        <w:rPr>
          <w:spacing w:val="25"/>
        </w:rPr>
        <w:t xml:space="preserve"> </w:t>
      </w:r>
      <w:r>
        <w:rPr>
          <w:spacing w:val="-1"/>
        </w:rPr>
        <w:t>açık,</w:t>
      </w:r>
      <w:r w:rsidR="00345EAD">
        <w:rPr>
          <w:spacing w:val="-1"/>
        </w:rPr>
        <w:t xml:space="preserve"> </w:t>
      </w:r>
      <w:r>
        <w:rPr>
          <w:spacing w:val="-1"/>
        </w:rPr>
        <w:t>soylu</w:t>
      </w:r>
      <w:r>
        <w:rPr>
          <w:spacing w:val="24"/>
        </w:rPr>
        <w:t xml:space="preserve"> </w:t>
      </w:r>
      <w:r>
        <w:rPr>
          <w:spacing w:val="-1"/>
        </w:rPr>
        <w:t>bir</w:t>
      </w:r>
      <w:r>
        <w:rPr>
          <w:spacing w:val="24"/>
        </w:rPr>
        <w:t xml:space="preserve"> </w:t>
      </w:r>
      <w:r>
        <w:rPr>
          <w:spacing w:val="-1"/>
        </w:rPr>
        <w:t>hüzün</w:t>
      </w:r>
      <w:r>
        <w:rPr>
          <w:spacing w:val="53"/>
        </w:rPr>
        <w:t xml:space="preserve"> </w:t>
      </w:r>
      <w:r>
        <w:rPr>
          <w:spacing w:val="-1"/>
        </w:rPr>
        <w:t>verir.</w:t>
      </w:r>
      <w:r w:rsidR="00544372">
        <w:rPr>
          <w:spacing w:val="-1"/>
        </w:rPr>
        <w:t xml:space="preserve"> </w:t>
      </w:r>
      <w:r>
        <w:rPr>
          <w:spacing w:val="-1"/>
        </w:rPr>
        <w:t>Uykusuzluk,</w:t>
      </w:r>
      <w:r w:rsidR="00544372">
        <w:rPr>
          <w:spacing w:val="-1"/>
        </w:rPr>
        <w:t xml:space="preserve"> </w:t>
      </w:r>
      <w:r>
        <w:rPr>
          <w:spacing w:val="-1"/>
        </w:rPr>
        <w:t>şişmanlık,</w:t>
      </w:r>
      <w:r w:rsidR="00544372">
        <w:rPr>
          <w:spacing w:val="-1"/>
        </w:rPr>
        <w:t xml:space="preserve"> </w:t>
      </w:r>
      <w:r>
        <w:rPr>
          <w:spacing w:val="-1"/>
        </w:rPr>
        <w:t>yüksek</w:t>
      </w:r>
      <w:r>
        <w:rPr>
          <w:spacing w:val="24"/>
        </w:rPr>
        <w:t xml:space="preserve"> </w:t>
      </w:r>
      <w:r>
        <w:rPr>
          <w:spacing w:val="-1"/>
        </w:rPr>
        <w:t>tansiyon,</w:t>
      </w:r>
      <w:r w:rsidR="00544372">
        <w:rPr>
          <w:spacing w:val="-1"/>
        </w:rPr>
        <w:t xml:space="preserve"> </w:t>
      </w:r>
      <w:r>
        <w:rPr>
          <w:spacing w:val="-1"/>
        </w:rPr>
        <w:t>kalp</w:t>
      </w:r>
      <w:r>
        <w:rPr>
          <w:spacing w:val="21"/>
        </w:rPr>
        <w:t xml:space="preserve"> </w:t>
      </w:r>
      <w:r>
        <w:rPr>
          <w:spacing w:val="-1"/>
        </w:rPr>
        <w:t>ve</w:t>
      </w:r>
      <w:r>
        <w:rPr>
          <w:spacing w:val="25"/>
        </w:rPr>
        <w:t xml:space="preserve"> </w:t>
      </w:r>
      <w:r>
        <w:rPr>
          <w:spacing w:val="-1"/>
        </w:rPr>
        <w:t>kas</w:t>
      </w:r>
      <w:r>
        <w:rPr>
          <w:spacing w:val="49"/>
        </w:rPr>
        <w:t xml:space="preserve"> </w:t>
      </w:r>
      <w:r>
        <w:rPr>
          <w:spacing w:val="-1"/>
        </w:rPr>
        <w:t>rahatsızlıklarına</w:t>
      </w:r>
      <w:r>
        <w:t xml:space="preserve"> iyi </w:t>
      </w:r>
      <w:r>
        <w:rPr>
          <w:spacing w:val="-1"/>
        </w:rPr>
        <w:t>gelir.</w:t>
      </w:r>
    </w:p>
    <w:p w:rsidR="003E6B43" w:rsidRDefault="003E6B43">
      <w:pPr>
        <w:pStyle w:val="GvdeMetni"/>
        <w:kinsoku w:val="0"/>
        <w:overflowPunct w:val="0"/>
        <w:spacing w:before="196" w:line="277" w:lineRule="auto"/>
        <w:ind w:right="106"/>
        <w:jc w:val="both"/>
        <w:rPr>
          <w:spacing w:val="-1"/>
        </w:rPr>
      </w:pPr>
    </w:p>
    <w:p w:rsidR="0057537A" w:rsidRDefault="0057537A">
      <w:pPr>
        <w:pStyle w:val="Balk1"/>
        <w:tabs>
          <w:tab w:val="left" w:pos="2863"/>
        </w:tabs>
        <w:kinsoku w:val="0"/>
        <w:overflowPunct w:val="0"/>
        <w:spacing w:before="56"/>
        <w:ind w:left="163"/>
        <w:jc w:val="center"/>
        <w:rPr>
          <w:b w:val="0"/>
          <w:bCs w:val="0"/>
        </w:rPr>
      </w:pPr>
      <w:r>
        <w:rPr>
          <w:spacing w:val="-1"/>
        </w:rPr>
        <w:t>YAŞAMSAL</w:t>
      </w:r>
      <w:r>
        <w:rPr>
          <w:spacing w:val="48"/>
        </w:rPr>
        <w:t xml:space="preserve"> </w:t>
      </w:r>
      <w:r>
        <w:rPr>
          <w:spacing w:val="-1"/>
        </w:rPr>
        <w:t>DÖNEMLER</w:t>
      </w:r>
      <w:r>
        <w:t xml:space="preserve"> </w:t>
      </w:r>
      <w:r>
        <w:rPr>
          <w:spacing w:val="1"/>
        </w:rPr>
        <w:t xml:space="preserve"> </w:t>
      </w:r>
      <w:r>
        <w:rPr>
          <w:spacing w:val="-2"/>
        </w:rPr>
        <w:t>VE</w:t>
      </w:r>
      <w:r>
        <w:rPr>
          <w:spacing w:val="-2"/>
        </w:rPr>
        <w:tab/>
      </w:r>
      <w:r>
        <w:rPr>
          <w:spacing w:val="-1"/>
        </w:rPr>
        <w:t>MÜZİKAL</w:t>
      </w:r>
      <w:r>
        <w:rPr>
          <w:spacing w:val="48"/>
        </w:rPr>
        <w:t xml:space="preserve"> </w:t>
      </w:r>
      <w:r>
        <w:rPr>
          <w:spacing w:val="-1"/>
        </w:rPr>
        <w:t>GELİŞİM</w:t>
      </w:r>
      <w:r>
        <w:rPr>
          <w:spacing w:val="47"/>
        </w:rPr>
        <w:t xml:space="preserve"> </w:t>
      </w:r>
      <w:r>
        <w:rPr>
          <w:spacing w:val="-1"/>
        </w:rPr>
        <w:t>SÜREÇLERİ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05"/>
        <w:jc w:val="both"/>
        <w:rPr>
          <w:spacing w:val="-1"/>
        </w:rPr>
      </w:pPr>
      <w:r>
        <w:rPr>
          <w:spacing w:val="-1"/>
        </w:rPr>
        <w:t>Tarih</w:t>
      </w:r>
      <w:r>
        <w:rPr>
          <w:spacing w:val="5"/>
        </w:rPr>
        <w:t xml:space="preserve"> </w:t>
      </w:r>
      <w:r>
        <w:rPr>
          <w:spacing w:val="-1"/>
        </w:rPr>
        <w:t>boyunca</w:t>
      </w:r>
      <w:r>
        <w:rPr>
          <w:spacing w:val="5"/>
        </w:rPr>
        <w:t xml:space="preserve"> </w:t>
      </w:r>
      <w:r>
        <w:rPr>
          <w:spacing w:val="-1"/>
        </w:rPr>
        <w:t>insana</w:t>
      </w:r>
      <w:r>
        <w:rPr>
          <w:spacing w:val="9"/>
        </w:rPr>
        <w:t xml:space="preserve"> </w:t>
      </w:r>
      <w:r>
        <w:rPr>
          <w:spacing w:val="-1"/>
        </w:rPr>
        <w:t>ilham</w:t>
      </w:r>
      <w:r>
        <w:rPr>
          <w:spacing w:val="6"/>
        </w:rPr>
        <w:t xml:space="preserve"> </w:t>
      </w:r>
      <w:r>
        <w:rPr>
          <w:spacing w:val="-1"/>
        </w:rPr>
        <w:t>kaynağı</w:t>
      </w:r>
      <w:r>
        <w:rPr>
          <w:spacing w:val="5"/>
        </w:rPr>
        <w:t xml:space="preserve"> </w:t>
      </w:r>
      <w:r>
        <w:t>olan</w:t>
      </w:r>
      <w:r>
        <w:rPr>
          <w:spacing w:val="2"/>
        </w:rPr>
        <w:t xml:space="preserve"> </w:t>
      </w:r>
      <w:r>
        <w:rPr>
          <w:spacing w:val="-1"/>
        </w:rPr>
        <w:t>müzik</w:t>
      </w:r>
      <w:r>
        <w:rPr>
          <w:spacing w:val="11"/>
        </w:rPr>
        <w:t xml:space="preserve"> </w:t>
      </w:r>
      <w:r>
        <w:t>aynı</w:t>
      </w:r>
      <w:r>
        <w:rPr>
          <w:spacing w:val="5"/>
        </w:rPr>
        <w:t xml:space="preserve"> </w:t>
      </w:r>
      <w:r>
        <w:rPr>
          <w:spacing w:val="-1"/>
        </w:rPr>
        <w:t>zamanda</w:t>
      </w:r>
      <w:r>
        <w:rPr>
          <w:spacing w:val="41"/>
        </w:rPr>
        <w:t xml:space="preserve"> </w:t>
      </w:r>
      <w:r>
        <w:rPr>
          <w:spacing w:val="-1"/>
        </w:rPr>
        <w:t>toplumda</w:t>
      </w:r>
      <w:r w:rsidR="00345EAD">
        <w:rPr>
          <w:spacing w:val="-1"/>
        </w:rPr>
        <w:t xml:space="preserve"> </w:t>
      </w:r>
      <w:r>
        <w:rPr>
          <w:b/>
          <w:bCs/>
          <w:spacing w:val="-1"/>
        </w:rPr>
        <w:t>(1)</w:t>
      </w:r>
      <w:r>
        <w:rPr>
          <w:b/>
          <w:bCs/>
          <w:spacing w:val="23"/>
        </w:rPr>
        <w:t xml:space="preserve"> </w:t>
      </w:r>
      <w:r>
        <w:rPr>
          <w:spacing w:val="-1"/>
        </w:rPr>
        <w:t>sosyal</w:t>
      </w:r>
      <w:r>
        <w:rPr>
          <w:spacing w:val="21"/>
        </w:rPr>
        <w:t xml:space="preserve"> </w:t>
      </w:r>
      <w:r>
        <w:rPr>
          <w:spacing w:val="-1"/>
        </w:rPr>
        <w:t>bilinçin</w:t>
      </w:r>
      <w:r>
        <w:rPr>
          <w:spacing w:val="20"/>
        </w:rPr>
        <w:t xml:space="preserve"> </w:t>
      </w:r>
      <w:r>
        <w:rPr>
          <w:spacing w:val="-1"/>
        </w:rPr>
        <w:t>oluşumu,</w:t>
      </w:r>
      <w:r w:rsidR="00345EAD">
        <w:rPr>
          <w:spacing w:val="-1"/>
        </w:rPr>
        <w:t xml:space="preserve"> </w:t>
      </w:r>
      <w:r>
        <w:rPr>
          <w:b/>
          <w:bCs/>
          <w:spacing w:val="-1"/>
        </w:rPr>
        <w:t>(2)</w:t>
      </w:r>
      <w:r>
        <w:rPr>
          <w:b/>
          <w:bCs/>
          <w:spacing w:val="20"/>
        </w:rPr>
        <w:t xml:space="preserve"> </w:t>
      </w:r>
      <w:r>
        <w:rPr>
          <w:spacing w:val="-1"/>
        </w:rPr>
        <w:t>dini</w:t>
      </w:r>
      <w:r>
        <w:rPr>
          <w:spacing w:val="18"/>
        </w:rPr>
        <w:t xml:space="preserve"> </w:t>
      </w:r>
      <w:r>
        <w:rPr>
          <w:spacing w:val="-1"/>
        </w:rPr>
        <w:t>inancın</w:t>
      </w:r>
      <w:r>
        <w:rPr>
          <w:spacing w:val="20"/>
        </w:rPr>
        <w:t xml:space="preserve"> </w:t>
      </w:r>
      <w:r>
        <w:rPr>
          <w:spacing w:val="-1"/>
        </w:rPr>
        <w:t>ifade</w:t>
      </w:r>
      <w:r>
        <w:rPr>
          <w:spacing w:val="37"/>
        </w:rPr>
        <w:t xml:space="preserve"> </w:t>
      </w:r>
      <w:r>
        <w:rPr>
          <w:spacing w:val="-1"/>
        </w:rPr>
        <w:t>edilmesi,</w:t>
      </w:r>
      <w:r w:rsidR="00345EAD">
        <w:rPr>
          <w:spacing w:val="-1"/>
        </w:rPr>
        <w:t xml:space="preserve"> </w:t>
      </w:r>
      <w:r>
        <w:rPr>
          <w:b/>
          <w:bCs/>
          <w:spacing w:val="-1"/>
        </w:rPr>
        <w:t>(3)</w:t>
      </w:r>
      <w:r w:rsidR="00345EAD">
        <w:rPr>
          <w:b/>
          <w:bCs/>
          <w:spacing w:val="-1"/>
        </w:rPr>
        <w:t xml:space="preserve"> </w:t>
      </w:r>
      <w:r>
        <w:rPr>
          <w:spacing w:val="-1"/>
        </w:rPr>
        <w:t>iletişim</w:t>
      </w:r>
      <w:r>
        <w:rPr>
          <w:spacing w:val="12"/>
        </w:rPr>
        <w:t xml:space="preserve"> </w:t>
      </w:r>
      <w:r>
        <w:t>aracı</w:t>
      </w:r>
      <w:r>
        <w:rPr>
          <w:spacing w:val="8"/>
        </w:rPr>
        <w:t xml:space="preserve"> </w:t>
      </w:r>
      <w:r>
        <w:t>olarak</w:t>
      </w:r>
      <w:r>
        <w:rPr>
          <w:spacing w:val="11"/>
        </w:rPr>
        <w:t xml:space="preserve"> </w:t>
      </w:r>
      <w:r>
        <w:rPr>
          <w:spacing w:val="-1"/>
        </w:rPr>
        <w:t>kullanılması,</w:t>
      </w:r>
      <w:r w:rsidR="00345EAD">
        <w:rPr>
          <w:spacing w:val="-1"/>
        </w:rPr>
        <w:t xml:space="preserve"> </w:t>
      </w:r>
      <w:r>
        <w:rPr>
          <w:b/>
          <w:bCs/>
          <w:spacing w:val="-1"/>
        </w:rPr>
        <w:t>(4)</w:t>
      </w:r>
      <w:r w:rsidR="00345EAD">
        <w:rPr>
          <w:b/>
          <w:bCs/>
          <w:spacing w:val="-1"/>
        </w:rPr>
        <w:t xml:space="preserve"> </w:t>
      </w:r>
      <w:r>
        <w:rPr>
          <w:spacing w:val="-1"/>
        </w:rPr>
        <w:t>toplumsal</w:t>
      </w:r>
      <w:r>
        <w:rPr>
          <w:spacing w:val="13"/>
        </w:rPr>
        <w:t xml:space="preserve"> </w:t>
      </w:r>
      <w:r w:rsidR="00B3712D">
        <w:rPr>
          <w:spacing w:val="-1"/>
        </w:rPr>
        <w:t>güc</w:t>
      </w:r>
      <w:r>
        <w:rPr>
          <w:spacing w:val="-1"/>
        </w:rPr>
        <w:t>ün</w:t>
      </w:r>
      <w:r>
        <w:rPr>
          <w:spacing w:val="55"/>
        </w:rPr>
        <w:t xml:space="preserve"> </w:t>
      </w:r>
      <w:r>
        <w:rPr>
          <w:spacing w:val="-1"/>
        </w:rPr>
        <w:t>arttırılması</w:t>
      </w:r>
      <w:r>
        <w:rPr>
          <w:spacing w:val="6"/>
        </w:rPr>
        <w:t xml:space="preserve"> </w:t>
      </w:r>
      <w:r>
        <w:rPr>
          <w:spacing w:val="-1"/>
        </w:rPr>
        <w:t>gibi</w:t>
      </w:r>
      <w:r>
        <w:rPr>
          <w:spacing w:val="6"/>
        </w:rPr>
        <w:t xml:space="preserve"> </w:t>
      </w:r>
      <w:r>
        <w:rPr>
          <w:spacing w:val="-1"/>
        </w:rPr>
        <w:t>konularda</w:t>
      </w:r>
      <w:r>
        <w:rPr>
          <w:spacing w:val="6"/>
        </w:rPr>
        <w:t xml:space="preserve"> </w:t>
      </w:r>
      <w:r>
        <w:rPr>
          <w:spacing w:val="-1"/>
        </w:rPr>
        <w:t>gösterdiği</w:t>
      </w:r>
      <w:r>
        <w:rPr>
          <w:spacing w:val="6"/>
        </w:rPr>
        <w:t xml:space="preserve"> </w:t>
      </w:r>
      <w:r>
        <w:rPr>
          <w:spacing w:val="-1"/>
        </w:rPr>
        <w:t>işlevsellik</w:t>
      </w:r>
      <w:r>
        <w:rPr>
          <w:spacing w:val="4"/>
        </w:rPr>
        <w:t xml:space="preserve"> </w:t>
      </w:r>
      <w:r>
        <w:rPr>
          <w:spacing w:val="-1"/>
        </w:rPr>
        <w:t>“</w:t>
      </w:r>
      <w:r w:rsidR="00345EAD">
        <w:rPr>
          <w:spacing w:val="-1"/>
        </w:rPr>
        <w:t xml:space="preserve"> </w:t>
      </w:r>
      <w:r>
        <w:rPr>
          <w:spacing w:val="-1"/>
        </w:rPr>
        <w:t>müziğin</w:t>
      </w:r>
      <w:r>
        <w:rPr>
          <w:spacing w:val="5"/>
        </w:rPr>
        <w:t xml:space="preserve"> </w:t>
      </w:r>
      <w:r>
        <w:rPr>
          <w:spacing w:val="-1"/>
        </w:rPr>
        <w:t>insan</w:t>
      </w:r>
      <w:r>
        <w:rPr>
          <w:spacing w:val="59"/>
        </w:rPr>
        <w:t xml:space="preserve"> </w:t>
      </w:r>
      <w:r>
        <w:rPr>
          <w:spacing w:val="-1"/>
        </w:rPr>
        <w:t>yaşamındaki</w:t>
      </w:r>
      <w:r>
        <w:rPr>
          <w:spacing w:val="1"/>
        </w:rPr>
        <w:t xml:space="preserve"> </w:t>
      </w:r>
      <w:r>
        <w:rPr>
          <w:spacing w:val="-1"/>
        </w:rPr>
        <w:t>yeri</w:t>
      </w:r>
      <w:r>
        <w:rPr>
          <w:spacing w:val="-3"/>
        </w:rPr>
        <w:t xml:space="preserve"> </w:t>
      </w:r>
      <w:r>
        <w:t>ve</w:t>
      </w:r>
      <w:r>
        <w:rPr>
          <w:spacing w:val="-2"/>
        </w:rPr>
        <w:t xml:space="preserve"> </w:t>
      </w:r>
      <w:r>
        <w:rPr>
          <w:spacing w:val="-1"/>
        </w:rPr>
        <w:t>önemi</w:t>
      </w:r>
      <w:r w:rsidR="00345EAD">
        <w:rPr>
          <w:spacing w:val="-1"/>
        </w:rPr>
        <w:t xml:space="preserve"> </w:t>
      </w:r>
      <w:r>
        <w:rPr>
          <w:spacing w:val="-1"/>
        </w:rPr>
        <w:t>”</w:t>
      </w:r>
      <w:r w:rsidR="00345EAD">
        <w:rPr>
          <w:spacing w:val="-1"/>
        </w:rPr>
        <w:t xml:space="preserve"> </w:t>
      </w:r>
      <w:r>
        <w:rPr>
          <w:spacing w:val="-1"/>
        </w:rPr>
        <w:t>konusuna</w:t>
      </w:r>
      <w:r>
        <w:t xml:space="preserve"> </w:t>
      </w:r>
      <w:r>
        <w:rPr>
          <w:spacing w:val="-1"/>
        </w:rPr>
        <w:t>dikkat çeker.</w:t>
      </w:r>
    </w:p>
    <w:p w:rsidR="0057537A" w:rsidRDefault="001B2240">
      <w:pPr>
        <w:pStyle w:val="GvdeMetni"/>
        <w:kinsoku w:val="0"/>
        <w:overflowPunct w:val="0"/>
        <w:spacing w:before="196" w:line="276" w:lineRule="auto"/>
        <w:ind w:right="116"/>
        <w:rPr>
          <w:spacing w:val="-1"/>
        </w:rPr>
      </w:pPr>
      <w:r>
        <w:rPr>
          <w:spacing w:val="-1"/>
        </w:rPr>
        <w:t>İ</w:t>
      </w:r>
      <w:r w:rsidR="0057537A">
        <w:rPr>
          <w:spacing w:val="-1"/>
        </w:rPr>
        <w:t>letişim</w:t>
      </w:r>
      <w:r w:rsidR="0057537A">
        <w:rPr>
          <w:spacing w:val="1"/>
        </w:rPr>
        <w:t xml:space="preserve"> </w:t>
      </w:r>
      <w:r w:rsidR="0057537A">
        <w:rPr>
          <w:spacing w:val="-1"/>
        </w:rPr>
        <w:t>dili</w:t>
      </w:r>
      <w:r w:rsidR="0057537A">
        <w:rPr>
          <w:spacing w:val="-3"/>
        </w:rPr>
        <w:t xml:space="preserve"> </w:t>
      </w:r>
      <w:r w:rsidR="0057537A">
        <w:t>olarak</w:t>
      </w:r>
      <w:r w:rsidR="0057537A">
        <w:rPr>
          <w:spacing w:val="-2"/>
        </w:rPr>
        <w:t xml:space="preserve"> </w:t>
      </w:r>
      <w:r w:rsidR="0057537A">
        <w:rPr>
          <w:spacing w:val="-1"/>
        </w:rPr>
        <w:t>kullanılan</w:t>
      </w:r>
      <w:r w:rsidR="0057537A">
        <w:t xml:space="preserve"> </w:t>
      </w:r>
      <w:r w:rsidR="0057537A">
        <w:rPr>
          <w:spacing w:val="-1"/>
        </w:rPr>
        <w:t>müziğin insan</w:t>
      </w:r>
      <w:r w:rsidR="0057537A">
        <w:rPr>
          <w:spacing w:val="45"/>
        </w:rPr>
        <w:t xml:space="preserve"> </w:t>
      </w:r>
      <w:r w:rsidR="0057537A">
        <w:rPr>
          <w:spacing w:val="-1"/>
        </w:rPr>
        <w:t>hayatında</w:t>
      </w:r>
      <w:r w:rsidR="0057537A">
        <w:t xml:space="preserve"> </w:t>
      </w:r>
      <w:r w:rsidR="0057537A">
        <w:rPr>
          <w:spacing w:val="-1"/>
        </w:rPr>
        <w:t>nasıl</w:t>
      </w:r>
      <w:r w:rsidR="0057537A">
        <w:t xml:space="preserve"> </w:t>
      </w:r>
      <w:r w:rsidR="0057537A">
        <w:rPr>
          <w:spacing w:val="-1"/>
        </w:rPr>
        <w:t>gelişme</w:t>
      </w:r>
      <w:r w:rsidR="0057537A">
        <w:t xml:space="preserve"> </w:t>
      </w:r>
      <w:r w:rsidR="0057537A">
        <w:rPr>
          <w:spacing w:val="-1"/>
        </w:rPr>
        <w:t>gösterdiği</w:t>
      </w:r>
      <w:r w:rsidR="0057537A">
        <w:rPr>
          <w:spacing w:val="49"/>
        </w:rPr>
        <w:t xml:space="preserve"> </w:t>
      </w:r>
      <w:r w:rsidR="0057537A">
        <w:rPr>
          <w:spacing w:val="-1"/>
        </w:rPr>
        <w:t>ve</w:t>
      </w:r>
      <w:r w:rsidR="0057537A">
        <w:t xml:space="preserve"> </w:t>
      </w:r>
      <w:r w:rsidR="0057537A">
        <w:rPr>
          <w:spacing w:val="-1"/>
        </w:rPr>
        <w:t>hangi</w:t>
      </w:r>
      <w:r w:rsidR="0057537A">
        <w:t xml:space="preserve"> </w:t>
      </w:r>
      <w:r w:rsidR="0057537A">
        <w:rPr>
          <w:spacing w:val="3"/>
        </w:rPr>
        <w:t xml:space="preserve"> </w:t>
      </w:r>
      <w:r w:rsidR="0057537A">
        <w:rPr>
          <w:spacing w:val="-1"/>
        </w:rPr>
        <w:t>aşamalardan geçtiğine</w:t>
      </w:r>
      <w:r w:rsidR="0057537A">
        <w:rPr>
          <w:spacing w:val="53"/>
        </w:rPr>
        <w:t xml:space="preserve"> </w:t>
      </w:r>
      <w:r w:rsidR="007E3F19">
        <w:rPr>
          <w:spacing w:val="-1"/>
        </w:rPr>
        <w:t>bakalım:</w:t>
      </w:r>
    </w:p>
    <w:p w:rsidR="003E6B43" w:rsidRDefault="003E6B43">
      <w:pPr>
        <w:pStyle w:val="GvdeMetni"/>
        <w:kinsoku w:val="0"/>
        <w:overflowPunct w:val="0"/>
        <w:spacing w:before="196" w:line="276" w:lineRule="auto"/>
        <w:ind w:right="116"/>
        <w:rPr>
          <w:spacing w:val="-1"/>
        </w:rPr>
      </w:pPr>
    </w:p>
    <w:p w:rsidR="0057537A" w:rsidRDefault="003E6B43" w:rsidP="003E6B43">
      <w:pPr>
        <w:pStyle w:val="Balk1"/>
        <w:kinsoku w:val="0"/>
        <w:overflowPunct w:val="0"/>
        <w:ind w:left="168"/>
        <w:rPr>
          <w:b w:val="0"/>
          <w:bCs w:val="0"/>
        </w:rPr>
      </w:pPr>
      <w:r>
        <w:rPr>
          <w:spacing w:val="-1"/>
        </w:rPr>
        <w:t>ÇOCUKTA</w:t>
      </w:r>
      <w:r w:rsidR="0057537A">
        <w:t xml:space="preserve"> </w:t>
      </w:r>
      <w:r w:rsidR="0057537A">
        <w:rPr>
          <w:spacing w:val="48"/>
        </w:rPr>
        <w:t xml:space="preserve"> </w:t>
      </w:r>
      <w:r w:rsidR="0057537A">
        <w:rPr>
          <w:spacing w:val="-1"/>
        </w:rPr>
        <w:t>MÜZİK</w:t>
      </w:r>
      <w:r w:rsidR="0057537A">
        <w:rPr>
          <w:spacing w:val="47"/>
        </w:rPr>
        <w:t xml:space="preserve"> </w:t>
      </w:r>
      <w:r w:rsidR="0057537A">
        <w:rPr>
          <w:spacing w:val="-1"/>
        </w:rPr>
        <w:t>GELİŞİMİ</w:t>
      </w:r>
    </w:p>
    <w:p w:rsidR="0057537A" w:rsidRDefault="0057537A">
      <w:pPr>
        <w:pStyle w:val="GvdeMetni"/>
        <w:kinsoku w:val="0"/>
        <w:overflowPunct w:val="0"/>
        <w:spacing w:before="6"/>
        <w:ind w:left="0"/>
        <w:rPr>
          <w:b/>
          <w:bCs/>
          <w:sz w:val="19"/>
          <w:szCs w:val="19"/>
        </w:rPr>
      </w:pPr>
    </w:p>
    <w:p w:rsidR="0057537A" w:rsidRDefault="00CF12E2">
      <w:pPr>
        <w:pStyle w:val="GvdeMetni"/>
        <w:tabs>
          <w:tab w:val="left" w:pos="2026"/>
          <w:tab w:val="left" w:pos="4143"/>
          <w:tab w:val="left" w:pos="6015"/>
        </w:tabs>
        <w:kinsoku w:val="0"/>
        <w:overflowPunct w:val="0"/>
        <w:spacing w:line="276" w:lineRule="auto"/>
        <w:ind w:right="105"/>
        <w:jc w:val="both"/>
        <w:rPr>
          <w:spacing w:val="-1"/>
        </w:rPr>
      </w:pPr>
      <w:r>
        <w:rPr>
          <w:spacing w:val="-1"/>
        </w:rPr>
        <w:t xml:space="preserve">Her çocukta </w:t>
      </w:r>
      <w:r>
        <w:t xml:space="preserve">farklı </w:t>
      </w:r>
      <w:r w:rsidR="0057537A">
        <w:t>olan</w:t>
      </w:r>
      <w:r>
        <w:t xml:space="preserve"> </w:t>
      </w:r>
      <w:r w:rsidR="0057537A">
        <w:rPr>
          <w:spacing w:val="-1"/>
        </w:rPr>
        <w:t>yetenekler</w:t>
      </w:r>
      <w:r>
        <w:rPr>
          <w:spacing w:val="-1"/>
        </w:rPr>
        <w:t xml:space="preserve"> </w:t>
      </w:r>
      <w:r w:rsidR="0057537A">
        <w:rPr>
          <w:spacing w:val="-1"/>
        </w:rPr>
        <w:t>(</w:t>
      </w:r>
      <w:r w:rsidR="008F0FC6">
        <w:rPr>
          <w:spacing w:val="-1"/>
        </w:rPr>
        <w:t xml:space="preserve">tekmeleme, </w:t>
      </w:r>
      <w:r w:rsidR="0057537A">
        <w:rPr>
          <w:spacing w:val="-1"/>
        </w:rPr>
        <w:t>emekleme,</w:t>
      </w:r>
      <w:r>
        <w:rPr>
          <w:spacing w:val="-1"/>
        </w:rPr>
        <w:t xml:space="preserve"> </w:t>
      </w:r>
      <w:r w:rsidR="0057537A">
        <w:rPr>
          <w:spacing w:val="-1"/>
        </w:rPr>
        <w:t>yürüme,</w:t>
      </w:r>
      <w:r>
        <w:rPr>
          <w:spacing w:val="-1"/>
        </w:rPr>
        <w:t xml:space="preserve"> </w:t>
      </w:r>
      <w:r w:rsidR="0057537A">
        <w:rPr>
          <w:spacing w:val="-1"/>
        </w:rPr>
        <w:t>tekmeleme,</w:t>
      </w:r>
      <w:r w:rsidR="008F0FC6">
        <w:rPr>
          <w:spacing w:val="-1"/>
        </w:rPr>
        <w:t xml:space="preserve"> algılama, </w:t>
      </w:r>
      <w:r w:rsidR="0057537A">
        <w:rPr>
          <w:spacing w:val="-1"/>
        </w:rPr>
        <w:t>konuşma,</w:t>
      </w:r>
      <w:r w:rsidR="0057537A">
        <w:rPr>
          <w:spacing w:val="21"/>
        </w:rPr>
        <w:t xml:space="preserve"> </w:t>
      </w:r>
      <w:r w:rsidR="0057537A">
        <w:rPr>
          <w:spacing w:val="-1"/>
        </w:rPr>
        <w:t>vb)</w:t>
      </w:r>
      <w:r w:rsidR="00345EAD">
        <w:rPr>
          <w:spacing w:val="-1"/>
        </w:rPr>
        <w:t xml:space="preserve"> </w:t>
      </w:r>
      <w:r w:rsidR="0057537A">
        <w:rPr>
          <w:spacing w:val="-1"/>
        </w:rPr>
        <w:t>gibi</w:t>
      </w:r>
      <w:r w:rsidR="0057537A">
        <w:rPr>
          <w:spacing w:val="47"/>
        </w:rPr>
        <w:t xml:space="preserve"> </w:t>
      </w:r>
      <w:r w:rsidR="0057537A">
        <w:rPr>
          <w:spacing w:val="-1"/>
        </w:rPr>
        <w:t>müzikal</w:t>
      </w:r>
      <w:r w:rsidR="0057537A">
        <w:rPr>
          <w:spacing w:val="19"/>
        </w:rPr>
        <w:t xml:space="preserve"> </w:t>
      </w:r>
      <w:r w:rsidR="0057537A">
        <w:rPr>
          <w:spacing w:val="-1"/>
        </w:rPr>
        <w:t>beceri</w:t>
      </w:r>
      <w:r w:rsidR="0057537A">
        <w:rPr>
          <w:spacing w:val="9"/>
        </w:rPr>
        <w:t xml:space="preserve"> </w:t>
      </w:r>
      <w:r w:rsidR="0057537A">
        <w:rPr>
          <w:spacing w:val="-1"/>
        </w:rPr>
        <w:t>de</w:t>
      </w:r>
      <w:r w:rsidR="0057537A">
        <w:rPr>
          <w:spacing w:val="12"/>
        </w:rPr>
        <w:t xml:space="preserve"> </w:t>
      </w:r>
      <w:r w:rsidR="0057537A">
        <w:rPr>
          <w:spacing w:val="-1"/>
        </w:rPr>
        <w:t>farklıdır.</w:t>
      </w:r>
      <w:r w:rsidR="00345EAD">
        <w:rPr>
          <w:spacing w:val="-1"/>
        </w:rPr>
        <w:t xml:space="preserve"> </w:t>
      </w:r>
      <w:r w:rsidR="0057537A" w:rsidRPr="00D6024C">
        <w:rPr>
          <w:b/>
          <w:spacing w:val="-1"/>
        </w:rPr>
        <w:t>Çocukta</w:t>
      </w:r>
      <w:r w:rsidR="0057537A" w:rsidRPr="00D6024C">
        <w:rPr>
          <w:b/>
          <w:spacing w:val="9"/>
        </w:rPr>
        <w:t xml:space="preserve"> </w:t>
      </w:r>
      <w:r w:rsidR="0057537A" w:rsidRPr="00D6024C">
        <w:rPr>
          <w:b/>
          <w:spacing w:val="-1"/>
        </w:rPr>
        <w:t>müzikal</w:t>
      </w:r>
      <w:r w:rsidR="0057537A" w:rsidRPr="00D6024C">
        <w:rPr>
          <w:b/>
          <w:spacing w:val="9"/>
        </w:rPr>
        <w:t xml:space="preserve"> </w:t>
      </w:r>
      <w:r w:rsidR="0057537A" w:rsidRPr="00D6024C">
        <w:rPr>
          <w:b/>
          <w:spacing w:val="-1"/>
        </w:rPr>
        <w:t>gelişim</w:t>
      </w:r>
      <w:r w:rsidR="0057537A" w:rsidRPr="00D6024C">
        <w:rPr>
          <w:b/>
          <w:spacing w:val="10"/>
        </w:rPr>
        <w:t xml:space="preserve"> </w:t>
      </w:r>
      <w:r w:rsidR="0057537A" w:rsidRPr="00D6024C">
        <w:rPr>
          <w:b/>
          <w:spacing w:val="-2"/>
        </w:rPr>
        <w:t>dört</w:t>
      </w:r>
      <w:r w:rsidR="0057537A" w:rsidRPr="00D6024C">
        <w:rPr>
          <w:b/>
          <w:spacing w:val="10"/>
        </w:rPr>
        <w:t xml:space="preserve"> </w:t>
      </w:r>
      <w:r w:rsidR="0057537A" w:rsidRPr="00D6024C">
        <w:rPr>
          <w:b/>
          <w:spacing w:val="-1"/>
        </w:rPr>
        <w:t>başlıkta</w:t>
      </w:r>
      <w:r w:rsidR="0057537A" w:rsidRPr="00D6024C">
        <w:rPr>
          <w:b/>
          <w:spacing w:val="9"/>
        </w:rPr>
        <w:t xml:space="preserve"> </w:t>
      </w:r>
      <w:r w:rsidR="0057537A" w:rsidRPr="00D6024C">
        <w:rPr>
          <w:b/>
          <w:spacing w:val="-1"/>
        </w:rPr>
        <w:t>ele</w:t>
      </w:r>
      <w:r w:rsidR="0057537A" w:rsidRPr="00D6024C">
        <w:rPr>
          <w:b/>
          <w:spacing w:val="65"/>
        </w:rPr>
        <w:t xml:space="preserve"> </w:t>
      </w:r>
      <w:r w:rsidR="0057537A" w:rsidRPr="00D6024C">
        <w:rPr>
          <w:b/>
          <w:spacing w:val="-1"/>
        </w:rPr>
        <w:t>alınır.</w:t>
      </w:r>
      <w:r w:rsidR="00345EAD" w:rsidRPr="00D6024C">
        <w:rPr>
          <w:b/>
          <w:spacing w:val="-1"/>
        </w:rPr>
        <w:t xml:space="preserve"> </w:t>
      </w:r>
      <w:r w:rsidR="0057537A">
        <w:rPr>
          <w:spacing w:val="-1"/>
        </w:rPr>
        <w:t>Bunlar;</w:t>
      </w:r>
    </w:p>
    <w:p w:rsidR="0057537A" w:rsidRDefault="0057537A">
      <w:pPr>
        <w:pStyle w:val="GvdeMetni"/>
        <w:kinsoku w:val="0"/>
        <w:overflowPunct w:val="0"/>
        <w:spacing w:before="4"/>
        <w:ind w:left="0"/>
        <w:rPr>
          <w:sz w:val="16"/>
          <w:szCs w:val="16"/>
        </w:rPr>
      </w:pPr>
    </w:p>
    <w:p w:rsidR="0057537A" w:rsidRDefault="0057537A">
      <w:pPr>
        <w:pStyle w:val="GvdeMetni"/>
        <w:kinsoku w:val="0"/>
        <w:overflowPunct w:val="0"/>
        <w:spacing w:line="454" w:lineRule="auto"/>
        <w:ind w:right="1008"/>
        <w:jc w:val="both"/>
        <w:rPr>
          <w:spacing w:val="-1"/>
        </w:rPr>
      </w:pPr>
      <w:r>
        <w:rPr>
          <w:b/>
          <w:bCs/>
          <w:spacing w:val="-1"/>
        </w:rPr>
        <w:t>1</w:t>
      </w:r>
      <w:r w:rsidR="00345EAD">
        <w:rPr>
          <w:b/>
          <w:bCs/>
          <w:spacing w:val="-1"/>
        </w:rPr>
        <w:t xml:space="preserve"> </w:t>
      </w:r>
      <w:r>
        <w:rPr>
          <w:b/>
          <w:bCs/>
          <w:spacing w:val="-1"/>
        </w:rPr>
        <w:t>-</w:t>
      </w:r>
      <w:r w:rsidR="00345EAD">
        <w:rPr>
          <w:b/>
          <w:bCs/>
          <w:spacing w:val="-1"/>
        </w:rPr>
        <w:t xml:space="preserve"> </w:t>
      </w:r>
      <w:r>
        <w:rPr>
          <w:spacing w:val="-1"/>
        </w:rPr>
        <w:t>Duyusal</w:t>
      </w:r>
      <w:r>
        <w:rPr>
          <w:spacing w:val="-3"/>
        </w:rPr>
        <w:t xml:space="preserve"> </w:t>
      </w:r>
      <w:r>
        <w:rPr>
          <w:spacing w:val="-1"/>
        </w:rPr>
        <w:t>ve</w:t>
      </w:r>
      <w:r>
        <w:t xml:space="preserve"> </w:t>
      </w:r>
      <w:r>
        <w:rPr>
          <w:spacing w:val="-1"/>
        </w:rPr>
        <w:t>Hareketsel</w:t>
      </w:r>
      <w:r>
        <w:t xml:space="preserve"> </w:t>
      </w:r>
      <w:r>
        <w:rPr>
          <w:spacing w:val="-1"/>
        </w:rPr>
        <w:t>Gelişim</w:t>
      </w:r>
      <w:r>
        <w:rPr>
          <w:spacing w:val="-2"/>
        </w:rPr>
        <w:t xml:space="preserve"> </w:t>
      </w:r>
      <w:r>
        <w:rPr>
          <w:spacing w:val="-1"/>
        </w:rPr>
        <w:t>Dönemi</w:t>
      </w:r>
      <w:r>
        <w:rPr>
          <w:spacing w:val="-3"/>
        </w:rPr>
        <w:t xml:space="preserve"> </w:t>
      </w:r>
      <w:r>
        <w:rPr>
          <w:spacing w:val="1"/>
        </w:rPr>
        <w:t>(0</w:t>
      </w:r>
      <w:r>
        <w:rPr>
          <w:spacing w:val="-2"/>
        </w:rPr>
        <w:t xml:space="preserve"> </w:t>
      </w:r>
      <w:r>
        <w:t>ile</w:t>
      </w:r>
      <w:r>
        <w:rPr>
          <w:spacing w:val="-2"/>
        </w:rPr>
        <w:t xml:space="preserve"> </w:t>
      </w:r>
      <w:r>
        <w:t xml:space="preserve">2 </w:t>
      </w:r>
      <w:r>
        <w:rPr>
          <w:spacing w:val="-1"/>
        </w:rPr>
        <w:t>yaş</w:t>
      </w:r>
      <w:r>
        <w:t xml:space="preserve"> </w:t>
      </w:r>
      <w:r>
        <w:rPr>
          <w:spacing w:val="-1"/>
        </w:rPr>
        <w:t>arası),</w:t>
      </w:r>
      <w:r>
        <w:rPr>
          <w:spacing w:val="39"/>
        </w:rPr>
        <w:t xml:space="preserve"> </w:t>
      </w:r>
      <w:r>
        <w:rPr>
          <w:b/>
          <w:bCs/>
          <w:spacing w:val="-1"/>
        </w:rPr>
        <w:t>2</w:t>
      </w:r>
      <w:r w:rsidR="00345EAD">
        <w:rPr>
          <w:b/>
          <w:bCs/>
          <w:spacing w:val="-1"/>
        </w:rPr>
        <w:t xml:space="preserve"> </w:t>
      </w:r>
      <w:r>
        <w:rPr>
          <w:b/>
          <w:bCs/>
          <w:spacing w:val="-1"/>
        </w:rPr>
        <w:t>-</w:t>
      </w:r>
      <w:r w:rsidR="00345EAD">
        <w:rPr>
          <w:b/>
          <w:bCs/>
          <w:spacing w:val="-1"/>
        </w:rPr>
        <w:t xml:space="preserve"> </w:t>
      </w:r>
      <w:r>
        <w:rPr>
          <w:spacing w:val="-1"/>
        </w:rPr>
        <w:t>Dil</w:t>
      </w:r>
      <w:r>
        <w:rPr>
          <w:spacing w:val="-3"/>
        </w:rPr>
        <w:t xml:space="preserve"> </w:t>
      </w:r>
      <w:r>
        <w:t>ve</w:t>
      </w:r>
      <w:r>
        <w:rPr>
          <w:spacing w:val="-2"/>
        </w:rPr>
        <w:t xml:space="preserve"> </w:t>
      </w:r>
      <w:r>
        <w:rPr>
          <w:spacing w:val="-1"/>
        </w:rPr>
        <w:t>Anlamlandırma</w:t>
      </w:r>
      <w:r>
        <w:t xml:space="preserve"> </w:t>
      </w:r>
      <w:r>
        <w:rPr>
          <w:spacing w:val="-1"/>
        </w:rPr>
        <w:t>Gelişim Dönemi</w:t>
      </w:r>
      <w:r>
        <w:rPr>
          <w:spacing w:val="-3"/>
        </w:rPr>
        <w:t xml:space="preserve"> </w:t>
      </w:r>
      <w:r>
        <w:rPr>
          <w:spacing w:val="1"/>
        </w:rPr>
        <w:t>(2</w:t>
      </w:r>
      <w:r>
        <w:rPr>
          <w:spacing w:val="-2"/>
        </w:rPr>
        <w:t xml:space="preserve"> </w:t>
      </w:r>
      <w:r>
        <w:t>ile</w:t>
      </w:r>
      <w:r>
        <w:rPr>
          <w:spacing w:val="-2"/>
        </w:rPr>
        <w:t xml:space="preserve"> </w:t>
      </w:r>
      <w:r>
        <w:t>7</w:t>
      </w:r>
      <w:r>
        <w:rPr>
          <w:spacing w:val="-2"/>
        </w:rPr>
        <w:t xml:space="preserve"> </w:t>
      </w:r>
      <w:r>
        <w:t xml:space="preserve">yaş </w:t>
      </w:r>
      <w:r>
        <w:rPr>
          <w:spacing w:val="-1"/>
        </w:rPr>
        <w:t>arası),</w:t>
      </w:r>
      <w:r>
        <w:rPr>
          <w:spacing w:val="39"/>
        </w:rPr>
        <w:t xml:space="preserve"> </w:t>
      </w:r>
      <w:r>
        <w:rPr>
          <w:b/>
          <w:bCs/>
          <w:spacing w:val="-1"/>
        </w:rPr>
        <w:t>3-</w:t>
      </w:r>
      <w:r w:rsidR="00345EAD">
        <w:rPr>
          <w:b/>
          <w:bCs/>
          <w:spacing w:val="-1"/>
        </w:rPr>
        <w:t xml:space="preserve"> </w:t>
      </w:r>
      <w:r>
        <w:rPr>
          <w:spacing w:val="-1"/>
        </w:rPr>
        <w:t>Düşünce</w:t>
      </w:r>
      <w:r>
        <w:rPr>
          <w:spacing w:val="-2"/>
        </w:rPr>
        <w:t xml:space="preserve"> </w:t>
      </w:r>
      <w:r>
        <w:rPr>
          <w:spacing w:val="-1"/>
        </w:rPr>
        <w:t>Yeteneğinin Gelişim</w:t>
      </w:r>
      <w:r>
        <w:rPr>
          <w:spacing w:val="-2"/>
        </w:rPr>
        <w:t xml:space="preserve"> </w:t>
      </w:r>
      <w:r>
        <w:rPr>
          <w:spacing w:val="-1"/>
        </w:rPr>
        <w:t>Dönemi</w:t>
      </w:r>
      <w:r>
        <w:rPr>
          <w:spacing w:val="-3"/>
        </w:rPr>
        <w:t xml:space="preserve"> </w:t>
      </w:r>
      <w:r>
        <w:rPr>
          <w:spacing w:val="1"/>
        </w:rPr>
        <w:t>(7</w:t>
      </w:r>
      <w:r>
        <w:rPr>
          <w:spacing w:val="-2"/>
        </w:rPr>
        <w:t xml:space="preserve"> </w:t>
      </w:r>
      <w:r>
        <w:t>ile</w:t>
      </w:r>
      <w:r>
        <w:rPr>
          <w:spacing w:val="-2"/>
        </w:rPr>
        <w:t xml:space="preserve"> </w:t>
      </w:r>
      <w:r>
        <w:t>11</w:t>
      </w:r>
      <w:r>
        <w:rPr>
          <w:spacing w:val="-2"/>
        </w:rPr>
        <w:t xml:space="preserve"> </w:t>
      </w:r>
      <w:r>
        <w:t>yaş</w:t>
      </w:r>
      <w:r>
        <w:rPr>
          <w:spacing w:val="-3"/>
        </w:rPr>
        <w:t xml:space="preserve"> </w:t>
      </w:r>
      <w:r>
        <w:rPr>
          <w:spacing w:val="-1"/>
        </w:rPr>
        <w:t>arası),</w:t>
      </w:r>
      <w:r>
        <w:rPr>
          <w:spacing w:val="51"/>
        </w:rPr>
        <w:t xml:space="preserve"> </w:t>
      </w:r>
      <w:r>
        <w:rPr>
          <w:b/>
          <w:bCs/>
          <w:spacing w:val="-1"/>
        </w:rPr>
        <w:t>4-</w:t>
      </w:r>
      <w:r w:rsidR="00345EAD">
        <w:rPr>
          <w:b/>
          <w:bCs/>
          <w:spacing w:val="-1"/>
        </w:rPr>
        <w:t xml:space="preserve"> </w:t>
      </w:r>
      <w:r>
        <w:rPr>
          <w:spacing w:val="-1"/>
        </w:rPr>
        <w:t>Soyut</w:t>
      </w:r>
      <w:r>
        <w:rPr>
          <w:spacing w:val="-2"/>
        </w:rPr>
        <w:t xml:space="preserve"> </w:t>
      </w:r>
      <w:r>
        <w:rPr>
          <w:spacing w:val="-1"/>
        </w:rPr>
        <w:t>Düşüncenin Gelişim Dönemi</w:t>
      </w:r>
      <w:r>
        <w:rPr>
          <w:spacing w:val="-3"/>
        </w:rPr>
        <w:t xml:space="preserve"> </w:t>
      </w:r>
      <w:r>
        <w:t>(11 ile</w:t>
      </w:r>
      <w:r>
        <w:rPr>
          <w:spacing w:val="-3"/>
        </w:rPr>
        <w:t xml:space="preserve"> </w:t>
      </w:r>
      <w:r>
        <w:rPr>
          <w:spacing w:val="-1"/>
        </w:rPr>
        <w:t>ergenlik</w:t>
      </w:r>
      <w:r>
        <w:rPr>
          <w:spacing w:val="-3"/>
        </w:rPr>
        <w:t xml:space="preserve"> </w:t>
      </w:r>
      <w:r>
        <w:rPr>
          <w:spacing w:val="-1"/>
        </w:rPr>
        <w:t>arası).</w:t>
      </w:r>
    </w:p>
    <w:p w:rsidR="00544372" w:rsidRDefault="00544372">
      <w:pPr>
        <w:pStyle w:val="GvdeMetni"/>
        <w:kinsoku w:val="0"/>
        <w:overflowPunct w:val="0"/>
        <w:spacing w:line="454" w:lineRule="auto"/>
        <w:ind w:right="1008"/>
        <w:jc w:val="both"/>
        <w:rPr>
          <w:spacing w:val="-1"/>
        </w:rPr>
      </w:pPr>
    </w:p>
    <w:p w:rsidR="00544372" w:rsidRDefault="00544372">
      <w:pPr>
        <w:pStyle w:val="GvdeMetni"/>
        <w:kinsoku w:val="0"/>
        <w:overflowPunct w:val="0"/>
        <w:spacing w:line="454" w:lineRule="auto"/>
        <w:ind w:right="1008"/>
        <w:jc w:val="both"/>
        <w:rPr>
          <w:spacing w:val="-1"/>
        </w:rPr>
      </w:pPr>
    </w:p>
    <w:p w:rsidR="0057537A" w:rsidRDefault="0057537A" w:rsidP="003631E2">
      <w:pPr>
        <w:pStyle w:val="Balk1"/>
        <w:numPr>
          <w:ilvl w:val="0"/>
          <w:numId w:val="61"/>
        </w:numPr>
        <w:kinsoku w:val="0"/>
        <w:overflowPunct w:val="0"/>
        <w:spacing w:line="266" w:lineRule="exact"/>
        <w:jc w:val="center"/>
        <w:rPr>
          <w:b w:val="0"/>
          <w:bCs w:val="0"/>
        </w:rPr>
      </w:pPr>
      <w:r>
        <w:rPr>
          <w:spacing w:val="-1"/>
        </w:rPr>
        <w:t>DUYUSAL</w:t>
      </w:r>
      <w:r>
        <w:rPr>
          <w:spacing w:val="49"/>
        </w:rPr>
        <w:t xml:space="preserve"> </w:t>
      </w:r>
      <w:r>
        <w:t>VE</w:t>
      </w:r>
      <w:r>
        <w:rPr>
          <w:spacing w:val="48"/>
        </w:rPr>
        <w:t xml:space="preserve"> </w:t>
      </w:r>
      <w:r>
        <w:rPr>
          <w:spacing w:val="-1"/>
        </w:rPr>
        <w:t>HAREKETSEL</w:t>
      </w:r>
      <w:r>
        <w:rPr>
          <w:spacing w:val="49"/>
        </w:rPr>
        <w:t xml:space="preserve"> </w:t>
      </w:r>
      <w:r>
        <w:rPr>
          <w:spacing w:val="-1"/>
        </w:rPr>
        <w:t>GELİŞİM</w:t>
      </w:r>
      <w:r>
        <w:rPr>
          <w:spacing w:val="47"/>
        </w:rPr>
        <w:t xml:space="preserve"> </w:t>
      </w:r>
      <w:r>
        <w:rPr>
          <w:spacing w:val="-1"/>
        </w:rPr>
        <w:t xml:space="preserve">DÖNEMİ </w:t>
      </w:r>
      <w:r>
        <w:t>(0-2</w:t>
      </w:r>
      <w:r>
        <w:rPr>
          <w:spacing w:val="-2"/>
        </w:rPr>
        <w:t xml:space="preserve"> </w:t>
      </w:r>
      <w:r>
        <w:rPr>
          <w:spacing w:val="-1"/>
        </w:rPr>
        <w:t>yaş</w:t>
      </w:r>
      <w:r>
        <w:t xml:space="preserve"> </w:t>
      </w:r>
      <w:r>
        <w:rPr>
          <w:spacing w:val="-1"/>
        </w:rPr>
        <w:t>arası</w:t>
      </w:r>
    </w:p>
    <w:p w:rsidR="0057537A" w:rsidRDefault="0057537A">
      <w:pPr>
        <w:pStyle w:val="GvdeMetni"/>
        <w:kinsoku w:val="0"/>
        <w:overflowPunct w:val="0"/>
        <w:spacing w:before="43"/>
        <w:ind w:left="166"/>
        <w:jc w:val="center"/>
      </w:pPr>
      <w:r>
        <w:rPr>
          <w:b/>
          <w:bCs/>
          <w:spacing w:val="-1"/>
        </w:rPr>
        <w:t>müzikal</w:t>
      </w:r>
      <w:r>
        <w:rPr>
          <w:b/>
          <w:bCs/>
        </w:rPr>
        <w:t xml:space="preserve"> </w:t>
      </w:r>
      <w:r>
        <w:rPr>
          <w:b/>
          <w:bCs/>
          <w:spacing w:val="-1"/>
        </w:rPr>
        <w:t>gelişim)</w:t>
      </w:r>
    </w:p>
    <w:p w:rsidR="0057537A" w:rsidRDefault="0057537A">
      <w:pPr>
        <w:pStyle w:val="GvdeMetni"/>
        <w:kinsoku w:val="0"/>
        <w:overflowPunct w:val="0"/>
        <w:spacing w:before="6"/>
        <w:ind w:left="0"/>
        <w:rPr>
          <w:b/>
          <w:bCs/>
          <w:sz w:val="19"/>
          <w:szCs w:val="19"/>
        </w:rPr>
      </w:pPr>
    </w:p>
    <w:p w:rsidR="0057537A" w:rsidRDefault="0057537A" w:rsidP="00544372">
      <w:pPr>
        <w:pStyle w:val="GvdeMetni"/>
        <w:kinsoku w:val="0"/>
        <w:overflowPunct w:val="0"/>
        <w:spacing w:line="275" w:lineRule="auto"/>
        <w:ind w:right="105"/>
        <w:jc w:val="both"/>
        <w:rPr>
          <w:spacing w:val="-1"/>
        </w:rPr>
      </w:pPr>
      <w:r>
        <w:rPr>
          <w:spacing w:val="-1"/>
        </w:rPr>
        <w:t>Gelişimin</w:t>
      </w:r>
      <w:r>
        <w:rPr>
          <w:spacing w:val="12"/>
        </w:rPr>
        <w:t xml:space="preserve"> </w:t>
      </w:r>
      <w:r>
        <w:rPr>
          <w:spacing w:val="-1"/>
        </w:rPr>
        <w:t>bu</w:t>
      </w:r>
      <w:r>
        <w:rPr>
          <w:spacing w:val="12"/>
        </w:rPr>
        <w:t xml:space="preserve"> </w:t>
      </w:r>
      <w:r>
        <w:rPr>
          <w:spacing w:val="-1"/>
        </w:rPr>
        <w:t>döneminde</w:t>
      </w:r>
      <w:r>
        <w:rPr>
          <w:spacing w:val="24"/>
        </w:rPr>
        <w:t xml:space="preserve"> </w:t>
      </w:r>
      <w:r>
        <w:t>his</w:t>
      </w:r>
      <w:r>
        <w:rPr>
          <w:spacing w:val="12"/>
        </w:rPr>
        <w:t xml:space="preserve"> </w:t>
      </w:r>
      <w:r>
        <w:t>ve</w:t>
      </w:r>
      <w:r>
        <w:rPr>
          <w:spacing w:val="13"/>
        </w:rPr>
        <w:t xml:space="preserve"> </w:t>
      </w:r>
      <w:r>
        <w:rPr>
          <w:spacing w:val="-1"/>
        </w:rPr>
        <w:t>hareketlilik</w:t>
      </w:r>
      <w:r>
        <w:rPr>
          <w:spacing w:val="13"/>
        </w:rPr>
        <w:t xml:space="preserve"> </w:t>
      </w:r>
      <w:r>
        <w:rPr>
          <w:spacing w:val="-1"/>
        </w:rPr>
        <w:t>sayesinde</w:t>
      </w:r>
      <w:r>
        <w:rPr>
          <w:spacing w:val="13"/>
        </w:rPr>
        <w:t xml:space="preserve"> </w:t>
      </w:r>
      <w:r>
        <w:t>çevre</w:t>
      </w:r>
      <w:r>
        <w:rPr>
          <w:spacing w:val="13"/>
        </w:rPr>
        <w:t xml:space="preserve"> </w:t>
      </w:r>
      <w:r>
        <w:rPr>
          <w:spacing w:val="-1"/>
        </w:rPr>
        <w:t>ile</w:t>
      </w:r>
      <w:r>
        <w:rPr>
          <w:spacing w:val="33"/>
        </w:rPr>
        <w:t xml:space="preserve"> </w:t>
      </w:r>
      <w:r>
        <w:rPr>
          <w:spacing w:val="-1"/>
        </w:rPr>
        <w:t>iletişim</w:t>
      </w:r>
      <w:r>
        <w:rPr>
          <w:spacing w:val="20"/>
        </w:rPr>
        <w:t xml:space="preserve"> </w:t>
      </w:r>
      <w:r>
        <w:rPr>
          <w:spacing w:val="-1"/>
        </w:rPr>
        <w:t>kurulur.</w:t>
      </w:r>
      <w:r w:rsidR="00CE4BEA">
        <w:rPr>
          <w:spacing w:val="-1"/>
        </w:rPr>
        <w:t xml:space="preserve"> </w:t>
      </w:r>
      <w:r>
        <w:rPr>
          <w:spacing w:val="-1"/>
        </w:rPr>
        <w:t>Örneğin,</w:t>
      </w:r>
      <w:r w:rsidR="00CE4BEA">
        <w:rPr>
          <w:spacing w:val="-1"/>
        </w:rPr>
        <w:t xml:space="preserve"> </w:t>
      </w:r>
      <w:r>
        <w:rPr>
          <w:spacing w:val="-1"/>
        </w:rPr>
        <w:t>yeni</w:t>
      </w:r>
      <w:r>
        <w:rPr>
          <w:spacing w:val="21"/>
        </w:rPr>
        <w:t xml:space="preserve"> </w:t>
      </w:r>
      <w:r>
        <w:rPr>
          <w:spacing w:val="-1"/>
        </w:rPr>
        <w:t>doğan</w:t>
      </w:r>
      <w:r>
        <w:rPr>
          <w:spacing w:val="21"/>
        </w:rPr>
        <w:t xml:space="preserve"> </w:t>
      </w:r>
      <w:r>
        <w:rPr>
          <w:spacing w:val="-1"/>
        </w:rPr>
        <w:t>bebek</w:t>
      </w:r>
      <w:r>
        <w:rPr>
          <w:spacing w:val="41"/>
        </w:rPr>
        <w:t xml:space="preserve"> </w:t>
      </w:r>
      <w:r>
        <w:rPr>
          <w:spacing w:val="-1"/>
        </w:rPr>
        <w:t>annesini</w:t>
      </w:r>
      <w:r>
        <w:rPr>
          <w:spacing w:val="18"/>
        </w:rPr>
        <w:t xml:space="preserve"> </w:t>
      </w:r>
      <w:r>
        <w:rPr>
          <w:spacing w:val="-1"/>
        </w:rPr>
        <w:t>sesinden,</w:t>
      </w:r>
      <w:r>
        <w:rPr>
          <w:spacing w:val="21"/>
        </w:rPr>
        <w:t xml:space="preserve"> </w:t>
      </w:r>
      <w:r>
        <w:rPr>
          <w:spacing w:val="-1"/>
        </w:rPr>
        <w:t>koku</w:t>
      </w:r>
      <w:r>
        <w:rPr>
          <w:spacing w:val="63"/>
        </w:rPr>
        <w:t xml:space="preserve"> </w:t>
      </w:r>
      <w:r>
        <w:t>ve</w:t>
      </w:r>
      <w:r>
        <w:rPr>
          <w:spacing w:val="34"/>
        </w:rPr>
        <w:t xml:space="preserve"> </w:t>
      </w:r>
      <w:r>
        <w:rPr>
          <w:spacing w:val="-1"/>
        </w:rPr>
        <w:t>dokunuşundan</w:t>
      </w:r>
      <w:r>
        <w:rPr>
          <w:spacing w:val="33"/>
        </w:rPr>
        <w:t xml:space="preserve"> </w:t>
      </w:r>
      <w:r>
        <w:rPr>
          <w:spacing w:val="-1"/>
        </w:rPr>
        <w:t>tanır.</w:t>
      </w:r>
      <w:r w:rsidR="00544372">
        <w:rPr>
          <w:spacing w:val="-1"/>
        </w:rPr>
        <w:t xml:space="preserve"> </w:t>
      </w:r>
      <w:r>
        <w:rPr>
          <w:spacing w:val="-1"/>
        </w:rPr>
        <w:t>Anne</w:t>
      </w:r>
      <w:r>
        <w:rPr>
          <w:spacing w:val="34"/>
        </w:rPr>
        <w:t xml:space="preserve"> </w:t>
      </w:r>
      <w:r>
        <w:rPr>
          <w:spacing w:val="-1"/>
        </w:rPr>
        <w:t>ile</w:t>
      </w:r>
      <w:r>
        <w:rPr>
          <w:spacing w:val="31"/>
        </w:rPr>
        <w:t xml:space="preserve"> </w:t>
      </w:r>
      <w:r>
        <w:t>olan</w:t>
      </w:r>
      <w:r>
        <w:rPr>
          <w:spacing w:val="32"/>
        </w:rPr>
        <w:t xml:space="preserve"> </w:t>
      </w:r>
      <w:r>
        <w:rPr>
          <w:spacing w:val="-1"/>
        </w:rPr>
        <w:t>bu</w:t>
      </w:r>
      <w:r>
        <w:rPr>
          <w:spacing w:val="31"/>
        </w:rPr>
        <w:t xml:space="preserve"> </w:t>
      </w:r>
      <w:r>
        <w:rPr>
          <w:spacing w:val="-1"/>
        </w:rPr>
        <w:t>tecrübe</w:t>
      </w:r>
      <w:r>
        <w:rPr>
          <w:spacing w:val="32"/>
        </w:rPr>
        <w:t xml:space="preserve"> </w:t>
      </w:r>
      <w:r>
        <w:rPr>
          <w:spacing w:val="-2"/>
        </w:rPr>
        <w:t>çocuğa</w:t>
      </w:r>
      <w:r>
        <w:rPr>
          <w:spacing w:val="33"/>
        </w:rPr>
        <w:t xml:space="preserve"> </w:t>
      </w:r>
      <w:r w:rsidR="008671EB">
        <w:rPr>
          <w:spacing w:val="33"/>
        </w:rPr>
        <w:t>tekmeleme,</w:t>
      </w:r>
      <w:r>
        <w:rPr>
          <w:spacing w:val="-1"/>
        </w:rPr>
        <w:t>kavrama,</w:t>
      </w:r>
      <w:r w:rsidR="00544372">
        <w:rPr>
          <w:spacing w:val="-1"/>
        </w:rPr>
        <w:t xml:space="preserve"> </w:t>
      </w:r>
      <w:r>
        <w:rPr>
          <w:spacing w:val="-1"/>
        </w:rPr>
        <w:t>nesneleri</w:t>
      </w:r>
      <w:r>
        <w:rPr>
          <w:spacing w:val="10"/>
        </w:rPr>
        <w:t xml:space="preserve"> </w:t>
      </w:r>
      <w:r>
        <w:rPr>
          <w:spacing w:val="-1"/>
        </w:rPr>
        <w:t>ağıza</w:t>
      </w:r>
      <w:r>
        <w:rPr>
          <w:spacing w:val="2"/>
        </w:rPr>
        <w:t xml:space="preserve"> </w:t>
      </w:r>
      <w:r w:rsidR="008671EB">
        <w:rPr>
          <w:spacing w:val="-1"/>
        </w:rPr>
        <w:t>götürme</w:t>
      </w:r>
      <w:r>
        <w:t xml:space="preserve"> ve</w:t>
      </w:r>
      <w:r>
        <w:rPr>
          <w:spacing w:val="3"/>
        </w:rPr>
        <w:t xml:space="preserve"> </w:t>
      </w:r>
      <w:r>
        <w:rPr>
          <w:spacing w:val="-1"/>
        </w:rPr>
        <w:t>emekleme</w:t>
      </w:r>
      <w:r>
        <w:rPr>
          <w:spacing w:val="3"/>
        </w:rPr>
        <w:t xml:space="preserve"> </w:t>
      </w:r>
      <w:r>
        <w:rPr>
          <w:spacing w:val="-2"/>
        </w:rPr>
        <w:t>gibi</w:t>
      </w:r>
      <w:r>
        <w:rPr>
          <w:spacing w:val="10"/>
        </w:rPr>
        <w:t xml:space="preserve"> </w:t>
      </w:r>
      <w:r>
        <w:rPr>
          <w:spacing w:val="-1"/>
        </w:rPr>
        <w:t>aktivitelerle</w:t>
      </w:r>
      <w:r>
        <w:rPr>
          <w:spacing w:val="51"/>
        </w:rPr>
        <w:t xml:space="preserve"> </w:t>
      </w:r>
      <w:r>
        <w:t>yakın</w:t>
      </w:r>
      <w:r>
        <w:rPr>
          <w:spacing w:val="47"/>
        </w:rPr>
        <w:t xml:space="preserve"> </w:t>
      </w:r>
      <w:r>
        <w:rPr>
          <w:spacing w:val="-1"/>
        </w:rPr>
        <w:t>çevreyi</w:t>
      </w:r>
      <w:r>
        <w:rPr>
          <w:spacing w:val="46"/>
        </w:rPr>
        <w:t xml:space="preserve"> </w:t>
      </w:r>
      <w:r>
        <w:rPr>
          <w:spacing w:val="-1"/>
        </w:rPr>
        <w:t>öğrenmeyi</w:t>
      </w:r>
      <w:r>
        <w:rPr>
          <w:spacing w:val="-3"/>
        </w:rPr>
        <w:t xml:space="preserve"> </w:t>
      </w:r>
      <w:r>
        <w:rPr>
          <w:spacing w:val="-1"/>
        </w:rPr>
        <w:t>sağlar.</w:t>
      </w:r>
    </w:p>
    <w:p w:rsidR="0057537A" w:rsidRDefault="0057537A">
      <w:pPr>
        <w:pStyle w:val="GvdeMetni"/>
        <w:kinsoku w:val="0"/>
        <w:overflowPunct w:val="0"/>
        <w:spacing w:before="194" w:line="276" w:lineRule="auto"/>
        <w:ind w:right="105"/>
        <w:jc w:val="both"/>
      </w:pPr>
      <w:r w:rsidRPr="00B52F35">
        <w:rPr>
          <w:bCs/>
          <w:spacing w:val="-1"/>
        </w:rPr>
        <w:t>Macar</w:t>
      </w:r>
      <w:r w:rsidRPr="00B52F35">
        <w:rPr>
          <w:bCs/>
          <w:spacing w:val="7"/>
        </w:rPr>
        <w:t xml:space="preserve"> </w:t>
      </w:r>
      <w:r w:rsidRPr="00B52F35">
        <w:rPr>
          <w:bCs/>
          <w:spacing w:val="-1"/>
        </w:rPr>
        <w:t>müzikoloğ</w:t>
      </w:r>
      <w:r w:rsidRPr="00B52F35">
        <w:rPr>
          <w:bCs/>
          <w:spacing w:val="4"/>
        </w:rPr>
        <w:t xml:space="preserve"> </w:t>
      </w:r>
      <w:r w:rsidRPr="00B52F35">
        <w:rPr>
          <w:bCs/>
          <w:spacing w:val="-1"/>
        </w:rPr>
        <w:t>Zoltan</w:t>
      </w:r>
      <w:r w:rsidRPr="00B52F35">
        <w:rPr>
          <w:bCs/>
          <w:spacing w:val="3"/>
        </w:rPr>
        <w:t xml:space="preserve"> </w:t>
      </w:r>
      <w:r w:rsidRPr="00B52F35">
        <w:rPr>
          <w:bCs/>
          <w:spacing w:val="-1"/>
        </w:rPr>
        <w:t>Kodaly</w:t>
      </w:r>
      <w:r w:rsidRPr="00B52F35">
        <w:rPr>
          <w:bCs/>
          <w:spacing w:val="4"/>
        </w:rPr>
        <w:t xml:space="preserve"> </w:t>
      </w:r>
      <w:r w:rsidRPr="00B52F35">
        <w:rPr>
          <w:bCs/>
          <w:spacing w:val="-1"/>
        </w:rPr>
        <w:t>(1882-1967)</w:t>
      </w:r>
      <w:r w:rsidR="00296D1F">
        <w:rPr>
          <w:b/>
          <w:bCs/>
          <w:spacing w:val="-1"/>
        </w:rPr>
        <w:t xml:space="preserve"> </w:t>
      </w:r>
      <w:r>
        <w:rPr>
          <w:b/>
          <w:bCs/>
          <w:spacing w:val="-1"/>
        </w:rPr>
        <w:t>”</w:t>
      </w:r>
      <w:r w:rsidRPr="00296D1F">
        <w:rPr>
          <w:b/>
          <w:spacing w:val="-1"/>
        </w:rPr>
        <w:t>eskiden</w:t>
      </w:r>
      <w:r w:rsidRPr="00296D1F">
        <w:rPr>
          <w:b/>
        </w:rPr>
        <w:t xml:space="preserve"> </w:t>
      </w:r>
      <w:r w:rsidRPr="00296D1F">
        <w:rPr>
          <w:b/>
          <w:spacing w:val="1"/>
        </w:rPr>
        <w:t xml:space="preserve"> </w:t>
      </w:r>
      <w:r w:rsidRPr="00296D1F">
        <w:rPr>
          <w:b/>
          <w:spacing w:val="-1"/>
        </w:rPr>
        <w:t>çocuğun</w:t>
      </w:r>
      <w:r w:rsidRPr="00296D1F">
        <w:rPr>
          <w:b/>
          <w:spacing w:val="33"/>
        </w:rPr>
        <w:t xml:space="preserve"> </w:t>
      </w:r>
      <w:r w:rsidRPr="00296D1F">
        <w:rPr>
          <w:b/>
          <w:spacing w:val="-1"/>
        </w:rPr>
        <w:t>müzik</w:t>
      </w:r>
      <w:r w:rsidRPr="00296D1F">
        <w:rPr>
          <w:b/>
          <w:spacing w:val="49"/>
        </w:rPr>
        <w:t xml:space="preserve"> </w:t>
      </w:r>
      <w:r w:rsidRPr="00296D1F">
        <w:rPr>
          <w:b/>
          <w:spacing w:val="-1"/>
        </w:rPr>
        <w:t>eğitimi</w:t>
      </w:r>
      <w:r w:rsidRPr="00296D1F">
        <w:rPr>
          <w:b/>
        </w:rPr>
        <w:t xml:space="preserve"> </w:t>
      </w:r>
      <w:r w:rsidRPr="00296D1F">
        <w:rPr>
          <w:b/>
          <w:spacing w:val="-1"/>
        </w:rPr>
        <w:t>doğumundan</w:t>
      </w:r>
      <w:r w:rsidRPr="00296D1F">
        <w:rPr>
          <w:b/>
          <w:spacing w:val="49"/>
        </w:rPr>
        <w:t xml:space="preserve"> </w:t>
      </w:r>
      <w:r w:rsidRPr="00296D1F">
        <w:rPr>
          <w:b/>
        </w:rPr>
        <w:t>9</w:t>
      </w:r>
      <w:r w:rsidRPr="00296D1F">
        <w:rPr>
          <w:b/>
          <w:spacing w:val="1"/>
        </w:rPr>
        <w:t xml:space="preserve"> </w:t>
      </w:r>
      <w:r w:rsidRPr="00296D1F">
        <w:rPr>
          <w:b/>
        </w:rPr>
        <w:t>ay</w:t>
      </w:r>
      <w:r w:rsidRPr="00296D1F">
        <w:rPr>
          <w:b/>
          <w:spacing w:val="1"/>
        </w:rPr>
        <w:t xml:space="preserve"> </w:t>
      </w:r>
      <w:r w:rsidRPr="00296D1F">
        <w:rPr>
          <w:b/>
        </w:rPr>
        <w:t xml:space="preserve">sonra  </w:t>
      </w:r>
      <w:r w:rsidRPr="00296D1F">
        <w:rPr>
          <w:b/>
          <w:spacing w:val="-1"/>
        </w:rPr>
        <w:t>başlamalı</w:t>
      </w:r>
      <w:r w:rsidRPr="00296D1F">
        <w:rPr>
          <w:b/>
        </w:rPr>
        <w:t xml:space="preserve">  </w:t>
      </w:r>
      <w:r w:rsidRPr="00296D1F">
        <w:rPr>
          <w:b/>
          <w:spacing w:val="-1"/>
        </w:rPr>
        <w:t>diye</w:t>
      </w:r>
      <w:r w:rsidRPr="00296D1F">
        <w:rPr>
          <w:b/>
          <w:spacing w:val="35"/>
        </w:rPr>
        <w:t xml:space="preserve"> </w:t>
      </w:r>
      <w:r w:rsidRPr="00296D1F">
        <w:rPr>
          <w:b/>
          <w:spacing w:val="-1"/>
        </w:rPr>
        <w:t>düşünürdüm.</w:t>
      </w:r>
      <w:r w:rsidR="00CE4BEA" w:rsidRPr="00296D1F">
        <w:rPr>
          <w:b/>
          <w:spacing w:val="-1"/>
        </w:rPr>
        <w:t xml:space="preserve"> </w:t>
      </w:r>
      <w:r w:rsidRPr="00296D1F">
        <w:rPr>
          <w:b/>
          <w:spacing w:val="-1"/>
        </w:rPr>
        <w:t>Şimdi</w:t>
      </w:r>
      <w:r w:rsidRPr="00296D1F">
        <w:rPr>
          <w:b/>
          <w:spacing w:val="43"/>
        </w:rPr>
        <w:t xml:space="preserve"> </w:t>
      </w:r>
      <w:r w:rsidRPr="00296D1F">
        <w:rPr>
          <w:b/>
        </w:rPr>
        <w:t>aynı</w:t>
      </w:r>
      <w:r w:rsidRPr="00296D1F">
        <w:rPr>
          <w:b/>
          <w:spacing w:val="41"/>
        </w:rPr>
        <w:t xml:space="preserve"> </w:t>
      </w:r>
      <w:r w:rsidRPr="00296D1F">
        <w:rPr>
          <w:b/>
          <w:spacing w:val="-1"/>
        </w:rPr>
        <w:t>düşüncede</w:t>
      </w:r>
      <w:r w:rsidRPr="00296D1F">
        <w:rPr>
          <w:b/>
          <w:spacing w:val="45"/>
        </w:rPr>
        <w:t xml:space="preserve"> </w:t>
      </w:r>
      <w:r w:rsidRPr="00296D1F">
        <w:rPr>
          <w:b/>
          <w:spacing w:val="-1"/>
        </w:rPr>
        <w:t>değilim,</w:t>
      </w:r>
      <w:r w:rsidR="00CE4BEA" w:rsidRPr="00296D1F">
        <w:rPr>
          <w:b/>
          <w:spacing w:val="-1"/>
        </w:rPr>
        <w:t xml:space="preserve"> </w:t>
      </w:r>
      <w:r w:rsidRPr="00296D1F">
        <w:rPr>
          <w:b/>
          <w:spacing w:val="-1"/>
        </w:rPr>
        <w:t>yeni</w:t>
      </w:r>
      <w:r w:rsidRPr="00296D1F">
        <w:rPr>
          <w:b/>
          <w:spacing w:val="40"/>
        </w:rPr>
        <w:t xml:space="preserve"> </w:t>
      </w:r>
      <w:r w:rsidRPr="00296D1F">
        <w:rPr>
          <w:b/>
          <w:spacing w:val="-1"/>
        </w:rPr>
        <w:t>doğan</w:t>
      </w:r>
      <w:r w:rsidRPr="00296D1F">
        <w:rPr>
          <w:b/>
          <w:spacing w:val="43"/>
        </w:rPr>
        <w:t xml:space="preserve"> </w:t>
      </w:r>
      <w:r w:rsidRPr="00296D1F">
        <w:rPr>
          <w:b/>
          <w:spacing w:val="-1"/>
        </w:rPr>
        <w:t>bebeğin</w:t>
      </w:r>
      <w:r w:rsidRPr="00296D1F">
        <w:rPr>
          <w:b/>
          <w:spacing w:val="53"/>
        </w:rPr>
        <w:t xml:space="preserve"> </w:t>
      </w:r>
      <w:r w:rsidRPr="00296D1F">
        <w:rPr>
          <w:b/>
          <w:spacing w:val="-1"/>
        </w:rPr>
        <w:t>müzik</w:t>
      </w:r>
      <w:r w:rsidRPr="00296D1F">
        <w:rPr>
          <w:b/>
          <w:spacing w:val="10"/>
        </w:rPr>
        <w:t xml:space="preserve"> </w:t>
      </w:r>
      <w:r w:rsidRPr="00296D1F">
        <w:rPr>
          <w:b/>
          <w:spacing w:val="-1"/>
        </w:rPr>
        <w:t>eğitimi</w:t>
      </w:r>
      <w:r w:rsidRPr="00296D1F">
        <w:rPr>
          <w:b/>
          <w:spacing w:val="10"/>
        </w:rPr>
        <w:t xml:space="preserve"> </w:t>
      </w:r>
      <w:r w:rsidRPr="00296D1F">
        <w:rPr>
          <w:b/>
          <w:spacing w:val="-1"/>
        </w:rPr>
        <w:t>doğumdan</w:t>
      </w:r>
      <w:r w:rsidRPr="00296D1F">
        <w:rPr>
          <w:b/>
          <w:spacing w:val="7"/>
        </w:rPr>
        <w:t xml:space="preserve"> </w:t>
      </w:r>
      <w:r w:rsidRPr="00296D1F">
        <w:rPr>
          <w:b/>
        </w:rPr>
        <w:t>9</w:t>
      </w:r>
      <w:r w:rsidRPr="00296D1F">
        <w:rPr>
          <w:b/>
          <w:spacing w:val="11"/>
        </w:rPr>
        <w:t xml:space="preserve"> </w:t>
      </w:r>
      <w:r w:rsidRPr="00296D1F">
        <w:rPr>
          <w:b/>
        </w:rPr>
        <w:t>ay</w:t>
      </w:r>
      <w:r w:rsidRPr="00296D1F">
        <w:rPr>
          <w:b/>
          <w:spacing w:val="8"/>
        </w:rPr>
        <w:t xml:space="preserve"> </w:t>
      </w:r>
      <w:r w:rsidRPr="00296D1F">
        <w:rPr>
          <w:b/>
          <w:spacing w:val="-1"/>
        </w:rPr>
        <w:t>önce</w:t>
      </w:r>
      <w:r w:rsidRPr="00296D1F">
        <w:rPr>
          <w:b/>
          <w:spacing w:val="11"/>
        </w:rPr>
        <w:t xml:space="preserve"> </w:t>
      </w:r>
      <w:r w:rsidRPr="00296D1F">
        <w:rPr>
          <w:b/>
          <w:spacing w:val="-1"/>
        </w:rPr>
        <w:t>başlamalı</w:t>
      </w:r>
      <w:r w:rsidR="00296D1F">
        <w:rPr>
          <w:spacing w:val="-1"/>
        </w:rPr>
        <w:t xml:space="preserve"> </w:t>
      </w:r>
      <w:r>
        <w:rPr>
          <w:spacing w:val="-1"/>
        </w:rPr>
        <w:t>”</w:t>
      </w:r>
      <w:r w:rsidR="00CE4BEA">
        <w:rPr>
          <w:spacing w:val="-1"/>
        </w:rPr>
        <w:t xml:space="preserve"> </w:t>
      </w:r>
      <w:r>
        <w:rPr>
          <w:spacing w:val="-1"/>
        </w:rPr>
        <w:t>diyerek</w:t>
      </w:r>
      <w:r>
        <w:rPr>
          <w:spacing w:val="11"/>
        </w:rPr>
        <w:t xml:space="preserve"> </w:t>
      </w:r>
      <w:r>
        <w:rPr>
          <w:spacing w:val="-1"/>
        </w:rPr>
        <w:t>sıfır</w:t>
      </w:r>
      <w:r>
        <w:rPr>
          <w:spacing w:val="8"/>
        </w:rPr>
        <w:t xml:space="preserve"> </w:t>
      </w:r>
      <w:r>
        <w:t>yaşın</w:t>
      </w:r>
      <w:r>
        <w:rPr>
          <w:spacing w:val="47"/>
        </w:rPr>
        <w:t xml:space="preserve"> </w:t>
      </w:r>
      <w:r>
        <w:rPr>
          <w:spacing w:val="-1"/>
        </w:rPr>
        <w:t>önemine</w:t>
      </w:r>
      <w:r>
        <w:t xml:space="preserve"> </w:t>
      </w:r>
      <w:r w:rsidR="009047D6">
        <w:rPr>
          <w:spacing w:val="-1"/>
        </w:rPr>
        <w:t xml:space="preserve">dikkat </w:t>
      </w:r>
      <w:r w:rsidR="006B6A4F">
        <w:rPr>
          <w:spacing w:val="-1"/>
        </w:rPr>
        <w:t>ç</w:t>
      </w:r>
      <w:r w:rsidR="006B6A4F">
        <w:t>ek</w:t>
      </w:r>
      <w:r>
        <w:t>er.</w:t>
      </w:r>
    </w:p>
    <w:p w:rsidR="00F435C9" w:rsidRDefault="0057537A">
      <w:pPr>
        <w:pStyle w:val="GvdeMetni"/>
        <w:kinsoku w:val="0"/>
        <w:overflowPunct w:val="0"/>
        <w:spacing w:before="197" w:line="276" w:lineRule="auto"/>
        <w:ind w:right="104"/>
        <w:jc w:val="both"/>
        <w:rPr>
          <w:spacing w:val="-1"/>
        </w:rPr>
      </w:pPr>
      <w:r w:rsidRPr="00576FEF">
        <w:rPr>
          <w:b/>
          <w:spacing w:val="-1"/>
        </w:rPr>
        <w:t>Müziğin</w:t>
      </w:r>
      <w:r w:rsidRPr="00576FEF">
        <w:rPr>
          <w:b/>
          <w:spacing w:val="25"/>
        </w:rPr>
        <w:t xml:space="preserve"> </w:t>
      </w:r>
      <w:r w:rsidRPr="00576FEF">
        <w:rPr>
          <w:b/>
          <w:spacing w:val="-1"/>
        </w:rPr>
        <w:t>bu</w:t>
      </w:r>
      <w:r w:rsidRPr="00576FEF">
        <w:rPr>
          <w:b/>
          <w:spacing w:val="26"/>
        </w:rPr>
        <w:t xml:space="preserve"> </w:t>
      </w:r>
      <w:r w:rsidR="00CE4BEA" w:rsidRPr="00576FEF">
        <w:rPr>
          <w:b/>
        </w:rPr>
        <w:t>dönem</w:t>
      </w:r>
      <w:r w:rsidRPr="00576FEF">
        <w:rPr>
          <w:b/>
          <w:spacing w:val="24"/>
        </w:rPr>
        <w:t xml:space="preserve"> </w:t>
      </w:r>
      <w:r w:rsidRPr="00576FEF">
        <w:rPr>
          <w:b/>
          <w:spacing w:val="-1"/>
        </w:rPr>
        <w:t>çocu</w:t>
      </w:r>
      <w:r w:rsidR="00CE4BEA" w:rsidRPr="00576FEF">
        <w:rPr>
          <w:b/>
          <w:spacing w:val="-1"/>
        </w:rPr>
        <w:t xml:space="preserve">ğuna </w:t>
      </w:r>
      <w:r w:rsidRPr="00576FEF">
        <w:rPr>
          <w:b/>
          <w:spacing w:val="28"/>
        </w:rPr>
        <w:t xml:space="preserve"> </w:t>
      </w:r>
      <w:r w:rsidRPr="00576FEF">
        <w:rPr>
          <w:b/>
          <w:spacing w:val="-1"/>
        </w:rPr>
        <w:t>katkısı,</w:t>
      </w:r>
      <w:r w:rsidR="00CE4BEA" w:rsidRPr="00576FEF">
        <w:rPr>
          <w:b/>
          <w:spacing w:val="-1"/>
        </w:rPr>
        <w:t xml:space="preserve"> </w:t>
      </w:r>
      <w:r w:rsidRPr="00576FEF">
        <w:rPr>
          <w:b/>
          <w:spacing w:val="-1"/>
        </w:rPr>
        <w:t>hareketsel</w:t>
      </w:r>
      <w:r w:rsidRPr="00576FEF">
        <w:rPr>
          <w:b/>
          <w:spacing w:val="1"/>
        </w:rPr>
        <w:t xml:space="preserve"> </w:t>
      </w:r>
      <w:r w:rsidRPr="00576FEF">
        <w:rPr>
          <w:b/>
        </w:rPr>
        <w:t>ve</w:t>
      </w:r>
      <w:r w:rsidRPr="00576FEF">
        <w:rPr>
          <w:b/>
          <w:spacing w:val="26"/>
        </w:rPr>
        <w:t xml:space="preserve"> </w:t>
      </w:r>
      <w:r w:rsidRPr="00576FEF">
        <w:rPr>
          <w:b/>
          <w:spacing w:val="-1"/>
        </w:rPr>
        <w:t>duyusal</w:t>
      </w:r>
      <w:r w:rsidRPr="00576FEF">
        <w:rPr>
          <w:b/>
          <w:spacing w:val="3"/>
        </w:rPr>
        <w:t xml:space="preserve"> </w:t>
      </w:r>
      <w:r w:rsidRPr="00576FEF">
        <w:rPr>
          <w:b/>
          <w:spacing w:val="-1"/>
        </w:rPr>
        <w:t>gelişim</w:t>
      </w:r>
      <w:r w:rsidRPr="00576FEF">
        <w:rPr>
          <w:b/>
          <w:spacing w:val="43"/>
        </w:rPr>
        <w:t xml:space="preserve"> </w:t>
      </w:r>
      <w:r w:rsidRPr="00576FEF">
        <w:rPr>
          <w:b/>
          <w:spacing w:val="-1"/>
        </w:rPr>
        <w:lastRenderedPageBreak/>
        <w:t>yönünde</w:t>
      </w:r>
      <w:r w:rsidRPr="00576FEF">
        <w:rPr>
          <w:b/>
          <w:spacing w:val="23"/>
        </w:rPr>
        <w:t xml:space="preserve"> </w:t>
      </w:r>
      <w:r w:rsidRPr="00576FEF">
        <w:rPr>
          <w:b/>
          <w:spacing w:val="-1"/>
        </w:rPr>
        <w:t>olur.</w:t>
      </w:r>
      <w:r w:rsidR="00CE4BEA">
        <w:rPr>
          <w:spacing w:val="-1"/>
        </w:rPr>
        <w:t xml:space="preserve"> </w:t>
      </w:r>
      <w:r>
        <w:rPr>
          <w:spacing w:val="-1"/>
        </w:rPr>
        <w:t>Örneğin</w:t>
      </w:r>
      <w:r>
        <w:rPr>
          <w:spacing w:val="24"/>
        </w:rPr>
        <w:t xml:space="preserve"> </w:t>
      </w:r>
      <w:r>
        <w:rPr>
          <w:spacing w:val="-1"/>
        </w:rPr>
        <w:t>dünyaya</w:t>
      </w:r>
      <w:r>
        <w:rPr>
          <w:spacing w:val="23"/>
        </w:rPr>
        <w:t xml:space="preserve"> </w:t>
      </w:r>
      <w:r>
        <w:t>gelişin</w:t>
      </w:r>
      <w:r>
        <w:rPr>
          <w:spacing w:val="45"/>
        </w:rPr>
        <w:t xml:space="preserve"> </w:t>
      </w:r>
      <w:r>
        <w:rPr>
          <w:spacing w:val="-1"/>
        </w:rPr>
        <w:t>ilk</w:t>
      </w:r>
      <w:r>
        <w:rPr>
          <w:spacing w:val="25"/>
        </w:rPr>
        <w:t xml:space="preserve"> </w:t>
      </w:r>
      <w:r>
        <w:rPr>
          <w:spacing w:val="-1"/>
        </w:rPr>
        <w:t>günlerinde</w:t>
      </w:r>
      <w:r w:rsidR="00CE4BEA">
        <w:rPr>
          <w:spacing w:val="-1"/>
        </w:rPr>
        <w:t xml:space="preserve"> </w:t>
      </w:r>
      <w:r>
        <w:rPr>
          <w:b/>
          <w:bCs/>
          <w:spacing w:val="-1"/>
        </w:rPr>
        <w:t>(1)</w:t>
      </w:r>
      <w:r w:rsidR="00CE4BEA">
        <w:rPr>
          <w:b/>
          <w:bCs/>
          <w:spacing w:val="-1"/>
        </w:rPr>
        <w:t xml:space="preserve"> </w:t>
      </w:r>
      <w:r>
        <w:rPr>
          <w:spacing w:val="-1"/>
        </w:rPr>
        <w:t>annenin</w:t>
      </w:r>
      <w:r>
        <w:rPr>
          <w:spacing w:val="45"/>
        </w:rPr>
        <w:t xml:space="preserve"> </w:t>
      </w:r>
      <w:r>
        <w:rPr>
          <w:spacing w:val="-1"/>
        </w:rPr>
        <w:t>çocuğa</w:t>
      </w:r>
      <w:r>
        <w:rPr>
          <w:spacing w:val="28"/>
        </w:rPr>
        <w:t xml:space="preserve"> </w:t>
      </w:r>
      <w:r>
        <w:rPr>
          <w:spacing w:val="-1"/>
        </w:rPr>
        <w:t>ninni</w:t>
      </w:r>
      <w:r>
        <w:rPr>
          <w:spacing w:val="31"/>
        </w:rPr>
        <w:t xml:space="preserve"> </w:t>
      </w:r>
      <w:r>
        <w:rPr>
          <w:spacing w:val="-1"/>
        </w:rPr>
        <w:t>söyleyip,</w:t>
      </w:r>
      <w:r w:rsidR="00CE4BEA">
        <w:rPr>
          <w:spacing w:val="-1"/>
        </w:rPr>
        <w:t xml:space="preserve"> </w:t>
      </w:r>
      <w:r>
        <w:rPr>
          <w:spacing w:val="-1"/>
        </w:rPr>
        <w:t>uyuması</w:t>
      </w:r>
      <w:r>
        <w:rPr>
          <w:spacing w:val="29"/>
        </w:rPr>
        <w:t xml:space="preserve"> </w:t>
      </w:r>
      <w:r>
        <w:t>için</w:t>
      </w:r>
      <w:r>
        <w:rPr>
          <w:spacing w:val="29"/>
        </w:rPr>
        <w:t xml:space="preserve"> </w:t>
      </w:r>
      <w:r>
        <w:rPr>
          <w:spacing w:val="-1"/>
        </w:rPr>
        <w:t>sallaması</w:t>
      </w:r>
      <w:r>
        <w:rPr>
          <w:spacing w:val="34"/>
        </w:rPr>
        <w:t xml:space="preserve"> </w:t>
      </w:r>
      <w:r>
        <w:rPr>
          <w:spacing w:val="-1"/>
        </w:rPr>
        <w:t>duyusal</w:t>
      </w:r>
      <w:r>
        <w:rPr>
          <w:spacing w:val="31"/>
        </w:rPr>
        <w:t xml:space="preserve"> </w:t>
      </w:r>
      <w:r>
        <w:rPr>
          <w:spacing w:val="-1"/>
        </w:rPr>
        <w:t>ve</w:t>
      </w:r>
      <w:r>
        <w:rPr>
          <w:spacing w:val="32"/>
        </w:rPr>
        <w:t xml:space="preserve"> </w:t>
      </w:r>
      <w:r>
        <w:rPr>
          <w:spacing w:val="-1"/>
        </w:rPr>
        <w:t>hareketsel</w:t>
      </w:r>
      <w:r>
        <w:rPr>
          <w:spacing w:val="29"/>
        </w:rPr>
        <w:t xml:space="preserve"> </w:t>
      </w:r>
      <w:r>
        <w:rPr>
          <w:spacing w:val="-1"/>
        </w:rPr>
        <w:t>bir</w:t>
      </w:r>
      <w:r>
        <w:rPr>
          <w:spacing w:val="21"/>
        </w:rPr>
        <w:t xml:space="preserve"> </w:t>
      </w:r>
      <w:r>
        <w:rPr>
          <w:spacing w:val="-1"/>
        </w:rPr>
        <w:t>uyarı</w:t>
      </w:r>
      <w:r>
        <w:rPr>
          <w:spacing w:val="21"/>
        </w:rPr>
        <w:t xml:space="preserve"> </w:t>
      </w:r>
      <w:r>
        <w:rPr>
          <w:spacing w:val="-1"/>
        </w:rPr>
        <w:t>getirir.</w:t>
      </w:r>
      <w:r w:rsidR="00CE4BEA">
        <w:rPr>
          <w:spacing w:val="-1"/>
        </w:rPr>
        <w:t xml:space="preserve"> </w:t>
      </w:r>
      <w:r>
        <w:rPr>
          <w:b/>
          <w:bCs/>
          <w:spacing w:val="-1"/>
        </w:rPr>
        <w:t>(2)</w:t>
      </w:r>
      <w:r w:rsidR="00CE4BEA">
        <w:rPr>
          <w:b/>
          <w:bCs/>
          <w:spacing w:val="-1"/>
        </w:rPr>
        <w:t xml:space="preserve"> </w:t>
      </w:r>
      <w:r>
        <w:rPr>
          <w:spacing w:val="-1"/>
        </w:rPr>
        <w:t>Yeni</w:t>
      </w:r>
      <w:r>
        <w:rPr>
          <w:spacing w:val="21"/>
        </w:rPr>
        <w:t xml:space="preserve"> </w:t>
      </w:r>
      <w:r>
        <w:rPr>
          <w:spacing w:val="-1"/>
        </w:rPr>
        <w:t>doğan</w:t>
      </w:r>
      <w:r>
        <w:rPr>
          <w:spacing w:val="21"/>
        </w:rPr>
        <w:t xml:space="preserve"> </w:t>
      </w:r>
      <w:r>
        <w:rPr>
          <w:spacing w:val="-1"/>
        </w:rPr>
        <w:t>bir</w:t>
      </w:r>
      <w:r>
        <w:rPr>
          <w:spacing w:val="21"/>
        </w:rPr>
        <w:t xml:space="preserve"> </w:t>
      </w:r>
      <w:r>
        <w:t>çocuk</w:t>
      </w:r>
      <w:r>
        <w:rPr>
          <w:spacing w:val="21"/>
        </w:rPr>
        <w:t xml:space="preserve"> </w:t>
      </w:r>
      <w:r>
        <w:rPr>
          <w:spacing w:val="-1"/>
        </w:rPr>
        <w:t>aktif</w:t>
      </w:r>
      <w:r>
        <w:rPr>
          <w:spacing w:val="22"/>
        </w:rPr>
        <w:t xml:space="preserve"> </w:t>
      </w:r>
      <w:r>
        <w:rPr>
          <w:spacing w:val="-1"/>
        </w:rPr>
        <w:t>dinleyicidir</w:t>
      </w:r>
      <w:r>
        <w:rPr>
          <w:spacing w:val="21"/>
        </w:rPr>
        <w:t xml:space="preserve"> </w:t>
      </w:r>
      <w:r>
        <w:t>,</w:t>
      </w:r>
      <w:r>
        <w:rPr>
          <w:spacing w:val="22"/>
        </w:rPr>
        <w:t xml:space="preserve"> </w:t>
      </w:r>
      <w:r>
        <w:t>sesi</w:t>
      </w:r>
      <w:r>
        <w:rPr>
          <w:spacing w:val="22"/>
        </w:rPr>
        <w:t xml:space="preserve"> </w:t>
      </w:r>
      <w:r>
        <w:rPr>
          <w:spacing w:val="-1"/>
        </w:rPr>
        <w:t>ayırt</w:t>
      </w:r>
      <w:r>
        <w:rPr>
          <w:spacing w:val="55"/>
        </w:rPr>
        <w:t xml:space="preserve"> </w:t>
      </w:r>
      <w:r>
        <w:rPr>
          <w:spacing w:val="-1"/>
        </w:rPr>
        <w:t>edebilir</w:t>
      </w:r>
      <w:r>
        <w:rPr>
          <w:spacing w:val="49"/>
        </w:rPr>
        <w:t xml:space="preserve"> </w:t>
      </w:r>
      <w:r>
        <w:t>ve</w:t>
      </w:r>
      <w:r>
        <w:rPr>
          <w:spacing w:val="25"/>
        </w:rPr>
        <w:t xml:space="preserve"> </w:t>
      </w:r>
      <w:r>
        <w:rPr>
          <w:spacing w:val="-1"/>
        </w:rPr>
        <w:t>ses</w:t>
      </w:r>
      <w:r>
        <w:rPr>
          <w:spacing w:val="26"/>
        </w:rPr>
        <w:t xml:space="preserve"> </w:t>
      </w:r>
      <w:r>
        <w:rPr>
          <w:spacing w:val="-1"/>
        </w:rPr>
        <w:t>kaynağına</w:t>
      </w:r>
      <w:r>
        <w:rPr>
          <w:spacing w:val="24"/>
        </w:rPr>
        <w:t xml:space="preserve"> </w:t>
      </w:r>
      <w:r>
        <w:rPr>
          <w:spacing w:val="-1"/>
        </w:rPr>
        <w:t>yönelebilir.</w:t>
      </w:r>
      <w:r w:rsidR="00CE4BEA">
        <w:rPr>
          <w:spacing w:val="-1"/>
        </w:rPr>
        <w:t xml:space="preserve"> </w:t>
      </w:r>
      <w:r>
        <w:rPr>
          <w:b/>
          <w:bCs/>
          <w:spacing w:val="-1"/>
        </w:rPr>
        <w:t>İki</w:t>
      </w:r>
      <w:r>
        <w:rPr>
          <w:b/>
          <w:bCs/>
          <w:spacing w:val="4"/>
        </w:rPr>
        <w:t xml:space="preserve"> </w:t>
      </w:r>
      <w:r>
        <w:rPr>
          <w:b/>
          <w:bCs/>
          <w:spacing w:val="-1"/>
        </w:rPr>
        <w:t>aylık</w:t>
      </w:r>
      <w:r>
        <w:rPr>
          <w:b/>
          <w:bCs/>
          <w:spacing w:val="23"/>
        </w:rPr>
        <w:t xml:space="preserve"> </w:t>
      </w:r>
      <w:r>
        <w:rPr>
          <w:spacing w:val="-1"/>
        </w:rPr>
        <w:t>çocuğun</w:t>
      </w:r>
      <w:r>
        <w:rPr>
          <w:spacing w:val="24"/>
        </w:rPr>
        <w:t xml:space="preserve"> </w:t>
      </w:r>
      <w:r>
        <w:rPr>
          <w:spacing w:val="-1"/>
        </w:rPr>
        <w:t>müzik</w:t>
      </w:r>
      <w:r>
        <w:rPr>
          <w:spacing w:val="51"/>
        </w:rPr>
        <w:t xml:space="preserve"> </w:t>
      </w:r>
      <w:r>
        <w:rPr>
          <w:spacing w:val="-1"/>
        </w:rPr>
        <w:t>aletlerinden</w:t>
      </w:r>
      <w:r>
        <w:rPr>
          <w:spacing w:val="47"/>
        </w:rPr>
        <w:t xml:space="preserve"> </w:t>
      </w:r>
      <w:r>
        <w:rPr>
          <w:spacing w:val="-1"/>
        </w:rPr>
        <w:t>çıkan</w:t>
      </w:r>
      <w:r>
        <w:rPr>
          <w:spacing w:val="47"/>
        </w:rPr>
        <w:t xml:space="preserve"> </w:t>
      </w:r>
      <w:r>
        <w:rPr>
          <w:spacing w:val="-1"/>
        </w:rPr>
        <w:t>sese</w:t>
      </w:r>
      <w:r>
        <w:rPr>
          <w:spacing w:val="46"/>
        </w:rPr>
        <w:t xml:space="preserve"> </w:t>
      </w:r>
      <w:r>
        <w:t>ve</w:t>
      </w:r>
      <w:r>
        <w:rPr>
          <w:spacing w:val="45"/>
        </w:rPr>
        <w:t xml:space="preserve"> </w:t>
      </w:r>
      <w:r>
        <w:rPr>
          <w:spacing w:val="-1"/>
        </w:rPr>
        <w:t>söylenen</w:t>
      </w:r>
      <w:r>
        <w:rPr>
          <w:spacing w:val="48"/>
        </w:rPr>
        <w:t xml:space="preserve"> </w:t>
      </w:r>
      <w:r>
        <w:rPr>
          <w:spacing w:val="-1"/>
        </w:rPr>
        <w:t>şarkıya</w:t>
      </w:r>
      <w:r>
        <w:rPr>
          <w:spacing w:val="46"/>
        </w:rPr>
        <w:t xml:space="preserve"> </w:t>
      </w:r>
      <w:r>
        <w:rPr>
          <w:spacing w:val="-1"/>
        </w:rPr>
        <w:t>yoğunlaştığı</w:t>
      </w:r>
      <w:r>
        <w:rPr>
          <w:spacing w:val="59"/>
        </w:rPr>
        <w:t xml:space="preserve"> </w:t>
      </w:r>
      <w:r>
        <w:rPr>
          <w:spacing w:val="-1"/>
        </w:rPr>
        <w:t>gözlemlenebilir.</w:t>
      </w:r>
    </w:p>
    <w:p w:rsidR="00F435C9" w:rsidRDefault="005A3C61">
      <w:pPr>
        <w:pStyle w:val="GvdeMetni"/>
        <w:kinsoku w:val="0"/>
        <w:overflowPunct w:val="0"/>
        <w:spacing w:before="197" w:line="276" w:lineRule="auto"/>
        <w:ind w:right="104"/>
        <w:jc w:val="both"/>
        <w:rPr>
          <w:spacing w:val="-1"/>
        </w:rPr>
      </w:pPr>
      <w:r w:rsidRPr="00F435C9">
        <w:rPr>
          <w:b/>
          <w:spacing w:val="-1"/>
        </w:rPr>
        <w:t>Tıp uzmanlarına göre;</w:t>
      </w:r>
      <w:r>
        <w:rPr>
          <w:spacing w:val="-1"/>
        </w:rPr>
        <w:t xml:space="preserve"> ana rahminde şekillenmeye başlayan cenin, iki ay içinde ses titreşimlerine duyarlı ve beş aylıkken her türlü sesi (dinlendirici veya şiddetli) duyar ve etkilenir. </w:t>
      </w:r>
      <w:r w:rsidR="00F94F7D">
        <w:rPr>
          <w:spacing w:val="-1"/>
        </w:rPr>
        <w:t xml:space="preserve">Bu tespitten yola çıkan </w:t>
      </w:r>
      <w:r w:rsidR="00F94F7D" w:rsidRPr="00F94F7D">
        <w:rPr>
          <w:b/>
          <w:spacing w:val="-1"/>
        </w:rPr>
        <w:t>terapistler</w:t>
      </w:r>
      <w:r w:rsidR="00F94F7D">
        <w:rPr>
          <w:spacing w:val="-1"/>
        </w:rPr>
        <w:t xml:space="preserve">, onlara </w:t>
      </w:r>
      <w:r w:rsidR="00F94F7D" w:rsidRPr="00F94F7D">
        <w:rPr>
          <w:b/>
          <w:spacing w:val="-1"/>
        </w:rPr>
        <w:t>belli zamanlarda</w:t>
      </w:r>
      <w:r w:rsidR="00F94F7D">
        <w:rPr>
          <w:spacing w:val="-1"/>
        </w:rPr>
        <w:t xml:space="preserve"> </w:t>
      </w:r>
      <w:r w:rsidR="000826D5">
        <w:rPr>
          <w:spacing w:val="-1"/>
        </w:rPr>
        <w:t xml:space="preserve"> annelerinin hamilelik döneminde dinlemiş oldukları müziklerin duyurulmasını operasyon için gerekli görmektedirler.</w:t>
      </w:r>
      <w:r w:rsidR="00CE4BEA">
        <w:rPr>
          <w:spacing w:val="-1"/>
        </w:rPr>
        <w:t xml:space="preserve"> </w:t>
      </w:r>
      <w:r w:rsidR="002D051E">
        <w:rPr>
          <w:spacing w:val="-1"/>
        </w:rPr>
        <w:t xml:space="preserve">Hamilelikten itibaren </w:t>
      </w:r>
      <w:r w:rsidR="002D051E" w:rsidRPr="00466070">
        <w:rPr>
          <w:b/>
          <w:spacing w:val="-1"/>
        </w:rPr>
        <w:t>dinletilen Türk ve Batı Müziği klasik eserlerinin</w:t>
      </w:r>
      <w:r w:rsidR="002D051E">
        <w:rPr>
          <w:spacing w:val="-1"/>
        </w:rPr>
        <w:t xml:space="preserve"> insan zekasını olumlu yönde etkilediği bilinmektedir.</w:t>
      </w:r>
    </w:p>
    <w:p w:rsidR="0057537A" w:rsidRDefault="0057537A" w:rsidP="003E6B43">
      <w:pPr>
        <w:pStyle w:val="GvdeMetni"/>
        <w:kinsoku w:val="0"/>
        <w:overflowPunct w:val="0"/>
        <w:spacing w:before="197" w:line="276" w:lineRule="auto"/>
        <w:ind w:left="0" w:right="104"/>
        <w:jc w:val="both"/>
      </w:pPr>
      <w:r>
        <w:rPr>
          <w:b/>
          <w:bCs/>
          <w:spacing w:val="-1"/>
        </w:rPr>
        <w:t>Üç</w:t>
      </w:r>
      <w:r>
        <w:rPr>
          <w:b/>
          <w:bCs/>
          <w:spacing w:val="41"/>
        </w:rPr>
        <w:t xml:space="preserve"> </w:t>
      </w:r>
      <w:r>
        <w:rPr>
          <w:b/>
          <w:bCs/>
          <w:spacing w:val="-1"/>
        </w:rPr>
        <w:t>aydan</w:t>
      </w:r>
      <w:r>
        <w:rPr>
          <w:b/>
          <w:bCs/>
          <w:spacing w:val="36"/>
        </w:rPr>
        <w:t xml:space="preserve"> </w:t>
      </w:r>
      <w:r>
        <w:t>sonra</w:t>
      </w:r>
      <w:r>
        <w:rPr>
          <w:spacing w:val="27"/>
        </w:rPr>
        <w:t xml:space="preserve"> </w:t>
      </w:r>
      <w:r>
        <w:rPr>
          <w:spacing w:val="-1"/>
        </w:rPr>
        <w:t>zil,</w:t>
      </w:r>
      <w:r w:rsidR="00CE4BEA">
        <w:rPr>
          <w:spacing w:val="-1"/>
        </w:rPr>
        <w:t xml:space="preserve"> </w:t>
      </w:r>
      <w:r>
        <w:rPr>
          <w:spacing w:val="-1"/>
        </w:rPr>
        <w:t>def</w:t>
      </w:r>
      <w:r>
        <w:rPr>
          <w:spacing w:val="38"/>
        </w:rPr>
        <w:t xml:space="preserve"> </w:t>
      </w:r>
      <w:r>
        <w:rPr>
          <w:spacing w:val="-1"/>
        </w:rPr>
        <w:t>gibi</w:t>
      </w:r>
      <w:r>
        <w:rPr>
          <w:spacing w:val="38"/>
        </w:rPr>
        <w:t xml:space="preserve"> </w:t>
      </w:r>
      <w:r>
        <w:rPr>
          <w:spacing w:val="-1"/>
        </w:rPr>
        <w:t>vurmalı</w:t>
      </w:r>
      <w:r>
        <w:rPr>
          <w:spacing w:val="35"/>
        </w:rPr>
        <w:t xml:space="preserve"> </w:t>
      </w:r>
      <w:r>
        <w:rPr>
          <w:spacing w:val="-1"/>
        </w:rPr>
        <w:t>çalgılara</w:t>
      </w:r>
      <w:r>
        <w:rPr>
          <w:spacing w:val="38"/>
        </w:rPr>
        <w:t xml:space="preserve"> </w:t>
      </w:r>
      <w:r>
        <w:t>karşı</w:t>
      </w:r>
      <w:r>
        <w:rPr>
          <w:spacing w:val="61"/>
        </w:rPr>
        <w:t xml:space="preserve"> </w:t>
      </w:r>
      <w:r>
        <w:rPr>
          <w:spacing w:val="-1"/>
        </w:rPr>
        <w:t>gülümseme</w:t>
      </w:r>
      <w:r>
        <w:rPr>
          <w:spacing w:val="3"/>
        </w:rPr>
        <w:t xml:space="preserve"> </w:t>
      </w:r>
      <w:r>
        <w:t>ve</w:t>
      </w:r>
      <w:r>
        <w:rPr>
          <w:spacing w:val="3"/>
        </w:rPr>
        <w:t xml:space="preserve"> </w:t>
      </w:r>
      <w:r>
        <w:rPr>
          <w:spacing w:val="-1"/>
        </w:rPr>
        <w:t>oynama</w:t>
      </w:r>
      <w:r>
        <w:rPr>
          <w:spacing w:val="5"/>
        </w:rPr>
        <w:t xml:space="preserve"> </w:t>
      </w:r>
      <w:r>
        <w:rPr>
          <w:spacing w:val="-1"/>
        </w:rPr>
        <w:t>ile</w:t>
      </w:r>
      <w:r>
        <w:t xml:space="preserve"> </w:t>
      </w:r>
      <w:r>
        <w:rPr>
          <w:spacing w:val="-1"/>
        </w:rPr>
        <w:t>karşılık</w:t>
      </w:r>
      <w:r>
        <w:rPr>
          <w:spacing w:val="2"/>
        </w:rPr>
        <w:t xml:space="preserve"> </w:t>
      </w:r>
      <w:r>
        <w:rPr>
          <w:spacing w:val="-1"/>
        </w:rPr>
        <w:t>verdiği,</w:t>
      </w:r>
      <w:r w:rsidR="00CE4BEA">
        <w:rPr>
          <w:spacing w:val="-1"/>
        </w:rPr>
        <w:t xml:space="preserve"> </w:t>
      </w:r>
      <w:r w:rsidR="00362B13">
        <w:rPr>
          <w:b/>
          <w:bCs/>
          <w:spacing w:val="-1"/>
        </w:rPr>
        <w:t>a</w:t>
      </w:r>
      <w:r>
        <w:rPr>
          <w:b/>
          <w:bCs/>
          <w:spacing w:val="-1"/>
        </w:rPr>
        <w:t>ltı</w:t>
      </w:r>
      <w:r>
        <w:rPr>
          <w:b/>
          <w:bCs/>
          <w:spacing w:val="8"/>
        </w:rPr>
        <w:t xml:space="preserve"> </w:t>
      </w:r>
      <w:r>
        <w:rPr>
          <w:b/>
          <w:bCs/>
          <w:spacing w:val="-1"/>
        </w:rPr>
        <w:t>aylık</w:t>
      </w:r>
      <w:r>
        <w:rPr>
          <w:b/>
          <w:bCs/>
          <w:spacing w:val="6"/>
        </w:rPr>
        <w:t xml:space="preserve"> </w:t>
      </w:r>
      <w:r>
        <w:rPr>
          <w:spacing w:val="-2"/>
        </w:rPr>
        <w:t>bebeğin</w:t>
      </w:r>
      <w:r>
        <w:rPr>
          <w:spacing w:val="4"/>
        </w:rPr>
        <w:t xml:space="preserve"> </w:t>
      </w:r>
      <w:r>
        <w:rPr>
          <w:spacing w:val="-1"/>
        </w:rPr>
        <w:t>bakımını</w:t>
      </w:r>
      <w:r>
        <w:rPr>
          <w:spacing w:val="63"/>
        </w:rPr>
        <w:t xml:space="preserve"> </w:t>
      </w:r>
      <w:r>
        <w:rPr>
          <w:spacing w:val="-1"/>
        </w:rPr>
        <w:t>yapan</w:t>
      </w:r>
      <w:r>
        <w:rPr>
          <w:spacing w:val="4"/>
        </w:rPr>
        <w:t xml:space="preserve"> </w:t>
      </w:r>
      <w:r>
        <w:rPr>
          <w:spacing w:val="-1"/>
        </w:rPr>
        <w:t>kişinin</w:t>
      </w:r>
      <w:r>
        <w:rPr>
          <w:spacing w:val="1"/>
        </w:rPr>
        <w:t xml:space="preserve"> </w:t>
      </w:r>
      <w:r>
        <w:rPr>
          <w:spacing w:val="-1"/>
        </w:rPr>
        <w:t>sesini,</w:t>
      </w:r>
      <w:r w:rsidR="00951F10">
        <w:rPr>
          <w:spacing w:val="-1"/>
        </w:rPr>
        <w:t xml:space="preserve"> </w:t>
      </w:r>
      <w:r>
        <w:rPr>
          <w:spacing w:val="-1"/>
        </w:rPr>
        <w:t>söylenen</w:t>
      </w:r>
      <w:r>
        <w:rPr>
          <w:spacing w:val="2"/>
        </w:rPr>
        <w:t xml:space="preserve"> </w:t>
      </w:r>
      <w:r>
        <w:rPr>
          <w:spacing w:val="-1"/>
        </w:rPr>
        <w:t>ninni,</w:t>
      </w:r>
      <w:r w:rsidR="001B2240">
        <w:rPr>
          <w:spacing w:val="-1"/>
        </w:rPr>
        <w:t xml:space="preserve"> şarkı</w:t>
      </w:r>
      <w:r>
        <w:rPr>
          <w:spacing w:val="2"/>
        </w:rPr>
        <w:t xml:space="preserve"> </w:t>
      </w:r>
      <w:r>
        <w:rPr>
          <w:spacing w:val="-1"/>
        </w:rPr>
        <w:t>ve</w:t>
      </w:r>
      <w:r>
        <w:rPr>
          <w:spacing w:val="3"/>
        </w:rPr>
        <w:t xml:space="preserve"> </w:t>
      </w:r>
      <w:r>
        <w:rPr>
          <w:spacing w:val="-1"/>
        </w:rPr>
        <w:t>tekerlemeleri</w:t>
      </w:r>
      <w:r>
        <w:rPr>
          <w:spacing w:val="5"/>
        </w:rPr>
        <w:t xml:space="preserve"> </w:t>
      </w:r>
      <w:r>
        <w:rPr>
          <w:spacing w:val="-1"/>
        </w:rPr>
        <w:t>ayırt</w:t>
      </w:r>
      <w:r>
        <w:rPr>
          <w:spacing w:val="3"/>
        </w:rPr>
        <w:t xml:space="preserve"> </w:t>
      </w:r>
      <w:r>
        <w:rPr>
          <w:spacing w:val="-1"/>
        </w:rPr>
        <w:t>edip</w:t>
      </w:r>
      <w:r>
        <w:rPr>
          <w:spacing w:val="73"/>
        </w:rPr>
        <w:t xml:space="preserve"> </w:t>
      </w:r>
      <w:r>
        <w:t>arar</w:t>
      </w:r>
      <w:r>
        <w:rPr>
          <w:spacing w:val="5"/>
        </w:rPr>
        <w:t xml:space="preserve"> </w:t>
      </w:r>
      <w:r>
        <w:rPr>
          <w:spacing w:val="-1"/>
        </w:rPr>
        <w:t>duruma</w:t>
      </w:r>
      <w:r>
        <w:rPr>
          <w:spacing w:val="4"/>
        </w:rPr>
        <w:t xml:space="preserve"> </w:t>
      </w:r>
      <w:r>
        <w:rPr>
          <w:spacing w:val="-1"/>
        </w:rPr>
        <w:t>geldiği</w:t>
      </w:r>
      <w:r>
        <w:rPr>
          <w:spacing w:val="6"/>
        </w:rPr>
        <w:t xml:space="preserve"> </w:t>
      </w:r>
      <w:r>
        <w:rPr>
          <w:spacing w:val="-1"/>
        </w:rPr>
        <w:t>görülmüştür.</w:t>
      </w:r>
      <w:r w:rsidR="00951F10">
        <w:rPr>
          <w:spacing w:val="-1"/>
        </w:rPr>
        <w:t xml:space="preserve"> </w:t>
      </w:r>
      <w:r>
        <w:rPr>
          <w:spacing w:val="-1"/>
        </w:rPr>
        <w:t>Bu</w:t>
      </w:r>
      <w:r>
        <w:rPr>
          <w:spacing w:val="5"/>
        </w:rPr>
        <w:t xml:space="preserve"> </w:t>
      </w:r>
      <w:r>
        <w:t>tür</w:t>
      </w:r>
      <w:r>
        <w:rPr>
          <w:spacing w:val="8"/>
        </w:rPr>
        <w:t xml:space="preserve"> </w:t>
      </w:r>
      <w:r>
        <w:rPr>
          <w:spacing w:val="-1"/>
        </w:rPr>
        <w:t>müzikal</w:t>
      </w:r>
      <w:r>
        <w:rPr>
          <w:spacing w:val="6"/>
        </w:rPr>
        <w:t xml:space="preserve"> </w:t>
      </w:r>
      <w:r>
        <w:rPr>
          <w:spacing w:val="-1"/>
        </w:rPr>
        <w:t>etkileşimler</w:t>
      </w:r>
      <w:r>
        <w:rPr>
          <w:spacing w:val="39"/>
        </w:rPr>
        <w:t xml:space="preserve"> </w:t>
      </w:r>
      <w:r>
        <w:rPr>
          <w:spacing w:val="-1"/>
        </w:rPr>
        <w:t>sayesinde</w:t>
      </w:r>
      <w:r>
        <w:rPr>
          <w:spacing w:val="23"/>
        </w:rPr>
        <w:t xml:space="preserve"> </w:t>
      </w:r>
      <w:r>
        <w:rPr>
          <w:b/>
          <w:bCs/>
          <w:spacing w:val="-1"/>
        </w:rPr>
        <w:t>bir</w:t>
      </w:r>
      <w:r>
        <w:rPr>
          <w:b/>
          <w:bCs/>
          <w:spacing w:val="25"/>
        </w:rPr>
        <w:t xml:space="preserve"> </w:t>
      </w:r>
      <w:r>
        <w:rPr>
          <w:b/>
          <w:bCs/>
          <w:spacing w:val="-1"/>
        </w:rPr>
        <w:t>yaşına</w:t>
      </w:r>
      <w:r>
        <w:rPr>
          <w:b/>
          <w:bCs/>
          <w:spacing w:val="26"/>
        </w:rPr>
        <w:t xml:space="preserve"> </w:t>
      </w:r>
      <w:r>
        <w:rPr>
          <w:b/>
          <w:bCs/>
          <w:spacing w:val="-1"/>
        </w:rPr>
        <w:t>giren</w:t>
      </w:r>
      <w:r>
        <w:rPr>
          <w:b/>
          <w:bCs/>
          <w:spacing w:val="26"/>
        </w:rPr>
        <w:t xml:space="preserve"> </w:t>
      </w:r>
      <w:r>
        <w:rPr>
          <w:b/>
          <w:bCs/>
          <w:spacing w:val="-1"/>
        </w:rPr>
        <w:t>çocukta</w:t>
      </w:r>
      <w:r>
        <w:rPr>
          <w:b/>
          <w:bCs/>
          <w:spacing w:val="26"/>
        </w:rPr>
        <w:t xml:space="preserve"> </w:t>
      </w:r>
      <w:r>
        <w:rPr>
          <w:spacing w:val="-1"/>
        </w:rPr>
        <w:t>dinleme</w:t>
      </w:r>
      <w:r>
        <w:rPr>
          <w:spacing w:val="23"/>
        </w:rPr>
        <w:t xml:space="preserve"> </w:t>
      </w:r>
      <w:r>
        <w:t>ve</w:t>
      </w:r>
      <w:r>
        <w:rPr>
          <w:spacing w:val="23"/>
        </w:rPr>
        <w:t xml:space="preserve"> </w:t>
      </w:r>
      <w:r>
        <w:rPr>
          <w:spacing w:val="-1"/>
        </w:rPr>
        <w:t>tepki</w:t>
      </w:r>
      <w:r>
        <w:rPr>
          <w:spacing w:val="25"/>
        </w:rPr>
        <w:t xml:space="preserve"> </w:t>
      </w:r>
      <w:r>
        <w:rPr>
          <w:spacing w:val="-1"/>
        </w:rPr>
        <w:t>gösterme</w:t>
      </w:r>
      <w:r>
        <w:rPr>
          <w:spacing w:val="39"/>
        </w:rPr>
        <w:t xml:space="preserve"> </w:t>
      </w:r>
      <w:r>
        <w:rPr>
          <w:spacing w:val="-1"/>
        </w:rPr>
        <w:t>becerisi</w:t>
      </w:r>
      <w:r>
        <w:rPr>
          <w:spacing w:val="7"/>
        </w:rPr>
        <w:t xml:space="preserve"> </w:t>
      </w:r>
      <w:r>
        <w:rPr>
          <w:spacing w:val="-1"/>
        </w:rPr>
        <w:t>gelişir.</w:t>
      </w:r>
      <w:r w:rsidR="00951F10">
        <w:rPr>
          <w:spacing w:val="-1"/>
        </w:rPr>
        <w:t xml:space="preserve"> </w:t>
      </w:r>
      <w:r>
        <w:rPr>
          <w:spacing w:val="-1"/>
        </w:rPr>
        <w:t>Müziğe</w:t>
      </w:r>
      <w:r>
        <w:rPr>
          <w:spacing w:val="8"/>
        </w:rPr>
        <w:t xml:space="preserve"> </w:t>
      </w:r>
      <w:r>
        <w:rPr>
          <w:spacing w:val="-1"/>
        </w:rPr>
        <w:t>alkışla</w:t>
      </w:r>
      <w:r>
        <w:rPr>
          <w:spacing w:val="7"/>
        </w:rPr>
        <w:t xml:space="preserve"> </w:t>
      </w:r>
      <w:r>
        <w:t>eşlik</w:t>
      </w:r>
      <w:r>
        <w:rPr>
          <w:spacing w:val="6"/>
        </w:rPr>
        <w:t xml:space="preserve"> </w:t>
      </w:r>
      <w:r>
        <w:rPr>
          <w:spacing w:val="-1"/>
        </w:rPr>
        <w:t>eder,</w:t>
      </w:r>
      <w:r w:rsidR="00951F10">
        <w:rPr>
          <w:spacing w:val="-1"/>
        </w:rPr>
        <w:t xml:space="preserve"> </w:t>
      </w:r>
      <w:r>
        <w:rPr>
          <w:spacing w:val="-1"/>
        </w:rPr>
        <w:t>dokunma</w:t>
      </w:r>
      <w:r>
        <w:rPr>
          <w:spacing w:val="8"/>
        </w:rPr>
        <w:t xml:space="preserve"> </w:t>
      </w:r>
      <w:r>
        <w:rPr>
          <w:spacing w:val="-1"/>
        </w:rPr>
        <w:t>ve</w:t>
      </w:r>
      <w:r>
        <w:rPr>
          <w:spacing w:val="8"/>
        </w:rPr>
        <w:t xml:space="preserve"> </w:t>
      </w:r>
      <w:r>
        <w:rPr>
          <w:spacing w:val="-1"/>
        </w:rPr>
        <w:t>hareketlerle</w:t>
      </w:r>
      <w:r>
        <w:rPr>
          <w:spacing w:val="49"/>
        </w:rPr>
        <w:t xml:space="preserve"> </w:t>
      </w:r>
      <w:r>
        <w:rPr>
          <w:spacing w:val="-1"/>
        </w:rPr>
        <w:t>müzikal</w:t>
      </w:r>
      <w:r>
        <w:rPr>
          <w:spacing w:val="-3"/>
        </w:rPr>
        <w:t xml:space="preserve"> </w:t>
      </w:r>
      <w:r>
        <w:rPr>
          <w:spacing w:val="-1"/>
        </w:rPr>
        <w:t>yaşantının farkına</w:t>
      </w:r>
      <w:r>
        <w:rPr>
          <w:spacing w:val="-2"/>
        </w:rPr>
        <w:t xml:space="preserve"> </w:t>
      </w:r>
      <w:r>
        <w:t>varır.</w:t>
      </w:r>
    </w:p>
    <w:p w:rsidR="0057537A" w:rsidRDefault="0057537A" w:rsidP="000D7A4D">
      <w:pPr>
        <w:pStyle w:val="GvdeMetni"/>
        <w:kinsoku w:val="0"/>
        <w:overflowPunct w:val="0"/>
        <w:spacing w:before="197" w:line="276" w:lineRule="auto"/>
        <w:ind w:right="104"/>
        <w:jc w:val="both"/>
        <w:rPr>
          <w:spacing w:val="-1"/>
        </w:rPr>
      </w:pPr>
      <w:r>
        <w:t>Hareket</w:t>
      </w:r>
      <w:r>
        <w:rPr>
          <w:spacing w:val="33"/>
        </w:rPr>
        <w:t xml:space="preserve"> </w:t>
      </w:r>
      <w:r>
        <w:rPr>
          <w:spacing w:val="-1"/>
        </w:rPr>
        <w:t>sistemindeki</w:t>
      </w:r>
      <w:r>
        <w:rPr>
          <w:spacing w:val="34"/>
        </w:rPr>
        <w:t xml:space="preserve"> </w:t>
      </w:r>
      <w:r>
        <w:rPr>
          <w:spacing w:val="-1"/>
        </w:rPr>
        <w:t>gelişim</w:t>
      </w:r>
      <w:r>
        <w:rPr>
          <w:spacing w:val="37"/>
        </w:rPr>
        <w:t xml:space="preserve"> </w:t>
      </w:r>
      <w:r>
        <w:rPr>
          <w:spacing w:val="-1"/>
        </w:rPr>
        <w:t>sadece</w:t>
      </w:r>
      <w:r>
        <w:rPr>
          <w:spacing w:val="33"/>
        </w:rPr>
        <w:t xml:space="preserve"> </w:t>
      </w:r>
      <w:r>
        <w:rPr>
          <w:spacing w:val="-1"/>
        </w:rPr>
        <w:t>kol,</w:t>
      </w:r>
      <w:r w:rsidR="000D7A4D">
        <w:rPr>
          <w:spacing w:val="-1"/>
        </w:rPr>
        <w:t xml:space="preserve"> </w:t>
      </w:r>
      <w:r>
        <w:rPr>
          <w:spacing w:val="-1"/>
        </w:rPr>
        <w:t>bacak</w:t>
      </w:r>
      <w:r>
        <w:rPr>
          <w:spacing w:val="32"/>
        </w:rPr>
        <w:t xml:space="preserve"> </w:t>
      </w:r>
      <w:r>
        <w:t>ve</w:t>
      </w:r>
      <w:r>
        <w:rPr>
          <w:spacing w:val="34"/>
        </w:rPr>
        <w:t xml:space="preserve"> </w:t>
      </w:r>
      <w:r>
        <w:rPr>
          <w:spacing w:val="-1"/>
        </w:rPr>
        <w:t>gövde</w:t>
      </w:r>
      <w:r>
        <w:rPr>
          <w:spacing w:val="33"/>
        </w:rPr>
        <w:t xml:space="preserve"> </w:t>
      </w:r>
      <w:r>
        <w:rPr>
          <w:spacing w:val="-2"/>
        </w:rPr>
        <w:t>ile</w:t>
      </w:r>
      <w:r>
        <w:rPr>
          <w:spacing w:val="34"/>
        </w:rPr>
        <w:t xml:space="preserve"> </w:t>
      </w:r>
      <w:r>
        <w:rPr>
          <w:spacing w:val="-1"/>
        </w:rPr>
        <w:t>sınırlı</w:t>
      </w:r>
      <w:r>
        <w:rPr>
          <w:spacing w:val="45"/>
        </w:rPr>
        <w:t xml:space="preserve"> </w:t>
      </w:r>
      <w:r>
        <w:rPr>
          <w:spacing w:val="-1"/>
        </w:rPr>
        <w:t>olmayıp</w:t>
      </w:r>
      <w:r>
        <w:rPr>
          <w:spacing w:val="18"/>
        </w:rPr>
        <w:t xml:space="preserve"> </w:t>
      </w:r>
      <w:r>
        <w:rPr>
          <w:spacing w:val="-1"/>
        </w:rPr>
        <w:t>sese</w:t>
      </w:r>
      <w:r>
        <w:rPr>
          <w:spacing w:val="20"/>
        </w:rPr>
        <w:t xml:space="preserve"> </w:t>
      </w:r>
      <w:r>
        <w:t>ait</w:t>
      </w:r>
      <w:r>
        <w:rPr>
          <w:spacing w:val="19"/>
        </w:rPr>
        <w:t xml:space="preserve"> </w:t>
      </w:r>
      <w:r>
        <w:rPr>
          <w:spacing w:val="-1"/>
        </w:rPr>
        <w:t>bedensel</w:t>
      </w:r>
      <w:r>
        <w:rPr>
          <w:spacing w:val="19"/>
        </w:rPr>
        <w:t xml:space="preserve"> </w:t>
      </w:r>
      <w:r>
        <w:rPr>
          <w:spacing w:val="-1"/>
        </w:rPr>
        <w:t>aktivitelerde</w:t>
      </w:r>
      <w:r>
        <w:rPr>
          <w:spacing w:val="20"/>
        </w:rPr>
        <w:t xml:space="preserve"> </w:t>
      </w:r>
      <w:r>
        <w:rPr>
          <w:spacing w:val="-1"/>
        </w:rPr>
        <w:t>kendini</w:t>
      </w:r>
      <w:r>
        <w:rPr>
          <w:spacing w:val="19"/>
        </w:rPr>
        <w:t xml:space="preserve"> </w:t>
      </w:r>
      <w:r>
        <w:rPr>
          <w:spacing w:val="-1"/>
        </w:rPr>
        <w:t>gösterir.</w:t>
      </w:r>
      <w:r w:rsidR="000D7A4D">
        <w:rPr>
          <w:spacing w:val="-1"/>
        </w:rPr>
        <w:t xml:space="preserve"> </w:t>
      </w:r>
      <w:r>
        <w:rPr>
          <w:b/>
          <w:bCs/>
          <w:spacing w:val="-1"/>
        </w:rPr>
        <w:t>Bir</w:t>
      </w:r>
      <w:r>
        <w:rPr>
          <w:b/>
          <w:bCs/>
          <w:spacing w:val="22"/>
        </w:rPr>
        <w:t xml:space="preserve"> </w:t>
      </w:r>
      <w:r>
        <w:rPr>
          <w:b/>
          <w:bCs/>
          <w:spacing w:val="-1"/>
        </w:rPr>
        <w:t>yaşında</w:t>
      </w:r>
      <w:r>
        <w:rPr>
          <w:b/>
          <w:bCs/>
          <w:spacing w:val="67"/>
        </w:rPr>
        <w:t xml:space="preserve"> </w:t>
      </w:r>
      <w:r>
        <w:rPr>
          <w:spacing w:val="-1"/>
        </w:rPr>
        <w:t>veya</w:t>
      </w:r>
      <w:r>
        <w:rPr>
          <w:spacing w:val="46"/>
        </w:rPr>
        <w:t xml:space="preserve"> </w:t>
      </w:r>
      <w:r>
        <w:rPr>
          <w:b/>
          <w:bCs/>
          <w:spacing w:val="-1"/>
        </w:rPr>
        <w:t>onsekiz</w:t>
      </w:r>
      <w:r>
        <w:rPr>
          <w:b/>
          <w:bCs/>
          <w:spacing w:val="2"/>
        </w:rPr>
        <w:t xml:space="preserve"> </w:t>
      </w:r>
      <w:r>
        <w:rPr>
          <w:b/>
          <w:bCs/>
          <w:spacing w:val="-1"/>
        </w:rPr>
        <w:t>aylık</w:t>
      </w:r>
      <w:r>
        <w:rPr>
          <w:b/>
          <w:bCs/>
          <w:spacing w:val="48"/>
        </w:rPr>
        <w:t xml:space="preserve"> </w:t>
      </w:r>
      <w:r>
        <w:rPr>
          <w:spacing w:val="-1"/>
        </w:rPr>
        <w:t>bir</w:t>
      </w:r>
      <w:r>
        <w:rPr>
          <w:spacing w:val="48"/>
        </w:rPr>
        <w:t xml:space="preserve"> </w:t>
      </w:r>
      <w:r>
        <w:rPr>
          <w:spacing w:val="-1"/>
        </w:rPr>
        <w:t>bebekte</w:t>
      </w:r>
      <w:r>
        <w:t xml:space="preserve">  </w:t>
      </w:r>
      <w:r>
        <w:rPr>
          <w:spacing w:val="-1"/>
        </w:rPr>
        <w:t>anlamlı</w:t>
      </w:r>
      <w:r>
        <w:rPr>
          <w:spacing w:val="44"/>
        </w:rPr>
        <w:t xml:space="preserve"> </w:t>
      </w:r>
      <w:r>
        <w:rPr>
          <w:spacing w:val="-1"/>
        </w:rPr>
        <w:t>olmayan</w:t>
      </w:r>
      <w:r>
        <w:rPr>
          <w:spacing w:val="48"/>
        </w:rPr>
        <w:t xml:space="preserve"> </w:t>
      </w:r>
      <w:r>
        <w:rPr>
          <w:spacing w:val="-1"/>
        </w:rPr>
        <w:t>sesler</w:t>
      </w:r>
      <w:r>
        <w:rPr>
          <w:spacing w:val="45"/>
        </w:rPr>
        <w:t xml:space="preserve"> </w:t>
      </w:r>
      <w:r>
        <w:rPr>
          <w:spacing w:val="-1"/>
        </w:rPr>
        <w:t>çıkarma</w:t>
      </w:r>
      <w:r>
        <w:rPr>
          <w:spacing w:val="41"/>
        </w:rPr>
        <w:t xml:space="preserve"> </w:t>
      </w:r>
      <w:r>
        <w:rPr>
          <w:spacing w:val="-1"/>
        </w:rPr>
        <w:t>gözlenir.</w:t>
      </w:r>
      <w:r w:rsidR="00951F10">
        <w:rPr>
          <w:spacing w:val="-1"/>
        </w:rPr>
        <w:t xml:space="preserve"> </w:t>
      </w:r>
      <w:r>
        <w:rPr>
          <w:spacing w:val="-1"/>
        </w:rPr>
        <w:t>İlk</w:t>
      </w:r>
      <w:r>
        <w:rPr>
          <w:spacing w:val="5"/>
        </w:rPr>
        <w:t xml:space="preserve"> </w:t>
      </w:r>
      <w:r>
        <w:rPr>
          <w:spacing w:val="-1"/>
        </w:rPr>
        <w:t>defa</w:t>
      </w:r>
      <w:r>
        <w:rPr>
          <w:spacing w:val="5"/>
        </w:rPr>
        <w:t xml:space="preserve"> </w:t>
      </w:r>
      <w:r>
        <w:rPr>
          <w:spacing w:val="-1"/>
        </w:rPr>
        <w:t>çıkarılan</w:t>
      </w:r>
      <w:r>
        <w:rPr>
          <w:spacing w:val="4"/>
        </w:rPr>
        <w:t xml:space="preserve"> </w:t>
      </w:r>
      <w:r>
        <w:rPr>
          <w:spacing w:val="-1"/>
        </w:rPr>
        <w:t>bu</w:t>
      </w:r>
      <w:r>
        <w:rPr>
          <w:spacing w:val="4"/>
        </w:rPr>
        <w:t xml:space="preserve"> </w:t>
      </w:r>
      <w:r>
        <w:t>sesler</w:t>
      </w:r>
      <w:r>
        <w:rPr>
          <w:spacing w:val="5"/>
        </w:rPr>
        <w:t xml:space="preserve"> </w:t>
      </w:r>
      <w:r>
        <w:rPr>
          <w:spacing w:val="-1"/>
        </w:rPr>
        <w:t>dil,</w:t>
      </w:r>
      <w:r w:rsidR="000D7A4D">
        <w:rPr>
          <w:spacing w:val="-1"/>
        </w:rPr>
        <w:t xml:space="preserve"> </w:t>
      </w:r>
      <w:r>
        <w:rPr>
          <w:spacing w:val="-1"/>
        </w:rPr>
        <w:t>dudak</w:t>
      </w:r>
      <w:r>
        <w:rPr>
          <w:spacing w:val="5"/>
        </w:rPr>
        <w:t xml:space="preserve"> </w:t>
      </w:r>
      <w:r>
        <w:rPr>
          <w:spacing w:val="-1"/>
        </w:rPr>
        <w:t>ve</w:t>
      </w:r>
      <w:r>
        <w:rPr>
          <w:spacing w:val="5"/>
        </w:rPr>
        <w:t xml:space="preserve"> </w:t>
      </w:r>
      <w:r>
        <w:rPr>
          <w:spacing w:val="-1"/>
        </w:rPr>
        <w:t>dişlerin</w:t>
      </w:r>
      <w:r>
        <w:rPr>
          <w:spacing w:val="4"/>
        </w:rPr>
        <w:t xml:space="preserve"> </w:t>
      </w:r>
      <w:r>
        <w:t>kontrolu</w:t>
      </w:r>
      <w:r>
        <w:rPr>
          <w:spacing w:val="4"/>
        </w:rPr>
        <w:t xml:space="preserve"> </w:t>
      </w:r>
      <w:r>
        <w:t>için</w:t>
      </w:r>
      <w:r>
        <w:rPr>
          <w:spacing w:val="49"/>
        </w:rPr>
        <w:t xml:space="preserve"> </w:t>
      </w:r>
      <w:r>
        <w:rPr>
          <w:spacing w:val="-1"/>
        </w:rPr>
        <w:t>önemli</w:t>
      </w:r>
      <w:r>
        <w:rPr>
          <w:spacing w:val="16"/>
        </w:rPr>
        <w:t xml:space="preserve"> </w:t>
      </w:r>
      <w:r>
        <w:rPr>
          <w:spacing w:val="-1"/>
        </w:rPr>
        <w:t>bir</w:t>
      </w:r>
      <w:r>
        <w:rPr>
          <w:spacing w:val="14"/>
        </w:rPr>
        <w:t xml:space="preserve"> </w:t>
      </w:r>
      <w:r>
        <w:rPr>
          <w:spacing w:val="-1"/>
        </w:rPr>
        <w:t>basamaktır.</w:t>
      </w:r>
      <w:r w:rsidR="00951F10">
        <w:rPr>
          <w:spacing w:val="-1"/>
        </w:rPr>
        <w:t xml:space="preserve"> </w:t>
      </w:r>
      <w:r>
        <w:rPr>
          <w:b/>
          <w:bCs/>
          <w:spacing w:val="-1"/>
        </w:rPr>
        <w:t>Ondokuz</w:t>
      </w:r>
      <w:r>
        <w:rPr>
          <w:b/>
          <w:bCs/>
          <w:spacing w:val="20"/>
        </w:rPr>
        <w:t xml:space="preserve"> </w:t>
      </w:r>
      <w:r>
        <w:rPr>
          <w:b/>
          <w:bCs/>
          <w:spacing w:val="-1"/>
        </w:rPr>
        <w:t>aylık</w:t>
      </w:r>
      <w:r>
        <w:rPr>
          <w:b/>
          <w:bCs/>
          <w:spacing w:val="35"/>
        </w:rPr>
        <w:t xml:space="preserve"> </w:t>
      </w:r>
      <w:r>
        <w:rPr>
          <w:b/>
          <w:bCs/>
          <w:spacing w:val="-1"/>
        </w:rPr>
        <w:t>çocukta</w:t>
      </w:r>
      <w:r>
        <w:rPr>
          <w:b/>
          <w:bCs/>
          <w:spacing w:val="15"/>
        </w:rPr>
        <w:t xml:space="preserve"> </w:t>
      </w:r>
      <w:r>
        <w:rPr>
          <w:spacing w:val="-1"/>
        </w:rPr>
        <w:t>konuşma</w:t>
      </w:r>
      <w:r>
        <w:rPr>
          <w:spacing w:val="17"/>
        </w:rPr>
        <w:t xml:space="preserve"> </w:t>
      </w:r>
      <w:r>
        <w:rPr>
          <w:spacing w:val="-1"/>
        </w:rPr>
        <w:t>için</w:t>
      </w:r>
      <w:r>
        <w:rPr>
          <w:spacing w:val="16"/>
        </w:rPr>
        <w:t xml:space="preserve"> </w:t>
      </w:r>
      <w:r>
        <w:rPr>
          <w:spacing w:val="-1"/>
        </w:rPr>
        <w:t>gerekli</w:t>
      </w:r>
      <w:r>
        <w:rPr>
          <w:spacing w:val="51"/>
        </w:rPr>
        <w:t xml:space="preserve"> </w:t>
      </w:r>
      <w:r>
        <w:t>olan</w:t>
      </w:r>
      <w:r>
        <w:rPr>
          <w:spacing w:val="39"/>
        </w:rPr>
        <w:t xml:space="preserve"> </w:t>
      </w:r>
      <w:r>
        <w:rPr>
          <w:spacing w:val="-1"/>
        </w:rPr>
        <w:t>melodik</w:t>
      </w:r>
      <w:r>
        <w:rPr>
          <w:spacing w:val="39"/>
        </w:rPr>
        <w:t xml:space="preserve"> </w:t>
      </w:r>
      <w:r>
        <w:t>ve</w:t>
      </w:r>
      <w:r>
        <w:rPr>
          <w:spacing w:val="42"/>
        </w:rPr>
        <w:t xml:space="preserve"> </w:t>
      </w:r>
      <w:r>
        <w:rPr>
          <w:spacing w:val="-1"/>
        </w:rPr>
        <w:t>ritmik</w:t>
      </w:r>
      <w:r>
        <w:rPr>
          <w:spacing w:val="38"/>
        </w:rPr>
        <w:t xml:space="preserve"> </w:t>
      </w:r>
      <w:r>
        <w:rPr>
          <w:spacing w:val="-1"/>
        </w:rPr>
        <w:t>özellikler</w:t>
      </w:r>
      <w:r>
        <w:rPr>
          <w:spacing w:val="45"/>
        </w:rPr>
        <w:t xml:space="preserve"> </w:t>
      </w:r>
      <w:r>
        <w:rPr>
          <w:spacing w:val="-1"/>
        </w:rPr>
        <w:t>görülür.</w:t>
      </w:r>
      <w:r w:rsidR="000D7A4D">
        <w:rPr>
          <w:spacing w:val="-1"/>
        </w:rPr>
        <w:t xml:space="preserve"> </w:t>
      </w:r>
      <w:r>
        <w:rPr>
          <w:spacing w:val="-1"/>
        </w:rPr>
        <w:t>Bu</w:t>
      </w:r>
      <w:r>
        <w:rPr>
          <w:spacing w:val="41"/>
        </w:rPr>
        <w:t xml:space="preserve"> </w:t>
      </w:r>
      <w:r>
        <w:rPr>
          <w:spacing w:val="-1"/>
        </w:rPr>
        <w:t>dönemde</w:t>
      </w:r>
      <w:r>
        <w:rPr>
          <w:spacing w:val="40"/>
        </w:rPr>
        <w:t xml:space="preserve"> </w:t>
      </w:r>
      <w:r>
        <w:rPr>
          <w:spacing w:val="-1"/>
        </w:rPr>
        <w:t>müzikal</w:t>
      </w:r>
      <w:r>
        <w:rPr>
          <w:spacing w:val="57"/>
        </w:rPr>
        <w:t xml:space="preserve"> </w:t>
      </w:r>
      <w:r>
        <w:rPr>
          <w:spacing w:val="-1"/>
        </w:rPr>
        <w:t>aktiviteler;</w:t>
      </w:r>
      <w:r w:rsidR="00491B60">
        <w:rPr>
          <w:spacing w:val="-1"/>
        </w:rPr>
        <w:t xml:space="preserve"> </w:t>
      </w:r>
      <w:r>
        <w:rPr>
          <w:spacing w:val="-1"/>
        </w:rPr>
        <w:t>çocuğun</w:t>
      </w:r>
      <w:r>
        <w:rPr>
          <w:spacing w:val="14"/>
        </w:rPr>
        <w:t xml:space="preserve"> </w:t>
      </w:r>
      <w:r>
        <w:rPr>
          <w:spacing w:val="-1"/>
        </w:rPr>
        <w:t>mevcut</w:t>
      </w:r>
      <w:r>
        <w:t xml:space="preserve"> </w:t>
      </w:r>
      <w:r>
        <w:rPr>
          <w:spacing w:val="26"/>
        </w:rPr>
        <w:t xml:space="preserve"> </w:t>
      </w:r>
      <w:r>
        <w:rPr>
          <w:spacing w:val="-1"/>
        </w:rPr>
        <w:t>zihinsel</w:t>
      </w:r>
      <w:r>
        <w:rPr>
          <w:spacing w:val="14"/>
        </w:rPr>
        <w:t xml:space="preserve"> </w:t>
      </w:r>
      <w:r>
        <w:rPr>
          <w:spacing w:val="-1"/>
        </w:rPr>
        <w:t>gelişim</w:t>
      </w:r>
      <w:r>
        <w:rPr>
          <w:spacing w:val="13"/>
        </w:rPr>
        <w:t xml:space="preserve"> </w:t>
      </w:r>
      <w:r>
        <w:rPr>
          <w:spacing w:val="-1"/>
        </w:rPr>
        <w:t>seviyesi</w:t>
      </w:r>
      <w:r>
        <w:t xml:space="preserve"> </w:t>
      </w:r>
      <w:r>
        <w:rPr>
          <w:spacing w:val="27"/>
        </w:rPr>
        <w:t xml:space="preserve"> </w:t>
      </w:r>
      <w:r>
        <w:rPr>
          <w:spacing w:val="-1"/>
        </w:rPr>
        <w:t>ile</w:t>
      </w:r>
      <w:r>
        <w:rPr>
          <w:spacing w:val="14"/>
        </w:rPr>
        <w:t xml:space="preserve"> </w:t>
      </w:r>
      <w:r>
        <w:rPr>
          <w:spacing w:val="-1"/>
        </w:rPr>
        <w:t>uyumlu</w:t>
      </w:r>
      <w:r>
        <w:t xml:space="preserve"> </w:t>
      </w:r>
      <w:r>
        <w:rPr>
          <w:spacing w:val="-1"/>
        </w:rPr>
        <w:t>bir</w:t>
      </w:r>
      <w:r w:rsidR="000D7A4D">
        <w:rPr>
          <w:spacing w:val="-1"/>
        </w:rPr>
        <w:t xml:space="preserve"> </w:t>
      </w:r>
      <w:r>
        <w:rPr>
          <w:spacing w:val="-1"/>
        </w:rPr>
        <w:t>şekilde</w:t>
      </w:r>
      <w:r>
        <w:rPr>
          <w:spacing w:val="10"/>
        </w:rPr>
        <w:t xml:space="preserve"> </w:t>
      </w:r>
      <w:r>
        <w:rPr>
          <w:spacing w:val="-1"/>
        </w:rPr>
        <w:t>planlanmalı</w:t>
      </w:r>
      <w:r>
        <w:rPr>
          <w:spacing w:val="6"/>
        </w:rPr>
        <w:t xml:space="preserve"> </w:t>
      </w:r>
      <w:r>
        <w:t>ve</w:t>
      </w:r>
      <w:r>
        <w:rPr>
          <w:spacing w:val="10"/>
        </w:rPr>
        <w:t xml:space="preserve"> </w:t>
      </w:r>
      <w:r>
        <w:rPr>
          <w:spacing w:val="-1"/>
        </w:rPr>
        <w:t>icra</w:t>
      </w:r>
      <w:r>
        <w:rPr>
          <w:spacing w:val="9"/>
        </w:rPr>
        <w:t xml:space="preserve"> </w:t>
      </w:r>
      <w:r>
        <w:rPr>
          <w:spacing w:val="-1"/>
        </w:rPr>
        <w:t>edilen</w:t>
      </w:r>
      <w:r>
        <w:rPr>
          <w:spacing w:val="9"/>
        </w:rPr>
        <w:t xml:space="preserve"> </w:t>
      </w:r>
      <w:r>
        <w:rPr>
          <w:spacing w:val="-1"/>
        </w:rPr>
        <w:t>müzik</w:t>
      </w:r>
      <w:r>
        <w:rPr>
          <w:spacing w:val="11"/>
        </w:rPr>
        <w:t xml:space="preserve"> </w:t>
      </w:r>
      <w:r>
        <w:rPr>
          <w:spacing w:val="-1"/>
        </w:rPr>
        <w:t>çocuğu</w:t>
      </w:r>
      <w:r>
        <w:rPr>
          <w:spacing w:val="9"/>
        </w:rPr>
        <w:t xml:space="preserve"> </w:t>
      </w:r>
      <w:r>
        <w:rPr>
          <w:spacing w:val="-1"/>
        </w:rPr>
        <w:t>eğlendirip</w:t>
      </w:r>
      <w:r>
        <w:rPr>
          <w:spacing w:val="10"/>
        </w:rPr>
        <w:t xml:space="preserve"> </w:t>
      </w:r>
      <w:r>
        <w:rPr>
          <w:spacing w:val="-1"/>
        </w:rPr>
        <w:t>eğiten</w:t>
      </w:r>
      <w:r>
        <w:rPr>
          <w:spacing w:val="9"/>
        </w:rPr>
        <w:t xml:space="preserve"> </w:t>
      </w:r>
      <w:r>
        <w:rPr>
          <w:spacing w:val="-1"/>
        </w:rPr>
        <w:t>ve</w:t>
      </w:r>
      <w:r>
        <w:rPr>
          <w:spacing w:val="63"/>
        </w:rPr>
        <w:t xml:space="preserve"> </w:t>
      </w:r>
      <w:r>
        <w:rPr>
          <w:spacing w:val="-1"/>
        </w:rPr>
        <w:t>rahatlatan bir</w:t>
      </w:r>
      <w:r>
        <w:rPr>
          <w:spacing w:val="-2"/>
        </w:rPr>
        <w:t xml:space="preserve"> </w:t>
      </w:r>
      <w:r>
        <w:rPr>
          <w:spacing w:val="-1"/>
        </w:rPr>
        <w:t>yapıda</w:t>
      </w:r>
      <w:r>
        <w:t xml:space="preserve"> </w:t>
      </w:r>
      <w:r>
        <w:rPr>
          <w:spacing w:val="-1"/>
        </w:rPr>
        <w:t>olmalıdır.</w:t>
      </w:r>
    </w:p>
    <w:p w:rsidR="00742869" w:rsidRDefault="0057537A" w:rsidP="003631E2">
      <w:pPr>
        <w:pStyle w:val="Balk1"/>
        <w:kinsoku w:val="0"/>
        <w:overflowPunct w:val="0"/>
        <w:spacing w:before="194"/>
        <w:ind w:left="0"/>
        <w:rPr>
          <w:spacing w:val="-2"/>
        </w:rPr>
      </w:pPr>
      <w:r>
        <w:rPr>
          <w:spacing w:val="-1"/>
        </w:rPr>
        <w:lastRenderedPageBreak/>
        <w:t>2-</w:t>
      </w:r>
      <w:r w:rsidR="003E6B43">
        <w:rPr>
          <w:spacing w:val="-1"/>
        </w:rPr>
        <w:t xml:space="preserve"> </w:t>
      </w:r>
      <w:r>
        <w:rPr>
          <w:spacing w:val="-1"/>
        </w:rPr>
        <w:t>DİL</w:t>
      </w:r>
      <w:r>
        <w:rPr>
          <w:spacing w:val="-3"/>
        </w:rPr>
        <w:t xml:space="preserve"> </w:t>
      </w:r>
      <w:r>
        <w:t>VE</w:t>
      </w:r>
      <w:r>
        <w:rPr>
          <w:spacing w:val="-2"/>
        </w:rPr>
        <w:t xml:space="preserve"> </w:t>
      </w:r>
      <w:r>
        <w:rPr>
          <w:spacing w:val="-1"/>
        </w:rPr>
        <w:t>ANLAMLANDIRMA</w:t>
      </w:r>
      <w:r>
        <w:rPr>
          <w:spacing w:val="1"/>
        </w:rPr>
        <w:t xml:space="preserve"> </w:t>
      </w:r>
      <w:r>
        <w:rPr>
          <w:spacing w:val="-1"/>
        </w:rPr>
        <w:t>GELİŞİM DÖNEMİ</w:t>
      </w:r>
      <w:r>
        <w:rPr>
          <w:spacing w:val="-2"/>
        </w:rPr>
        <w:t xml:space="preserve"> </w:t>
      </w:r>
    </w:p>
    <w:p w:rsidR="0057537A" w:rsidRPr="00742869" w:rsidRDefault="0057537A" w:rsidP="003631E2">
      <w:pPr>
        <w:pStyle w:val="Balk1"/>
        <w:kinsoku w:val="0"/>
        <w:overflowPunct w:val="0"/>
        <w:spacing w:before="194"/>
        <w:ind w:left="167"/>
        <w:rPr>
          <w:b w:val="0"/>
          <w:bCs w:val="0"/>
        </w:rPr>
      </w:pPr>
      <w:r>
        <w:t>(2-7</w:t>
      </w:r>
      <w:r>
        <w:rPr>
          <w:spacing w:val="-2"/>
        </w:rPr>
        <w:t xml:space="preserve"> yaş</w:t>
      </w:r>
      <w:r>
        <w:t xml:space="preserve"> </w:t>
      </w:r>
      <w:r>
        <w:rPr>
          <w:spacing w:val="-1"/>
        </w:rPr>
        <w:t>arası</w:t>
      </w:r>
      <w:r w:rsidR="00742869">
        <w:rPr>
          <w:spacing w:val="-1"/>
        </w:rPr>
        <w:t xml:space="preserve"> </w:t>
      </w:r>
      <w:r w:rsidRPr="00742869">
        <w:rPr>
          <w:bCs w:val="0"/>
          <w:spacing w:val="-1"/>
        </w:rPr>
        <w:t>müzikal</w:t>
      </w:r>
      <w:r w:rsidRPr="00742869">
        <w:rPr>
          <w:bCs w:val="0"/>
        </w:rPr>
        <w:t xml:space="preserve"> </w:t>
      </w:r>
      <w:r w:rsidRPr="00742869">
        <w:rPr>
          <w:bCs w:val="0"/>
          <w:spacing w:val="-1"/>
        </w:rPr>
        <w:t>gelişim)</w:t>
      </w:r>
    </w:p>
    <w:p w:rsidR="0057537A" w:rsidRDefault="0057537A">
      <w:pPr>
        <w:pStyle w:val="GvdeMetni"/>
        <w:kinsoku w:val="0"/>
        <w:overflowPunct w:val="0"/>
        <w:spacing w:before="7"/>
        <w:ind w:left="0"/>
        <w:rPr>
          <w:b/>
          <w:bCs/>
          <w:sz w:val="19"/>
          <w:szCs w:val="19"/>
        </w:rPr>
      </w:pPr>
    </w:p>
    <w:p w:rsidR="0057537A" w:rsidRPr="00523922" w:rsidRDefault="0057537A">
      <w:pPr>
        <w:pStyle w:val="GvdeMetni"/>
        <w:kinsoku w:val="0"/>
        <w:overflowPunct w:val="0"/>
        <w:spacing w:line="276" w:lineRule="auto"/>
        <w:ind w:right="106"/>
        <w:jc w:val="both"/>
        <w:rPr>
          <w:b/>
          <w:spacing w:val="-1"/>
        </w:rPr>
      </w:pPr>
      <w:r>
        <w:rPr>
          <w:spacing w:val="-1"/>
        </w:rPr>
        <w:t>Müzik</w:t>
      </w:r>
      <w:r>
        <w:t xml:space="preserve"> ile </w:t>
      </w:r>
      <w:r>
        <w:rPr>
          <w:spacing w:val="-1"/>
        </w:rPr>
        <w:t xml:space="preserve">beynin </w:t>
      </w:r>
      <w:r>
        <w:t xml:space="preserve">erken </w:t>
      </w:r>
      <w:r>
        <w:rPr>
          <w:spacing w:val="-1"/>
        </w:rPr>
        <w:t>gelişimi</w:t>
      </w:r>
      <w:r>
        <w:t xml:space="preserve"> </w:t>
      </w:r>
      <w:r>
        <w:rPr>
          <w:spacing w:val="-1"/>
        </w:rPr>
        <w:t>arasında</w:t>
      </w:r>
      <w:r>
        <w:rPr>
          <w:spacing w:val="-2"/>
        </w:rPr>
        <w:t xml:space="preserve"> </w:t>
      </w:r>
      <w:r>
        <w:rPr>
          <w:spacing w:val="-1"/>
        </w:rPr>
        <w:t xml:space="preserve">önemli </w:t>
      </w:r>
      <w:r>
        <w:t>bir</w:t>
      </w:r>
      <w:r>
        <w:rPr>
          <w:spacing w:val="-1"/>
        </w:rPr>
        <w:t xml:space="preserve"> bağlantı</w:t>
      </w:r>
      <w:r>
        <w:t xml:space="preserve"> </w:t>
      </w:r>
      <w:r>
        <w:rPr>
          <w:spacing w:val="-1"/>
        </w:rPr>
        <w:t>vardır</w:t>
      </w:r>
      <w:r>
        <w:t xml:space="preserve"> </w:t>
      </w:r>
      <w:r>
        <w:rPr>
          <w:spacing w:val="-1"/>
        </w:rPr>
        <w:t>ve</w:t>
      </w:r>
      <w:r>
        <w:rPr>
          <w:spacing w:val="53"/>
        </w:rPr>
        <w:t xml:space="preserve"> </w:t>
      </w:r>
      <w:r>
        <w:rPr>
          <w:spacing w:val="-1"/>
        </w:rPr>
        <w:t>bu</w:t>
      </w:r>
      <w:r>
        <w:rPr>
          <w:spacing w:val="12"/>
        </w:rPr>
        <w:t xml:space="preserve"> </w:t>
      </w:r>
      <w:r>
        <w:rPr>
          <w:spacing w:val="-1"/>
        </w:rPr>
        <w:t>tesbit</w:t>
      </w:r>
      <w:r>
        <w:rPr>
          <w:spacing w:val="13"/>
        </w:rPr>
        <w:t xml:space="preserve"> </w:t>
      </w:r>
      <w:r>
        <w:rPr>
          <w:spacing w:val="-1"/>
        </w:rPr>
        <w:t>yapılan</w:t>
      </w:r>
      <w:r>
        <w:rPr>
          <w:spacing w:val="12"/>
        </w:rPr>
        <w:t xml:space="preserve"> </w:t>
      </w:r>
      <w:r>
        <w:rPr>
          <w:spacing w:val="-1"/>
        </w:rPr>
        <w:t>çeşitli</w:t>
      </w:r>
      <w:r>
        <w:rPr>
          <w:spacing w:val="12"/>
        </w:rPr>
        <w:t xml:space="preserve"> </w:t>
      </w:r>
      <w:r>
        <w:rPr>
          <w:spacing w:val="-1"/>
        </w:rPr>
        <w:t>araştırmalar</w:t>
      </w:r>
      <w:r>
        <w:rPr>
          <w:spacing w:val="12"/>
        </w:rPr>
        <w:t xml:space="preserve"> </w:t>
      </w:r>
      <w:r>
        <w:rPr>
          <w:spacing w:val="-1"/>
        </w:rPr>
        <w:t>ile</w:t>
      </w:r>
      <w:r>
        <w:rPr>
          <w:spacing w:val="13"/>
        </w:rPr>
        <w:t xml:space="preserve"> </w:t>
      </w:r>
      <w:r>
        <w:rPr>
          <w:spacing w:val="-1"/>
        </w:rPr>
        <w:t>kesinleşmiş</w:t>
      </w:r>
      <w:r>
        <w:rPr>
          <w:spacing w:val="13"/>
        </w:rPr>
        <w:t xml:space="preserve"> </w:t>
      </w:r>
      <w:r>
        <w:rPr>
          <w:spacing w:val="-1"/>
        </w:rPr>
        <w:t>durumdadır.</w:t>
      </w:r>
      <w:r>
        <w:rPr>
          <w:spacing w:val="71"/>
        </w:rPr>
        <w:t xml:space="preserve"> </w:t>
      </w:r>
      <w:r>
        <w:rPr>
          <w:spacing w:val="-1"/>
        </w:rPr>
        <w:t>Örneğin</w:t>
      </w:r>
      <w:r w:rsidRPr="00A342DD">
        <w:rPr>
          <w:b/>
          <w:spacing w:val="-1"/>
        </w:rPr>
        <w:t>;</w:t>
      </w:r>
      <w:r w:rsidR="00951F10" w:rsidRPr="00A342DD">
        <w:rPr>
          <w:b/>
          <w:spacing w:val="-1"/>
        </w:rPr>
        <w:t xml:space="preserve"> </w:t>
      </w:r>
      <w:r w:rsidRPr="00A342DD">
        <w:rPr>
          <w:b/>
          <w:spacing w:val="-1"/>
        </w:rPr>
        <w:t>erken</w:t>
      </w:r>
      <w:r w:rsidRPr="00A342DD">
        <w:rPr>
          <w:b/>
          <w:spacing w:val="3"/>
        </w:rPr>
        <w:t xml:space="preserve"> </w:t>
      </w:r>
      <w:r w:rsidRPr="00A342DD">
        <w:rPr>
          <w:b/>
          <w:spacing w:val="-1"/>
        </w:rPr>
        <w:t>müzik</w:t>
      </w:r>
      <w:r w:rsidRPr="00A342DD">
        <w:rPr>
          <w:b/>
          <w:spacing w:val="3"/>
        </w:rPr>
        <w:t xml:space="preserve"> </w:t>
      </w:r>
      <w:r w:rsidRPr="00A342DD">
        <w:rPr>
          <w:b/>
          <w:spacing w:val="-1"/>
        </w:rPr>
        <w:t>eğitiminin</w:t>
      </w:r>
      <w:r w:rsidRPr="00A342DD">
        <w:rPr>
          <w:b/>
          <w:spacing w:val="2"/>
        </w:rPr>
        <w:t xml:space="preserve"> </w:t>
      </w:r>
      <w:r w:rsidRPr="00A342DD">
        <w:rPr>
          <w:b/>
          <w:spacing w:val="-1"/>
        </w:rPr>
        <w:t>çocuğun</w:t>
      </w:r>
      <w:r w:rsidRPr="00A342DD">
        <w:rPr>
          <w:b/>
          <w:spacing w:val="2"/>
        </w:rPr>
        <w:t xml:space="preserve"> </w:t>
      </w:r>
      <w:r w:rsidRPr="00A342DD">
        <w:rPr>
          <w:b/>
          <w:spacing w:val="-1"/>
        </w:rPr>
        <w:t>beyninde</w:t>
      </w:r>
      <w:r w:rsidRPr="00A342DD">
        <w:rPr>
          <w:b/>
          <w:spacing w:val="1"/>
        </w:rPr>
        <w:t xml:space="preserve"> </w:t>
      </w:r>
      <w:r w:rsidRPr="00A342DD">
        <w:rPr>
          <w:b/>
          <w:spacing w:val="-1"/>
        </w:rPr>
        <w:t>bulunan</w:t>
      </w:r>
      <w:r w:rsidRPr="00A342DD">
        <w:rPr>
          <w:b/>
          <w:spacing w:val="2"/>
        </w:rPr>
        <w:t xml:space="preserve"> </w:t>
      </w:r>
      <w:r w:rsidRPr="00A342DD">
        <w:rPr>
          <w:b/>
          <w:spacing w:val="-1"/>
        </w:rPr>
        <w:t>işlem</w:t>
      </w:r>
      <w:r w:rsidRPr="00A342DD">
        <w:rPr>
          <w:b/>
          <w:spacing w:val="61"/>
        </w:rPr>
        <w:t xml:space="preserve"> </w:t>
      </w:r>
      <w:r w:rsidRPr="00A342DD">
        <w:rPr>
          <w:b/>
          <w:spacing w:val="-1"/>
        </w:rPr>
        <w:t>merkezlerini</w:t>
      </w:r>
      <w:r w:rsidRPr="00A342DD">
        <w:rPr>
          <w:b/>
        </w:rPr>
        <w:t xml:space="preserve"> </w:t>
      </w:r>
      <w:r w:rsidRPr="00A342DD">
        <w:rPr>
          <w:b/>
          <w:spacing w:val="-1"/>
        </w:rPr>
        <w:t>geliştirdiğini</w:t>
      </w:r>
      <w:r w:rsidRPr="00A342DD">
        <w:rPr>
          <w:b/>
        </w:rPr>
        <w:t xml:space="preserve"> </w:t>
      </w:r>
      <w:r w:rsidRPr="00A342DD">
        <w:rPr>
          <w:b/>
          <w:spacing w:val="-1"/>
        </w:rPr>
        <w:t>göstermiştir.</w:t>
      </w:r>
      <w:r w:rsidR="00951F10" w:rsidRPr="00A342DD">
        <w:rPr>
          <w:b/>
          <w:spacing w:val="-1"/>
        </w:rPr>
        <w:t xml:space="preserve"> </w:t>
      </w:r>
      <w:r w:rsidRPr="00FF34EB">
        <w:rPr>
          <w:spacing w:val="-1"/>
        </w:rPr>
        <w:t>(</w:t>
      </w:r>
      <w:r w:rsidR="00FF34EB">
        <w:rPr>
          <w:spacing w:val="-1"/>
        </w:rPr>
        <w:t xml:space="preserve"> </w:t>
      </w:r>
      <w:r w:rsidRPr="00FF34EB">
        <w:rPr>
          <w:spacing w:val="-1"/>
        </w:rPr>
        <w:t>Piyano öğrenmek</w:t>
      </w:r>
      <w:r w:rsidR="00FF34EB">
        <w:rPr>
          <w:spacing w:val="-1"/>
        </w:rPr>
        <w:t xml:space="preserve"> </w:t>
      </w:r>
      <w:r w:rsidRPr="00FF34EB">
        <w:rPr>
          <w:spacing w:val="-1"/>
        </w:rPr>
        <w:t>)</w:t>
      </w:r>
    </w:p>
    <w:p w:rsidR="0057537A" w:rsidRPr="00A57685" w:rsidRDefault="0057537A">
      <w:pPr>
        <w:pStyle w:val="GvdeMetni"/>
        <w:kinsoku w:val="0"/>
        <w:overflowPunct w:val="0"/>
        <w:spacing w:before="196" w:line="276" w:lineRule="auto"/>
        <w:ind w:right="105"/>
        <w:jc w:val="both"/>
        <w:rPr>
          <w:b/>
          <w:spacing w:val="-1"/>
        </w:rPr>
      </w:pPr>
      <w:r w:rsidRPr="00A57685">
        <w:rPr>
          <w:b/>
          <w:spacing w:val="-1"/>
        </w:rPr>
        <w:t>California</w:t>
      </w:r>
      <w:r w:rsidRPr="00A57685">
        <w:rPr>
          <w:b/>
          <w:spacing w:val="17"/>
        </w:rPr>
        <w:t xml:space="preserve"> </w:t>
      </w:r>
      <w:r w:rsidRPr="00A57685">
        <w:rPr>
          <w:b/>
          <w:spacing w:val="-1"/>
        </w:rPr>
        <w:t>Üniversitesi’nde</w:t>
      </w:r>
      <w:r w:rsidRPr="00A57685">
        <w:rPr>
          <w:b/>
          <w:spacing w:val="16"/>
        </w:rPr>
        <w:t xml:space="preserve"> </w:t>
      </w:r>
      <w:r w:rsidRPr="00A57685">
        <w:rPr>
          <w:b/>
        </w:rPr>
        <w:t>okul</w:t>
      </w:r>
      <w:r w:rsidRPr="00A57685">
        <w:rPr>
          <w:b/>
          <w:spacing w:val="14"/>
        </w:rPr>
        <w:t xml:space="preserve"> </w:t>
      </w:r>
      <w:r w:rsidRPr="00A57685">
        <w:rPr>
          <w:b/>
          <w:spacing w:val="-1"/>
        </w:rPr>
        <w:t>öncesi</w:t>
      </w:r>
      <w:r w:rsidRPr="00A57685">
        <w:rPr>
          <w:b/>
          <w:spacing w:val="15"/>
        </w:rPr>
        <w:t xml:space="preserve"> </w:t>
      </w:r>
      <w:r w:rsidRPr="00A57685">
        <w:rPr>
          <w:b/>
          <w:spacing w:val="-1"/>
        </w:rPr>
        <w:t>çocuklar</w:t>
      </w:r>
      <w:r w:rsidRPr="00A57685">
        <w:rPr>
          <w:b/>
          <w:spacing w:val="17"/>
        </w:rPr>
        <w:t xml:space="preserve"> </w:t>
      </w:r>
      <w:r w:rsidRPr="00A57685">
        <w:rPr>
          <w:b/>
          <w:spacing w:val="-1"/>
        </w:rPr>
        <w:t>üzerinde</w:t>
      </w:r>
      <w:r w:rsidRPr="00A57685">
        <w:rPr>
          <w:b/>
          <w:spacing w:val="18"/>
        </w:rPr>
        <w:t xml:space="preserve"> </w:t>
      </w:r>
      <w:r w:rsidRPr="00A57685">
        <w:rPr>
          <w:b/>
          <w:spacing w:val="-1"/>
        </w:rPr>
        <w:t>yapılan</w:t>
      </w:r>
      <w:r w:rsidRPr="00A57685">
        <w:rPr>
          <w:b/>
          <w:spacing w:val="55"/>
        </w:rPr>
        <w:t xml:space="preserve"> </w:t>
      </w:r>
      <w:r w:rsidRPr="00A57685">
        <w:rPr>
          <w:b/>
          <w:spacing w:val="-1"/>
        </w:rPr>
        <w:t>diğer</w:t>
      </w:r>
      <w:r w:rsidRPr="00A57685">
        <w:rPr>
          <w:b/>
          <w:spacing w:val="35"/>
        </w:rPr>
        <w:t xml:space="preserve"> </w:t>
      </w:r>
      <w:r w:rsidRPr="00A57685">
        <w:rPr>
          <w:b/>
          <w:spacing w:val="-1"/>
        </w:rPr>
        <w:t>bir</w:t>
      </w:r>
      <w:r w:rsidRPr="00A57685">
        <w:rPr>
          <w:b/>
          <w:spacing w:val="36"/>
        </w:rPr>
        <w:t xml:space="preserve"> </w:t>
      </w:r>
      <w:r w:rsidRPr="00A57685">
        <w:rPr>
          <w:b/>
          <w:spacing w:val="-1"/>
        </w:rPr>
        <w:t>araştırmada</w:t>
      </w:r>
      <w:r w:rsidRPr="00A57685">
        <w:rPr>
          <w:b/>
          <w:spacing w:val="34"/>
        </w:rPr>
        <w:t xml:space="preserve"> </w:t>
      </w:r>
      <w:r w:rsidRPr="00A57685">
        <w:rPr>
          <w:b/>
          <w:spacing w:val="-1"/>
        </w:rPr>
        <w:t>ise;</w:t>
      </w:r>
      <w:r w:rsidR="00951F10" w:rsidRPr="00A57685">
        <w:rPr>
          <w:b/>
          <w:spacing w:val="-1"/>
        </w:rPr>
        <w:t xml:space="preserve"> </w:t>
      </w:r>
      <w:r w:rsidRPr="00A57685">
        <w:rPr>
          <w:b/>
          <w:spacing w:val="-1"/>
        </w:rPr>
        <w:t>3</w:t>
      </w:r>
      <w:r w:rsidRPr="00A57685">
        <w:rPr>
          <w:b/>
          <w:spacing w:val="34"/>
        </w:rPr>
        <w:t xml:space="preserve"> </w:t>
      </w:r>
      <w:r w:rsidRPr="00A57685">
        <w:rPr>
          <w:b/>
          <w:spacing w:val="-1"/>
        </w:rPr>
        <w:t>ila</w:t>
      </w:r>
      <w:r w:rsidRPr="00A57685">
        <w:rPr>
          <w:b/>
          <w:spacing w:val="34"/>
        </w:rPr>
        <w:t xml:space="preserve"> </w:t>
      </w:r>
      <w:r w:rsidRPr="00A57685">
        <w:rPr>
          <w:b/>
        </w:rPr>
        <w:t>5</w:t>
      </w:r>
      <w:r w:rsidRPr="00A57685">
        <w:rPr>
          <w:b/>
          <w:spacing w:val="34"/>
        </w:rPr>
        <w:t xml:space="preserve"> </w:t>
      </w:r>
      <w:r w:rsidRPr="00A57685">
        <w:rPr>
          <w:b/>
        </w:rPr>
        <w:t>yaş</w:t>
      </w:r>
      <w:r w:rsidRPr="00A57685">
        <w:rPr>
          <w:b/>
          <w:spacing w:val="34"/>
        </w:rPr>
        <w:t xml:space="preserve"> </w:t>
      </w:r>
      <w:r w:rsidRPr="00A57685">
        <w:rPr>
          <w:b/>
        </w:rPr>
        <w:t>arası</w:t>
      </w:r>
      <w:r w:rsidRPr="00A57685">
        <w:rPr>
          <w:b/>
          <w:spacing w:val="32"/>
        </w:rPr>
        <w:t xml:space="preserve"> </w:t>
      </w:r>
      <w:r w:rsidRPr="00A57685">
        <w:rPr>
          <w:b/>
          <w:spacing w:val="-1"/>
        </w:rPr>
        <w:t>çocukların</w:t>
      </w:r>
      <w:r w:rsidRPr="00A57685">
        <w:rPr>
          <w:b/>
          <w:spacing w:val="36"/>
        </w:rPr>
        <w:t xml:space="preserve"> </w:t>
      </w:r>
      <w:r w:rsidRPr="00A57685">
        <w:rPr>
          <w:b/>
        </w:rPr>
        <w:t>6</w:t>
      </w:r>
      <w:r w:rsidRPr="00A57685">
        <w:rPr>
          <w:b/>
          <w:spacing w:val="39"/>
        </w:rPr>
        <w:t xml:space="preserve"> </w:t>
      </w:r>
      <w:r w:rsidRPr="00A57685">
        <w:rPr>
          <w:b/>
        </w:rPr>
        <w:t>aylık</w:t>
      </w:r>
      <w:r w:rsidRPr="00A57685">
        <w:rPr>
          <w:b/>
          <w:spacing w:val="31"/>
        </w:rPr>
        <w:t xml:space="preserve"> </w:t>
      </w:r>
      <w:r w:rsidRPr="00A57685">
        <w:rPr>
          <w:b/>
          <w:spacing w:val="-1"/>
        </w:rPr>
        <w:t>müzik</w:t>
      </w:r>
      <w:r w:rsidRPr="00A57685">
        <w:rPr>
          <w:b/>
          <w:spacing w:val="45"/>
        </w:rPr>
        <w:t xml:space="preserve"> </w:t>
      </w:r>
      <w:r w:rsidRPr="00A57685">
        <w:rPr>
          <w:b/>
          <w:spacing w:val="-1"/>
        </w:rPr>
        <w:t>eğitiminden</w:t>
      </w:r>
      <w:r w:rsidR="00951F10" w:rsidRPr="00A57685">
        <w:rPr>
          <w:b/>
          <w:spacing w:val="-1"/>
        </w:rPr>
        <w:t xml:space="preserve"> </w:t>
      </w:r>
      <w:r w:rsidRPr="00A57685">
        <w:rPr>
          <w:b/>
          <w:spacing w:val="-1"/>
        </w:rPr>
        <w:t>(piyano)</w:t>
      </w:r>
      <w:r w:rsidR="00951F10" w:rsidRPr="00A57685">
        <w:rPr>
          <w:b/>
          <w:spacing w:val="-1"/>
        </w:rPr>
        <w:t xml:space="preserve"> </w:t>
      </w:r>
      <w:r w:rsidRPr="00A57685">
        <w:rPr>
          <w:b/>
          <w:spacing w:val="-1"/>
        </w:rPr>
        <w:t>sonra,</w:t>
      </w:r>
      <w:r w:rsidR="00951F10" w:rsidRPr="00A57685">
        <w:rPr>
          <w:b/>
          <w:spacing w:val="-1"/>
        </w:rPr>
        <w:t xml:space="preserve"> </w:t>
      </w:r>
      <w:r w:rsidRPr="00A57685">
        <w:rPr>
          <w:b/>
          <w:spacing w:val="-1"/>
        </w:rPr>
        <w:t>matematik</w:t>
      </w:r>
      <w:r w:rsidRPr="00A57685">
        <w:rPr>
          <w:b/>
          <w:spacing w:val="10"/>
        </w:rPr>
        <w:t xml:space="preserve"> </w:t>
      </w:r>
      <w:r w:rsidRPr="00A57685">
        <w:rPr>
          <w:b/>
          <w:spacing w:val="-1"/>
        </w:rPr>
        <w:t>ve</w:t>
      </w:r>
      <w:r w:rsidRPr="00A57685">
        <w:rPr>
          <w:b/>
          <w:spacing w:val="10"/>
        </w:rPr>
        <w:t xml:space="preserve"> </w:t>
      </w:r>
      <w:r w:rsidRPr="00A57685">
        <w:rPr>
          <w:b/>
          <w:spacing w:val="-1"/>
        </w:rPr>
        <w:t>diğer</w:t>
      </w:r>
      <w:r w:rsidRPr="00A57685">
        <w:rPr>
          <w:b/>
          <w:spacing w:val="10"/>
        </w:rPr>
        <w:t xml:space="preserve"> </w:t>
      </w:r>
      <w:r w:rsidRPr="00A57685">
        <w:rPr>
          <w:b/>
          <w:spacing w:val="-1"/>
        </w:rPr>
        <w:t>bilimler</w:t>
      </w:r>
      <w:r w:rsidRPr="00A57685">
        <w:rPr>
          <w:b/>
          <w:spacing w:val="9"/>
        </w:rPr>
        <w:t xml:space="preserve"> </w:t>
      </w:r>
      <w:r w:rsidRPr="00A57685">
        <w:rPr>
          <w:b/>
          <w:spacing w:val="-1"/>
        </w:rPr>
        <w:t>açısından</w:t>
      </w:r>
      <w:r w:rsidRPr="00A57685">
        <w:rPr>
          <w:b/>
          <w:spacing w:val="9"/>
        </w:rPr>
        <w:t xml:space="preserve"> </w:t>
      </w:r>
      <w:r w:rsidRPr="00A57685">
        <w:rPr>
          <w:b/>
          <w:spacing w:val="-1"/>
        </w:rPr>
        <w:t>çok</w:t>
      </w:r>
      <w:r w:rsidRPr="00A57685">
        <w:rPr>
          <w:b/>
          <w:spacing w:val="59"/>
        </w:rPr>
        <w:t xml:space="preserve"> </w:t>
      </w:r>
      <w:r w:rsidRPr="00A57685">
        <w:rPr>
          <w:b/>
          <w:spacing w:val="-1"/>
        </w:rPr>
        <w:t>önem</w:t>
      </w:r>
      <w:r w:rsidRPr="00A57685">
        <w:rPr>
          <w:b/>
          <w:spacing w:val="36"/>
        </w:rPr>
        <w:t xml:space="preserve"> </w:t>
      </w:r>
      <w:r w:rsidRPr="00A57685">
        <w:rPr>
          <w:b/>
          <w:spacing w:val="-1"/>
        </w:rPr>
        <w:t>taşıyan</w:t>
      </w:r>
      <w:r w:rsidRPr="00A57685">
        <w:rPr>
          <w:b/>
          <w:spacing w:val="35"/>
        </w:rPr>
        <w:t xml:space="preserve"> </w:t>
      </w:r>
      <w:r w:rsidRPr="00A57685">
        <w:rPr>
          <w:b/>
          <w:spacing w:val="-1"/>
        </w:rPr>
        <w:t>algılama</w:t>
      </w:r>
      <w:r w:rsidRPr="00A57685">
        <w:rPr>
          <w:b/>
          <w:spacing w:val="36"/>
        </w:rPr>
        <w:t xml:space="preserve"> </w:t>
      </w:r>
      <w:r w:rsidRPr="00A57685">
        <w:rPr>
          <w:b/>
          <w:spacing w:val="-1"/>
        </w:rPr>
        <w:t>testlerinde</w:t>
      </w:r>
      <w:r w:rsidRPr="00A57685">
        <w:rPr>
          <w:b/>
          <w:spacing w:val="33"/>
        </w:rPr>
        <w:t xml:space="preserve"> </w:t>
      </w:r>
      <w:r w:rsidRPr="00A57685">
        <w:rPr>
          <w:b/>
        </w:rPr>
        <w:t>ve</w:t>
      </w:r>
      <w:r w:rsidRPr="00A57685">
        <w:rPr>
          <w:b/>
          <w:spacing w:val="37"/>
        </w:rPr>
        <w:t xml:space="preserve"> </w:t>
      </w:r>
      <w:r w:rsidRPr="00A57685">
        <w:rPr>
          <w:b/>
          <w:spacing w:val="-1"/>
        </w:rPr>
        <w:t>bulmacalarda</w:t>
      </w:r>
      <w:r w:rsidRPr="00A57685">
        <w:rPr>
          <w:b/>
          <w:spacing w:val="34"/>
        </w:rPr>
        <w:t xml:space="preserve"> </w:t>
      </w:r>
      <w:r w:rsidRPr="00A57685">
        <w:rPr>
          <w:b/>
        </w:rPr>
        <w:t>heyecan</w:t>
      </w:r>
      <w:r w:rsidRPr="00A57685">
        <w:rPr>
          <w:b/>
          <w:spacing w:val="34"/>
        </w:rPr>
        <w:t xml:space="preserve"> </w:t>
      </w:r>
      <w:r w:rsidRPr="00A57685">
        <w:rPr>
          <w:b/>
          <w:spacing w:val="-1"/>
        </w:rPr>
        <w:t>verici</w:t>
      </w:r>
      <w:r w:rsidRPr="00A57685">
        <w:rPr>
          <w:b/>
          <w:spacing w:val="45"/>
        </w:rPr>
        <w:t xml:space="preserve"> </w:t>
      </w:r>
      <w:r w:rsidRPr="00A57685">
        <w:rPr>
          <w:b/>
          <w:spacing w:val="-1"/>
        </w:rPr>
        <w:t>gelişmeler</w:t>
      </w:r>
      <w:r w:rsidRPr="00A57685">
        <w:rPr>
          <w:b/>
          <w:spacing w:val="8"/>
        </w:rPr>
        <w:t xml:space="preserve"> </w:t>
      </w:r>
      <w:r w:rsidRPr="00A57685">
        <w:rPr>
          <w:b/>
          <w:spacing w:val="-1"/>
        </w:rPr>
        <w:t>gösterdiklerini</w:t>
      </w:r>
      <w:r w:rsidRPr="00A57685">
        <w:rPr>
          <w:b/>
          <w:spacing w:val="15"/>
        </w:rPr>
        <w:t xml:space="preserve"> </w:t>
      </w:r>
      <w:r w:rsidRPr="00A57685">
        <w:rPr>
          <w:b/>
        </w:rPr>
        <w:t>ve</w:t>
      </w:r>
      <w:r w:rsidRPr="00A57685">
        <w:rPr>
          <w:b/>
          <w:spacing w:val="6"/>
        </w:rPr>
        <w:t xml:space="preserve"> </w:t>
      </w:r>
      <w:r w:rsidRPr="00A57685">
        <w:rPr>
          <w:b/>
          <w:spacing w:val="-1"/>
        </w:rPr>
        <w:t>müziğin</w:t>
      </w:r>
      <w:r w:rsidRPr="00A57685">
        <w:rPr>
          <w:b/>
          <w:spacing w:val="7"/>
        </w:rPr>
        <w:t xml:space="preserve"> </w:t>
      </w:r>
      <w:r w:rsidRPr="00A57685">
        <w:rPr>
          <w:b/>
          <w:spacing w:val="-1"/>
        </w:rPr>
        <w:t>beyindeki</w:t>
      </w:r>
      <w:r w:rsidRPr="00A57685">
        <w:rPr>
          <w:b/>
          <w:spacing w:val="16"/>
        </w:rPr>
        <w:t xml:space="preserve"> </w:t>
      </w:r>
      <w:r w:rsidRPr="00A57685">
        <w:rPr>
          <w:b/>
          <w:spacing w:val="-1"/>
        </w:rPr>
        <w:t>yeni</w:t>
      </w:r>
      <w:r w:rsidRPr="00A57685">
        <w:rPr>
          <w:b/>
          <w:spacing w:val="7"/>
        </w:rPr>
        <w:t xml:space="preserve"> </w:t>
      </w:r>
      <w:r w:rsidRPr="00A57685">
        <w:rPr>
          <w:b/>
        </w:rPr>
        <w:t>ve</w:t>
      </w:r>
      <w:r w:rsidRPr="00A57685">
        <w:rPr>
          <w:b/>
          <w:spacing w:val="8"/>
        </w:rPr>
        <w:t xml:space="preserve"> </w:t>
      </w:r>
      <w:r w:rsidRPr="00A57685">
        <w:rPr>
          <w:b/>
          <w:spacing w:val="-1"/>
        </w:rPr>
        <w:t>sürekli</w:t>
      </w:r>
      <w:r w:rsidRPr="00A57685">
        <w:rPr>
          <w:b/>
          <w:spacing w:val="57"/>
        </w:rPr>
        <w:t xml:space="preserve"> </w:t>
      </w:r>
      <w:r w:rsidRPr="00A57685">
        <w:rPr>
          <w:b/>
          <w:spacing w:val="-1"/>
        </w:rPr>
        <w:t>bağlantılar oluşumunu canlı tuttuğu</w:t>
      </w:r>
      <w:r w:rsidR="00A1112D" w:rsidRPr="00A57685">
        <w:rPr>
          <w:b/>
          <w:spacing w:val="-1"/>
        </w:rPr>
        <w:t xml:space="preserve"> </w:t>
      </w:r>
      <w:r w:rsidRPr="00A57685">
        <w:rPr>
          <w:b/>
        </w:rPr>
        <w:t xml:space="preserve"> </w:t>
      </w:r>
      <w:r w:rsidRPr="00A57685">
        <w:rPr>
          <w:b/>
          <w:spacing w:val="-1"/>
        </w:rPr>
        <w:t>saptanmıştır.</w:t>
      </w:r>
    </w:p>
    <w:p w:rsidR="0057537A" w:rsidRPr="00945BE1" w:rsidRDefault="0057537A" w:rsidP="00945BE1">
      <w:pPr>
        <w:pStyle w:val="GvdeMetni"/>
        <w:kinsoku w:val="0"/>
        <w:overflowPunct w:val="0"/>
        <w:spacing w:before="196" w:line="276" w:lineRule="auto"/>
        <w:ind w:right="105"/>
        <w:jc w:val="both"/>
        <w:rPr>
          <w:sz w:val="20"/>
          <w:szCs w:val="20"/>
        </w:rPr>
      </w:pPr>
      <w:r>
        <w:rPr>
          <w:b/>
          <w:bCs/>
        </w:rPr>
        <w:t>İki</w:t>
      </w:r>
      <w:r>
        <w:rPr>
          <w:b/>
          <w:bCs/>
          <w:spacing w:val="17"/>
        </w:rPr>
        <w:t xml:space="preserve"> </w:t>
      </w:r>
      <w:r>
        <w:rPr>
          <w:b/>
          <w:bCs/>
        </w:rPr>
        <w:t>ve</w:t>
      </w:r>
      <w:r>
        <w:rPr>
          <w:b/>
          <w:bCs/>
          <w:spacing w:val="16"/>
        </w:rPr>
        <w:t xml:space="preserve"> </w:t>
      </w:r>
      <w:r>
        <w:rPr>
          <w:b/>
          <w:bCs/>
          <w:spacing w:val="-1"/>
        </w:rPr>
        <w:t>yedi</w:t>
      </w:r>
      <w:r>
        <w:rPr>
          <w:b/>
          <w:bCs/>
          <w:spacing w:val="18"/>
        </w:rPr>
        <w:t xml:space="preserve"> </w:t>
      </w:r>
      <w:r>
        <w:rPr>
          <w:b/>
          <w:bCs/>
          <w:spacing w:val="-1"/>
        </w:rPr>
        <w:t>yaş</w:t>
      </w:r>
      <w:r>
        <w:rPr>
          <w:b/>
          <w:bCs/>
          <w:spacing w:val="17"/>
        </w:rPr>
        <w:t xml:space="preserve"> </w:t>
      </w:r>
      <w:r>
        <w:rPr>
          <w:b/>
          <w:bCs/>
          <w:spacing w:val="-2"/>
        </w:rPr>
        <w:t>arası</w:t>
      </w:r>
      <w:r>
        <w:rPr>
          <w:b/>
          <w:bCs/>
          <w:spacing w:val="17"/>
        </w:rPr>
        <w:t xml:space="preserve"> </w:t>
      </w:r>
      <w:r>
        <w:rPr>
          <w:b/>
          <w:bCs/>
          <w:spacing w:val="-1"/>
        </w:rPr>
        <w:t>çocukta</w:t>
      </w:r>
      <w:r>
        <w:rPr>
          <w:b/>
          <w:bCs/>
          <w:spacing w:val="18"/>
        </w:rPr>
        <w:t xml:space="preserve"> </w:t>
      </w:r>
      <w:r>
        <w:rPr>
          <w:spacing w:val="-1"/>
        </w:rPr>
        <w:t>dil</w:t>
      </w:r>
      <w:r>
        <w:rPr>
          <w:spacing w:val="14"/>
        </w:rPr>
        <w:t xml:space="preserve"> </w:t>
      </w:r>
      <w:r>
        <w:t>ve</w:t>
      </w:r>
      <w:r>
        <w:rPr>
          <w:spacing w:val="15"/>
        </w:rPr>
        <w:t xml:space="preserve"> </w:t>
      </w:r>
      <w:r>
        <w:rPr>
          <w:spacing w:val="-1"/>
        </w:rPr>
        <w:t>anlamlandırma</w:t>
      </w:r>
      <w:r>
        <w:rPr>
          <w:spacing w:val="14"/>
        </w:rPr>
        <w:t xml:space="preserve"> </w:t>
      </w:r>
      <w:r>
        <w:rPr>
          <w:spacing w:val="-1"/>
        </w:rPr>
        <w:t>çok</w:t>
      </w:r>
      <w:r>
        <w:rPr>
          <w:spacing w:val="15"/>
        </w:rPr>
        <w:t xml:space="preserve"> </w:t>
      </w:r>
      <w:r>
        <w:rPr>
          <w:spacing w:val="-1"/>
        </w:rPr>
        <w:t>hızlı</w:t>
      </w:r>
      <w:r>
        <w:rPr>
          <w:spacing w:val="14"/>
        </w:rPr>
        <w:t xml:space="preserve"> </w:t>
      </w:r>
      <w:r>
        <w:rPr>
          <w:spacing w:val="-1"/>
        </w:rPr>
        <w:t>gelişme</w:t>
      </w:r>
      <w:r>
        <w:rPr>
          <w:spacing w:val="53"/>
        </w:rPr>
        <w:t xml:space="preserve"> </w:t>
      </w:r>
      <w:r>
        <w:rPr>
          <w:spacing w:val="-1"/>
        </w:rPr>
        <w:t>gösterir.</w:t>
      </w:r>
      <w:r w:rsidR="00951F10">
        <w:rPr>
          <w:spacing w:val="-1"/>
        </w:rPr>
        <w:t xml:space="preserve"> </w:t>
      </w:r>
      <w:r>
        <w:rPr>
          <w:spacing w:val="-1"/>
        </w:rPr>
        <w:t>Çevresindeki</w:t>
      </w:r>
      <w:r>
        <w:rPr>
          <w:spacing w:val="11"/>
        </w:rPr>
        <w:t xml:space="preserve"> </w:t>
      </w:r>
      <w:r>
        <w:rPr>
          <w:spacing w:val="-2"/>
        </w:rPr>
        <w:t>nesne</w:t>
      </w:r>
      <w:r>
        <w:rPr>
          <w:spacing w:val="6"/>
        </w:rPr>
        <w:t xml:space="preserve"> </w:t>
      </w:r>
      <w:r>
        <w:t>ve</w:t>
      </w:r>
      <w:r>
        <w:rPr>
          <w:spacing w:val="3"/>
        </w:rPr>
        <w:t xml:space="preserve"> </w:t>
      </w:r>
      <w:r>
        <w:rPr>
          <w:spacing w:val="-1"/>
        </w:rPr>
        <w:t>olayları</w:t>
      </w:r>
      <w:r>
        <w:rPr>
          <w:spacing w:val="11"/>
        </w:rPr>
        <w:t xml:space="preserve"> </w:t>
      </w:r>
      <w:r>
        <w:t>tarif</w:t>
      </w:r>
      <w:r>
        <w:rPr>
          <w:spacing w:val="5"/>
        </w:rPr>
        <w:t xml:space="preserve"> </w:t>
      </w:r>
      <w:r>
        <w:rPr>
          <w:spacing w:val="-1"/>
        </w:rPr>
        <w:t>ederken</w:t>
      </w:r>
      <w:r>
        <w:rPr>
          <w:spacing w:val="5"/>
        </w:rPr>
        <w:t xml:space="preserve"> </w:t>
      </w:r>
      <w:r>
        <w:rPr>
          <w:spacing w:val="-1"/>
        </w:rPr>
        <w:t>kelimeleri</w:t>
      </w:r>
      <w:r>
        <w:rPr>
          <w:spacing w:val="61"/>
        </w:rPr>
        <w:t xml:space="preserve"> </w:t>
      </w:r>
      <w:r>
        <w:rPr>
          <w:spacing w:val="-1"/>
        </w:rPr>
        <w:t>kullanabilir.</w:t>
      </w:r>
      <w:r w:rsidR="00951F10">
        <w:rPr>
          <w:spacing w:val="-1"/>
        </w:rPr>
        <w:t xml:space="preserve"> </w:t>
      </w:r>
      <w:r>
        <w:rPr>
          <w:spacing w:val="-1"/>
        </w:rPr>
        <w:t>Müzikal</w:t>
      </w:r>
      <w:r>
        <w:rPr>
          <w:spacing w:val="41"/>
        </w:rPr>
        <w:t xml:space="preserve"> </w:t>
      </w:r>
      <w:r>
        <w:rPr>
          <w:spacing w:val="-1"/>
        </w:rPr>
        <w:t>aktiviteler</w:t>
      </w:r>
      <w:r>
        <w:rPr>
          <w:spacing w:val="42"/>
        </w:rPr>
        <w:t xml:space="preserve"> </w:t>
      </w:r>
      <w:r>
        <w:rPr>
          <w:spacing w:val="-1"/>
        </w:rPr>
        <w:t>esnasında</w:t>
      </w:r>
      <w:r>
        <w:rPr>
          <w:spacing w:val="40"/>
        </w:rPr>
        <w:t xml:space="preserve"> </w:t>
      </w:r>
      <w:r>
        <w:rPr>
          <w:spacing w:val="-1"/>
        </w:rPr>
        <w:t>enstrumanlara</w:t>
      </w:r>
      <w:r>
        <w:rPr>
          <w:spacing w:val="46"/>
        </w:rPr>
        <w:t xml:space="preserve"> </w:t>
      </w:r>
      <w:r>
        <w:rPr>
          <w:spacing w:val="-1"/>
        </w:rPr>
        <w:t>sıfatlar</w:t>
      </w:r>
      <w:r>
        <w:rPr>
          <w:spacing w:val="71"/>
        </w:rPr>
        <w:t xml:space="preserve"> </w:t>
      </w:r>
      <w:r>
        <w:rPr>
          <w:spacing w:val="-1"/>
        </w:rPr>
        <w:t>verir.</w:t>
      </w:r>
      <w:r w:rsidR="00523922">
        <w:rPr>
          <w:spacing w:val="-1"/>
        </w:rPr>
        <w:t xml:space="preserve"> </w:t>
      </w:r>
      <w:r>
        <w:rPr>
          <w:spacing w:val="-1"/>
        </w:rPr>
        <w:t>Yapılan</w:t>
      </w:r>
      <w:r>
        <w:rPr>
          <w:spacing w:val="27"/>
        </w:rPr>
        <w:t xml:space="preserve"> </w:t>
      </w:r>
      <w:r>
        <w:rPr>
          <w:spacing w:val="-1"/>
        </w:rPr>
        <w:t>müzik</w:t>
      </w:r>
      <w:r>
        <w:rPr>
          <w:spacing w:val="30"/>
        </w:rPr>
        <w:t xml:space="preserve"> </w:t>
      </w:r>
      <w:r>
        <w:rPr>
          <w:spacing w:val="-1"/>
        </w:rPr>
        <w:t>çalışmalarına</w:t>
      </w:r>
      <w:r>
        <w:rPr>
          <w:spacing w:val="30"/>
        </w:rPr>
        <w:t xml:space="preserve"> </w:t>
      </w:r>
      <w:r>
        <w:rPr>
          <w:spacing w:val="-1"/>
        </w:rPr>
        <w:t>bağlı</w:t>
      </w:r>
      <w:r>
        <w:rPr>
          <w:spacing w:val="28"/>
        </w:rPr>
        <w:t xml:space="preserve"> </w:t>
      </w:r>
      <w:r>
        <w:t>olarak</w:t>
      </w:r>
      <w:r>
        <w:rPr>
          <w:spacing w:val="30"/>
        </w:rPr>
        <w:t xml:space="preserve"> </w:t>
      </w:r>
      <w:r>
        <w:rPr>
          <w:spacing w:val="-1"/>
        </w:rPr>
        <w:t>dilin</w:t>
      </w:r>
      <w:r>
        <w:rPr>
          <w:spacing w:val="31"/>
        </w:rPr>
        <w:t xml:space="preserve"> </w:t>
      </w:r>
      <w:r>
        <w:rPr>
          <w:spacing w:val="-1"/>
        </w:rPr>
        <w:t>hızlı</w:t>
      </w:r>
      <w:r>
        <w:rPr>
          <w:spacing w:val="32"/>
        </w:rPr>
        <w:t xml:space="preserve"> </w:t>
      </w:r>
      <w:r>
        <w:rPr>
          <w:spacing w:val="-1"/>
        </w:rPr>
        <w:t>gelişimi</w:t>
      </w:r>
      <w:r>
        <w:rPr>
          <w:spacing w:val="65"/>
        </w:rPr>
        <w:t xml:space="preserve"> </w:t>
      </w:r>
      <w:r>
        <w:rPr>
          <w:spacing w:val="-1"/>
        </w:rPr>
        <w:t>sayesinde</w:t>
      </w:r>
      <w:r>
        <w:rPr>
          <w:spacing w:val="19"/>
        </w:rPr>
        <w:t xml:space="preserve"> </w:t>
      </w:r>
      <w:r>
        <w:rPr>
          <w:spacing w:val="-1"/>
        </w:rPr>
        <w:t>tanımlamayı</w:t>
      </w:r>
      <w:r>
        <w:rPr>
          <w:spacing w:val="18"/>
        </w:rPr>
        <w:t xml:space="preserve"> </w:t>
      </w:r>
      <w:r>
        <w:rPr>
          <w:spacing w:val="-1"/>
        </w:rPr>
        <w:t>öğrenir</w:t>
      </w:r>
      <w:r>
        <w:rPr>
          <w:spacing w:val="20"/>
        </w:rPr>
        <w:t xml:space="preserve"> </w:t>
      </w:r>
      <w:r>
        <w:t>ve</w:t>
      </w:r>
      <w:r>
        <w:rPr>
          <w:spacing w:val="19"/>
        </w:rPr>
        <w:t xml:space="preserve"> </w:t>
      </w:r>
      <w:r>
        <w:t>kısa</w:t>
      </w:r>
      <w:r>
        <w:rPr>
          <w:spacing w:val="18"/>
        </w:rPr>
        <w:t xml:space="preserve"> </w:t>
      </w:r>
      <w:r>
        <w:rPr>
          <w:spacing w:val="-1"/>
        </w:rPr>
        <w:t>melodik</w:t>
      </w:r>
      <w:r>
        <w:rPr>
          <w:spacing w:val="22"/>
        </w:rPr>
        <w:t xml:space="preserve"> </w:t>
      </w:r>
      <w:r>
        <w:rPr>
          <w:spacing w:val="-1"/>
        </w:rPr>
        <w:t>doğaçlamalar</w:t>
      </w:r>
      <w:r>
        <w:rPr>
          <w:spacing w:val="49"/>
        </w:rPr>
        <w:t xml:space="preserve"> </w:t>
      </w:r>
      <w:r>
        <w:rPr>
          <w:spacing w:val="-1"/>
        </w:rPr>
        <w:t>yapmaya</w:t>
      </w:r>
      <w:r>
        <w:rPr>
          <w:spacing w:val="27"/>
        </w:rPr>
        <w:t xml:space="preserve"> </w:t>
      </w:r>
      <w:r>
        <w:rPr>
          <w:spacing w:val="-1"/>
        </w:rPr>
        <w:t>başlar.</w:t>
      </w:r>
      <w:r w:rsidR="00523922">
        <w:rPr>
          <w:spacing w:val="-1"/>
        </w:rPr>
        <w:t xml:space="preserve"> </w:t>
      </w:r>
      <w:r>
        <w:rPr>
          <w:spacing w:val="-1"/>
        </w:rPr>
        <w:t>Örneğin</w:t>
      </w:r>
      <w:r>
        <w:rPr>
          <w:spacing w:val="14"/>
        </w:rPr>
        <w:t xml:space="preserve"> </w:t>
      </w:r>
      <w:r>
        <w:rPr>
          <w:spacing w:val="-1"/>
        </w:rPr>
        <w:t>söylenen</w:t>
      </w:r>
      <w:r>
        <w:rPr>
          <w:spacing w:val="12"/>
        </w:rPr>
        <w:t xml:space="preserve"> </w:t>
      </w:r>
      <w:r>
        <w:rPr>
          <w:spacing w:val="-1"/>
        </w:rPr>
        <w:t>veya</w:t>
      </w:r>
      <w:r>
        <w:rPr>
          <w:spacing w:val="12"/>
        </w:rPr>
        <w:t xml:space="preserve"> </w:t>
      </w:r>
      <w:r>
        <w:rPr>
          <w:spacing w:val="-1"/>
        </w:rPr>
        <w:t>çalınan</w:t>
      </w:r>
      <w:r>
        <w:rPr>
          <w:spacing w:val="12"/>
        </w:rPr>
        <w:t xml:space="preserve"> </w:t>
      </w:r>
      <w:r>
        <w:rPr>
          <w:spacing w:val="-1"/>
        </w:rPr>
        <w:t>şarkının</w:t>
      </w:r>
      <w:r>
        <w:rPr>
          <w:spacing w:val="17"/>
        </w:rPr>
        <w:t xml:space="preserve"> </w:t>
      </w:r>
      <w:r>
        <w:rPr>
          <w:spacing w:val="-1"/>
        </w:rPr>
        <w:t>bir</w:t>
      </w:r>
      <w:r>
        <w:rPr>
          <w:spacing w:val="14"/>
        </w:rPr>
        <w:t xml:space="preserve"> </w:t>
      </w:r>
      <w:r>
        <w:rPr>
          <w:spacing w:val="-1"/>
        </w:rPr>
        <w:t>kaç</w:t>
      </w:r>
      <w:r>
        <w:rPr>
          <w:spacing w:val="57"/>
        </w:rPr>
        <w:t xml:space="preserve"> </w:t>
      </w:r>
      <w:r>
        <w:rPr>
          <w:spacing w:val="-1"/>
        </w:rPr>
        <w:t>kelimesine</w:t>
      </w:r>
      <w:r>
        <w:rPr>
          <w:spacing w:val="6"/>
        </w:rPr>
        <w:t xml:space="preserve"> </w:t>
      </w:r>
      <w:r>
        <w:rPr>
          <w:spacing w:val="-1"/>
        </w:rPr>
        <w:t>katılabilir</w:t>
      </w:r>
      <w:r>
        <w:rPr>
          <w:b/>
          <w:bCs/>
          <w:spacing w:val="-1"/>
        </w:rPr>
        <w:t>.</w:t>
      </w:r>
      <w:r w:rsidR="00523922">
        <w:rPr>
          <w:b/>
          <w:bCs/>
          <w:spacing w:val="-1"/>
        </w:rPr>
        <w:t xml:space="preserve"> </w:t>
      </w:r>
      <w:r>
        <w:rPr>
          <w:b/>
          <w:bCs/>
          <w:spacing w:val="-1"/>
        </w:rPr>
        <w:t>Dört-beş</w:t>
      </w:r>
      <w:r>
        <w:rPr>
          <w:b/>
          <w:bCs/>
          <w:spacing w:val="12"/>
        </w:rPr>
        <w:t xml:space="preserve"> </w:t>
      </w:r>
      <w:r>
        <w:rPr>
          <w:b/>
          <w:bCs/>
          <w:spacing w:val="-1"/>
        </w:rPr>
        <w:t>yaşına</w:t>
      </w:r>
      <w:r>
        <w:rPr>
          <w:b/>
          <w:bCs/>
          <w:spacing w:val="10"/>
        </w:rPr>
        <w:t xml:space="preserve"> </w:t>
      </w:r>
      <w:r>
        <w:rPr>
          <w:b/>
          <w:bCs/>
          <w:spacing w:val="-1"/>
        </w:rPr>
        <w:t>gelen</w:t>
      </w:r>
      <w:r>
        <w:rPr>
          <w:b/>
          <w:bCs/>
          <w:spacing w:val="8"/>
        </w:rPr>
        <w:t xml:space="preserve"> </w:t>
      </w:r>
      <w:r>
        <w:rPr>
          <w:b/>
          <w:bCs/>
          <w:spacing w:val="-1"/>
        </w:rPr>
        <w:t>çocuk</w:t>
      </w:r>
      <w:r>
        <w:rPr>
          <w:b/>
          <w:bCs/>
          <w:spacing w:val="8"/>
        </w:rPr>
        <w:t xml:space="preserve"> </w:t>
      </w:r>
      <w:r>
        <w:t>ise</w:t>
      </w:r>
      <w:r w:rsidR="00945BE1">
        <w:t>;</w:t>
      </w:r>
      <w:r>
        <w:rPr>
          <w:spacing w:val="6"/>
        </w:rPr>
        <w:t xml:space="preserve"> </w:t>
      </w:r>
      <w:r>
        <w:rPr>
          <w:spacing w:val="-1"/>
        </w:rPr>
        <w:t>seslerin</w:t>
      </w:r>
      <w:r>
        <w:rPr>
          <w:spacing w:val="26"/>
        </w:rPr>
        <w:t xml:space="preserve"> </w:t>
      </w:r>
      <w:r>
        <w:rPr>
          <w:spacing w:val="-1"/>
        </w:rPr>
        <w:t>özelliklerini</w:t>
      </w:r>
      <w:r>
        <w:rPr>
          <w:spacing w:val="44"/>
        </w:rPr>
        <w:t xml:space="preserve"> </w:t>
      </w:r>
      <w:r>
        <w:rPr>
          <w:spacing w:val="-1"/>
        </w:rPr>
        <w:t>ayırmaya</w:t>
      </w:r>
      <w:r>
        <w:rPr>
          <w:spacing w:val="46"/>
        </w:rPr>
        <w:t xml:space="preserve"> </w:t>
      </w:r>
      <w:r>
        <w:t>ve</w:t>
      </w:r>
      <w:r>
        <w:rPr>
          <w:spacing w:val="46"/>
        </w:rPr>
        <w:t xml:space="preserve"> </w:t>
      </w:r>
      <w:r>
        <w:rPr>
          <w:spacing w:val="-1"/>
        </w:rPr>
        <w:t>taklit</w:t>
      </w:r>
      <w:r>
        <w:rPr>
          <w:spacing w:val="45"/>
        </w:rPr>
        <w:t xml:space="preserve"> </w:t>
      </w:r>
      <w:r>
        <w:rPr>
          <w:spacing w:val="-1"/>
        </w:rPr>
        <w:t>yapabilme</w:t>
      </w:r>
      <w:r>
        <w:rPr>
          <w:spacing w:val="49"/>
        </w:rPr>
        <w:t xml:space="preserve"> </w:t>
      </w:r>
      <w:r>
        <w:rPr>
          <w:spacing w:val="-1"/>
        </w:rPr>
        <w:t>yeteneğine</w:t>
      </w:r>
      <w:r>
        <w:rPr>
          <w:spacing w:val="49"/>
        </w:rPr>
        <w:t xml:space="preserve"> </w:t>
      </w:r>
      <w:r>
        <w:rPr>
          <w:spacing w:val="-1"/>
        </w:rPr>
        <w:t>kavuşur.</w:t>
      </w:r>
      <w:r w:rsidR="00951F10">
        <w:rPr>
          <w:spacing w:val="-1"/>
        </w:rPr>
        <w:t xml:space="preserve"> </w:t>
      </w:r>
      <w:r w:rsidRPr="00945BE1">
        <w:rPr>
          <w:b/>
          <w:spacing w:val="-1"/>
        </w:rPr>
        <w:t>Bazı</w:t>
      </w:r>
      <w:r w:rsidRPr="00945BE1">
        <w:rPr>
          <w:b/>
          <w:spacing w:val="61"/>
        </w:rPr>
        <w:t xml:space="preserve"> </w:t>
      </w:r>
      <w:r w:rsidRPr="00945BE1">
        <w:rPr>
          <w:b/>
          <w:spacing w:val="-1"/>
        </w:rPr>
        <w:t>şarkıları</w:t>
      </w:r>
      <w:r w:rsidRPr="00945BE1">
        <w:rPr>
          <w:b/>
          <w:spacing w:val="4"/>
        </w:rPr>
        <w:t xml:space="preserve"> </w:t>
      </w:r>
      <w:r w:rsidRPr="00945BE1">
        <w:rPr>
          <w:b/>
          <w:spacing w:val="-1"/>
        </w:rPr>
        <w:t>baştan</w:t>
      </w:r>
      <w:r w:rsidRPr="00945BE1">
        <w:rPr>
          <w:b/>
          <w:spacing w:val="26"/>
        </w:rPr>
        <w:t xml:space="preserve"> </w:t>
      </w:r>
      <w:r w:rsidRPr="00945BE1">
        <w:rPr>
          <w:b/>
          <w:spacing w:val="-1"/>
        </w:rPr>
        <w:t>sona</w:t>
      </w:r>
      <w:r w:rsidRPr="00945BE1">
        <w:rPr>
          <w:b/>
          <w:spacing w:val="27"/>
        </w:rPr>
        <w:t xml:space="preserve"> </w:t>
      </w:r>
      <w:r w:rsidRPr="00945BE1">
        <w:rPr>
          <w:b/>
          <w:spacing w:val="-1"/>
        </w:rPr>
        <w:t>taklit</w:t>
      </w:r>
      <w:r w:rsidRPr="00945BE1">
        <w:rPr>
          <w:b/>
          <w:spacing w:val="27"/>
        </w:rPr>
        <w:t xml:space="preserve"> </w:t>
      </w:r>
      <w:r w:rsidRPr="00945BE1">
        <w:rPr>
          <w:b/>
          <w:spacing w:val="-1"/>
        </w:rPr>
        <w:t>yapmadan</w:t>
      </w:r>
      <w:r w:rsidRPr="00945BE1">
        <w:rPr>
          <w:b/>
          <w:spacing w:val="25"/>
        </w:rPr>
        <w:t xml:space="preserve"> </w:t>
      </w:r>
      <w:r w:rsidRPr="00945BE1">
        <w:rPr>
          <w:b/>
          <w:spacing w:val="-1"/>
        </w:rPr>
        <w:t>söyleyebilir.</w:t>
      </w:r>
      <w:r w:rsidR="00951F10" w:rsidRPr="00945BE1">
        <w:rPr>
          <w:b/>
          <w:spacing w:val="-1"/>
        </w:rPr>
        <w:t xml:space="preserve"> </w:t>
      </w:r>
      <w:r>
        <w:rPr>
          <w:spacing w:val="-1"/>
        </w:rPr>
        <w:t>Hareketli,</w:t>
      </w:r>
      <w:r w:rsidR="00945BE1">
        <w:rPr>
          <w:spacing w:val="-1"/>
        </w:rPr>
        <w:t xml:space="preserve"> </w:t>
      </w:r>
      <w:r>
        <w:rPr>
          <w:spacing w:val="-1"/>
        </w:rPr>
        <w:t>çok</w:t>
      </w:r>
      <w:r>
        <w:rPr>
          <w:spacing w:val="55"/>
        </w:rPr>
        <w:t xml:space="preserve"> </w:t>
      </w:r>
      <w:r>
        <w:rPr>
          <w:spacing w:val="-1"/>
        </w:rPr>
        <w:t>söylenen</w:t>
      </w:r>
      <w:r>
        <w:rPr>
          <w:spacing w:val="16"/>
        </w:rPr>
        <w:t xml:space="preserve"> </w:t>
      </w:r>
      <w:r>
        <w:rPr>
          <w:spacing w:val="-1"/>
        </w:rPr>
        <w:t>şarkılar,</w:t>
      </w:r>
      <w:r w:rsidR="00523922">
        <w:rPr>
          <w:spacing w:val="-1"/>
        </w:rPr>
        <w:t xml:space="preserve"> </w:t>
      </w:r>
      <w:r>
        <w:rPr>
          <w:spacing w:val="-1"/>
        </w:rPr>
        <w:t>masal</w:t>
      </w:r>
      <w:r>
        <w:rPr>
          <w:spacing w:val="14"/>
        </w:rPr>
        <w:t xml:space="preserve"> </w:t>
      </w:r>
      <w:r>
        <w:t>ve</w:t>
      </w:r>
      <w:r>
        <w:rPr>
          <w:spacing w:val="15"/>
        </w:rPr>
        <w:t xml:space="preserve"> </w:t>
      </w:r>
      <w:r>
        <w:t>hayvan</w:t>
      </w:r>
      <w:r>
        <w:rPr>
          <w:spacing w:val="16"/>
        </w:rPr>
        <w:t xml:space="preserve"> </w:t>
      </w:r>
      <w:r>
        <w:t>takliti</w:t>
      </w:r>
      <w:r>
        <w:rPr>
          <w:spacing w:val="17"/>
        </w:rPr>
        <w:t xml:space="preserve"> </w:t>
      </w:r>
      <w:r>
        <w:rPr>
          <w:spacing w:val="-1"/>
        </w:rPr>
        <w:t>yapılarak</w:t>
      </w:r>
      <w:r>
        <w:rPr>
          <w:spacing w:val="17"/>
        </w:rPr>
        <w:t xml:space="preserve"> </w:t>
      </w:r>
      <w:r>
        <w:rPr>
          <w:spacing w:val="-1"/>
        </w:rPr>
        <w:t>söylenen</w:t>
      </w:r>
      <w:r>
        <w:rPr>
          <w:spacing w:val="16"/>
        </w:rPr>
        <w:t xml:space="preserve"> </w:t>
      </w:r>
      <w:r>
        <w:rPr>
          <w:spacing w:val="-1"/>
        </w:rPr>
        <w:t>şarkılar</w:t>
      </w:r>
      <w:r>
        <w:rPr>
          <w:spacing w:val="63"/>
        </w:rPr>
        <w:t xml:space="preserve"> </w:t>
      </w:r>
      <w:r>
        <w:rPr>
          <w:spacing w:val="-1"/>
        </w:rPr>
        <w:t>eğlenceli</w:t>
      </w:r>
      <w:r>
        <w:rPr>
          <w:spacing w:val="12"/>
        </w:rPr>
        <w:t xml:space="preserve"> </w:t>
      </w:r>
      <w:r>
        <w:rPr>
          <w:spacing w:val="-1"/>
        </w:rPr>
        <w:t>yönleri</w:t>
      </w:r>
      <w:r>
        <w:rPr>
          <w:spacing w:val="11"/>
        </w:rPr>
        <w:t xml:space="preserve"> </w:t>
      </w:r>
      <w:r>
        <w:rPr>
          <w:spacing w:val="-1"/>
        </w:rPr>
        <w:t>sayesinde</w:t>
      </w:r>
      <w:r>
        <w:rPr>
          <w:spacing w:val="14"/>
        </w:rPr>
        <w:t xml:space="preserve"> </w:t>
      </w:r>
      <w:r>
        <w:rPr>
          <w:spacing w:val="-1"/>
        </w:rPr>
        <w:t>çocuğa</w:t>
      </w:r>
      <w:r>
        <w:rPr>
          <w:spacing w:val="14"/>
        </w:rPr>
        <w:t xml:space="preserve"> </w:t>
      </w:r>
      <w:r>
        <w:rPr>
          <w:spacing w:val="-1"/>
        </w:rPr>
        <w:t>zevk</w:t>
      </w:r>
      <w:r>
        <w:rPr>
          <w:spacing w:val="10"/>
        </w:rPr>
        <w:t xml:space="preserve"> </w:t>
      </w:r>
      <w:r>
        <w:rPr>
          <w:spacing w:val="-1"/>
        </w:rPr>
        <w:t>verir.</w:t>
      </w:r>
      <w:r w:rsidR="00951F10">
        <w:rPr>
          <w:spacing w:val="-1"/>
        </w:rPr>
        <w:t xml:space="preserve"> </w:t>
      </w:r>
      <w:r w:rsidRPr="0051256A">
        <w:rPr>
          <w:b/>
          <w:spacing w:val="-1"/>
        </w:rPr>
        <w:t>Dil</w:t>
      </w:r>
      <w:r w:rsidRPr="0051256A">
        <w:rPr>
          <w:b/>
          <w:spacing w:val="14"/>
        </w:rPr>
        <w:t xml:space="preserve"> </w:t>
      </w:r>
      <w:r w:rsidRPr="0051256A">
        <w:rPr>
          <w:b/>
          <w:spacing w:val="-1"/>
        </w:rPr>
        <w:t>gelişiminin</w:t>
      </w:r>
      <w:r w:rsidRPr="0051256A">
        <w:rPr>
          <w:b/>
          <w:spacing w:val="11"/>
        </w:rPr>
        <w:t xml:space="preserve"> </w:t>
      </w:r>
      <w:r w:rsidRPr="0051256A">
        <w:rPr>
          <w:b/>
          <w:spacing w:val="-1"/>
        </w:rPr>
        <w:t>yanında</w:t>
      </w:r>
      <w:r w:rsidRPr="0051256A">
        <w:rPr>
          <w:b/>
          <w:spacing w:val="69"/>
        </w:rPr>
        <w:t xml:space="preserve"> </w:t>
      </w:r>
      <w:r w:rsidRPr="0051256A">
        <w:rPr>
          <w:b/>
          <w:spacing w:val="-1"/>
        </w:rPr>
        <w:t>sosyal</w:t>
      </w:r>
      <w:r w:rsidRPr="0051256A">
        <w:rPr>
          <w:b/>
        </w:rPr>
        <w:t xml:space="preserve">  </w:t>
      </w:r>
      <w:r w:rsidRPr="0051256A">
        <w:rPr>
          <w:b/>
          <w:spacing w:val="20"/>
        </w:rPr>
        <w:t xml:space="preserve"> </w:t>
      </w:r>
      <w:r w:rsidRPr="0051256A">
        <w:rPr>
          <w:b/>
          <w:spacing w:val="-1"/>
        </w:rPr>
        <w:t>farkındalık</w:t>
      </w:r>
      <w:r w:rsidRPr="0051256A">
        <w:rPr>
          <w:b/>
        </w:rPr>
        <w:t xml:space="preserve">  </w:t>
      </w:r>
      <w:r w:rsidRPr="0051256A">
        <w:rPr>
          <w:b/>
          <w:spacing w:val="21"/>
        </w:rPr>
        <w:t xml:space="preserve"> </w:t>
      </w:r>
      <w:r w:rsidRPr="0051256A">
        <w:rPr>
          <w:b/>
          <w:spacing w:val="-1"/>
        </w:rPr>
        <w:t>artar.</w:t>
      </w:r>
      <w:r w:rsidR="00951F10">
        <w:rPr>
          <w:spacing w:val="-1"/>
        </w:rPr>
        <w:t xml:space="preserve"> </w:t>
      </w:r>
      <w:r>
        <w:rPr>
          <w:spacing w:val="-1"/>
        </w:rPr>
        <w:t>Ali</w:t>
      </w:r>
      <w:r>
        <w:t xml:space="preserve">  </w:t>
      </w:r>
      <w:r>
        <w:rPr>
          <w:spacing w:val="20"/>
        </w:rPr>
        <w:t xml:space="preserve"> </w:t>
      </w:r>
      <w:r w:rsidR="00F757AA">
        <w:rPr>
          <w:spacing w:val="-1"/>
        </w:rPr>
        <w:t>B</w:t>
      </w:r>
      <w:r>
        <w:rPr>
          <w:spacing w:val="-1"/>
        </w:rPr>
        <w:t>aba,</w:t>
      </w:r>
      <w:r w:rsidR="00523922">
        <w:rPr>
          <w:spacing w:val="-1"/>
        </w:rPr>
        <w:t xml:space="preserve"> </w:t>
      </w:r>
      <w:r w:rsidR="00F757AA" w:rsidRPr="00A40867">
        <w:rPr>
          <w:b/>
          <w:spacing w:val="-1"/>
        </w:rPr>
        <w:t>M</w:t>
      </w:r>
      <w:r w:rsidRPr="00A40867">
        <w:rPr>
          <w:b/>
          <w:spacing w:val="-1"/>
        </w:rPr>
        <w:t>ini</w:t>
      </w:r>
      <w:r w:rsidRPr="00A40867">
        <w:rPr>
          <w:b/>
        </w:rPr>
        <w:t xml:space="preserve">  </w:t>
      </w:r>
      <w:r w:rsidRPr="00A40867">
        <w:rPr>
          <w:b/>
          <w:spacing w:val="20"/>
        </w:rPr>
        <w:t xml:space="preserve"> </w:t>
      </w:r>
      <w:r w:rsidR="00F757AA" w:rsidRPr="00A40867">
        <w:rPr>
          <w:b/>
          <w:spacing w:val="-1"/>
        </w:rPr>
        <w:t>M</w:t>
      </w:r>
      <w:r w:rsidRPr="00A40867">
        <w:rPr>
          <w:b/>
          <w:spacing w:val="-1"/>
        </w:rPr>
        <w:t>ini</w:t>
      </w:r>
      <w:r w:rsidRPr="00A40867">
        <w:rPr>
          <w:b/>
        </w:rPr>
        <w:t xml:space="preserve">  </w:t>
      </w:r>
      <w:r w:rsidRPr="00A40867">
        <w:rPr>
          <w:b/>
          <w:spacing w:val="20"/>
        </w:rPr>
        <w:t xml:space="preserve"> </w:t>
      </w:r>
      <w:r w:rsidR="00F757AA" w:rsidRPr="00A40867">
        <w:rPr>
          <w:b/>
          <w:spacing w:val="-1"/>
        </w:rPr>
        <w:t>B</w:t>
      </w:r>
      <w:r w:rsidRPr="00A40867">
        <w:rPr>
          <w:b/>
          <w:spacing w:val="-1"/>
        </w:rPr>
        <w:t>ir</w:t>
      </w:r>
      <w:r w:rsidRPr="00A40867">
        <w:rPr>
          <w:b/>
        </w:rPr>
        <w:t xml:space="preserve">  </w:t>
      </w:r>
      <w:r w:rsidRPr="00A40867">
        <w:rPr>
          <w:b/>
          <w:spacing w:val="22"/>
        </w:rPr>
        <w:t xml:space="preserve"> </w:t>
      </w:r>
      <w:r w:rsidR="00F757AA" w:rsidRPr="00A40867">
        <w:rPr>
          <w:b/>
        </w:rPr>
        <w:t>K</w:t>
      </w:r>
      <w:r w:rsidRPr="00A40867">
        <w:rPr>
          <w:b/>
        </w:rPr>
        <w:t xml:space="preserve">uş  </w:t>
      </w:r>
      <w:r w:rsidRPr="00A40867">
        <w:rPr>
          <w:b/>
          <w:spacing w:val="20"/>
        </w:rPr>
        <w:t xml:space="preserve"> </w:t>
      </w:r>
      <w:r w:rsidR="00F757AA" w:rsidRPr="00A40867">
        <w:rPr>
          <w:b/>
          <w:spacing w:val="-1"/>
        </w:rPr>
        <w:t>K</w:t>
      </w:r>
      <w:r w:rsidRPr="00A40867">
        <w:rPr>
          <w:b/>
          <w:spacing w:val="-1"/>
        </w:rPr>
        <w:t>onmuştu</w:t>
      </w:r>
      <w:r w:rsidR="00945BE1">
        <w:rPr>
          <w:sz w:val="20"/>
          <w:szCs w:val="20"/>
        </w:rPr>
        <w:t xml:space="preserve"> </w:t>
      </w:r>
      <w:r w:rsidR="00A40867">
        <w:rPr>
          <w:spacing w:val="-1"/>
        </w:rPr>
        <w:t>v</w:t>
      </w:r>
      <w:r>
        <w:rPr>
          <w:spacing w:val="-1"/>
        </w:rPr>
        <w:t>b.</w:t>
      </w:r>
      <w:r w:rsidR="00951F10">
        <w:rPr>
          <w:spacing w:val="-1"/>
        </w:rPr>
        <w:t xml:space="preserve"> </w:t>
      </w:r>
      <w:r>
        <w:rPr>
          <w:spacing w:val="-1"/>
        </w:rPr>
        <w:t>şarkılar</w:t>
      </w:r>
      <w:r>
        <w:rPr>
          <w:spacing w:val="44"/>
        </w:rPr>
        <w:t xml:space="preserve"> </w:t>
      </w:r>
      <w:r>
        <w:t>ile</w:t>
      </w:r>
      <w:r>
        <w:rPr>
          <w:spacing w:val="46"/>
        </w:rPr>
        <w:t xml:space="preserve"> </w:t>
      </w:r>
      <w:r>
        <w:rPr>
          <w:spacing w:val="-1"/>
        </w:rPr>
        <w:t>müzikal</w:t>
      </w:r>
      <w:r>
        <w:rPr>
          <w:spacing w:val="43"/>
        </w:rPr>
        <w:t xml:space="preserve"> </w:t>
      </w:r>
      <w:r>
        <w:rPr>
          <w:spacing w:val="-1"/>
        </w:rPr>
        <w:t>oyunlar</w:t>
      </w:r>
      <w:r>
        <w:rPr>
          <w:spacing w:val="46"/>
        </w:rPr>
        <w:t xml:space="preserve"> </w:t>
      </w:r>
      <w:r>
        <w:rPr>
          <w:spacing w:val="-1"/>
        </w:rPr>
        <w:t>sosyal</w:t>
      </w:r>
      <w:r>
        <w:rPr>
          <w:spacing w:val="45"/>
        </w:rPr>
        <w:t xml:space="preserve"> </w:t>
      </w:r>
      <w:r>
        <w:rPr>
          <w:spacing w:val="-1"/>
        </w:rPr>
        <w:t>becerilerini</w:t>
      </w:r>
      <w:r>
        <w:rPr>
          <w:spacing w:val="42"/>
        </w:rPr>
        <w:t xml:space="preserve"> </w:t>
      </w:r>
      <w:r>
        <w:rPr>
          <w:spacing w:val="-1"/>
        </w:rPr>
        <w:t>geliştirip,</w:t>
      </w:r>
      <w:r w:rsidR="00951F10">
        <w:rPr>
          <w:spacing w:val="-1"/>
        </w:rPr>
        <w:t xml:space="preserve"> </w:t>
      </w:r>
      <w:r>
        <w:rPr>
          <w:spacing w:val="-1"/>
        </w:rPr>
        <w:t>pratik</w:t>
      </w:r>
      <w:r>
        <w:rPr>
          <w:spacing w:val="83"/>
        </w:rPr>
        <w:t xml:space="preserve"> </w:t>
      </w:r>
      <w:r>
        <w:t>için</w:t>
      </w:r>
      <w:r>
        <w:rPr>
          <w:spacing w:val="-2"/>
        </w:rPr>
        <w:t xml:space="preserve"> </w:t>
      </w:r>
      <w:r>
        <w:t xml:space="preserve">fırsat </w:t>
      </w:r>
      <w:r>
        <w:rPr>
          <w:spacing w:val="-1"/>
        </w:rPr>
        <w:t>sağlar.</w:t>
      </w:r>
    </w:p>
    <w:p w:rsidR="0057537A" w:rsidRDefault="0057537A">
      <w:pPr>
        <w:pStyle w:val="GvdeMetni"/>
        <w:kinsoku w:val="0"/>
        <w:overflowPunct w:val="0"/>
        <w:spacing w:before="194" w:line="276" w:lineRule="auto"/>
        <w:ind w:right="107"/>
        <w:jc w:val="both"/>
        <w:rPr>
          <w:spacing w:val="-1"/>
        </w:rPr>
      </w:pPr>
      <w:r>
        <w:t>Bu</w:t>
      </w:r>
      <w:r>
        <w:rPr>
          <w:spacing w:val="18"/>
        </w:rPr>
        <w:t xml:space="preserve"> </w:t>
      </w:r>
      <w:r>
        <w:rPr>
          <w:spacing w:val="-1"/>
        </w:rPr>
        <w:t>dönemin</w:t>
      </w:r>
      <w:r>
        <w:rPr>
          <w:spacing w:val="18"/>
        </w:rPr>
        <w:t xml:space="preserve"> </w:t>
      </w:r>
      <w:r>
        <w:rPr>
          <w:spacing w:val="-1"/>
        </w:rPr>
        <w:t>çocuğu</w:t>
      </w:r>
      <w:r>
        <w:rPr>
          <w:spacing w:val="18"/>
        </w:rPr>
        <w:t xml:space="preserve"> </w:t>
      </w:r>
      <w:r>
        <w:rPr>
          <w:spacing w:val="-2"/>
        </w:rPr>
        <w:t>ben</w:t>
      </w:r>
      <w:r>
        <w:rPr>
          <w:spacing w:val="16"/>
        </w:rPr>
        <w:t xml:space="preserve"> </w:t>
      </w:r>
      <w:r>
        <w:rPr>
          <w:spacing w:val="-1"/>
        </w:rPr>
        <w:t>merkezci</w:t>
      </w:r>
      <w:r>
        <w:rPr>
          <w:spacing w:val="19"/>
        </w:rPr>
        <w:t xml:space="preserve"> </w:t>
      </w:r>
      <w:r>
        <w:rPr>
          <w:spacing w:val="-1"/>
        </w:rPr>
        <w:t>bir</w:t>
      </w:r>
      <w:r>
        <w:rPr>
          <w:spacing w:val="16"/>
        </w:rPr>
        <w:t xml:space="preserve"> </w:t>
      </w:r>
      <w:r>
        <w:rPr>
          <w:spacing w:val="-1"/>
        </w:rPr>
        <w:t>yaklaşım</w:t>
      </w:r>
      <w:r>
        <w:rPr>
          <w:spacing w:val="20"/>
        </w:rPr>
        <w:t xml:space="preserve"> </w:t>
      </w:r>
      <w:r>
        <w:rPr>
          <w:spacing w:val="-1"/>
        </w:rPr>
        <w:t>göstermesine</w:t>
      </w:r>
      <w:r>
        <w:rPr>
          <w:spacing w:val="17"/>
        </w:rPr>
        <w:t xml:space="preserve"> </w:t>
      </w:r>
      <w:r>
        <w:t>karşın</w:t>
      </w:r>
      <w:r>
        <w:rPr>
          <w:spacing w:val="43"/>
        </w:rPr>
        <w:t xml:space="preserve"> </w:t>
      </w:r>
      <w:r>
        <w:rPr>
          <w:spacing w:val="-1"/>
        </w:rPr>
        <w:t>bir</w:t>
      </w:r>
      <w:r>
        <w:rPr>
          <w:spacing w:val="5"/>
        </w:rPr>
        <w:t xml:space="preserve"> </w:t>
      </w:r>
      <w:r>
        <w:t>şeyi</w:t>
      </w:r>
      <w:r>
        <w:rPr>
          <w:spacing w:val="5"/>
        </w:rPr>
        <w:t xml:space="preserve"> </w:t>
      </w:r>
      <w:r>
        <w:rPr>
          <w:spacing w:val="-1"/>
        </w:rPr>
        <w:t>sırayla</w:t>
      </w:r>
      <w:r>
        <w:rPr>
          <w:spacing w:val="7"/>
        </w:rPr>
        <w:t xml:space="preserve"> </w:t>
      </w:r>
      <w:r>
        <w:rPr>
          <w:spacing w:val="-1"/>
        </w:rPr>
        <w:t>düzende</w:t>
      </w:r>
      <w:r>
        <w:rPr>
          <w:spacing w:val="3"/>
        </w:rPr>
        <w:t xml:space="preserve"> </w:t>
      </w:r>
      <w:r>
        <w:rPr>
          <w:spacing w:val="-1"/>
        </w:rPr>
        <w:t>yapma</w:t>
      </w:r>
      <w:r>
        <w:rPr>
          <w:spacing w:val="3"/>
        </w:rPr>
        <w:t xml:space="preserve"> </w:t>
      </w:r>
      <w:r>
        <w:t>ve</w:t>
      </w:r>
      <w:r>
        <w:rPr>
          <w:spacing w:val="3"/>
        </w:rPr>
        <w:t xml:space="preserve"> </w:t>
      </w:r>
      <w:r>
        <w:rPr>
          <w:spacing w:val="-1"/>
        </w:rPr>
        <w:t>müzikal</w:t>
      </w:r>
      <w:r>
        <w:rPr>
          <w:spacing w:val="5"/>
        </w:rPr>
        <w:t xml:space="preserve"> </w:t>
      </w:r>
      <w:r>
        <w:rPr>
          <w:spacing w:val="-1"/>
        </w:rPr>
        <w:t>aktiviteler</w:t>
      </w:r>
      <w:r>
        <w:rPr>
          <w:spacing w:val="6"/>
        </w:rPr>
        <w:t xml:space="preserve"> </w:t>
      </w:r>
      <w:r>
        <w:t>için</w:t>
      </w:r>
      <w:r>
        <w:rPr>
          <w:spacing w:val="4"/>
        </w:rPr>
        <w:t xml:space="preserve"> </w:t>
      </w:r>
      <w:r>
        <w:rPr>
          <w:spacing w:val="-1"/>
        </w:rPr>
        <w:t>sosyal</w:t>
      </w:r>
      <w:r>
        <w:rPr>
          <w:spacing w:val="39"/>
        </w:rPr>
        <w:t xml:space="preserve"> </w:t>
      </w:r>
      <w:r>
        <w:rPr>
          <w:spacing w:val="-1"/>
        </w:rPr>
        <w:lastRenderedPageBreak/>
        <w:t>davranışları</w:t>
      </w:r>
      <w:r>
        <w:rPr>
          <w:spacing w:val="11"/>
        </w:rPr>
        <w:t xml:space="preserve"> </w:t>
      </w:r>
      <w:r>
        <w:rPr>
          <w:spacing w:val="-1"/>
        </w:rPr>
        <w:t>sergileyebilir.</w:t>
      </w:r>
      <w:r w:rsidR="00523922">
        <w:rPr>
          <w:spacing w:val="-1"/>
        </w:rPr>
        <w:t xml:space="preserve"> </w:t>
      </w:r>
      <w:r>
        <w:rPr>
          <w:spacing w:val="-1"/>
        </w:rPr>
        <w:t>Direkt</w:t>
      </w:r>
      <w:r>
        <w:rPr>
          <w:spacing w:val="10"/>
        </w:rPr>
        <w:t xml:space="preserve"> </w:t>
      </w:r>
      <w:r>
        <w:rPr>
          <w:spacing w:val="-1"/>
        </w:rPr>
        <w:t>hareket</w:t>
      </w:r>
      <w:r>
        <w:rPr>
          <w:spacing w:val="13"/>
        </w:rPr>
        <w:t xml:space="preserve"> </w:t>
      </w:r>
      <w:r>
        <w:rPr>
          <w:spacing w:val="-1"/>
        </w:rPr>
        <w:t>gerektiren</w:t>
      </w:r>
      <w:r>
        <w:rPr>
          <w:spacing w:val="12"/>
        </w:rPr>
        <w:t xml:space="preserve"> </w:t>
      </w:r>
      <w:r>
        <w:rPr>
          <w:spacing w:val="-1"/>
        </w:rPr>
        <w:t>müzikal</w:t>
      </w:r>
      <w:r>
        <w:rPr>
          <w:spacing w:val="61"/>
        </w:rPr>
        <w:t xml:space="preserve"> </w:t>
      </w:r>
      <w:r>
        <w:rPr>
          <w:spacing w:val="-1"/>
        </w:rPr>
        <w:t>oyunlar,</w:t>
      </w:r>
      <w:r w:rsidR="004760BE">
        <w:rPr>
          <w:spacing w:val="-1"/>
        </w:rPr>
        <w:t xml:space="preserve"> </w:t>
      </w:r>
      <w:r>
        <w:rPr>
          <w:spacing w:val="-1"/>
        </w:rPr>
        <w:t>çocukta</w:t>
      </w:r>
      <w:r>
        <w:rPr>
          <w:spacing w:val="47"/>
        </w:rPr>
        <w:t xml:space="preserve"> </w:t>
      </w:r>
      <w:r>
        <w:t>yeni</w:t>
      </w:r>
      <w:r>
        <w:rPr>
          <w:spacing w:val="46"/>
        </w:rPr>
        <w:t xml:space="preserve"> </w:t>
      </w:r>
      <w:r>
        <w:rPr>
          <w:spacing w:val="-1"/>
        </w:rPr>
        <w:t>yeni</w:t>
      </w:r>
      <w:r>
        <w:rPr>
          <w:spacing w:val="49"/>
        </w:rPr>
        <w:t xml:space="preserve"> </w:t>
      </w:r>
      <w:r>
        <w:rPr>
          <w:spacing w:val="-1"/>
        </w:rPr>
        <w:t>gelişmeye</w:t>
      </w:r>
      <w:r>
        <w:rPr>
          <w:spacing w:val="48"/>
        </w:rPr>
        <w:t xml:space="preserve"> </w:t>
      </w:r>
      <w:r>
        <w:rPr>
          <w:spacing w:val="-1"/>
        </w:rPr>
        <w:t>başlayan</w:t>
      </w:r>
      <w:r>
        <w:rPr>
          <w:spacing w:val="48"/>
        </w:rPr>
        <w:t xml:space="preserve"> </w:t>
      </w:r>
      <w:r>
        <w:rPr>
          <w:spacing w:val="-1"/>
        </w:rPr>
        <w:t>hareket</w:t>
      </w:r>
      <w:r>
        <w:rPr>
          <w:spacing w:val="47"/>
        </w:rPr>
        <w:t xml:space="preserve"> </w:t>
      </w:r>
      <w:r>
        <w:rPr>
          <w:spacing w:val="-1"/>
        </w:rPr>
        <w:t>ve</w:t>
      </w:r>
      <w:r>
        <w:rPr>
          <w:spacing w:val="47"/>
        </w:rPr>
        <w:t xml:space="preserve"> </w:t>
      </w:r>
      <w:r>
        <w:rPr>
          <w:spacing w:val="-1"/>
        </w:rPr>
        <w:t>yön</w:t>
      </w:r>
      <w:r>
        <w:rPr>
          <w:spacing w:val="41"/>
        </w:rPr>
        <w:t xml:space="preserve"> </w:t>
      </w:r>
      <w:r>
        <w:rPr>
          <w:spacing w:val="-1"/>
        </w:rPr>
        <w:t>kavramlarının uygulanmasını</w:t>
      </w:r>
      <w:r>
        <w:t xml:space="preserve"> </w:t>
      </w:r>
      <w:r>
        <w:rPr>
          <w:spacing w:val="-1"/>
        </w:rPr>
        <w:t>kolaylaştırır.</w:t>
      </w:r>
    </w:p>
    <w:p w:rsidR="0057537A" w:rsidRDefault="0057537A">
      <w:pPr>
        <w:pStyle w:val="GvdeMetni"/>
        <w:kinsoku w:val="0"/>
        <w:overflowPunct w:val="0"/>
        <w:spacing w:before="197" w:line="276" w:lineRule="auto"/>
        <w:ind w:right="106" w:firstLine="50"/>
        <w:jc w:val="both"/>
        <w:rPr>
          <w:spacing w:val="-1"/>
        </w:rPr>
      </w:pPr>
      <w:r w:rsidRPr="0014068B">
        <w:rPr>
          <w:b/>
          <w:spacing w:val="-1"/>
        </w:rPr>
        <w:t>Dönem</w:t>
      </w:r>
      <w:r w:rsidRPr="0014068B">
        <w:rPr>
          <w:b/>
          <w:spacing w:val="18"/>
        </w:rPr>
        <w:t xml:space="preserve"> </w:t>
      </w:r>
      <w:r w:rsidRPr="0014068B">
        <w:rPr>
          <w:b/>
          <w:spacing w:val="-1"/>
        </w:rPr>
        <w:t>sonunda</w:t>
      </w:r>
      <w:r w:rsidR="00595FDA">
        <w:rPr>
          <w:b/>
          <w:spacing w:val="-1"/>
        </w:rPr>
        <w:t>,</w:t>
      </w:r>
      <w:r w:rsidRPr="0014068B">
        <w:rPr>
          <w:b/>
          <w:spacing w:val="31"/>
        </w:rPr>
        <w:t xml:space="preserve"> </w:t>
      </w:r>
      <w:r w:rsidRPr="0014068B">
        <w:rPr>
          <w:b/>
          <w:spacing w:val="-1"/>
        </w:rPr>
        <w:t>müzik</w:t>
      </w:r>
      <w:r w:rsidRPr="0014068B">
        <w:rPr>
          <w:b/>
          <w:spacing w:val="14"/>
        </w:rPr>
        <w:t xml:space="preserve"> </w:t>
      </w:r>
      <w:r w:rsidRPr="0014068B">
        <w:rPr>
          <w:b/>
          <w:spacing w:val="-1"/>
        </w:rPr>
        <w:t>etkili</w:t>
      </w:r>
      <w:r w:rsidRPr="0014068B">
        <w:rPr>
          <w:b/>
          <w:spacing w:val="16"/>
        </w:rPr>
        <w:t xml:space="preserve"> </w:t>
      </w:r>
      <w:r w:rsidRPr="0014068B">
        <w:rPr>
          <w:b/>
          <w:spacing w:val="-1"/>
        </w:rPr>
        <w:t>ve</w:t>
      </w:r>
      <w:r w:rsidRPr="0014068B">
        <w:rPr>
          <w:b/>
          <w:spacing w:val="15"/>
        </w:rPr>
        <w:t xml:space="preserve"> </w:t>
      </w:r>
      <w:r w:rsidRPr="0014068B">
        <w:rPr>
          <w:b/>
          <w:spacing w:val="-1"/>
        </w:rPr>
        <w:t>eğlenceli</w:t>
      </w:r>
      <w:r w:rsidRPr="0014068B">
        <w:rPr>
          <w:b/>
          <w:spacing w:val="14"/>
        </w:rPr>
        <w:t xml:space="preserve"> </w:t>
      </w:r>
      <w:r w:rsidRPr="0014068B">
        <w:rPr>
          <w:b/>
          <w:spacing w:val="-1"/>
        </w:rPr>
        <w:t>bir</w:t>
      </w:r>
      <w:r w:rsidRPr="0014068B">
        <w:rPr>
          <w:b/>
          <w:spacing w:val="14"/>
        </w:rPr>
        <w:t xml:space="preserve"> </w:t>
      </w:r>
      <w:r w:rsidRPr="0014068B">
        <w:rPr>
          <w:b/>
          <w:spacing w:val="-1"/>
        </w:rPr>
        <w:t>öğrenme</w:t>
      </w:r>
      <w:r w:rsidRPr="0014068B">
        <w:rPr>
          <w:b/>
          <w:spacing w:val="17"/>
        </w:rPr>
        <w:t xml:space="preserve"> </w:t>
      </w:r>
      <w:r w:rsidRPr="0014068B">
        <w:rPr>
          <w:b/>
        </w:rPr>
        <w:t>aracı</w:t>
      </w:r>
      <w:r w:rsidRPr="0014068B">
        <w:rPr>
          <w:b/>
          <w:spacing w:val="14"/>
        </w:rPr>
        <w:t xml:space="preserve"> </w:t>
      </w:r>
      <w:r w:rsidRPr="0014068B">
        <w:rPr>
          <w:b/>
          <w:spacing w:val="-1"/>
        </w:rPr>
        <w:t>haline</w:t>
      </w:r>
      <w:r w:rsidRPr="0014068B">
        <w:rPr>
          <w:b/>
          <w:spacing w:val="49"/>
        </w:rPr>
        <w:t xml:space="preserve"> </w:t>
      </w:r>
      <w:r w:rsidRPr="0014068B">
        <w:rPr>
          <w:b/>
          <w:spacing w:val="-1"/>
        </w:rPr>
        <w:t>gelir.</w:t>
      </w:r>
      <w:r w:rsidR="004760BE" w:rsidRPr="0014068B">
        <w:rPr>
          <w:b/>
          <w:spacing w:val="-1"/>
        </w:rPr>
        <w:t xml:space="preserve"> </w:t>
      </w:r>
      <w:r>
        <w:rPr>
          <w:spacing w:val="-1"/>
        </w:rPr>
        <w:t>Sosyal</w:t>
      </w:r>
      <w:r>
        <w:rPr>
          <w:spacing w:val="24"/>
        </w:rPr>
        <w:t xml:space="preserve"> </w:t>
      </w:r>
      <w:r>
        <w:rPr>
          <w:spacing w:val="-1"/>
        </w:rPr>
        <w:t>iletişim,</w:t>
      </w:r>
      <w:r w:rsidR="004760BE">
        <w:rPr>
          <w:spacing w:val="-1"/>
        </w:rPr>
        <w:t xml:space="preserve"> </w:t>
      </w:r>
      <w:r>
        <w:rPr>
          <w:spacing w:val="-1"/>
        </w:rPr>
        <w:t>fiziksel</w:t>
      </w:r>
      <w:r>
        <w:rPr>
          <w:spacing w:val="23"/>
        </w:rPr>
        <w:t xml:space="preserve"> </w:t>
      </w:r>
      <w:r>
        <w:rPr>
          <w:spacing w:val="-1"/>
        </w:rPr>
        <w:t>etkinlik</w:t>
      </w:r>
      <w:r>
        <w:rPr>
          <w:spacing w:val="23"/>
        </w:rPr>
        <w:t xml:space="preserve"> </w:t>
      </w:r>
      <w:r>
        <w:rPr>
          <w:spacing w:val="-1"/>
        </w:rPr>
        <w:t>ve</w:t>
      </w:r>
      <w:r>
        <w:rPr>
          <w:spacing w:val="23"/>
        </w:rPr>
        <w:t xml:space="preserve"> </w:t>
      </w:r>
      <w:r>
        <w:rPr>
          <w:spacing w:val="-1"/>
        </w:rPr>
        <w:t>dil</w:t>
      </w:r>
      <w:r>
        <w:rPr>
          <w:spacing w:val="22"/>
        </w:rPr>
        <w:t xml:space="preserve"> </w:t>
      </w:r>
      <w:r>
        <w:rPr>
          <w:spacing w:val="-1"/>
        </w:rPr>
        <w:t>gerektiren</w:t>
      </w:r>
      <w:r>
        <w:rPr>
          <w:spacing w:val="22"/>
        </w:rPr>
        <w:t xml:space="preserve"> </w:t>
      </w:r>
      <w:r>
        <w:rPr>
          <w:spacing w:val="-1"/>
        </w:rPr>
        <w:t>müziksel</w:t>
      </w:r>
      <w:r>
        <w:rPr>
          <w:spacing w:val="65"/>
        </w:rPr>
        <w:t xml:space="preserve"> </w:t>
      </w:r>
      <w:r>
        <w:rPr>
          <w:spacing w:val="-1"/>
        </w:rPr>
        <w:t>aktiviteler</w:t>
      </w:r>
      <w:r w:rsidR="00595FDA">
        <w:rPr>
          <w:spacing w:val="-1"/>
        </w:rPr>
        <w:t>,</w:t>
      </w:r>
      <w:r>
        <w:rPr>
          <w:spacing w:val="8"/>
        </w:rPr>
        <w:t xml:space="preserve"> </w:t>
      </w:r>
      <w:r>
        <w:rPr>
          <w:spacing w:val="-1"/>
        </w:rPr>
        <w:t>gelişimin</w:t>
      </w:r>
      <w:r>
        <w:rPr>
          <w:spacing w:val="9"/>
        </w:rPr>
        <w:t xml:space="preserve"> </w:t>
      </w:r>
      <w:r>
        <w:rPr>
          <w:spacing w:val="-1"/>
        </w:rPr>
        <w:t>bu</w:t>
      </w:r>
      <w:r>
        <w:rPr>
          <w:spacing w:val="6"/>
        </w:rPr>
        <w:t xml:space="preserve"> </w:t>
      </w:r>
      <w:r>
        <w:rPr>
          <w:spacing w:val="-1"/>
        </w:rPr>
        <w:t>dönemine</w:t>
      </w:r>
      <w:r>
        <w:rPr>
          <w:spacing w:val="9"/>
        </w:rPr>
        <w:t xml:space="preserve"> </w:t>
      </w:r>
      <w:r>
        <w:t>ait</w:t>
      </w:r>
      <w:r>
        <w:rPr>
          <w:spacing w:val="10"/>
        </w:rPr>
        <w:t xml:space="preserve"> </w:t>
      </w:r>
      <w:r>
        <w:rPr>
          <w:spacing w:val="-1"/>
        </w:rPr>
        <w:t>becerilerin</w:t>
      </w:r>
      <w:r>
        <w:rPr>
          <w:spacing w:val="7"/>
        </w:rPr>
        <w:t xml:space="preserve"> </w:t>
      </w:r>
      <w:r>
        <w:rPr>
          <w:spacing w:val="-1"/>
        </w:rPr>
        <w:t>kazanımı</w:t>
      </w:r>
      <w:r>
        <w:rPr>
          <w:spacing w:val="6"/>
        </w:rPr>
        <w:t xml:space="preserve"> </w:t>
      </w:r>
      <w:r>
        <w:rPr>
          <w:spacing w:val="-1"/>
        </w:rPr>
        <w:t>ve</w:t>
      </w:r>
      <w:r>
        <w:rPr>
          <w:spacing w:val="63"/>
        </w:rPr>
        <w:t xml:space="preserve"> </w:t>
      </w:r>
      <w:r>
        <w:rPr>
          <w:spacing w:val="-1"/>
        </w:rPr>
        <w:t>uygulamasını teşvik</w:t>
      </w:r>
      <w:r>
        <w:t xml:space="preserve"> </w:t>
      </w:r>
      <w:r>
        <w:rPr>
          <w:spacing w:val="-1"/>
        </w:rPr>
        <w:t>eder.</w:t>
      </w:r>
    </w:p>
    <w:p w:rsidR="0057537A" w:rsidRDefault="003631E2" w:rsidP="003631E2">
      <w:pPr>
        <w:pStyle w:val="Balk1"/>
        <w:tabs>
          <w:tab w:val="left" w:pos="500"/>
        </w:tabs>
        <w:kinsoku w:val="0"/>
        <w:overflowPunct w:val="0"/>
        <w:spacing w:before="197" w:line="278" w:lineRule="auto"/>
        <w:ind w:left="164" w:right="823"/>
        <w:rPr>
          <w:b w:val="0"/>
          <w:bCs w:val="0"/>
        </w:rPr>
      </w:pPr>
      <w:r>
        <w:rPr>
          <w:spacing w:val="-1"/>
        </w:rPr>
        <w:t>3-</w:t>
      </w:r>
      <w:r w:rsidR="0057537A">
        <w:rPr>
          <w:spacing w:val="-1"/>
        </w:rPr>
        <w:t>DÜŞÜNCE</w:t>
      </w:r>
      <w:r w:rsidR="0057537A">
        <w:rPr>
          <w:spacing w:val="-2"/>
        </w:rPr>
        <w:t xml:space="preserve"> </w:t>
      </w:r>
      <w:r w:rsidR="00131AED">
        <w:rPr>
          <w:spacing w:val="-2"/>
        </w:rPr>
        <w:t xml:space="preserve"> </w:t>
      </w:r>
      <w:r w:rsidR="0057537A">
        <w:rPr>
          <w:spacing w:val="-1"/>
        </w:rPr>
        <w:t>YETENEĞİNİN</w:t>
      </w:r>
      <w:r w:rsidR="0057537A">
        <w:rPr>
          <w:spacing w:val="-2"/>
        </w:rPr>
        <w:t xml:space="preserve"> </w:t>
      </w:r>
      <w:r w:rsidR="00131AED">
        <w:rPr>
          <w:spacing w:val="-2"/>
        </w:rPr>
        <w:t xml:space="preserve"> </w:t>
      </w:r>
      <w:r w:rsidR="0057537A">
        <w:rPr>
          <w:spacing w:val="-1"/>
        </w:rPr>
        <w:t xml:space="preserve">GELİŞİM </w:t>
      </w:r>
      <w:r w:rsidR="00131AED">
        <w:rPr>
          <w:spacing w:val="-1"/>
        </w:rPr>
        <w:t xml:space="preserve"> </w:t>
      </w:r>
      <w:r w:rsidR="0057537A">
        <w:rPr>
          <w:spacing w:val="-2"/>
        </w:rPr>
        <w:t>DÖNEMİ</w:t>
      </w:r>
      <w:r w:rsidR="0057537A">
        <w:rPr>
          <w:spacing w:val="1"/>
        </w:rPr>
        <w:t xml:space="preserve"> </w:t>
      </w:r>
      <w:r w:rsidR="0057537A">
        <w:rPr>
          <w:spacing w:val="-1"/>
        </w:rPr>
        <w:t>(</w:t>
      </w:r>
      <w:r w:rsidR="00131AED">
        <w:rPr>
          <w:spacing w:val="-1"/>
        </w:rPr>
        <w:t xml:space="preserve"> </w:t>
      </w:r>
      <w:r w:rsidR="0057537A">
        <w:rPr>
          <w:spacing w:val="-1"/>
        </w:rPr>
        <w:t>7-11 yaş</w:t>
      </w:r>
      <w:r w:rsidR="0057537A">
        <w:t xml:space="preserve"> </w:t>
      </w:r>
      <w:r w:rsidR="0057537A">
        <w:rPr>
          <w:spacing w:val="-1"/>
        </w:rPr>
        <w:t>arası</w:t>
      </w:r>
      <w:r w:rsidR="0057537A">
        <w:rPr>
          <w:spacing w:val="41"/>
        </w:rPr>
        <w:t xml:space="preserve"> </w:t>
      </w:r>
      <w:r w:rsidR="0057537A">
        <w:rPr>
          <w:spacing w:val="-1"/>
        </w:rPr>
        <w:t>müzikal</w:t>
      </w:r>
      <w:r w:rsidR="0057537A">
        <w:t xml:space="preserve"> </w:t>
      </w:r>
      <w:r w:rsidR="0057537A">
        <w:rPr>
          <w:spacing w:val="-1"/>
        </w:rPr>
        <w:t>gelişim)</w:t>
      </w:r>
    </w:p>
    <w:p w:rsidR="0057537A" w:rsidRPr="003631E2" w:rsidRDefault="0057537A" w:rsidP="003631E2">
      <w:pPr>
        <w:pStyle w:val="GvdeMetni"/>
        <w:kinsoku w:val="0"/>
        <w:overflowPunct w:val="0"/>
        <w:spacing w:before="194" w:line="276" w:lineRule="auto"/>
        <w:ind w:right="104"/>
        <w:jc w:val="both"/>
        <w:rPr>
          <w:spacing w:val="-1"/>
        </w:rPr>
        <w:sectPr w:rsidR="0057537A" w:rsidRPr="003631E2">
          <w:footerReference w:type="default" r:id="rId17"/>
          <w:pgSz w:w="8400" w:h="11910"/>
          <w:pgMar w:top="1100" w:right="740" w:bottom="1200" w:left="1140" w:header="0" w:footer="1002" w:gutter="0"/>
          <w:cols w:space="708"/>
          <w:noEndnote/>
        </w:sectPr>
      </w:pPr>
      <w:r>
        <w:rPr>
          <w:spacing w:val="-1"/>
        </w:rPr>
        <w:t>Geçmiş</w:t>
      </w:r>
      <w:r>
        <w:rPr>
          <w:spacing w:val="25"/>
        </w:rPr>
        <w:t xml:space="preserve"> </w:t>
      </w:r>
      <w:r>
        <w:rPr>
          <w:spacing w:val="-1"/>
        </w:rPr>
        <w:t>gelişim</w:t>
      </w:r>
      <w:r>
        <w:rPr>
          <w:spacing w:val="28"/>
        </w:rPr>
        <w:t xml:space="preserve"> </w:t>
      </w:r>
      <w:r>
        <w:rPr>
          <w:spacing w:val="-1"/>
        </w:rPr>
        <w:t>süreçlerini</w:t>
      </w:r>
      <w:r>
        <w:rPr>
          <w:spacing w:val="24"/>
        </w:rPr>
        <w:t xml:space="preserve"> </w:t>
      </w:r>
      <w:r>
        <w:rPr>
          <w:spacing w:val="-1"/>
        </w:rPr>
        <w:t>sağlıklı</w:t>
      </w:r>
      <w:r>
        <w:rPr>
          <w:spacing w:val="26"/>
        </w:rPr>
        <w:t xml:space="preserve"> </w:t>
      </w:r>
      <w:r>
        <w:rPr>
          <w:spacing w:val="-1"/>
        </w:rPr>
        <w:t>bir</w:t>
      </w:r>
      <w:r>
        <w:rPr>
          <w:spacing w:val="25"/>
        </w:rPr>
        <w:t xml:space="preserve"> </w:t>
      </w:r>
      <w:r>
        <w:t>biçimde</w:t>
      </w:r>
      <w:r>
        <w:rPr>
          <w:spacing w:val="25"/>
        </w:rPr>
        <w:t xml:space="preserve"> </w:t>
      </w:r>
      <w:r>
        <w:rPr>
          <w:spacing w:val="-1"/>
        </w:rPr>
        <w:t>yaşayan</w:t>
      </w:r>
      <w:r>
        <w:rPr>
          <w:spacing w:val="26"/>
        </w:rPr>
        <w:t xml:space="preserve"> </w:t>
      </w:r>
      <w:r>
        <w:rPr>
          <w:spacing w:val="-1"/>
        </w:rPr>
        <w:t>bu</w:t>
      </w:r>
      <w:r>
        <w:rPr>
          <w:spacing w:val="26"/>
        </w:rPr>
        <w:t xml:space="preserve"> </w:t>
      </w:r>
      <w:r>
        <w:t>dönemin</w:t>
      </w:r>
      <w:r>
        <w:rPr>
          <w:spacing w:val="45"/>
        </w:rPr>
        <w:t xml:space="preserve"> </w:t>
      </w:r>
      <w:r>
        <w:rPr>
          <w:spacing w:val="-1"/>
        </w:rPr>
        <w:t>çocuğunda</w:t>
      </w:r>
      <w:r w:rsidR="002C5C92">
        <w:rPr>
          <w:spacing w:val="-1"/>
        </w:rPr>
        <w:t xml:space="preserve"> </w:t>
      </w:r>
      <w:r>
        <w:rPr>
          <w:b/>
          <w:bCs/>
          <w:spacing w:val="-1"/>
        </w:rPr>
        <w:t>(1)</w:t>
      </w:r>
      <w:r w:rsidR="002C5C92">
        <w:rPr>
          <w:b/>
          <w:bCs/>
          <w:spacing w:val="-1"/>
        </w:rPr>
        <w:t xml:space="preserve"> </w:t>
      </w:r>
      <w:r>
        <w:rPr>
          <w:spacing w:val="-1"/>
        </w:rPr>
        <w:t>çevresini</w:t>
      </w:r>
      <w:r>
        <w:rPr>
          <w:spacing w:val="5"/>
        </w:rPr>
        <w:t xml:space="preserve"> </w:t>
      </w:r>
      <w:r>
        <w:rPr>
          <w:spacing w:val="-1"/>
        </w:rPr>
        <w:t>ve</w:t>
      </w:r>
      <w:r>
        <w:rPr>
          <w:spacing w:val="6"/>
        </w:rPr>
        <w:t xml:space="preserve"> </w:t>
      </w:r>
      <w:r>
        <w:rPr>
          <w:spacing w:val="-1"/>
        </w:rPr>
        <w:t>dünyayı</w:t>
      </w:r>
      <w:r>
        <w:rPr>
          <w:spacing w:val="5"/>
        </w:rPr>
        <w:t xml:space="preserve"> </w:t>
      </w:r>
      <w:r>
        <w:rPr>
          <w:spacing w:val="-1"/>
        </w:rPr>
        <w:t>tanıma</w:t>
      </w:r>
      <w:r>
        <w:t xml:space="preserve"> </w:t>
      </w:r>
      <w:r>
        <w:rPr>
          <w:spacing w:val="6"/>
        </w:rPr>
        <w:t xml:space="preserve"> </w:t>
      </w:r>
      <w:r>
        <w:rPr>
          <w:spacing w:val="-1"/>
        </w:rPr>
        <w:t>gelişir.</w:t>
      </w:r>
      <w:r w:rsidR="00523922">
        <w:rPr>
          <w:spacing w:val="-1"/>
        </w:rPr>
        <w:t xml:space="preserve"> </w:t>
      </w:r>
      <w:r>
        <w:rPr>
          <w:spacing w:val="-1"/>
        </w:rPr>
        <w:t>Çocuğun</w:t>
      </w:r>
      <w:r>
        <w:rPr>
          <w:spacing w:val="37"/>
        </w:rPr>
        <w:t xml:space="preserve"> </w:t>
      </w:r>
      <w:r>
        <w:rPr>
          <w:spacing w:val="-1"/>
        </w:rPr>
        <w:t>gelişiminde</w:t>
      </w:r>
      <w:r>
        <w:rPr>
          <w:spacing w:val="2"/>
        </w:rPr>
        <w:t xml:space="preserve"> </w:t>
      </w:r>
      <w:r>
        <w:rPr>
          <w:spacing w:val="-1"/>
        </w:rPr>
        <w:t>görülen</w:t>
      </w:r>
      <w:r>
        <w:rPr>
          <w:spacing w:val="1"/>
        </w:rPr>
        <w:t xml:space="preserve"> </w:t>
      </w:r>
      <w:r>
        <w:rPr>
          <w:spacing w:val="-1"/>
        </w:rPr>
        <w:t>olumlu</w:t>
      </w:r>
      <w:r>
        <w:rPr>
          <w:spacing w:val="3"/>
        </w:rPr>
        <w:t xml:space="preserve"> </w:t>
      </w:r>
      <w:r>
        <w:rPr>
          <w:spacing w:val="-1"/>
        </w:rPr>
        <w:t>davranış</w:t>
      </w:r>
      <w:r>
        <w:rPr>
          <w:spacing w:val="1"/>
        </w:rPr>
        <w:t xml:space="preserve"> </w:t>
      </w:r>
      <w:r>
        <w:rPr>
          <w:spacing w:val="-1"/>
        </w:rPr>
        <w:t>kazanımları</w:t>
      </w:r>
      <w:r w:rsidR="001F6846">
        <w:rPr>
          <w:spacing w:val="-1"/>
        </w:rPr>
        <w:t>na ek</w:t>
      </w:r>
      <w:r>
        <w:rPr>
          <w:spacing w:val="1"/>
        </w:rPr>
        <w:t xml:space="preserve"> </w:t>
      </w:r>
      <w:r>
        <w:rPr>
          <w:spacing w:val="-1"/>
        </w:rPr>
        <w:t>olarak</w:t>
      </w:r>
      <w:r>
        <w:rPr>
          <w:spacing w:val="4"/>
        </w:rPr>
        <w:t xml:space="preserve"> </w:t>
      </w:r>
      <w:r>
        <w:rPr>
          <w:spacing w:val="-1"/>
        </w:rPr>
        <w:t>şunlar</w:t>
      </w:r>
      <w:r>
        <w:rPr>
          <w:spacing w:val="67"/>
        </w:rPr>
        <w:t xml:space="preserve"> </w:t>
      </w:r>
      <w:r>
        <w:rPr>
          <w:spacing w:val="-1"/>
        </w:rPr>
        <w:t>söylenebilir.</w:t>
      </w:r>
      <w:r w:rsidR="002C5C92">
        <w:rPr>
          <w:spacing w:val="-1"/>
        </w:rPr>
        <w:t xml:space="preserve"> </w:t>
      </w:r>
      <w:r>
        <w:rPr>
          <w:b/>
          <w:bCs/>
          <w:spacing w:val="-1"/>
        </w:rPr>
        <w:t>(2)</w:t>
      </w:r>
      <w:r w:rsidR="002C5C92">
        <w:rPr>
          <w:b/>
          <w:bCs/>
          <w:spacing w:val="-1"/>
        </w:rPr>
        <w:t xml:space="preserve"> </w:t>
      </w:r>
      <w:r>
        <w:rPr>
          <w:spacing w:val="-1"/>
        </w:rPr>
        <w:t>Çevresinde</w:t>
      </w:r>
      <w:r>
        <w:rPr>
          <w:spacing w:val="35"/>
        </w:rPr>
        <w:t xml:space="preserve"> </w:t>
      </w:r>
      <w:r>
        <w:rPr>
          <w:spacing w:val="-1"/>
        </w:rPr>
        <w:t>oluşan</w:t>
      </w:r>
      <w:r>
        <w:rPr>
          <w:spacing w:val="35"/>
        </w:rPr>
        <w:t xml:space="preserve"> </w:t>
      </w:r>
      <w:r>
        <w:rPr>
          <w:spacing w:val="-1"/>
        </w:rPr>
        <w:t>problemleri</w:t>
      </w:r>
      <w:r>
        <w:rPr>
          <w:spacing w:val="38"/>
        </w:rPr>
        <w:t xml:space="preserve"> </w:t>
      </w:r>
      <w:r>
        <w:rPr>
          <w:spacing w:val="-1"/>
        </w:rPr>
        <w:t>zihinsel</w:t>
      </w:r>
      <w:r>
        <w:rPr>
          <w:spacing w:val="38"/>
        </w:rPr>
        <w:t xml:space="preserve"> </w:t>
      </w:r>
      <w:r>
        <w:rPr>
          <w:spacing w:val="-1"/>
        </w:rPr>
        <w:t>olarak</w:t>
      </w:r>
      <w:r>
        <w:rPr>
          <w:spacing w:val="47"/>
        </w:rPr>
        <w:t xml:space="preserve"> </w:t>
      </w:r>
      <w:r>
        <w:rPr>
          <w:spacing w:val="-1"/>
        </w:rPr>
        <w:t>çözmeye</w:t>
      </w:r>
      <w:r>
        <w:rPr>
          <w:spacing w:val="3"/>
        </w:rPr>
        <w:t xml:space="preserve"> </w:t>
      </w:r>
      <w:r>
        <w:rPr>
          <w:spacing w:val="-1"/>
        </w:rPr>
        <w:t>ve</w:t>
      </w:r>
      <w:r>
        <w:rPr>
          <w:spacing w:val="3"/>
        </w:rPr>
        <w:t xml:space="preserve"> </w:t>
      </w:r>
      <w:r>
        <w:rPr>
          <w:spacing w:val="-1"/>
        </w:rPr>
        <w:t>sistematik</w:t>
      </w:r>
      <w:r>
        <w:t xml:space="preserve"> </w:t>
      </w:r>
      <w:r>
        <w:rPr>
          <w:spacing w:val="-1"/>
        </w:rPr>
        <w:t>olarak</w:t>
      </w:r>
      <w:r>
        <w:rPr>
          <w:spacing w:val="3"/>
        </w:rPr>
        <w:t xml:space="preserve"> </w:t>
      </w:r>
      <w:r>
        <w:t>hissedip</w:t>
      </w:r>
      <w:r>
        <w:rPr>
          <w:spacing w:val="1"/>
        </w:rPr>
        <w:t xml:space="preserve"> </w:t>
      </w:r>
      <w:r>
        <w:rPr>
          <w:spacing w:val="-1"/>
        </w:rPr>
        <w:t>düşünmeye</w:t>
      </w:r>
      <w:r>
        <w:rPr>
          <w:spacing w:val="3"/>
        </w:rPr>
        <w:t xml:space="preserve"> </w:t>
      </w:r>
      <w:r>
        <w:rPr>
          <w:spacing w:val="-1"/>
        </w:rPr>
        <w:t>başlar.</w:t>
      </w:r>
      <w:r w:rsidR="002C5C92">
        <w:rPr>
          <w:spacing w:val="-1"/>
        </w:rPr>
        <w:t xml:space="preserve"> </w:t>
      </w:r>
      <w:r>
        <w:rPr>
          <w:b/>
          <w:bCs/>
          <w:spacing w:val="-1"/>
        </w:rPr>
        <w:t>(3)</w:t>
      </w:r>
      <w:r w:rsidR="002C5C92">
        <w:rPr>
          <w:b/>
          <w:bCs/>
          <w:spacing w:val="-1"/>
        </w:rPr>
        <w:t xml:space="preserve"> </w:t>
      </w:r>
      <w:r>
        <w:rPr>
          <w:spacing w:val="-1"/>
        </w:rPr>
        <w:t>Bir</w:t>
      </w:r>
      <w:r>
        <w:rPr>
          <w:spacing w:val="2"/>
        </w:rPr>
        <w:t xml:space="preserve"> </w:t>
      </w:r>
      <w:r>
        <w:rPr>
          <w:spacing w:val="-1"/>
        </w:rPr>
        <w:t>ritmi</w:t>
      </w:r>
      <w:r>
        <w:rPr>
          <w:spacing w:val="37"/>
        </w:rPr>
        <w:t xml:space="preserve"> </w:t>
      </w:r>
      <w:r>
        <w:rPr>
          <w:spacing w:val="-1"/>
        </w:rPr>
        <w:t>veya</w:t>
      </w:r>
      <w:r>
        <w:rPr>
          <w:spacing w:val="16"/>
        </w:rPr>
        <w:t xml:space="preserve"> </w:t>
      </w:r>
      <w:r>
        <w:rPr>
          <w:spacing w:val="-1"/>
        </w:rPr>
        <w:t>icra</w:t>
      </w:r>
      <w:r>
        <w:rPr>
          <w:spacing w:val="13"/>
        </w:rPr>
        <w:t xml:space="preserve"> </w:t>
      </w:r>
      <w:r>
        <w:rPr>
          <w:spacing w:val="-1"/>
        </w:rPr>
        <w:t>edilen</w:t>
      </w:r>
      <w:r>
        <w:rPr>
          <w:spacing w:val="15"/>
        </w:rPr>
        <w:t xml:space="preserve"> </w:t>
      </w:r>
      <w:r>
        <w:rPr>
          <w:spacing w:val="-1"/>
        </w:rPr>
        <w:t>bir</w:t>
      </w:r>
      <w:r>
        <w:rPr>
          <w:spacing w:val="10"/>
        </w:rPr>
        <w:t xml:space="preserve"> </w:t>
      </w:r>
      <w:r>
        <w:rPr>
          <w:spacing w:val="-1"/>
        </w:rPr>
        <w:t>melodiyi</w:t>
      </w:r>
      <w:r>
        <w:rPr>
          <w:spacing w:val="13"/>
        </w:rPr>
        <w:t xml:space="preserve"> </w:t>
      </w:r>
      <w:r>
        <w:rPr>
          <w:spacing w:val="-1"/>
        </w:rPr>
        <w:t>hafızasına</w:t>
      </w:r>
      <w:r>
        <w:rPr>
          <w:spacing w:val="13"/>
        </w:rPr>
        <w:t xml:space="preserve"> </w:t>
      </w:r>
      <w:r>
        <w:rPr>
          <w:spacing w:val="-1"/>
        </w:rPr>
        <w:t>kaydedebilir.</w:t>
      </w:r>
      <w:r w:rsidR="002C5C92">
        <w:rPr>
          <w:spacing w:val="-1"/>
        </w:rPr>
        <w:t xml:space="preserve"> </w:t>
      </w:r>
      <w:r>
        <w:rPr>
          <w:b/>
          <w:bCs/>
          <w:spacing w:val="-1"/>
        </w:rPr>
        <w:t>(4)</w:t>
      </w:r>
      <w:r w:rsidR="002C5C92">
        <w:rPr>
          <w:b/>
          <w:bCs/>
          <w:spacing w:val="-1"/>
        </w:rPr>
        <w:t xml:space="preserve"> </w:t>
      </w:r>
      <w:r>
        <w:rPr>
          <w:spacing w:val="-1"/>
        </w:rPr>
        <w:t>Doğru</w:t>
      </w:r>
      <w:r>
        <w:rPr>
          <w:spacing w:val="65"/>
        </w:rPr>
        <w:t xml:space="preserve"> </w:t>
      </w:r>
      <w:r>
        <w:rPr>
          <w:spacing w:val="-1"/>
        </w:rPr>
        <w:t>algılama</w:t>
      </w:r>
      <w:r>
        <w:rPr>
          <w:spacing w:val="29"/>
        </w:rPr>
        <w:t xml:space="preserve"> </w:t>
      </w:r>
      <w:r>
        <w:t>ve</w:t>
      </w:r>
      <w:r>
        <w:rPr>
          <w:spacing w:val="28"/>
        </w:rPr>
        <w:t xml:space="preserve"> </w:t>
      </w:r>
      <w:r>
        <w:rPr>
          <w:spacing w:val="-1"/>
        </w:rPr>
        <w:t>mantıklı</w:t>
      </w:r>
      <w:r>
        <w:rPr>
          <w:spacing w:val="32"/>
        </w:rPr>
        <w:t xml:space="preserve"> </w:t>
      </w:r>
      <w:r>
        <w:rPr>
          <w:spacing w:val="-1"/>
        </w:rPr>
        <w:t>düşünebilme</w:t>
      </w:r>
      <w:r>
        <w:rPr>
          <w:spacing w:val="29"/>
        </w:rPr>
        <w:t xml:space="preserve"> </w:t>
      </w:r>
      <w:r>
        <w:rPr>
          <w:spacing w:val="-1"/>
        </w:rPr>
        <w:t>yeteneği</w:t>
      </w:r>
      <w:r>
        <w:rPr>
          <w:spacing w:val="29"/>
        </w:rPr>
        <w:t xml:space="preserve"> </w:t>
      </w:r>
      <w:r>
        <w:rPr>
          <w:spacing w:val="-1"/>
        </w:rPr>
        <w:t>ile</w:t>
      </w:r>
      <w:r>
        <w:rPr>
          <w:spacing w:val="30"/>
        </w:rPr>
        <w:t xml:space="preserve"> </w:t>
      </w:r>
      <w:r>
        <w:rPr>
          <w:spacing w:val="-1"/>
        </w:rPr>
        <w:t>müzik</w:t>
      </w:r>
      <w:r>
        <w:rPr>
          <w:spacing w:val="32"/>
        </w:rPr>
        <w:t xml:space="preserve"> </w:t>
      </w:r>
      <w:r>
        <w:rPr>
          <w:spacing w:val="-1"/>
        </w:rPr>
        <w:t>notalarını</w:t>
      </w:r>
      <w:r>
        <w:rPr>
          <w:spacing w:val="57"/>
        </w:rPr>
        <w:t xml:space="preserve"> </w:t>
      </w:r>
      <w:r>
        <w:rPr>
          <w:spacing w:val="-1"/>
        </w:rPr>
        <w:t>öğrenir,</w:t>
      </w:r>
      <w:r w:rsidR="002C5C92">
        <w:rPr>
          <w:spacing w:val="-1"/>
        </w:rPr>
        <w:t xml:space="preserve"> </w:t>
      </w:r>
      <w:r>
        <w:rPr>
          <w:spacing w:val="-1"/>
        </w:rPr>
        <w:t>ahenk</w:t>
      </w:r>
      <w:r>
        <w:t xml:space="preserve"> </w:t>
      </w:r>
      <w:r>
        <w:rPr>
          <w:spacing w:val="-1"/>
        </w:rPr>
        <w:t>kavramını</w:t>
      </w:r>
      <w:r>
        <w:t xml:space="preserve"> </w:t>
      </w:r>
      <w:r>
        <w:rPr>
          <w:spacing w:val="-1"/>
        </w:rPr>
        <w:t>tanır.</w:t>
      </w:r>
      <w:r w:rsidR="002C5C92">
        <w:rPr>
          <w:spacing w:val="-1"/>
        </w:rPr>
        <w:t xml:space="preserve"> </w:t>
      </w:r>
      <w:r>
        <w:rPr>
          <w:spacing w:val="-1"/>
        </w:rPr>
        <w:t>Ailesi</w:t>
      </w:r>
      <w:r>
        <w:rPr>
          <w:spacing w:val="2"/>
        </w:rPr>
        <w:t xml:space="preserve"> </w:t>
      </w:r>
      <w:r>
        <w:rPr>
          <w:spacing w:val="-1"/>
        </w:rPr>
        <w:t>dışında</w:t>
      </w:r>
      <w:r>
        <w:rPr>
          <w:spacing w:val="2"/>
        </w:rPr>
        <w:t xml:space="preserve"> </w:t>
      </w:r>
      <w:r>
        <w:rPr>
          <w:spacing w:val="-1"/>
        </w:rPr>
        <w:t>gelişen</w:t>
      </w:r>
      <w:r>
        <w:rPr>
          <w:spacing w:val="2"/>
        </w:rPr>
        <w:t xml:space="preserve"> </w:t>
      </w:r>
      <w:r>
        <w:rPr>
          <w:spacing w:val="-1"/>
        </w:rPr>
        <w:t>sosyal</w:t>
      </w:r>
      <w:r>
        <w:rPr>
          <w:spacing w:val="2"/>
        </w:rPr>
        <w:t xml:space="preserve"> </w:t>
      </w:r>
      <w:r>
        <w:t>yaşantılar</w:t>
      </w:r>
      <w:r>
        <w:rPr>
          <w:spacing w:val="59"/>
        </w:rPr>
        <w:t xml:space="preserve"> </w:t>
      </w:r>
      <w:r>
        <w:rPr>
          <w:spacing w:val="-1"/>
        </w:rPr>
        <w:t xml:space="preserve">onun </w:t>
      </w:r>
      <w:r>
        <w:t>için</w:t>
      </w:r>
      <w:r>
        <w:rPr>
          <w:spacing w:val="-1"/>
        </w:rPr>
        <w:t xml:space="preserve"> çok</w:t>
      </w:r>
      <w:r>
        <w:t xml:space="preserve"> </w:t>
      </w:r>
      <w:r w:rsidR="003631E2">
        <w:rPr>
          <w:spacing w:val="-1"/>
        </w:rPr>
        <w:t xml:space="preserve">değerlidir. </w:t>
      </w:r>
      <w:r>
        <w:t>Bu</w:t>
      </w:r>
      <w:r>
        <w:rPr>
          <w:spacing w:val="19"/>
        </w:rPr>
        <w:t xml:space="preserve"> </w:t>
      </w:r>
      <w:r>
        <w:rPr>
          <w:spacing w:val="-1"/>
        </w:rPr>
        <w:t>dönemin</w:t>
      </w:r>
      <w:r>
        <w:rPr>
          <w:spacing w:val="19"/>
        </w:rPr>
        <w:t xml:space="preserve"> </w:t>
      </w:r>
      <w:r>
        <w:rPr>
          <w:spacing w:val="-1"/>
        </w:rPr>
        <w:t>çocuğunda</w:t>
      </w:r>
      <w:r>
        <w:rPr>
          <w:spacing w:val="17"/>
        </w:rPr>
        <w:t xml:space="preserve"> </w:t>
      </w:r>
      <w:r>
        <w:rPr>
          <w:spacing w:val="-1"/>
        </w:rPr>
        <w:t>görülen</w:t>
      </w:r>
      <w:r>
        <w:rPr>
          <w:spacing w:val="19"/>
        </w:rPr>
        <w:t xml:space="preserve"> </w:t>
      </w:r>
      <w:r>
        <w:rPr>
          <w:spacing w:val="-1"/>
        </w:rPr>
        <w:t>diğer</w:t>
      </w:r>
      <w:r>
        <w:rPr>
          <w:spacing w:val="20"/>
        </w:rPr>
        <w:t xml:space="preserve"> </w:t>
      </w:r>
      <w:r>
        <w:rPr>
          <w:spacing w:val="-1"/>
        </w:rPr>
        <w:t>bir</w:t>
      </w:r>
      <w:r>
        <w:rPr>
          <w:spacing w:val="17"/>
        </w:rPr>
        <w:t xml:space="preserve"> </w:t>
      </w:r>
      <w:r>
        <w:rPr>
          <w:spacing w:val="-1"/>
        </w:rPr>
        <w:t>önemli</w:t>
      </w:r>
      <w:r>
        <w:rPr>
          <w:spacing w:val="17"/>
        </w:rPr>
        <w:t xml:space="preserve"> </w:t>
      </w:r>
      <w:r>
        <w:rPr>
          <w:spacing w:val="-1"/>
        </w:rPr>
        <w:t>gelişme</w:t>
      </w:r>
      <w:r>
        <w:rPr>
          <w:spacing w:val="20"/>
        </w:rPr>
        <w:t xml:space="preserve"> </w:t>
      </w:r>
      <w:r>
        <w:rPr>
          <w:spacing w:val="-1"/>
        </w:rPr>
        <w:t>de</w:t>
      </w:r>
      <w:r w:rsidR="002C5C92">
        <w:rPr>
          <w:spacing w:val="-1"/>
        </w:rPr>
        <w:t xml:space="preserve"> </w:t>
      </w:r>
      <w:r>
        <w:rPr>
          <w:b/>
          <w:bCs/>
          <w:spacing w:val="-1"/>
        </w:rPr>
        <w:t>(5)</w:t>
      </w:r>
      <w:r>
        <w:rPr>
          <w:b/>
          <w:bCs/>
          <w:spacing w:val="59"/>
        </w:rPr>
        <w:t xml:space="preserve"> </w:t>
      </w:r>
      <w:r>
        <w:rPr>
          <w:spacing w:val="-1"/>
        </w:rPr>
        <w:t>müzik</w:t>
      </w:r>
      <w:r>
        <w:rPr>
          <w:spacing w:val="8"/>
        </w:rPr>
        <w:t xml:space="preserve"> </w:t>
      </w:r>
      <w:r>
        <w:rPr>
          <w:spacing w:val="-1"/>
        </w:rPr>
        <w:t>grupları</w:t>
      </w:r>
      <w:r w:rsidR="002C5C92">
        <w:rPr>
          <w:spacing w:val="-1"/>
        </w:rPr>
        <w:t xml:space="preserve"> </w:t>
      </w:r>
      <w:r>
        <w:rPr>
          <w:spacing w:val="-1"/>
        </w:rPr>
        <w:t>(</w:t>
      </w:r>
      <w:r w:rsidR="00131AED">
        <w:rPr>
          <w:spacing w:val="-1"/>
        </w:rPr>
        <w:t xml:space="preserve"> </w:t>
      </w:r>
      <w:r>
        <w:rPr>
          <w:spacing w:val="-1"/>
        </w:rPr>
        <w:t>oyun,</w:t>
      </w:r>
      <w:r w:rsidR="002C5C92">
        <w:rPr>
          <w:spacing w:val="-1"/>
        </w:rPr>
        <w:t xml:space="preserve"> </w:t>
      </w:r>
      <w:r>
        <w:rPr>
          <w:spacing w:val="-1"/>
        </w:rPr>
        <w:t>koro,</w:t>
      </w:r>
      <w:r w:rsidR="002C5C92">
        <w:rPr>
          <w:spacing w:val="-1"/>
        </w:rPr>
        <w:t xml:space="preserve"> </w:t>
      </w:r>
      <w:r>
        <w:rPr>
          <w:spacing w:val="-1"/>
        </w:rPr>
        <w:t>bando</w:t>
      </w:r>
      <w:r>
        <w:rPr>
          <w:spacing w:val="9"/>
        </w:rPr>
        <w:t xml:space="preserve"> </w:t>
      </w:r>
      <w:r>
        <w:rPr>
          <w:spacing w:val="-1"/>
        </w:rPr>
        <w:t>v.b.)</w:t>
      </w:r>
      <w:r w:rsidR="002C5C92">
        <w:rPr>
          <w:spacing w:val="-1"/>
        </w:rPr>
        <w:t xml:space="preserve"> </w:t>
      </w:r>
      <w:r>
        <w:rPr>
          <w:spacing w:val="-1"/>
        </w:rPr>
        <w:t>nın</w:t>
      </w:r>
      <w:r>
        <w:rPr>
          <w:spacing w:val="5"/>
        </w:rPr>
        <w:t xml:space="preserve"> </w:t>
      </w:r>
      <w:r>
        <w:rPr>
          <w:spacing w:val="-1"/>
        </w:rPr>
        <w:t>kuracağı</w:t>
      </w:r>
      <w:r>
        <w:rPr>
          <w:spacing w:val="5"/>
        </w:rPr>
        <w:t xml:space="preserve"> </w:t>
      </w:r>
      <w:r>
        <w:rPr>
          <w:spacing w:val="-1"/>
        </w:rPr>
        <w:t>ikili</w:t>
      </w:r>
      <w:r>
        <w:rPr>
          <w:spacing w:val="7"/>
        </w:rPr>
        <w:t xml:space="preserve"> </w:t>
      </w:r>
      <w:r>
        <w:rPr>
          <w:spacing w:val="-1"/>
        </w:rPr>
        <w:t>ilişkiler</w:t>
      </w:r>
      <w:r>
        <w:rPr>
          <w:spacing w:val="8"/>
        </w:rPr>
        <w:t xml:space="preserve"> </w:t>
      </w:r>
      <w:r>
        <w:t>için</w:t>
      </w:r>
      <w:r>
        <w:rPr>
          <w:spacing w:val="59"/>
        </w:rPr>
        <w:t xml:space="preserve"> </w:t>
      </w:r>
      <w:r>
        <w:rPr>
          <w:spacing w:val="-1"/>
        </w:rPr>
        <w:t>faydalı</w:t>
      </w:r>
      <w:r>
        <w:t xml:space="preserve"> </w:t>
      </w:r>
      <w:r>
        <w:rPr>
          <w:spacing w:val="28"/>
        </w:rPr>
        <w:t xml:space="preserve"> </w:t>
      </w:r>
      <w:r>
        <w:rPr>
          <w:spacing w:val="-1"/>
        </w:rPr>
        <w:t>olmasıdır.</w:t>
      </w:r>
      <w:r w:rsidR="002C5C92">
        <w:rPr>
          <w:spacing w:val="-1"/>
        </w:rPr>
        <w:t xml:space="preserve"> </w:t>
      </w:r>
      <w:r>
        <w:rPr>
          <w:spacing w:val="-1"/>
        </w:rPr>
        <w:t>Temel</w:t>
      </w:r>
      <w:r>
        <w:t xml:space="preserve"> </w:t>
      </w:r>
      <w:r>
        <w:rPr>
          <w:spacing w:val="30"/>
        </w:rPr>
        <w:t xml:space="preserve"> </w:t>
      </w:r>
      <w:r>
        <w:rPr>
          <w:spacing w:val="-1"/>
        </w:rPr>
        <w:t>hareketleri</w:t>
      </w:r>
      <w:r>
        <w:t xml:space="preserve"> </w:t>
      </w:r>
      <w:r>
        <w:rPr>
          <w:spacing w:val="30"/>
        </w:rPr>
        <w:t xml:space="preserve"> </w:t>
      </w:r>
      <w:r>
        <w:rPr>
          <w:spacing w:val="-1"/>
        </w:rPr>
        <w:t>kazanmış</w:t>
      </w:r>
      <w:r>
        <w:t xml:space="preserve"> </w:t>
      </w:r>
      <w:r>
        <w:rPr>
          <w:spacing w:val="29"/>
        </w:rPr>
        <w:t xml:space="preserve"> </w:t>
      </w:r>
      <w:r>
        <w:t xml:space="preserve">ve </w:t>
      </w:r>
      <w:r>
        <w:rPr>
          <w:spacing w:val="30"/>
        </w:rPr>
        <w:t xml:space="preserve"> </w:t>
      </w:r>
      <w:r>
        <w:rPr>
          <w:spacing w:val="-1"/>
        </w:rPr>
        <w:t>geliştirmiş</w:t>
      </w:r>
      <w:r>
        <w:t xml:space="preserve"> </w:t>
      </w:r>
      <w:r>
        <w:rPr>
          <w:spacing w:val="30"/>
        </w:rPr>
        <w:t xml:space="preserve"> </w:t>
      </w:r>
      <w:r w:rsidR="003631E2">
        <w:t>olan</w:t>
      </w:r>
    </w:p>
    <w:p w:rsidR="0057537A" w:rsidRDefault="0057537A" w:rsidP="003631E2">
      <w:pPr>
        <w:pStyle w:val="GvdeMetni"/>
        <w:kinsoku w:val="0"/>
        <w:overflowPunct w:val="0"/>
        <w:spacing w:before="56" w:line="278" w:lineRule="auto"/>
        <w:ind w:left="0" w:right="108"/>
        <w:jc w:val="both"/>
        <w:rPr>
          <w:spacing w:val="-1"/>
        </w:rPr>
      </w:pPr>
      <w:r>
        <w:rPr>
          <w:spacing w:val="-1"/>
        </w:rPr>
        <w:lastRenderedPageBreak/>
        <w:t>çocukta</w:t>
      </w:r>
      <w:r>
        <w:rPr>
          <w:spacing w:val="3"/>
        </w:rPr>
        <w:t xml:space="preserve"> </w:t>
      </w:r>
      <w:r>
        <w:rPr>
          <w:spacing w:val="-1"/>
        </w:rPr>
        <w:t>birbirini</w:t>
      </w:r>
      <w:r>
        <w:rPr>
          <w:spacing w:val="2"/>
        </w:rPr>
        <w:t xml:space="preserve"> </w:t>
      </w:r>
      <w:r>
        <w:t>takip eden</w:t>
      </w:r>
      <w:r>
        <w:rPr>
          <w:spacing w:val="-1"/>
        </w:rPr>
        <w:t xml:space="preserve"> hareketleri</w:t>
      </w:r>
      <w:r>
        <w:t xml:space="preserve"> </w:t>
      </w:r>
      <w:r>
        <w:rPr>
          <w:spacing w:val="-1"/>
        </w:rPr>
        <w:t>yapma</w:t>
      </w:r>
      <w:r>
        <w:rPr>
          <w:spacing w:val="2"/>
        </w:rPr>
        <w:t xml:space="preserve"> </w:t>
      </w:r>
      <w:r>
        <w:rPr>
          <w:spacing w:val="-1"/>
        </w:rPr>
        <w:t>becerisi gelişir.</w:t>
      </w:r>
      <w:r w:rsidR="002C5C92">
        <w:rPr>
          <w:spacing w:val="-1"/>
        </w:rPr>
        <w:t xml:space="preserve"> </w:t>
      </w:r>
      <w:r>
        <w:rPr>
          <w:spacing w:val="-1"/>
        </w:rPr>
        <w:t>Folklor</w:t>
      </w:r>
      <w:r>
        <w:rPr>
          <w:spacing w:val="69"/>
        </w:rPr>
        <w:t xml:space="preserve"> </w:t>
      </w:r>
      <w:r>
        <w:t xml:space="preserve">ve </w:t>
      </w:r>
      <w:r>
        <w:rPr>
          <w:spacing w:val="-1"/>
        </w:rPr>
        <w:t>ront</w:t>
      </w:r>
      <w:r>
        <w:t xml:space="preserve"> </w:t>
      </w:r>
      <w:r>
        <w:rPr>
          <w:spacing w:val="-1"/>
        </w:rPr>
        <w:t>gibi</w:t>
      </w:r>
      <w:r>
        <w:rPr>
          <w:spacing w:val="-3"/>
        </w:rPr>
        <w:t xml:space="preserve"> </w:t>
      </w:r>
      <w:r>
        <w:rPr>
          <w:spacing w:val="-1"/>
        </w:rPr>
        <w:t>müzikal</w:t>
      </w:r>
      <w:r>
        <w:t xml:space="preserve"> </w:t>
      </w:r>
      <w:r>
        <w:rPr>
          <w:spacing w:val="-1"/>
        </w:rPr>
        <w:t>aktivitelere</w:t>
      </w:r>
      <w:r>
        <w:t xml:space="preserve"> </w:t>
      </w:r>
      <w:r>
        <w:rPr>
          <w:spacing w:val="-1"/>
        </w:rPr>
        <w:t>hazır</w:t>
      </w:r>
      <w:r>
        <w:t xml:space="preserve"> </w:t>
      </w:r>
      <w:r>
        <w:rPr>
          <w:spacing w:val="-1"/>
        </w:rPr>
        <w:t>hale</w:t>
      </w:r>
      <w:r>
        <w:t xml:space="preserve"> </w:t>
      </w:r>
      <w:r>
        <w:rPr>
          <w:spacing w:val="-1"/>
        </w:rPr>
        <w:t>gelir.</w:t>
      </w:r>
    </w:p>
    <w:p w:rsidR="0057537A" w:rsidRDefault="001B4ED6" w:rsidP="001B4ED6">
      <w:pPr>
        <w:pStyle w:val="Balk1"/>
        <w:tabs>
          <w:tab w:val="left" w:pos="452"/>
        </w:tabs>
        <w:kinsoku w:val="0"/>
        <w:overflowPunct w:val="0"/>
        <w:spacing w:before="194" w:line="276" w:lineRule="auto"/>
        <w:ind w:left="164" w:right="108"/>
        <w:jc w:val="both"/>
        <w:rPr>
          <w:b w:val="0"/>
          <w:bCs w:val="0"/>
        </w:rPr>
      </w:pPr>
      <w:r>
        <w:rPr>
          <w:spacing w:val="-1"/>
        </w:rPr>
        <w:t>4-</w:t>
      </w:r>
      <w:r w:rsidR="0057537A">
        <w:rPr>
          <w:spacing w:val="-1"/>
        </w:rPr>
        <w:t>SOYUT</w:t>
      </w:r>
      <w:r w:rsidR="0057537A">
        <w:rPr>
          <w:spacing w:val="9"/>
        </w:rPr>
        <w:t xml:space="preserve"> </w:t>
      </w:r>
      <w:r w:rsidR="0057537A">
        <w:rPr>
          <w:spacing w:val="-1"/>
        </w:rPr>
        <w:t>DÜŞÜNCENİN</w:t>
      </w:r>
      <w:r w:rsidR="0057537A">
        <w:rPr>
          <w:spacing w:val="6"/>
        </w:rPr>
        <w:t xml:space="preserve"> </w:t>
      </w:r>
      <w:r w:rsidR="0057537A">
        <w:rPr>
          <w:spacing w:val="-1"/>
        </w:rPr>
        <w:t>GELİŞİM</w:t>
      </w:r>
      <w:r w:rsidR="0057537A">
        <w:rPr>
          <w:spacing w:val="7"/>
        </w:rPr>
        <w:t xml:space="preserve"> </w:t>
      </w:r>
      <w:r w:rsidR="0057537A">
        <w:rPr>
          <w:spacing w:val="-2"/>
        </w:rPr>
        <w:t>DÖNEMİ</w:t>
      </w:r>
      <w:r w:rsidR="0057537A">
        <w:rPr>
          <w:spacing w:val="13"/>
        </w:rPr>
        <w:t xml:space="preserve"> </w:t>
      </w:r>
      <w:r w:rsidR="0057537A">
        <w:t>(</w:t>
      </w:r>
      <w:r w:rsidR="0057537A">
        <w:rPr>
          <w:spacing w:val="6"/>
        </w:rPr>
        <w:t xml:space="preserve"> </w:t>
      </w:r>
      <w:r w:rsidR="0057537A">
        <w:rPr>
          <w:spacing w:val="-1"/>
        </w:rPr>
        <w:t>11</w:t>
      </w:r>
      <w:r w:rsidR="0057537A">
        <w:rPr>
          <w:spacing w:val="10"/>
        </w:rPr>
        <w:t xml:space="preserve"> </w:t>
      </w:r>
      <w:r w:rsidR="0057537A">
        <w:t>ve</w:t>
      </w:r>
      <w:r w:rsidR="0057537A">
        <w:rPr>
          <w:spacing w:val="5"/>
        </w:rPr>
        <w:t xml:space="preserve"> </w:t>
      </w:r>
      <w:r w:rsidR="0057537A">
        <w:rPr>
          <w:spacing w:val="-1"/>
        </w:rPr>
        <w:t>ergenlik</w:t>
      </w:r>
      <w:r w:rsidR="0057537A">
        <w:rPr>
          <w:spacing w:val="5"/>
        </w:rPr>
        <w:t xml:space="preserve"> </w:t>
      </w:r>
      <w:r w:rsidR="0057537A">
        <w:rPr>
          <w:spacing w:val="-2"/>
        </w:rPr>
        <w:t>arası</w:t>
      </w:r>
      <w:r w:rsidR="0057537A">
        <w:rPr>
          <w:spacing w:val="39"/>
        </w:rPr>
        <w:t xml:space="preserve"> </w:t>
      </w:r>
      <w:r w:rsidR="0057537A">
        <w:rPr>
          <w:spacing w:val="-1"/>
        </w:rPr>
        <w:t>müzikal</w:t>
      </w:r>
      <w:r w:rsidR="0057537A">
        <w:t xml:space="preserve"> </w:t>
      </w:r>
      <w:r w:rsidR="0057537A">
        <w:rPr>
          <w:spacing w:val="-1"/>
        </w:rPr>
        <w:t>gelişim)</w:t>
      </w:r>
    </w:p>
    <w:p w:rsidR="0057537A" w:rsidRDefault="0057537A">
      <w:pPr>
        <w:pStyle w:val="GvdeMetni"/>
        <w:kinsoku w:val="0"/>
        <w:overflowPunct w:val="0"/>
        <w:spacing w:before="197" w:line="276" w:lineRule="auto"/>
        <w:ind w:right="105"/>
        <w:jc w:val="both"/>
        <w:rPr>
          <w:spacing w:val="-1"/>
        </w:rPr>
      </w:pPr>
      <w:r>
        <w:t>Bu</w:t>
      </w:r>
      <w:r>
        <w:rPr>
          <w:spacing w:val="12"/>
        </w:rPr>
        <w:t xml:space="preserve"> </w:t>
      </w:r>
      <w:r>
        <w:rPr>
          <w:spacing w:val="-1"/>
        </w:rPr>
        <w:t>dönem</w:t>
      </w:r>
      <w:r>
        <w:rPr>
          <w:spacing w:val="11"/>
        </w:rPr>
        <w:t xml:space="preserve"> </w:t>
      </w:r>
      <w:r>
        <w:rPr>
          <w:spacing w:val="-1"/>
        </w:rPr>
        <w:t>çocuğunda</w:t>
      </w:r>
      <w:r>
        <w:rPr>
          <w:spacing w:val="12"/>
        </w:rPr>
        <w:t xml:space="preserve"> </w:t>
      </w:r>
      <w:r>
        <w:rPr>
          <w:spacing w:val="-1"/>
        </w:rPr>
        <w:t>görülen</w:t>
      </w:r>
      <w:r>
        <w:rPr>
          <w:spacing w:val="12"/>
        </w:rPr>
        <w:t xml:space="preserve"> </w:t>
      </w:r>
      <w:r>
        <w:t>en</w:t>
      </w:r>
      <w:r>
        <w:rPr>
          <w:spacing w:val="12"/>
        </w:rPr>
        <w:t xml:space="preserve"> </w:t>
      </w:r>
      <w:r>
        <w:rPr>
          <w:spacing w:val="-1"/>
        </w:rPr>
        <w:t>belirgin</w:t>
      </w:r>
      <w:r>
        <w:rPr>
          <w:spacing w:val="12"/>
        </w:rPr>
        <w:t xml:space="preserve"> </w:t>
      </w:r>
      <w:r>
        <w:rPr>
          <w:spacing w:val="-1"/>
        </w:rPr>
        <w:t>özellik</w:t>
      </w:r>
      <w:r>
        <w:rPr>
          <w:spacing w:val="11"/>
        </w:rPr>
        <w:t xml:space="preserve"> </w:t>
      </w:r>
      <w:r>
        <w:t>soyut</w:t>
      </w:r>
      <w:r>
        <w:rPr>
          <w:spacing w:val="11"/>
        </w:rPr>
        <w:t xml:space="preserve"> </w:t>
      </w:r>
      <w:r>
        <w:rPr>
          <w:spacing w:val="-1"/>
        </w:rPr>
        <w:t>düşünce</w:t>
      </w:r>
      <w:r>
        <w:rPr>
          <w:spacing w:val="27"/>
        </w:rPr>
        <w:t xml:space="preserve"> </w:t>
      </w:r>
      <w:r>
        <w:rPr>
          <w:spacing w:val="-1"/>
        </w:rPr>
        <w:t>yeteneğinin</w:t>
      </w:r>
      <w:r>
        <w:rPr>
          <w:spacing w:val="49"/>
        </w:rPr>
        <w:t xml:space="preserve"> </w:t>
      </w:r>
      <w:r>
        <w:rPr>
          <w:spacing w:val="-1"/>
        </w:rPr>
        <w:t>gelişmesidir.</w:t>
      </w:r>
      <w:r w:rsidR="002C5C92">
        <w:rPr>
          <w:spacing w:val="-1"/>
        </w:rPr>
        <w:t xml:space="preserve"> </w:t>
      </w:r>
      <w:r>
        <w:rPr>
          <w:b/>
          <w:bCs/>
          <w:spacing w:val="-1"/>
        </w:rPr>
        <w:t>(1)</w:t>
      </w:r>
      <w:r w:rsidR="002C5C92">
        <w:rPr>
          <w:b/>
          <w:bCs/>
          <w:spacing w:val="-1"/>
        </w:rPr>
        <w:t xml:space="preserve"> </w:t>
      </w:r>
      <w:r>
        <w:rPr>
          <w:spacing w:val="-1"/>
        </w:rPr>
        <w:t>Somut</w:t>
      </w:r>
      <w:r>
        <w:rPr>
          <w:spacing w:val="1"/>
        </w:rPr>
        <w:t xml:space="preserve"> </w:t>
      </w:r>
      <w:r>
        <w:rPr>
          <w:spacing w:val="-1"/>
        </w:rPr>
        <w:t>operasyonlar</w:t>
      </w:r>
      <w:r>
        <w:t xml:space="preserve">  </w:t>
      </w:r>
      <w:r>
        <w:rPr>
          <w:spacing w:val="-1"/>
        </w:rPr>
        <w:t>döneminde</w:t>
      </w:r>
      <w:r>
        <w:rPr>
          <w:spacing w:val="1"/>
        </w:rPr>
        <w:t xml:space="preserve"> </w:t>
      </w:r>
      <w:r>
        <w:rPr>
          <w:spacing w:val="-1"/>
        </w:rPr>
        <w:t>çocuk</w:t>
      </w:r>
      <w:r>
        <w:rPr>
          <w:spacing w:val="57"/>
        </w:rPr>
        <w:t xml:space="preserve"> </w:t>
      </w:r>
      <w:r>
        <w:rPr>
          <w:spacing w:val="-1"/>
        </w:rPr>
        <w:t>sistematik</w:t>
      </w:r>
      <w:r>
        <w:rPr>
          <w:spacing w:val="42"/>
        </w:rPr>
        <w:t xml:space="preserve"> </w:t>
      </w:r>
      <w:r>
        <w:t>olarak</w:t>
      </w:r>
      <w:r>
        <w:rPr>
          <w:spacing w:val="44"/>
        </w:rPr>
        <w:t xml:space="preserve"> </w:t>
      </w:r>
      <w:r>
        <w:rPr>
          <w:spacing w:val="-1"/>
        </w:rPr>
        <w:t>düşünebilir,</w:t>
      </w:r>
      <w:r w:rsidR="002C5C92">
        <w:rPr>
          <w:spacing w:val="-1"/>
        </w:rPr>
        <w:t xml:space="preserve"> </w:t>
      </w:r>
      <w:r>
        <w:rPr>
          <w:spacing w:val="-1"/>
        </w:rPr>
        <w:t>zihinsel</w:t>
      </w:r>
      <w:r>
        <w:rPr>
          <w:spacing w:val="47"/>
        </w:rPr>
        <w:t xml:space="preserve"> </w:t>
      </w:r>
      <w:r>
        <w:rPr>
          <w:spacing w:val="-1"/>
        </w:rPr>
        <w:t>problemleri</w:t>
      </w:r>
      <w:r>
        <w:rPr>
          <w:spacing w:val="40"/>
        </w:rPr>
        <w:t xml:space="preserve"> </w:t>
      </w:r>
      <w:r>
        <w:rPr>
          <w:spacing w:val="-1"/>
        </w:rPr>
        <w:t>çözebilir.</w:t>
      </w:r>
      <w:r w:rsidR="002C5C92">
        <w:rPr>
          <w:spacing w:val="-1"/>
        </w:rPr>
        <w:t xml:space="preserve"> </w:t>
      </w:r>
      <w:r>
        <w:rPr>
          <w:spacing w:val="-1"/>
        </w:rPr>
        <w:t>Kendi</w:t>
      </w:r>
      <w:r>
        <w:rPr>
          <w:spacing w:val="59"/>
        </w:rPr>
        <w:t xml:space="preserve"> </w:t>
      </w:r>
      <w:r>
        <w:rPr>
          <w:spacing w:val="-1"/>
        </w:rPr>
        <w:t>varoluş</w:t>
      </w:r>
      <w:r>
        <w:rPr>
          <w:spacing w:val="1"/>
        </w:rPr>
        <w:t xml:space="preserve"> </w:t>
      </w:r>
      <w:r>
        <w:rPr>
          <w:spacing w:val="-1"/>
        </w:rPr>
        <w:t>alanlarının</w:t>
      </w:r>
      <w:r>
        <w:t xml:space="preserve"> </w:t>
      </w:r>
      <w:r>
        <w:rPr>
          <w:spacing w:val="-1"/>
        </w:rPr>
        <w:t>dışındaki</w:t>
      </w:r>
      <w:r w:rsidR="002C5C92">
        <w:rPr>
          <w:b/>
          <w:bCs/>
          <w:spacing w:val="-1"/>
        </w:rPr>
        <w:t xml:space="preserve"> </w:t>
      </w:r>
      <w:r>
        <w:rPr>
          <w:b/>
          <w:bCs/>
          <w:spacing w:val="-1"/>
        </w:rPr>
        <w:t>2)</w:t>
      </w:r>
      <w:r w:rsidR="002C5C92">
        <w:rPr>
          <w:b/>
          <w:bCs/>
          <w:spacing w:val="-1"/>
        </w:rPr>
        <w:t xml:space="preserve"> </w:t>
      </w:r>
      <w:r>
        <w:rPr>
          <w:spacing w:val="-1"/>
        </w:rPr>
        <w:t>fikirlerle</w:t>
      </w:r>
      <w:r>
        <w:rPr>
          <w:spacing w:val="48"/>
        </w:rPr>
        <w:t xml:space="preserve"> </w:t>
      </w:r>
      <w:r>
        <w:rPr>
          <w:spacing w:val="-1"/>
        </w:rPr>
        <w:t>mücadele</w:t>
      </w:r>
      <w:r>
        <w:rPr>
          <w:spacing w:val="49"/>
        </w:rPr>
        <w:t xml:space="preserve"> </w:t>
      </w:r>
      <w:r>
        <w:rPr>
          <w:spacing w:val="-1"/>
        </w:rPr>
        <w:t>etme</w:t>
      </w:r>
      <w:r>
        <w:rPr>
          <w:spacing w:val="2"/>
        </w:rPr>
        <w:t xml:space="preserve"> </w:t>
      </w:r>
      <w:r>
        <w:rPr>
          <w:spacing w:val="-1"/>
        </w:rPr>
        <w:t>gücüne</w:t>
      </w:r>
      <w:r>
        <w:rPr>
          <w:spacing w:val="63"/>
        </w:rPr>
        <w:t xml:space="preserve"> </w:t>
      </w:r>
      <w:r>
        <w:rPr>
          <w:spacing w:val="-1"/>
        </w:rPr>
        <w:t>erişir.</w:t>
      </w:r>
      <w:r w:rsidR="00131AED">
        <w:rPr>
          <w:spacing w:val="-1"/>
        </w:rPr>
        <w:t xml:space="preserve"> </w:t>
      </w:r>
      <w:r>
        <w:rPr>
          <w:spacing w:val="-1"/>
        </w:rPr>
        <w:t>Örneğin,</w:t>
      </w:r>
      <w:r w:rsidR="002C5C92">
        <w:rPr>
          <w:spacing w:val="-1"/>
        </w:rPr>
        <w:t xml:space="preserve"> </w:t>
      </w:r>
      <w:r>
        <w:rPr>
          <w:spacing w:val="-1"/>
        </w:rPr>
        <w:t>açlığa</w:t>
      </w:r>
      <w:r>
        <w:rPr>
          <w:spacing w:val="19"/>
        </w:rPr>
        <w:t xml:space="preserve"> </w:t>
      </w:r>
      <w:r>
        <w:rPr>
          <w:spacing w:val="-1"/>
        </w:rPr>
        <w:t>karşı</w:t>
      </w:r>
      <w:r>
        <w:rPr>
          <w:spacing w:val="19"/>
        </w:rPr>
        <w:t xml:space="preserve"> </w:t>
      </w:r>
      <w:r>
        <w:rPr>
          <w:spacing w:val="-1"/>
        </w:rPr>
        <w:t>açlık</w:t>
      </w:r>
      <w:r>
        <w:rPr>
          <w:spacing w:val="19"/>
        </w:rPr>
        <w:t xml:space="preserve"> </w:t>
      </w:r>
      <w:r>
        <w:rPr>
          <w:spacing w:val="-1"/>
        </w:rPr>
        <w:t>çeken</w:t>
      </w:r>
      <w:r>
        <w:rPr>
          <w:spacing w:val="18"/>
        </w:rPr>
        <w:t xml:space="preserve"> </w:t>
      </w:r>
      <w:r>
        <w:rPr>
          <w:spacing w:val="-1"/>
        </w:rPr>
        <w:t>çocuğun</w:t>
      </w:r>
      <w:r>
        <w:rPr>
          <w:spacing w:val="18"/>
        </w:rPr>
        <w:t xml:space="preserve"> </w:t>
      </w:r>
      <w:r>
        <w:rPr>
          <w:spacing w:val="-1"/>
        </w:rPr>
        <w:t>yüzünü</w:t>
      </w:r>
      <w:r>
        <w:rPr>
          <w:spacing w:val="18"/>
        </w:rPr>
        <w:t xml:space="preserve"> </w:t>
      </w:r>
      <w:r>
        <w:rPr>
          <w:spacing w:val="-1"/>
        </w:rPr>
        <w:t>görerek</w:t>
      </w:r>
      <w:r>
        <w:rPr>
          <w:spacing w:val="17"/>
        </w:rPr>
        <w:t xml:space="preserve"> </w:t>
      </w:r>
      <w:r>
        <w:rPr>
          <w:spacing w:val="-1"/>
        </w:rPr>
        <w:t>veya</w:t>
      </w:r>
      <w:r>
        <w:rPr>
          <w:spacing w:val="65"/>
        </w:rPr>
        <w:t xml:space="preserve"> </w:t>
      </w:r>
      <w:r>
        <w:rPr>
          <w:spacing w:val="-1"/>
        </w:rPr>
        <w:t>bir</w:t>
      </w:r>
      <w:r>
        <w:rPr>
          <w:spacing w:val="44"/>
        </w:rPr>
        <w:t xml:space="preserve"> </w:t>
      </w:r>
      <w:r>
        <w:t>kaç</w:t>
      </w:r>
      <w:r>
        <w:rPr>
          <w:spacing w:val="46"/>
        </w:rPr>
        <w:t xml:space="preserve"> </w:t>
      </w:r>
      <w:r>
        <w:t>saat</w:t>
      </w:r>
      <w:r>
        <w:rPr>
          <w:spacing w:val="44"/>
        </w:rPr>
        <w:t xml:space="preserve"> </w:t>
      </w:r>
      <w:r>
        <w:t>aç</w:t>
      </w:r>
      <w:r>
        <w:rPr>
          <w:spacing w:val="45"/>
        </w:rPr>
        <w:t xml:space="preserve"> </w:t>
      </w:r>
      <w:r>
        <w:rPr>
          <w:spacing w:val="-1"/>
        </w:rPr>
        <w:t>kalarak</w:t>
      </w:r>
      <w:r>
        <w:rPr>
          <w:spacing w:val="46"/>
        </w:rPr>
        <w:t xml:space="preserve"> </w:t>
      </w:r>
      <w:r>
        <w:rPr>
          <w:spacing w:val="-1"/>
        </w:rPr>
        <w:t>çevresinde</w:t>
      </w:r>
      <w:r>
        <w:rPr>
          <w:spacing w:val="44"/>
        </w:rPr>
        <w:t xml:space="preserve"> </w:t>
      </w:r>
      <w:r w:rsidR="00DE3DEA">
        <w:rPr>
          <w:spacing w:val="-1"/>
        </w:rPr>
        <w:t>ve</w:t>
      </w:r>
      <w:r>
        <w:rPr>
          <w:spacing w:val="46"/>
        </w:rPr>
        <w:t xml:space="preserve"> </w:t>
      </w:r>
      <w:r>
        <w:rPr>
          <w:spacing w:val="-1"/>
        </w:rPr>
        <w:t>dünyadaki</w:t>
      </w:r>
      <w:r>
        <w:rPr>
          <w:spacing w:val="40"/>
        </w:rPr>
        <w:t xml:space="preserve"> </w:t>
      </w:r>
      <w:r>
        <w:rPr>
          <w:spacing w:val="-1"/>
        </w:rPr>
        <w:t>açlık</w:t>
      </w:r>
      <w:r>
        <w:rPr>
          <w:spacing w:val="46"/>
        </w:rPr>
        <w:t xml:space="preserve"> </w:t>
      </w:r>
      <w:r>
        <w:rPr>
          <w:spacing w:val="-1"/>
        </w:rPr>
        <w:t>hakkında</w:t>
      </w:r>
      <w:r>
        <w:rPr>
          <w:spacing w:val="51"/>
        </w:rPr>
        <w:t xml:space="preserve"> </w:t>
      </w:r>
      <w:r>
        <w:rPr>
          <w:spacing w:val="-1"/>
        </w:rPr>
        <w:t>bilgiye</w:t>
      </w:r>
      <w:r>
        <w:rPr>
          <w:spacing w:val="48"/>
        </w:rPr>
        <w:t xml:space="preserve"> </w:t>
      </w:r>
      <w:r>
        <w:rPr>
          <w:spacing w:val="-1"/>
        </w:rPr>
        <w:t>sahip</w:t>
      </w:r>
      <w:r>
        <w:rPr>
          <w:spacing w:val="45"/>
        </w:rPr>
        <w:t xml:space="preserve"> </w:t>
      </w:r>
      <w:r>
        <w:rPr>
          <w:spacing w:val="-1"/>
        </w:rPr>
        <w:t>olabilir.</w:t>
      </w:r>
      <w:r w:rsidR="002C5C92">
        <w:rPr>
          <w:spacing w:val="-1"/>
        </w:rPr>
        <w:t xml:space="preserve"> </w:t>
      </w:r>
      <w:r>
        <w:rPr>
          <w:spacing w:val="-1"/>
        </w:rPr>
        <w:t>Bu</w:t>
      </w:r>
      <w:r>
        <w:rPr>
          <w:spacing w:val="47"/>
        </w:rPr>
        <w:t xml:space="preserve"> </w:t>
      </w:r>
      <w:r>
        <w:rPr>
          <w:spacing w:val="-2"/>
        </w:rPr>
        <w:t>dönem</w:t>
      </w:r>
      <w:r>
        <w:rPr>
          <w:spacing w:val="46"/>
        </w:rPr>
        <w:t xml:space="preserve"> </w:t>
      </w:r>
      <w:r>
        <w:rPr>
          <w:spacing w:val="-1"/>
        </w:rPr>
        <w:t>çocuğu</w:t>
      </w:r>
      <w:r>
        <w:rPr>
          <w:spacing w:val="48"/>
        </w:rPr>
        <w:t xml:space="preserve"> </w:t>
      </w:r>
      <w:r>
        <w:rPr>
          <w:spacing w:val="-1"/>
        </w:rPr>
        <w:t>yine</w:t>
      </w:r>
      <w:r w:rsidR="002C5C92">
        <w:rPr>
          <w:spacing w:val="-1"/>
        </w:rPr>
        <w:t xml:space="preserve"> </w:t>
      </w:r>
      <w:r>
        <w:rPr>
          <w:b/>
          <w:bCs/>
          <w:spacing w:val="-1"/>
        </w:rPr>
        <w:t>(</w:t>
      </w:r>
      <w:r>
        <w:rPr>
          <w:spacing w:val="-1"/>
        </w:rPr>
        <w:t>3)</w:t>
      </w:r>
      <w:r w:rsidR="002C5C92">
        <w:rPr>
          <w:spacing w:val="-1"/>
        </w:rPr>
        <w:t xml:space="preserve"> </w:t>
      </w:r>
      <w:r>
        <w:rPr>
          <w:spacing w:val="-1"/>
        </w:rPr>
        <w:t>müzikal</w:t>
      </w:r>
      <w:r>
        <w:rPr>
          <w:spacing w:val="48"/>
        </w:rPr>
        <w:t xml:space="preserve"> </w:t>
      </w:r>
      <w:r>
        <w:rPr>
          <w:spacing w:val="-1"/>
        </w:rPr>
        <w:t>aktivitelere</w:t>
      </w:r>
      <w:r>
        <w:rPr>
          <w:spacing w:val="51"/>
        </w:rPr>
        <w:t xml:space="preserve"> </w:t>
      </w:r>
      <w:r>
        <w:rPr>
          <w:spacing w:val="-1"/>
        </w:rPr>
        <w:t>yönlendirilerek</w:t>
      </w:r>
      <w:r>
        <w:rPr>
          <w:spacing w:val="36"/>
        </w:rPr>
        <w:t xml:space="preserve"> </w:t>
      </w:r>
      <w:r>
        <w:rPr>
          <w:spacing w:val="-1"/>
        </w:rPr>
        <w:t>duygudurumları</w:t>
      </w:r>
      <w:r>
        <w:rPr>
          <w:spacing w:val="35"/>
        </w:rPr>
        <w:t xml:space="preserve"> </w:t>
      </w:r>
      <w:r>
        <w:rPr>
          <w:spacing w:val="-1"/>
        </w:rPr>
        <w:t>kontrol</w:t>
      </w:r>
      <w:r>
        <w:rPr>
          <w:spacing w:val="35"/>
        </w:rPr>
        <w:t xml:space="preserve"> </w:t>
      </w:r>
      <w:r>
        <w:rPr>
          <w:spacing w:val="-1"/>
        </w:rPr>
        <w:t>altına</w:t>
      </w:r>
      <w:r>
        <w:rPr>
          <w:spacing w:val="32"/>
        </w:rPr>
        <w:t xml:space="preserve"> </w:t>
      </w:r>
      <w:r>
        <w:rPr>
          <w:spacing w:val="-1"/>
        </w:rPr>
        <w:t>alınarak,</w:t>
      </w:r>
      <w:r w:rsidR="002C5C92">
        <w:rPr>
          <w:spacing w:val="-1"/>
        </w:rPr>
        <w:t xml:space="preserve"> </w:t>
      </w:r>
      <w:r>
        <w:rPr>
          <w:spacing w:val="-1"/>
        </w:rPr>
        <w:t>kişilik</w:t>
      </w:r>
      <w:r>
        <w:rPr>
          <w:spacing w:val="65"/>
        </w:rPr>
        <w:t xml:space="preserve"> </w:t>
      </w:r>
      <w:r>
        <w:rPr>
          <w:spacing w:val="-1"/>
        </w:rPr>
        <w:t>gelişimine</w:t>
      </w:r>
      <w:r>
        <w:rPr>
          <w:spacing w:val="-2"/>
        </w:rPr>
        <w:t xml:space="preserve"> </w:t>
      </w:r>
      <w:r>
        <w:rPr>
          <w:spacing w:val="-1"/>
        </w:rPr>
        <w:t>olumlu katkı</w:t>
      </w:r>
      <w:r>
        <w:t xml:space="preserve"> </w:t>
      </w:r>
      <w:r>
        <w:rPr>
          <w:spacing w:val="-1"/>
        </w:rPr>
        <w:t>sağlanır.</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ind w:left="1546"/>
        <w:rPr>
          <w:b w:val="0"/>
          <w:bCs w:val="0"/>
        </w:rPr>
      </w:pPr>
      <w:r>
        <w:rPr>
          <w:spacing w:val="-1"/>
        </w:rPr>
        <w:t>ERGENLİK</w:t>
      </w:r>
      <w:r>
        <w:rPr>
          <w:spacing w:val="47"/>
        </w:rPr>
        <w:t xml:space="preserve"> </w:t>
      </w:r>
      <w:r>
        <w:rPr>
          <w:spacing w:val="-1"/>
        </w:rPr>
        <w:t>DÖNEMİ</w:t>
      </w:r>
      <w:r>
        <w:t xml:space="preserve"> </w:t>
      </w:r>
      <w:r>
        <w:rPr>
          <w:spacing w:val="3"/>
        </w:rPr>
        <w:t xml:space="preserve"> </w:t>
      </w:r>
      <w:r>
        <w:rPr>
          <w:spacing w:val="-1"/>
        </w:rPr>
        <w:t>MÜZİKAL</w:t>
      </w:r>
      <w:r>
        <w:rPr>
          <w:spacing w:val="49"/>
        </w:rPr>
        <w:t xml:space="preserve"> </w:t>
      </w:r>
      <w:r>
        <w:rPr>
          <w:spacing w:val="-1"/>
        </w:rPr>
        <w:t>GELİŞİM</w:t>
      </w:r>
    </w:p>
    <w:p w:rsidR="0057537A" w:rsidRDefault="0057537A">
      <w:pPr>
        <w:pStyle w:val="GvdeMetni"/>
        <w:kinsoku w:val="0"/>
        <w:overflowPunct w:val="0"/>
        <w:spacing w:before="6"/>
        <w:ind w:left="0"/>
        <w:rPr>
          <w:b/>
          <w:bCs/>
          <w:sz w:val="19"/>
          <w:szCs w:val="19"/>
        </w:rPr>
      </w:pPr>
    </w:p>
    <w:p w:rsidR="0057537A" w:rsidRPr="00131AED" w:rsidRDefault="0057537A" w:rsidP="00FC737D">
      <w:pPr>
        <w:pStyle w:val="GvdeMetni"/>
        <w:numPr>
          <w:ilvl w:val="0"/>
          <w:numId w:val="38"/>
        </w:numPr>
        <w:kinsoku w:val="0"/>
        <w:overflowPunct w:val="0"/>
        <w:spacing w:line="276" w:lineRule="auto"/>
        <w:ind w:right="104"/>
        <w:jc w:val="both"/>
        <w:rPr>
          <w:spacing w:val="-1"/>
        </w:rPr>
        <w:sectPr w:rsidR="0057537A" w:rsidRPr="00131AED">
          <w:pgSz w:w="8400" w:h="11910"/>
          <w:pgMar w:top="1100" w:right="740" w:bottom="1200" w:left="1140" w:header="0" w:footer="1002" w:gutter="0"/>
          <w:cols w:space="708"/>
          <w:noEndnote/>
        </w:sectPr>
      </w:pPr>
      <w:r>
        <w:rPr>
          <w:spacing w:val="-1"/>
        </w:rPr>
        <w:t>Ergenlikle</w:t>
      </w:r>
      <w:r>
        <w:rPr>
          <w:spacing w:val="47"/>
        </w:rPr>
        <w:t xml:space="preserve"> </w:t>
      </w:r>
      <w:r>
        <w:rPr>
          <w:spacing w:val="-1"/>
        </w:rPr>
        <w:t>beraber</w:t>
      </w:r>
      <w:r>
        <w:rPr>
          <w:spacing w:val="49"/>
        </w:rPr>
        <w:t xml:space="preserve"> </w:t>
      </w:r>
      <w:r>
        <w:rPr>
          <w:spacing w:val="-2"/>
        </w:rPr>
        <w:t>soyut</w:t>
      </w:r>
      <w:r>
        <w:rPr>
          <w:spacing w:val="1"/>
        </w:rPr>
        <w:t xml:space="preserve"> </w:t>
      </w:r>
      <w:r>
        <w:rPr>
          <w:spacing w:val="-1"/>
        </w:rPr>
        <w:t>düşünce</w:t>
      </w:r>
      <w:r>
        <w:rPr>
          <w:spacing w:val="1"/>
        </w:rPr>
        <w:t xml:space="preserve"> </w:t>
      </w:r>
      <w:r>
        <w:rPr>
          <w:spacing w:val="-1"/>
        </w:rPr>
        <w:t>yeteneğini</w:t>
      </w:r>
      <w:r>
        <w:t xml:space="preserve">  </w:t>
      </w:r>
      <w:r>
        <w:rPr>
          <w:spacing w:val="-1"/>
        </w:rPr>
        <w:t>geliştiren</w:t>
      </w:r>
      <w:r>
        <w:t xml:space="preserve">  </w:t>
      </w:r>
      <w:r>
        <w:rPr>
          <w:spacing w:val="-1"/>
        </w:rPr>
        <w:t>bireyler</w:t>
      </w:r>
      <w:r>
        <w:rPr>
          <w:spacing w:val="67"/>
        </w:rPr>
        <w:t xml:space="preserve"> </w:t>
      </w:r>
      <w:r>
        <w:rPr>
          <w:spacing w:val="-1"/>
        </w:rPr>
        <w:t>koro,</w:t>
      </w:r>
      <w:r w:rsidR="00523922">
        <w:rPr>
          <w:spacing w:val="-1"/>
        </w:rPr>
        <w:t xml:space="preserve"> </w:t>
      </w:r>
      <w:r>
        <w:rPr>
          <w:spacing w:val="-1"/>
        </w:rPr>
        <w:t>okul</w:t>
      </w:r>
      <w:r>
        <w:rPr>
          <w:spacing w:val="30"/>
        </w:rPr>
        <w:t xml:space="preserve"> </w:t>
      </w:r>
      <w:r>
        <w:rPr>
          <w:spacing w:val="-1"/>
        </w:rPr>
        <w:t>bandosu,</w:t>
      </w:r>
      <w:r w:rsidR="00131AED">
        <w:rPr>
          <w:spacing w:val="-1"/>
        </w:rPr>
        <w:t xml:space="preserve"> </w:t>
      </w:r>
      <w:r>
        <w:rPr>
          <w:spacing w:val="-1"/>
        </w:rPr>
        <w:t>müzik</w:t>
      </w:r>
      <w:r>
        <w:rPr>
          <w:spacing w:val="29"/>
        </w:rPr>
        <w:t xml:space="preserve"> </w:t>
      </w:r>
      <w:r>
        <w:t>aleti</w:t>
      </w:r>
      <w:r>
        <w:rPr>
          <w:spacing w:val="31"/>
        </w:rPr>
        <w:t xml:space="preserve"> </w:t>
      </w:r>
      <w:r>
        <w:rPr>
          <w:spacing w:val="-1"/>
        </w:rPr>
        <w:t>çalma</w:t>
      </w:r>
      <w:r>
        <w:rPr>
          <w:spacing w:val="30"/>
        </w:rPr>
        <w:t xml:space="preserve"> </w:t>
      </w:r>
      <w:r>
        <w:rPr>
          <w:spacing w:val="-1"/>
        </w:rPr>
        <w:t>gibi</w:t>
      </w:r>
      <w:r>
        <w:rPr>
          <w:spacing w:val="31"/>
        </w:rPr>
        <w:t xml:space="preserve"> </w:t>
      </w:r>
      <w:r>
        <w:rPr>
          <w:spacing w:val="-1"/>
        </w:rPr>
        <w:t>daha</w:t>
      </w:r>
      <w:r>
        <w:rPr>
          <w:spacing w:val="34"/>
        </w:rPr>
        <w:t xml:space="preserve"> </w:t>
      </w:r>
      <w:r>
        <w:rPr>
          <w:spacing w:val="-1"/>
        </w:rPr>
        <w:t>gelişmiş</w:t>
      </w:r>
      <w:r>
        <w:rPr>
          <w:spacing w:val="32"/>
        </w:rPr>
        <w:t xml:space="preserve"> </w:t>
      </w:r>
      <w:r>
        <w:rPr>
          <w:spacing w:val="-1"/>
        </w:rPr>
        <w:t>bir</w:t>
      </w:r>
      <w:r>
        <w:rPr>
          <w:spacing w:val="30"/>
        </w:rPr>
        <w:t xml:space="preserve"> </w:t>
      </w:r>
      <w:r>
        <w:rPr>
          <w:spacing w:val="-1"/>
        </w:rPr>
        <w:t>yaşantı</w:t>
      </w:r>
      <w:r>
        <w:rPr>
          <w:spacing w:val="51"/>
        </w:rPr>
        <w:t xml:space="preserve"> </w:t>
      </w:r>
      <w:r>
        <w:rPr>
          <w:spacing w:val="-1"/>
        </w:rPr>
        <w:t>içine</w:t>
      </w:r>
      <w:r>
        <w:rPr>
          <w:spacing w:val="30"/>
        </w:rPr>
        <w:t xml:space="preserve"> </w:t>
      </w:r>
      <w:r>
        <w:rPr>
          <w:spacing w:val="-1"/>
        </w:rPr>
        <w:t>girebilirler.</w:t>
      </w:r>
      <w:r w:rsidR="000D10E6">
        <w:rPr>
          <w:spacing w:val="-1"/>
        </w:rPr>
        <w:t xml:space="preserve"> </w:t>
      </w:r>
      <w:r>
        <w:rPr>
          <w:b/>
          <w:bCs/>
          <w:spacing w:val="-1"/>
        </w:rPr>
        <w:t>(2)</w:t>
      </w:r>
      <w:r w:rsidR="000D10E6">
        <w:rPr>
          <w:b/>
          <w:bCs/>
          <w:spacing w:val="-1"/>
        </w:rPr>
        <w:t xml:space="preserve"> </w:t>
      </w:r>
      <w:r>
        <w:rPr>
          <w:spacing w:val="-1"/>
        </w:rPr>
        <w:t>Kendi</w:t>
      </w:r>
      <w:r>
        <w:rPr>
          <w:spacing w:val="30"/>
        </w:rPr>
        <w:t xml:space="preserve"> </w:t>
      </w:r>
      <w:r>
        <w:rPr>
          <w:spacing w:val="-1"/>
        </w:rPr>
        <w:t>aralarında</w:t>
      </w:r>
      <w:r>
        <w:rPr>
          <w:spacing w:val="31"/>
        </w:rPr>
        <w:t xml:space="preserve"> </w:t>
      </w:r>
      <w:r>
        <w:rPr>
          <w:spacing w:val="-1"/>
        </w:rPr>
        <w:t>müzik</w:t>
      </w:r>
      <w:r>
        <w:rPr>
          <w:spacing w:val="27"/>
        </w:rPr>
        <w:t xml:space="preserve"> </w:t>
      </w:r>
      <w:r>
        <w:rPr>
          <w:spacing w:val="-1"/>
        </w:rPr>
        <w:t>yapıp</w:t>
      </w:r>
      <w:r>
        <w:rPr>
          <w:spacing w:val="29"/>
        </w:rPr>
        <w:t xml:space="preserve"> </w:t>
      </w:r>
      <w:r>
        <w:rPr>
          <w:spacing w:val="-1"/>
        </w:rPr>
        <w:t>grup</w:t>
      </w:r>
      <w:r>
        <w:rPr>
          <w:spacing w:val="51"/>
        </w:rPr>
        <w:t xml:space="preserve"> </w:t>
      </w:r>
      <w:r>
        <w:rPr>
          <w:spacing w:val="-1"/>
        </w:rPr>
        <w:t>oluşturabilirler.</w:t>
      </w:r>
      <w:r>
        <w:rPr>
          <w:spacing w:val="45"/>
        </w:rPr>
        <w:t xml:space="preserve"> </w:t>
      </w:r>
      <w:r>
        <w:rPr>
          <w:b/>
          <w:bCs/>
          <w:spacing w:val="-1"/>
        </w:rPr>
        <w:t>(3)</w:t>
      </w:r>
      <w:r w:rsidR="000D10E6">
        <w:rPr>
          <w:b/>
          <w:bCs/>
          <w:spacing w:val="-1"/>
        </w:rPr>
        <w:t xml:space="preserve"> </w:t>
      </w:r>
      <w:r>
        <w:rPr>
          <w:spacing w:val="-1"/>
        </w:rPr>
        <w:t>Video,</w:t>
      </w:r>
      <w:r w:rsidR="00131AED">
        <w:rPr>
          <w:spacing w:val="-1"/>
        </w:rPr>
        <w:t xml:space="preserve"> </w:t>
      </w:r>
      <w:r>
        <w:rPr>
          <w:spacing w:val="-1"/>
        </w:rPr>
        <w:t>klip</w:t>
      </w:r>
      <w:r>
        <w:rPr>
          <w:spacing w:val="45"/>
        </w:rPr>
        <w:t xml:space="preserve"> </w:t>
      </w:r>
      <w:r>
        <w:t>veya</w:t>
      </w:r>
      <w:r>
        <w:rPr>
          <w:spacing w:val="46"/>
        </w:rPr>
        <w:t xml:space="preserve"> </w:t>
      </w:r>
      <w:r>
        <w:rPr>
          <w:spacing w:val="-2"/>
        </w:rPr>
        <w:t>CD</w:t>
      </w:r>
      <w:r>
        <w:rPr>
          <w:spacing w:val="46"/>
        </w:rPr>
        <w:t xml:space="preserve"> </w:t>
      </w:r>
      <w:r>
        <w:rPr>
          <w:spacing w:val="-1"/>
        </w:rPr>
        <w:t>dinlemek</w:t>
      </w:r>
      <w:r>
        <w:rPr>
          <w:spacing w:val="47"/>
        </w:rPr>
        <w:t xml:space="preserve"> </w:t>
      </w:r>
      <w:r>
        <w:rPr>
          <w:spacing w:val="-1"/>
        </w:rPr>
        <w:t>için</w:t>
      </w:r>
      <w:r>
        <w:rPr>
          <w:spacing w:val="45"/>
        </w:rPr>
        <w:t xml:space="preserve"> </w:t>
      </w:r>
      <w:r>
        <w:rPr>
          <w:spacing w:val="-1"/>
        </w:rPr>
        <w:t>büyük</w:t>
      </w:r>
      <w:r>
        <w:rPr>
          <w:spacing w:val="46"/>
        </w:rPr>
        <w:t xml:space="preserve"> </w:t>
      </w:r>
      <w:r>
        <w:rPr>
          <w:spacing w:val="-1"/>
        </w:rPr>
        <w:t>zaman</w:t>
      </w:r>
      <w:r>
        <w:rPr>
          <w:spacing w:val="53"/>
        </w:rPr>
        <w:t xml:space="preserve"> </w:t>
      </w:r>
      <w:r w:rsidR="0036739C">
        <w:t>ayırarak</w:t>
      </w:r>
      <w:r>
        <w:rPr>
          <w:spacing w:val="44"/>
        </w:rPr>
        <w:t xml:space="preserve"> </w:t>
      </w:r>
      <w:r>
        <w:rPr>
          <w:spacing w:val="-1"/>
        </w:rPr>
        <w:t>müzik</w:t>
      </w:r>
      <w:r>
        <w:rPr>
          <w:spacing w:val="46"/>
        </w:rPr>
        <w:t xml:space="preserve"> </w:t>
      </w:r>
      <w:r>
        <w:rPr>
          <w:spacing w:val="-1"/>
        </w:rPr>
        <w:t>konulu</w:t>
      </w:r>
      <w:r>
        <w:rPr>
          <w:spacing w:val="48"/>
        </w:rPr>
        <w:t xml:space="preserve"> </w:t>
      </w:r>
      <w:r>
        <w:rPr>
          <w:spacing w:val="-1"/>
        </w:rPr>
        <w:t>sohbetler</w:t>
      </w:r>
      <w:r>
        <w:rPr>
          <w:spacing w:val="45"/>
        </w:rPr>
        <w:t xml:space="preserve"> </w:t>
      </w:r>
      <w:r>
        <w:rPr>
          <w:spacing w:val="-1"/>
        </w:rPr>
        <w:t>ilişkinin</w:t>
      </w:r>
      <w:r>
        <w:rPr>
          <w:spacing w:val="48"/>
        </w:rPr>
        <w:t xml:space="preserve"> </w:t>
      </w:r>
      <w:r>
        <w:rPr>
          <w:spacing w:val="-1"/>
        </w:rPr>
        <w:t>temelini</w:t>
      </w:r>
      <w:r>
        <w:rPr>
          <w:spacing w:val="37"/>
        </w:rPr>
        <w:t xml:space="preserve"> </w:t>
      </w:r>
      <w:r w:rsidR="0036739C">
        <w:rPr>
          <w:spacing w:val="-1"/>
        </w:rPr>
        <w:t>oluşturabilir</w:t>
      </w:r>
      <w:r>
        <w:rPr>
          <w:spacing w:val="-1"/>
        </w:rPr>
        <w:t>.</w:t>
      </w:r>
      <w:r w:rsidR="000D10E6">
        <w:rPr>
          <w:spacing w:val="-1"/>
        </w:rPr>
        <w:t xml:space="preserve"> </w:t>
      </w:r>
      <w:r>
        <w:rPr>
          <w:spacing w:val="-1"/>
        </w:rPr>
        <w:t>(</w:t>
      </w:r>
      <w:r>
        <w:rPr>
          <w:b/>
          <w:bCs/>
          <w:spacing w:val="-1"/>
        </w:rPr>
        <w:t>4)</w:t>
      </w:r>
      <w:r w:rsidR="000D10E6">
        <w:rPr>
          <w:b/>
          <w:bCs/>
          <w:spacing w:val="-1"/>
        </w:rPr>
        <w:t xml:space="preserve"> </w:t>
      </w:r>
      <w:r>
        <w:rPr>
          <w:spacing w:val="-1"/>
        </w:rPr>
        <w:t>Dinlenilen</w:t>
      </w:r>
      <w:r>
        <w:rPr>
          <w:spacing w:val="16"/>
        </w:rPr>
        <w:t xml:space="preserve"> </w:t>
      </w:r>
      <w:r>
        <w:rPr>
          <w:spacing w:val="-1"/>
        </w:rPr>
        <w:t>bir</w:t>
      </w:r>
      <w:r>
        <w:rPr>
          <w:spacing w:val="16"/>
        </w:rPr>
        <w:t xml:space="preserve"> </w:t>
      </w:r>
      <w:r>
        <w:rPr>
          <w:spacing w:val="-1"/>
        </w:rPr>
        <w:t>müzik</w:t>
      </w:r>
      <w:r>
        <w:rPr>
          <w:spacing w:val="17"/>
        </w:rPr>
        <w:t xml:space="preserve"> </w:t>
      </w:r>
      <w:r>
        <w:rPr>
          <w:spacing w:val="-1"/>
        </w:rPr>
        <w:t>eserini</w:t>
      </w:r>
      <w:r>
        <w:rPr>
          <w:spacing w:val="16"/>
        </w:rPr>
        <w:t xml:space="preserve"> </w:t>
      </w:r>
      <w:r>
        <w:rPr>
          <w:spacing w:val="-1"/>
        </w:rPr>
        <w:t>akranları</w:t>
      </w:r>
      <w:r>
        <w:rPr>
          <w:spacing w:val="16"/>
        </w:rPr>
        <w:t xml:space="preserve"> </w:t>
      </w:r>
      <w:r>
        <w:rPr>
          <w:spacing w:val="-1"/>
        </w:rPr>
        <w:t>ile</w:t>
      </w:r>
      <w:r>
        <w:rPr>
          <w:spacing w:val="15"/>
        </w:rPr>
        <w:t xml:space="preserve"> </w:t>
      </w:r>
      <w:r>
        <w:rPr>
          <w:spacing w:val="-1"/>
        </w:rPr>
        <w:t>paylaşmak</w:t>
      </w:r>
      <w:r>
        <w:rPr>
          <w:spacing w:val="17"/>
        </w:rPr>
        <w:t xml:space="preserve"> </w:t>
      </w:r>
      <w:r>
        <w:t>için</w:t>
      </w:r>
      <w:r>
        <w:rPr>
          <w:spacing w:val="71"/>
        </w:rPr>
        <w:t xml:space="preserve"> </w:t>
      </w:r>
      <w:r>
        <w:rPr>
          <w:spacing w:val="-1"/>
        </w:rPr>
        <w:t>büyük</w:t>
      </w:r>
      <w:r>
        <w:rPr>
          <w:spacing w:val="36"/>
        </w:rPr>
        <w:t xml:space="preserve"> </w:t>
      </w:r>
      <w:r>
        <w:rPr>
          <w:spacing w:val="-1"/>
        </w:rPr>
        <w:t>bir</w:t>
      </w:r>
      <w:r>
        <w:rPr>
          <w:spacing w:val="36"/>
        </w:rPr>
        <w:t xml:space="preserve"> </w:t>
      </w:r>
      <w:r>
        <w:rPr>
          <w:spacing w:val="-1"/>
        </w:rPr>
        <w:t>heyecan</w:t>
      </w:r>
      <w:r>
        <w:rPr>
          <w:spacing w:val="33"/>
        </w:rPr>
        <w:t xml:space="preserve"> </w:t>
      </w:r>
      <w:r>
        <w:t>ve</w:t>
      </w:r>
      <w:r>
        <w:rPr>
          <w:spacing w:val="33"/>
        </w:rPr>
        <w:t xml:space="preserve"> </w:t>
      </w:r>
      <w:r>
        <w:rPr>
          <w:spacing w:val="-1"/>
        </w:rPr>
        <w:t>çoşku</w:t>
      </w:r>
      <w:r>
        <w:rPr>
          <w:spacing w:val="36"/>
        </w:rPr>
        <w:t xml:space="preserve"> </w:t>
      </w:r>
      <w:r w:rsidR="0036739C">
        <w:rPr>
          <w:spacing w:val="-1"/>
        </w:rPr>
        <w:t>yaşanabilir</w:t>
      </w:r>
      <w:r>
        <w:rPr>
          <w:spacing w:val="-1"/>
        </w:rPr>
        <w:t>.</w:t>
      </w:r>
      <w:r w:rsidR="000D10E6">
        <w:rPr>
          <w:spacing w:val="-1"/>
        </w:rPr>
        <w:t xml:space="preserve"> </w:t>
      </w:r>
      <w:r>
        <w:rPr>
          <w:b/>
          <w:bCs/>
          <w:spacing w:val="-1"/>
        </w:rPr>
        <w:t>(5)</w:t>
      </w:r>
      <w:r w:rsidR="000D10E6">
        <w:rPr>
          <w:b/>
          <w:bCs/>
          <w:spacing w:val="-1"/>
        </w:rPr>
        <w:t xml:space="preserve"> </w:t>
      </w:r>
      <w:r>
        <w:rPr>
          <w:b/>
          <w:bCs/>
          <w:spacing w:val="-1"/>
        </w:rPr>
        <w:t>Özellikle</w:t>
      </w:r>
      <w:r>
        <w:rPr>
          <w:b/>
          <w:bCs/>
          <w:spacing w:val="38"/>
        </w:rPr>
        <w:t xml:space="preserve"> </w:t>
      </w:r>
      <w:r>
        <w:rPr>
          <w:b/>
          <w:bCs/>
          <w:spacing w:val="-2"/>
        </w:rPr>
        <w:t>rock</w:t>
      </w:r>
      <w:r w:rsidR="0036739C">
        <w:rPr>
          <w:b/>
          <w:bCs/>
          <w:spacing w:val="-2"/>
        </w:rPr>
        <w:t xml:space="preserve">, </w:t>
      </w:r>
      <w:r w:rsidR="0036739C">
        <w:rPr>
          <w:b/>
          <w:bCs/>
          <w:spacing w:val="38"/>
        </w:rPr>
        <w:t xml:space="preserve">techno ve pop </w:t>
      </w:r>
      <w:r>
        <w:rPr>
          <w:b/>
          <w:bCs/>
          <w:spacing w:val="-1"/>
        </w:rPr>
        <w:t>tarzı</w:t>
      </w:r>
      <w:r>
        <w:rPr>
          <w:b/>
          <w:bCs/>
          <w:spacing w:val="38"/>
        </w:rPr>
        <w:t xml:space="preserve"> </w:t>
      </w:r>
      <w:r w:rsidR="0036739C">
        <w:rPr>
          <w:b/>
          <w:bCs/>
          <w:spacing w:val="-1"/>
        </w:rPr>
        <w:t>müzikler</w:t>
      </w:r>
      <w:r>
        <w:rPr>
          <w:b/>
          <w:bCs/>
          <w:spacing w:val="-1"/>
        </w:rPr>
        <w:t>e</w:t>
      </w:r>
      <w:r>
        <w:rPr>
          <w:b/>
          <w:bCs/>
          <w:spacing w:val="49"/>
        </w:rPr>
        <w:t xml:space="preserve"> </w:t>
      </w:r>
      <w:r>
        <w:rPr>
          <w:b/>
          <w:bCs/>
          <w:spacing w:val="-1"/>
        </w:rPr>
        <w:t>ilgi</w:t>
      </w:r>
      <w:r>
        <w:rPr>
          <w:b/>
          <w:bCs/>
          <w:spacing w:val="13"/>
        </w:rPr>
        <w:t xml:space="preserve"> </w:t>
      </w:r>
      <w:r>
        <w:rPr>
          <w:b/>
          <w:bCs/>
          <w:spacing w:val="-1"/>
        </w:rPr>
        <w:t>artar,</w:t>
      </w:r>
      <w:r w:rsidR="000D10E6">
        <w:rPr>
          <w:b/>
          <w:bCs/>
          <w:spacing w:val="-1"/>
        </w:rPr>
        <w:t xml:space="preserve"> </w:t>
      </w:r>
      <w:r>
        <w:rPr>
          <w:b/>
          <w:bCs/>
          <w:spacing w:val="-1"/>
        </w:rPr>
        <w:t>13-19</w:t>
      </w:r>
      <w:r>
        <w:rPr>
          <w:b/>
          <w:bCs/>
          <w:spacing w:val="11"/>
        </w:rPr>
        <w:t xml:space="preserve"> </w:t>
      </w:r>
      <w:r>
        <w:rPr>
          <w:b/>
          <w:bCs/>
          <w:spacing w:val="-1"/>
        </w:rPr>
        <w:t>yaşları</w:t>
      </w:r>
      <w:r>
        <w:rPr>
          <w:b/>
          <w:bCs/>
          <w:spacing w:val="15"/>
        </w:rPr>
        <w:t xml:space="preserve"> </w:t>
      </w:r>
      <w:r>
        <w:rPr>
          <w:b/>
          <w:bCs/>
          <w:spacing w:val="-2"/>
        </w:rPr>
        <w:t>arasındaki</w:t>
      </w:r>
      <w:r>
        <w:rPr>
          <w:b/>
          <w:bCs/>
          <w:spacing w:val="15"/>
        </w:rPr>
        <w:t xml:space="preserve"> </w:t>
      </w:r>
      <w:r>
        <w:rPr>
          <w:b/>
          <w:bCs/>
          <w:spacing w:val="-1"/>
        </w:rPr>
        <w:t>ergenler</w:t>
      </w:r>
      <w:r>
        <w:rPr>
          <w:b/>
          <w:bCs/>
          <w:spacing w:val="13"/>
        </w:rPr>
        <w:t xml:space="preserve"> </w:t>
      </w:r>
      <w:r>
        <w:rPr>
          <w:b/>
          <w:bCs/>
          <w:spacing w:val="-1"/>
        </w:rPr>
        <w:t>için</w:t>
      </w:r>
      <w:r>
        <w:rPr>
          <w:b/>
          <w:bCs/>
          <w:spacing w:val="25"/>
        </w:rPr>
        <w:t xml:space="preserve"> </w:t>
      </w:r>
      <w:r>
        <w:rPr>
          <w:b/>
          <w:bCs/>
          <w:spacing w:val="-1"/>
        </w:rPr>
        <w:t>bu</w:t>
      </w:r>
      <w:r>
        <w:rPr>
          <w:b/>
          <w:bCs/>
          <w:spacing w:val="11"/>
        </w:rPr>
        <w:t xml:space="preserve"> </w:t>
      </w:r>
      <w:r>
        <w:rPr>
          <w:b/>
          <w:bCs/>
          <w:spacing w:val="-1"/>
        </w:rPr>
        <w:t>müzik</w:t>
      </w:r>
      <w:r w:rsidR="0036739C">
        <w:rPr>
          <w:b/>
          <w:bCs/>
          <w:spacing w:val="-1"/>
        </w:rPr>
        <w:t>ler</w:t>
      </w:r>
      <w:r>
        <w:rPr>
          <w:b/>
          <w:bCs/>
          <w:spacing w:val="14"/>
        </w:rPr>
        <w:t xml:space="preserve"> </w:t>
      </w:r>
      <w:r>
        <w:rPr>
          <w:b/>
          <w:bCs/>
          <w:spacing w:val="-2"/>
        </w:rPr>
        <w:t>bir</w:t>
      </w:r>
      <w:r>
        <w:rPr>
          <w:b/>
          <w:bCs/>
          <w:spacing w:val="13"/>
        </w:rPr>
        <w:t xml:space="preserve"> </w:t>
      </w:r>
      <w:r>
        <w:rPr>
          <w:b/>
          <w:bCs/>
          <w:spacing w:val="-1"/>
        </w:rPr>
        <w:t>kültür</w:t>
      </w:r>
      <w:r>
        <w:rPr>
          <w:b/>
          <w:bCs/>
          <w:spacing w:val="59"/>
        </w:rPr>
        <w:t xml:space="preserve"> </w:t>
      </w:r>
      <w:r>
        <w:rPr>
          <w:b/>
          <w:bCs/>
        </w:rPr>
        <w:t>ve</w:t>
      </w:r>
      <w:r>
        <w:rPr>
          <w:b/>
          <w:bCs/>
          <w:spacing w:val="42"/>
        </w:rPr>
        <w:t xml:space="preserve"> </w:t>
      </w:r>
      <w:r>
        <w:rPr>
          <w:b/>
          <w:bCs/>
          <w:spacing w:val="-1"/>
        </w:rPr>
        <w:t>sembol</w:t>
      </w:r>
      <w:r>
        <w:rPr>
          <w:b/>
          <w:bCs/>
          <w:spacing w:val="42"/>
        </w:rPr>
        <w:t xml:space="preserve"> </w:t>
      </w:r>
      <w:r>
        <w:rPr>
          <w:b/>
          <w:bCs/>
          <w:spacing w:val="-1"/>
        </w:rPr>
        <w:t>haline</w:t>
      </w:r>
      <w:r>
        <w:rPr>
          <w:b/>
          <w:bCs/>
          <w:spacing w:val="40"/>
        </w:rPr>
        <w:t xml:space="preserve"> </w:t>
      </w:r>
      <w:r>
        <w:rPr>
          <w:b/>
          <w:bCs/>
          <w:spacing w:val="-1"/>
        </w:rPr>
        <w:t>gelir</w:t>
      </w:r>
      <w:r>
        <w:rPr>
          <w:spacing w:val="-1"/>
        </w:rPr>
        <w:t>.</w:t>
      </w:r>
      <w:r w:rsidR="000D10E6">
        <w:rPr>
          <w:spacing w:val="-1"/>
        </w:rPr>
        <w:t xml:space="preserve"> </w:t>
      </w:r>
      <w:r>
        <w:rPr>
          <w:spacing w:val="-1"/>
        </w:rPr>
        <w:t>Bunun</w:t>
      </w:r>
      <w:r>
        <w:rPr>
          <w:spacing w:val="39"/>
        </w:rPr>
        <w:t xml:space="preserve"> </w:t>
      </w:r>
      <w:r>
        <w:rPr>
          <w:spacing w:val="-1"/>
        </w:rPr>
        <w:t>nedeni;</w:t>
      </w:r>
      <w:r>
        <w:rPr>
          <w:spacing w:val="40"/>
        </w:rPr>
        <w:t xml:space="preserve"> </w:t>
      </w:r>
      <w:r>
        <w:rPr>
          <w:spacing w:val="-1"/>
        </w:rPr>
        <w:t>delikanlı</w:t>
      </w:r>
      <w:r>
        <w:rPr>
          <w:spacing w:val="38"/>
        </w:rPr>
        <w:t xml:space="preserve"> </w:t>
      </w:r>
      <w:r>
        <w:rPr>
          <w:spacing w:val="-1"/>
        </w:rPr>
        <w:t>tabirinin</w:t>
      </w:r>
      <w:r>
        <w:rPr>
          <w:spacing w:val="40"/>
        </w:rPr>
        <w:t xml:space="preserve"> </w:t>
      </w:r>
      <w:r>
        <w:t>anlamına</w:t>
      </w:r>
      <w:r>
        <w:rPr>
          <w:spacing w:val="43"/>
        </w:rPr>
        <w:t xml:space="preserve"> </w:t>
      </w:r>
      <w:r>
        <w:rPr>
          <w:spacing w:val="-1"/>
        </w:rPr>
        <w:t>uygun</w:t>
      </w:r>
      <w:r>
        <w:rPr>
          <w:spacing w:val="32"/>
        </w:rPr>
        <w:t xml:space="preserve"> </w:t>
      </w:r>
      <w:r>
        <w:t>olan</w:t>
      </w:r>
      <w:r>
        <w:rPr>
          <w:spacing w:val="32"/>
        </w:rPr>
        <w:t xml:space="preserve"> </w:t>
      </w:r>
      <w:r>
        <w:rPr>
          <w:spacing w:val="-1"/>
        </w:rPr>
        <w:t>hayatlarının</w:t>
      </w:r>
      <w:r>
        <w:rPr>
          <w:spacing w:val="33"/>
        </w:rPr>
        <w:t xml:space="preserve"> </w:t>
      </w:r>
      <w:r>
        <w:rPr>
          <w:spacing w:val="-2"/>
        </w:rPr>
        <w:t>bu</w:t>
      </w:r>
      <w:r>
        <w:rPr>
          <w:spacing w:val="32"/>
        </w:rPr>
        <w:t xml:space="preserve"> </w:t>
      </w:r>
      <w:r>
        <w:rPr>
          <w:spacing w:val="-1"/>
        </w:rPr>
        <w:t>döneminin</w:t>
      </w:r>
      <w:r>
        <w:rPr>
          <w:spacing w:val="33"/>
        </w:rPr>
        <w:t xml:space="preserve"> </w:t>
      </w:r>
      <w:r>
        <w:rPr>
          <w:spacing w:val="-1"/>
        </w:rPr>
        <w:t>kargaşalarla</w:t>
      </w:r>
      <w:r>
        <w:rPr>
          <w:spacing w:val="28"/>
        </w:rPr>
        <w:t xml:space="preserve"> </w:t>
      </w:r>
      <w:r>
        <w:t>dolu</w:t>
      </w:r>
      <w:r>
        <w:rPr>
          <w:spacing w:val="33"/>
        </w:rPr>
        <w:t xml:space="preserve"> </w:t>
      </w:r>
      <w:r>
        <w:rPr>
          <w:spacing w:val="-1"/>
        </w:rPr>
        <w:t>olması</w:t>
      </w:r>
      <w:r>
        <w:rPr>
          <w:spacing w:val="30"/>
        </w:rPr>
        <w:t xml:space="preserve"> </w:t>
      </w:r>
      <w:r>
        <w:rPr>
          <w:spacing w:val="-1"/>
        </w:rPr>
        <w:t>ve</w:t>
      </w:r>
      <w:r w:rsidR="006248F7">
        <w:rPr>
          <w:spacing w:val="55"/>
        </w:rPr>
        <w:t xml:space="preserve"> </w:t>
      </w:r>
      <w:r>
        <w:rPr>
          <w:spacing w:val="-1"/>
        </w:rPr>
        <w:t>bu</w:t>
      </w:r>
      <w:r w:rsidR="006248F7">
        <w:rPr>
          <w:spacing w:val="49"/>
        </w:rPr>
        <w:t xml:space="preserve"> </w:t>
      </w:r>
      <w:r>
        <w:rPr>
          <w:spacing w:val="-1"/>
        </w:rPr>
        <w:t>müzik</w:t>
      </w:r>
      <w:r w:rsidR="0036739C">
        <w:rPr>
          <w:spacing w:val="-1"/>
        </w:rPr>
        <w:t>ler</w:t>
      </w:r>
      <w:r>
        <w:rPr>
          <w:spacing w:val="-1"/>
        </w:rPr>
        <w:t>le</w:t>
      </w:r>
      <w:r>
        <w:rPr>
          <w:spacing w:val="49"/>
        </w:rPr>
        <w:t xml:space="preserve"> </w:t>
      </w:r>
      <w:r>
        <w:rPr>
          <w:spacing w:val="-1"/>
        </w:rPr>
        <w:t>karmaşık</w:t>
      </w:r>
      <w:r>
        <w:t xml:space="preserve"> </w:t>
      </w:r>
      <w:r>
        <w:rPr>
          <w:spacing w:val="-1"/>
        </w:rPr>
        <w:t>duygularını</w:t>
      </w:r>
      <w:r w:rsidR="001B2240">
        <w:t xml:space="preserve"> </w:t>
      </w:r>
      <w:r>
        <w:t xml:space="preserve">en  </w:t>
      </w:r>
      <w:r>
        <w:rPr>
          <w:spacing w:val="-1"/>
        </w:rPr>
        <w:t>iyi</w:t>
      </w:r>
      <w:r>
        <w:t xml:space="preserve">  </w:t>
      </w:r>
      <w:r>
        <w:rPr>
          <w:spacing w:val="-1"/>
        </w:rPr>
        <w:t>şekilde</w:t>
      </w:r>
      <w:r>
        <w:rPr>
          <w:spacing w:val="49"/>
        </w:rPr>
        <w:t xml:space="preserve"> </w:t>
      </w:r>
      <w:r>
        <w:rPr>
          <w:spacing w:val="-1"/>
        </w:rPr>
        <w:t>ifade</w:t>
      </w:r>
      <w:r>
        <w:t xml:space="preserve"> </w:t>
      </w:r>
      <w:r>
        <w:rPr>
          <w:spacing w:val="1"/>
        </w:rPr>
        <w:t xml:space="preserve"> </w:t>
      </w:r>
      <w:r>
        <w:rPr>
          <w:spacing w:val="-1"/>
        </w:rPr>
        <w:t>ettiklerini</w:t>
      </w:r>
    </w:p>
    <w:p w:rsidR="0057537A" w:rsidRDefault="0057537A" w:rsidP="00131AED">
      <w:pPr>
        <w:pStyle w:val="Balk1"/>
        <w:kinsoku w:val="0"/>
        <w:overflowPunct w:val="0"/>
        <w:spacing w:before="56" w:line="278" w:lineRule="auto"/>
        <w:ind w:left="0" w:right="109"/>
        <w:jc w:val="both"/>
        <w:rPr>
          <w:b w:val="0"/>
          <w:bCs w:val="0"/>
          <w:spacing w:val="-1"/>
        </w:rPr>
      </w:pPr>
      <w:r>
        <w:rPr>
          <w:b w:val="0"/>
          <w:bCs w:val="0"/>
          <w:spacing w:val="-1"/>
        </w:rPr>
        <w:lastRenderedPageBreak/>
        <w:t>düşünmeleridir.</w:t>
      </w:r>
      <w:r w:rsidR="00523922">
        <w:rPr>
          <w:b w:val="0"/>
          <w:bCs w:val="0"/>
          <w:spacing w:val="-1"/>
        </w:rPr>
        <w:t xml:space="preserve"> </w:t>
      </w:r>
      <w:r>
        <w:rPr>
          <w:spacing w:val="-1"/>
        </w:rPr>
        <w:t>(6)</w:t>
      </w:r>
      <w:r w:rsidR="00131AED">
        <w:rPr>
          <w:spacing w:val="-1"/>
        </w:rPr>
        <w:t xml:space="preserve"> </w:t>
      </w:r>
      <w:r>
        <w:rPr>
          <w:spacing w:val="-1"/>
        </w:rPr>
        <w:t>Ergenlik</w:t>
      </w:r>
      <w:r>
        <w:rPr>
          <w:spacing w:val="37"/>
        </w:rPr>
        <w:t xml:space="preserve"> </w:t>
      </w:r>
      <w:r>
        <w:rPr>
          <w:spacing w:val="-1"/>
        </w:rPr>
        <w:t>dönemini</w:t>
      </w:r>
      <w:r>
        <w:rPr>
          <w:spacing w:val="42"/>
        </w:rPr>
        <w:t xml:space="preserve"> </w:t>
      </w:r>
      <w:r>
        <w:rPr>
          <w:spacing w:val="-1"/>
        </w:rPr>
        <w:t>yaşayanlarda</w:t>
      </w:r>
      <w:r>
        <w:rPr>
          <w:spacing w:val="40"/>
        </w:rPr>
        <w:t xml:space="preserve"> </w:t>
      </w:r>
      <w:r>
        <w:rPr>
          <w:spacing w:val="-1"/>
        </w:rPr>
        <w:t>rock</w:t>
      </w:r>
      <w:r w:rsidR="0036739C">
        <w:rPr>
          <w:spacing w:val="-1"/>
        </w:rPr>
        <w:t>,</w:t>
      </w:r>
      <w:r w:rsidR="001B2240">
        <w:rPr>
          <w:spacing w:val="-1"/>
        </w:rPr>
        <w:t xml:space="preserve"> </w:t>
      </w:r>
      <w:r w:rsidR="0036739C">
        <w:rPr>
          <w:spacing w:val="-1"/>
        </w:rPr>
        <w:t>techno,</w:t>
      </w:r>
      <w:r w:rsidR="001B2240">
        <w:rPr>
          <w:spacing w:val="-1"/>
        </w:rPr>
        <w:t xml:space="preserve"> </w:t>
      </w:r>
      <w:r w:rsidR="0036739C">
        <w:rPr>
          <w:spacing w:val="-1"/>
        </w:rPr>
        <w:t>pop</w:t>
      </w:r>
      <w:r>
        <w:rPr>
          <w:spacing w:val="40"/>
        </w:rPr>
        <w:t xml:space="preserve"> </w:t>
      </w:r>
      <w:r w:rsidR="0036739C">
        <w:rPr>
          <w:spacing w:val="-1"/>
        </w:rPr>
        <w:t>müzikler</w:t>
      </w:r>
      <w:r>
        <w:rPr>
          <w:spacing w:val="-1"/>
        </w:rPr>
        <w:t>inin</w:t>
      </w:r>
      <w:r>
        <w:rPr>
          <w:spacing w:val="41"/>
        </w:rPr>
        <w:t xml:space="preserve"> </w:t>
      </w:r>
      <w:r>
        <w:rPr>
          <w:spacing w:val="-1"/>
        </w:rPr>
        <w:t>tedavi</w:t>
      </w:r>
      <w:r>
        <w:t xml:space="preserve"> </w:t>
      </w:r>
      <w:r>
        <w:rPr>
          <w:spacing w:val="-1"/>
        </w:rPr>
        <w:t>edici</w:t>
      </w:r>
      <w:r>
        <w:rPr>
          <w:spacing w:val="-2"/>
        </w:rPr>
        <w:t xml:space="preserve"> </w:t>
      </w:r>
      <w:r>
        <w:rPr>
          <w:spacing w:val="-1"/>
        </w:rPr>
        <w:t>etkisi</w:t>
      </w:r>
      <w:r>
        <w:rPr>
          <w:spacing w:val="-2"/>
        </w:rPr>
        <w:t xml:space="preserve"> </w:t>
      </w:r>
      <w:r>
        <w:rPr>
          <w:spacing w:val="-1"/>
        </w:rPr>
        <w:t>görülür</w:t>
      </w:r>
      <w:r>
        <w:rPr>
          <w:b w:val="0"/>
          <w:bCs w:val="0"/>
          <w:spacing w:val="-1"/>
        </w:rPr>
        <w:t>.</w:t>
      </w:r>
    </w:p>
    <w:p w:rsidR="0057537A" w:rsidRDefault="0057537A">
      <w:pPr>
        <w:pStyle w:val="GvdeMetni"/>
        <w:kinsoku w:val="0"/>
        <w:overflowPunct w:val="0"/>
        <w:spacing w:before="196"/>
        <w:ind w:left="171"/>
        <w:jc w:val="center"/>
      </w:pPr>
      <w:r>
        <w:rPr>
          <w:b/>
          <w:bCs/>
          <w:spacing w:val="-1"/>
        </w:rPr>
        <w:t>YETİŞKİNLERDE</w:t>
      </w:r>
      <w:r>
        <w:rPr>
          <w:b/>
          <w:bCs/>
        </w:rPr>
        <w:t xml:space="preserve"> </w:t>
      </w:r>
      <w:r>
        <w:rPr>
          <w:b/>
          <w:bCs/>
          <w:spacing w:val="1"/>
        </w:rPr>
        <w:t xml:space="preserve"> </w:t>
      </w:r>
      <w:r>
        <w:rPr>
          <w:b/>
          <w:bCs/>
          <w:spacing w:val="-1"/>
        </w:rPr>
        <w:t>MÜZİKAL</w:t>
      </w:r>
      <w:r>
        <w:rPr>
          <w:b/>
          <w:bCs/>
        </w:rPr>
        <w:t xml:space="preserve"> </w:t>
      </w:r>
      <w:r>
        <w:rPr>
          <w:b/>
          <w:bCs/>
          <w:spacing w:val="-1"/>
        </w:rPr>
        <w:t>GELİŞİM</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05"/>
        <w:jc w:val="both"/>
      </w:pPr>
      <w:r>
        <w:rPr>
          <w:spacing w:val="-1"/>
        </w:rPr>
        <w:t>Çocukta</w:t>
      </w:r>
      <w:r>
        <w:rPr>
          <w:spacing w:val="3"/>
        </w:rPr>
        <w:t xml:space="preserve"> </w:t>
      </w:r>
      <w:r>
        <w:rPr>
          <w:spacing w:val="-1"/>
        </w:rPr>
        <w:t>olduğu</w:t>
      </w:r>
      <w:r>
        <w:rPr>
          <w:spacing w:val="2"/>
        </w:rPr>
        <w:t xml:space="preserve"> </w:t>
      </w:r>
      <w:r>
        <w:rPr>
          <w:spacing w:val="-1"/>
        </w:rPr>
        <w:t>gibi</w:t>
      </w:r>
      <w:r>
        <w:rPr>
          <w:spacing w:val="3"/>
        </w:rPr>
        <w:t xml:space="preserve"> </w:t>
      </w:r>
      <w:r>
        <w:rPr>
          <w:spacing w:val="-1"/>
        </w:rPr>
        <w:t>yetişkin</w:t>
      </w:r>
      <w:r>
        <w:rPr>
          <w:spacing w:val="2"/>
        </w:rPr>
        <w:t xml:space="preserve"> </w:t>
      </w:r>
      <w:r>
        <w:rPr>
          <w:spacing w:val="-1"/>
        </w:rPr>
        <w:t>insanda</w:t>
      </w:r>
      <w:r>
        <w:rPr>
          <w:spacing w:val="3"/>
        </w:rPr>
        <w:t xml:space="preserve"> </w:t>
      </w:r>
      <w:r>
        <w:rPr>
          <w:spacing w:val="-1"/>
        </w:rPr>
        <w:t>da</w:t>
      </w:r>
      <w:r>
        <w:rPr>
          <w:spacing w:val="6"/>
        </w:rPr>
        <w:t xml:space="preserve"> </w:t>
      </w:r>
      <w:r>
        <w:rPr>
          <w:spacing w:val="-1"/>
        </w:rPr>
        <w:t>müzikal</w:t>
      </w:r>
      <w:r>
        <w:rPr>
          <w:spacing w:val="49"/>
        </w:rPr>
        <w:t xml:space="preserve"> </w:t>
      </w:r>
      <w:r>
        <w:rPr>
          <w:spacing w:val="-1"/>
        </w:rPr>
        <w:t>beceri</w:t>
      </w:r>
      <w:r>
        <w:t xml:space="preserve">  ve</w:t>
      </w:r>
      <w:r>
        <w:rPr>
          <w:spacing w:val="3"/>
        </w:rPr>
        <w:t xml:space="preserve"> </w:t>
      </w:r>
      <w:r>
        <w:rPr>
          <w:spacing w:val="-1"/>
        </w:rPr>
        <w:t>ilişki</w:t>
      </w:r>
      <w:r>
        <w:rPr>
          <w:spacing w:val="55"/>
        </w:rPr>
        <w:t xml:space="preserve"> </w:t>
      </w:r>
      <w:r>
        <w:rPr>
          <w:spacing w:val="-1"/>
        </w:rPr>
        <w:t>farklılıklar</w:t>
      </w:r>
      <w:r>
        <w:rPr>
          <w:spacing w:val="39"/>
        </w:rPr>
        <w:t xml:space="preserve"> </w:t>
      </w:r>
      <w:r>
        <w:rPr>
          <w:spacing w:val="-1"/>
        </w:rPr>
        <w:t>gösterse</w:t>
      </w:r>
      <w:r>
        <w:rPr>
          <w:spacing w:val="41"/>
        </w:rPr>
        <w:t xml:space="preserve"> </w:t>
      </w:r>
      <w:r>
        <w:rPr>
          <w:spacing w:val="-1"/>
        </w:rPr>
        <w:t>de</w:t>
      </w:r>
      <w:r>
        <w:rPr>
          <w:spacing w:val="33"/>
        </w:rPr>
        <w:t xml:space="preserve"> </w:t>
      </w:r>
      <w:r w:rsidRPr="00A63B6D">
        <w:rPr>
          <w:b/>
          <w:spacing w:val="-1"/>
        </w:rPr>
        <w:t>insanların</w:t>
      </w:r>
      <w:r w:rsidRPr="00A63B6D">
        <w:rPr>
          <w:b/>
          <w:spacing w:val="39"/>
        </w:rPr>
        <w:t xml:space="preserve"> </w:t>
      </w:r>
      <w:r w:rsidRPr="00A63B6D">
        <w:rPr>
          <w:b/>
          <w:spacing w:val="-1"/>
        </w:rPr>
        <w:t>büyük</w:t>
      </w:r>
      <w:r w:rsidRPr="00A63B6D">
        <w:rPr>
          <w:b/>
          <w:spacing w:val="41"/>
        </w:rPr>
        <w:t xml:space="preserve"> </w:t>
      </w:r>
      <w:r w:rsidRPr="00A63B6D">
        <w:rPr>
          <w:b/>
          <w:spacing w:val="-1"/>
        </w:rPr>
        <w:t>bir</w:t>
      </w:r>
      <w:r w:rsidRPr="00A63B6D">
        <w:rPr>
          <w:b/>
          <w:spacing w:val="40"/>
        </w:rPr>
        <w:t xml:space="preserve"> </w:t>
      </w:r>
      <w:r w:rsidRPr="00A63B6D">
        <w:rPr>
          <w:b/>
          <w:spacing w:val="-1"/>
        </w:rPr>
        <w:t>çoğunluğu</w:t>
      </w:r>
      <w:r w:rsidRPr="00A63B6D">
        <w:rPr>
          <w:b/>
          <w:spacing w:val="40"/>
        </w:rPr>
        <w:t xml:space="preserve"> </w:t>
      </w:r>
      <w:r w:rsidRPr="00A63B6D">
        <w:rPr>
          <w:b/>
        </w:rPr>
        <w:t>için</w:t>
      </w:r>
      <w:r w:rsidRPr="00A63B6D">
        <w:rPr>
          <w:b/>
          <w:spacing w:val="39"/>
        </w:rPr>
        <w:t xml:space="preserve"> </w:t>
      </w:r>
      <w:r w:rsidRPr="00A63B6D">
        <w:rPr>
          <w:b/>
          <w:spacing w:val="-1"/>
        </w:rPr>
        <w:t>müzik</w:t>
      </w:r>
      <w:r w:rsidRPr="00A63B6D">
        <w:rPr>
          <w:b/>
          <w:spacing w:val="61"/>
        </w:rPr>
        <w:t xml:space="preserve"> </w:t>
      </w:r>
      <w:r w:rsidRPr="00A63B6D">
        <w:rPr>
          <w:b/>
        </w:rPr>
        <w:t>ortak</w:t>
      </w:r>
      <w:r w:rsidRPr="00A63B6D">
        <w:rPr>
          <w:b/>
          <w:spacing w:val="18"/>
        </w:rPr>
        <w:t xml:space="preserve"> </w:t>
      </w:r>
      <w:r w:rsidRPr="00A63B6D">
        <w:rPr>
          <w:b/>
          <w:spacing w:val="-1"/>
        </w:rPr>
        <w:t>değerdir.</w:t>
      </w:r>
      <w:r w:rsidR="000D10E6">
        <w:rPr>
          <w:spacing w:val="-1"/>
        </w:rPr>
        <w:t xml:space="preserve"> </w:t>
      </w:r>
      <w:r>
        <w:rPr>
          <w:b/>
          <w:bCs/>
          <w:spacing w:val="-1"/>
        </w:rPr>
        <w:t>(1)</w:t>
      </w:r>
      <w:r w:rsidR="000D10E6">
        <w:rPr>
          <w:b/>
          <w:bCs/>
          <w:spacing w:val="-1"/>
        </w:rPr>
        <w:t xml:space="preserve"> </w:t>
      </w:r>
      <w:r>
        <w:rPr>
          <w:spacing w:val="-1"/>
        </w:rPr>
        <w:t>Müzik</w:t>
      </w:r>
      <w:r>
        <w:rPr>
          <w:spacing w:val="20"/>
        </w:rPr>
        <w:t xml:space="preserve"> </w:t>
      </w:r>
      <w:r>
        <w:rPr>
          <w:spacing w:val="-1"/>
        </w:rPr>
        <w:t>yetişkin</w:t>
      </w:r>
      <w:r>
        <w:rPr>
          <w:spacing w:val="19"/>
        </w:rPr>
        <w:t xml:space="preserve"> </w:t>
      </w:r>
      <w:r>
        <w:rPr>
          <w:spacing w:val="-1"/>
        </w:rPr>
        <w:t>insanlar</w:t>
      </w:r>
      <w:r>
        <w:rPr>
          <w:spacing w:val="19"/>
        </w:rPr>
        <w:t xml:space="preserve"> </w:t>
      </w:r>
      <w:r>
        <w:t>için</w:t>
      </w:r>
      <w:r>
        <w:rPr>
          <w:spacing w:val="18"/>
        </w:rPr>
        <w:t xml:space="preserve"> </w:t>
      </w:r>
      <w:r>
        <w:rPr>
          <w:spacing w:val="-1"/>
        </w:rPr>
        <w:t>de</w:t>
      </w:r>
      <w:r>
        <w:rPr>
          <w:spacing w:val="18"/>
        </w:rPr>
        <w:t xml:space="preserve"> </w:t>
      </w:r>
      <w:r>
        <w:rPr>
          <w:spacing w:val="-1"/>
        </w:rPr>
        <w:t>hayata</w:t>
      </w:r>
      <w:r>
        <w:rPr>
          <w:spacing w:val="20"/>
        </w:rPr>
        <w:t xml:space="preserve"> </w:t>
      </w:r>
      <w:r>
        <w:rPr>
          <w:spacing w:val="-1"/>
        </w:rPr>
        <w:t>hoş</w:t>
      </w:r>
      <w:r>
        <w:rPr>
          <w:spacing w:val="20"/>
        </w:rPr>
        <w:t xml:space="preserve"> </w:t>
      </w:r>
      <w:r>
        <w:rPr>
          <w:spacing w:val="-2"/>
        </w:rPr>
        <w:t>bir</w:t>
      </w:r>
      <w:r>
        <w:rPr>
          <w:spacing w:val="57"/>
        </w:rPr>
        <w:t xml:space="preserve"> </w:t>
      </w:r>
      <w:r>
        <w:rPr>
          <w:spacing w:val="-1"/>
        </w:rPr>
        <w:t>güzellik</w:t>
      </w:r>
      <w:r>
        <w:rPr>
          <w:spacing w:val="31"/>
        </w:rPr>
        <w:t xml:space="preserve"> </w:t>
      </w:r>
      <w:r>
        <w:t>ve</w:t>
      </w:r>
      <w:r>
        <w:rPr>
          <w:spacing w:val="32"/>
        </w:rPr>
        <w:t xml:space="preserve"> </w:t>
      </w:r>
      <w:r>
        <w:rPr>
          <w:spacing w:val="-1"/>
        </w:rPr>
        <w:t>duygu</w:t>
      </w:r>
      <w:r>
        <w:rPr>
          <w:spacing w:val="31"/>
        </w:rPr>
        <w:t xml:space="preserve"> </w:t>
      </w:r>
      <w:r>
        <w:rPr>
          <w:spacing w:val="-1"/>
        </w:rPr>
        <w:t>kazandırır.</w:t>
      </w:r>
      <w:r w:rsidR="000D10E6">
        <w:rPr>
          <w:spacing w:val="-1"/>
        </w:rPr>
        <w:t xml:space="preserve"> </w:t>
      </w:r>
      <w:r>
        <w:rPr>
          <w:b/>
          <w:bCs/>
          <w:spacing w:val="-1"/>
        </w:rPr>
        <w:t>(2)</w:t>
      </w:r>
      <w:r w:rsidR="000D10E6">
        <w:rPr>
          <w:b/>
          <w:bCs/>
          <w:spacing w:val="-1"/>
        </w:rPr>
        <w:t xml:space="preserve"> </w:t>
      </w:r>
      <w:r>
        <w:rPr>
          <w:spacing w:val="-1"/>
        </w:rPr>
        <w:t>Bazı</w:t>
      </w:r>
      <w:r>
        <w:rPr>
          <w:spacing w:val="30"/>
        </w:rPr>
        <w:t xml:space="preserve"> </w:t>
      </w:r>
      <w:r>
        <w:rPr>
          <w:spacing w:val="-1"/>
        </w:rPr>
        <w:t>yetişkinler</w:t>
      </w:r>
      <w:r>
        <w:rPr>
          <w:spacing w:val="32"/>
        </w:rPr>
        <w:t xml:space="preserve"> </w:t>
      </w:r>
      <w:r>
        <w:rPr>
          <w:spacing w:val="-1"/>
        </w:rPr>
        <w:t>sosyal</w:t>
      </w:r>
      <w:r>
        <w:rPr>
          <w:spacing w:val="29"/>
        </w:rPr>
        <w:t xml:space="preserve"> </w:t>
      </w:r>
      <w:r>
        <w:rPr>
          <w:spacing w:val="-1"/>
        </w:rPr>
        <w:t>yaşamlarında</w:t>
      </w:r>
      <w:r>
        <w:rPr>
          <w:spacing w:val="59"/>
        </w:rPr>
        <w:t xml:space="preserve"> </w:t>
      </w:r>
      <w:r>
        <w:rPr>
          <w:spacing w:val="-1"/>
        </w:rPr>
        <w:t>müzik</w:t>
      </w:r>
      <w:r>
        <w:rPr>
          <w:spacing w:val="7"/>
        </w:rPr>
        <w:t xml:space="preserve"> </w:t>
      </w:r>
      <w:r>
        <w:rPr>
          <w:spacing w:val="-1"/>
        </w:rPr>
        <w:t>dernekleri,</w:t>
      </w:r>
      <w:r w:rsidR="000D10E6">
        <w:rPr>
          <w:spacing w:val="-1"/>
        </w:rPr>
        <w:t xml:space="preserve"> </w:t>
      </w:r>
      <w:r>
        <w:rPr>
          <w:spacing w:val="-1"/>
        </w:rPr>
        <w:t>dans</w:t>
      </w:r>
      <w:r>
        <w:rPr>
          <w:spacing w:val="5"/>
        </w:rPr>
        <w:t xml:space="preserve"> </w:t>
      </w:r>
      <w:r>
        <w:rPr>
          <w:spacing w:val="-1"/>
        </w:rPr>
        <w:t>toplulukları</w:t>
      </w:r>
      <w:r>
        <w:rPr>
          <w:spacing w:val="7"/>
        </w:rPr>
        <w:t xml:space="preserve"> </w:t>
      </w:r>
      <w:r>
        <w:rPr>
          <w:spacing w:val="-1"/>
        </w:rPr>
        <w:t>,</w:t>
      </w:r>
      <w:r w:rsidR="000D10E6">
        <w:rPr>
          <w:spacing w:val="-1"/>
        </w:rPr>
        <w:t xml:space="preserve"> </w:t>
      </w:r>
      <w:r>
        <w:rPr>
          <w:spacing w:val="-1"/>
        </w:rPr>
        <w:t>benzeri</w:t>
      </w:r>
      <w:r>
        <w:rPr>
          <w:spacing w:val="5"/>
        </w:rPr>
        <w:t xml:space="preserve"> </w:t>
      </w:r>
      <w:r>
        <w:rPr>
          <w:spacing w:val="-1"/>
        </w:rPr>
        <w:t>amatör</w:t>
      </w:r>
      <w:r>
        <w:t xml:space="preserve"> </w:t>
      </w:r>
      <w:r>
        <w:rPr>
          <w:spacing w:val="5"/>
        </w:rPr>
        <w:t xml:space="preserve"> </w:t>
      </w:r>
      <w:r>
        <w:rPr>
          <w:spacing w:val="-1"/>
        </w:rPr>
        <w:t>müzik</w:t>
      </w:r>
      <w:r>
        <w:rPr>
          <w:spacing w:val="59"/>
        </w:rPr>
        <w:t xml:space="preserve"> </w:t>
      </w:r>
      <w:r>
        <w:rPr>
          <w:spacing w:val="-1"/>
        </w:rPr>
        <w:t>etkinliğinde</w:t>
      </w:r>
      <w:r>
        <w:rPr>
          <w:spacing w:val="8"/>
        </w:rPr>
        <w:t xml:space="preserve"> </w:t>
      </w:r>
      <w:r>
        <w:rPr>
          <w:spacing w:val="-1"/>
        </w:rPr>
        <w:t>bulunarak</w:t>
      </w:r>
      <w:r>
        <w:rPr>
          <w:spacing w:val="7"/>
        </w:rPr>
        <w:t xml:space="preserve"> </w:t>
      </w:r>
      <w:r>
        <w:rPr>
          <w:spacing w:val="-1"/>
        </w:rPr>
        <w:t>hayatlarından</w:t>
      </w:r>
      <w:r>
        <w:rPr>
          <w:spacing w:val="6"/>
        </w:rPr>
        <w:t xml:space="preserve"> </w:t>
      </w:r>
      <w:r>
        <w:t>zevk</w:t>
      </w:r>
      <w:r>
        <w:rPr>
          <w:spacing w:val="13"/>
        </w:rPr>
        <w:t xml:space="preserve"> </w:t>
      </w:r>
      <w:r>
        <w:rPr>
          <w:spacing w:val="-1"/>
        </w:rPr>
        <w:t>alır,</w:t>
      </w:r>
      <w:r w:rsidR="000D10E6">
        <w:rPr>
          <w:spacing w:val="-1"/>
        </w:rPr>
        <w:t xml:space="preserve"> </w:t>
      </w:r>
      <w:r>
        <w:rPr>
          <w:spacing w:val="-1"/>
        </w:rPr>
        <w:t>mutlu</w:t>
      </w:r>
      <w:r>
        <w:rPr>
          <w:spacing w:val="7"/>
        </w:rPr>
        <w:t xml:space="preserve"> </w:t>
      </w:r>
      <w:r>
        <w:rPr>
          <w:spacing w:val="-1"/>
        </w:rPr>
        <w:t>olurlar.</w:t>
      </w:r>
      <w:r w:rsidR="000D10E6">
        <w:rPr>
          <w:spacing w:val="-1"/>
        </w:rPr>
        <w:t xml:space="preserve"> </w:t>
      </w:r>
      <w:r>
        <w:rPr>
          <w:b/>
          <w:bCs/>
          <w:spacing w:val="-1"/>
        </w:rPr>
        <w:t>(3)</w:t>
      </w:r>
      <w:r w:rsidR="000D10E6">
        <w:rPr>
          <w:b/>
          <w:bCs/>
          <w:spacing w:val="-1"/>
        </w:rPr>
        <w:t xml:space="preserve"> </w:t>
      </w:r>
      <w:r w:rsidRPr="00EC7A33">
        <w:rPr>
          <w:bCs/>
          <w:spacing w:val="-1"/>
        </w:rPr>
        <w:t>Aktif</w:t>
      </w:r>
      <w:r w:rsidRPr="00EC7A33">
        <w:rPr>
          <w:bCs/>
          <w:spacing w:val="65"/>
        </w:rPr>
        <w:t xml:space="preserve"> </w:t>
      </w:r>
      <w:r w:rsidRPr="00EC7A33">
        <w:rPr>
          <w:bCs/>
          <w:spacing w:val="-1"/>
        </w:rPr>
        <w:t>veya</w:t>
      </w:r>
      <w:r w:rsidRPr="00EC7A33">
        <w:rPr>
          <w:bCs/>
          <w:spacing w:val="37"/>
        </w:rPr>
        <w:t xml:space="preserve"> </w:t>
      </w:r>
      <w:r w:rsidRPr="00EC7A33">
        <w:rPr>
          <w:bCs/>
          <w:spacing w:val="-1"/>
        </w:rPr>
        <w:t>pasif</w:t>
      </w:r>
      <w:r w:rsidRPr="00EC7A33">
        <w:rPr>
          <w:bCs/>
          <w:spacing w:val="38"/>
        </w:rPr>
        <w:t xml:space="preserve"> </w:t>
      </w:r>
      <w:r w:rsidRPr="00EC7A33">
        <w:rPr>
          <w:bCs/>
          <w:spacing w:val="-2"/>
        </w:rPr>
        <w:t>olarak</w:t>
      </w:r>
      <w:r w:rsidRPr="00EC7A33">
        <w:rPr>
          <w:bCs/>
          <w:spacing w:val="38"/>
        </w:rPr>
        <w:t xml:space="preserve"> </w:t>
      </w:r>
      <w:r w:rsidRPr="00EC7A33">
        <w:rPr>
          <w:bCs/>
          <w:spacing w:val="-2"/>
        </w:rPr>
        <w:t>yapılan</w:t>
      </w:r>
      <w:r w:rsidRPr="00EC7A33">
        <w:rPr>
          <w:bCs/>
          <w:spacing w:val="34"/>
        </w:rPr>
        <w:t xml:space="preserve"> </w:t>
      </w:r>
      <w:r w:rsidRPr="00EC7A33">
        <w:rPr>
          <w:bCs/>
          <w:spacing w:val="-1"/>
        </w:rPr>
        <w:t>bütün</w:t>
      </w:r>
      <w:r w:rsidRPr="00EC7A33">
        <w:rPr>
          <w:bCs/>
          <w:spacing w:val="38"/>
        </w:rPr>
        <w:t xml:space="preserve"> </w:t>
      </w:r>
      <w:r w:rsidRPr="00EC7A33">
        <w:rPr>
          <w:bCs/>
          <w:spacing w:val="-1"/>
        </w:rPr>
        <w:t>müzikal</w:t>
      </w:r>
      <w:r w:rsidRPr="00EC7A33">
        <w:rPr>
          <w:bCs/>
          <w:spacing w:val="37"/>
        </w:rPr>
        <w:t xml:space="preserve"> </w:t>
      </w:r>
      <w:r w:rsidRPr="00EC7A33">
        <w:rPr>
          <w:bCs/>
          <w:spacing w:val="-1"/>
        </w:rPr>
        <w:t>aktiviteler</w:t>
      </w:r>
      <w:r w:rsidRPr="00EC7A33">
        <w:rPr>
          <w:bCs/>
          <w:spacing w:val="34"/>
        </w:rPr>
        <w:t xml:space="preserve"> </w:t>
      </w:r>
      <w:r w:rsidRPr="00EC7A33">
        <w:rPr>
          <w:bCs/>
          <w:spacing w:val="-1"/>
        </w:rPr>
        <w:t>bireye</w:t>
      </w:r>
      <w:r w:rsidRPr="00EC7A33">
        <w:rPr>
          <w:bCs/>
          <w:spacing w:val="37"/>
        </w:rPr>
        <w:t xml:space="preserve"> </w:t>
      </w:r>
      <w:r w:rsidRPr="00EC7A33">
        <w:rPr>
          <w:bCs/>
          <w:spacing w:val="-2"/>
        </w:rPr>
        <w:t>kişisel</w:t>
      </w:r>
      <w:r w:rsidRPr="00EC7A33">
        <w:rPr>
          <w:bCs/>
          <w:spacing w:val="69"/>
        </w:rPr>
        <w:t xml:space="preserve"> </w:t>
      </w:r>
      <w:r w:rsidRPr="00EC7A33">
        <w:rPr>
          <w:bCs/>
          <w:spacing w:val="-1"/>
        </w:rPr>
        <w:t>ifade,</w:t>
      </w:r>
      <w:r w:rsidR="00523922" w:rsidRPr="00EC7A33">
        <w:rPr>
          <w:bCs/>
          <w:spacing w:val="-1"/>
        </w:rPr>
        <w:t xml:space="preserve"> </w:t>
      </w:r>
      <w:r w:rsidRPr="00EC7A33">
        <w:rPr>
          <w:bCs/>
          <w:spacing w:val="-1"/>
        </w:rPr>
        <w:t>zevk</w:t>
      </w:r>
      <w:r w:rsidRPr="00EC7A33">
        <w:rPr>
          <w:bCs/>
          <w:spacing w:val="-3"/>
        </w:rPr>
        <w:t xml:space="preserve"> </w:t>
      </w:r>
      <w:r w:rsidRPr="00EC7A33">
        <w:rPr>
          <w:bCs/>
        </w:rPr>
        <w:t>ve</w:t>
      </w:r>
      <w:r w:rsidRPr="00EC7A33">
        <w:rPr>
          <w:bCs/>
          <w:spacing w:val="-3"/>
        </w:rPr>
        <w:t xml:space="preserve"> </w:t>
      </w:r>
      <w:r w:rsidRPr="00EC7A33">
        <w:rPr>
          <w:bCs/>
          <w:spacing w:val="-1"/>
        </w:rPr>
        <w:t>toplumsal</w:t>
      </w:r>
      <w:r w:rsidRPr="00EC7A33">
        <w:rPr>
          <w:bCs/>
          <w:spacing w:val="48"/>
        </w:rPr>
        <w:t xml:space="preserve"> </w:t>
      </w:r>
      <w:r w:rsidRPr="00EC7A33">
        <w:rPr>
          <w:bCs/>
          <w:spacing w:val="-2"/>
        </w:rPr>
        <w:t>paylaşım</w:t>
      </w:r>
      <w:r w:rsidRPr="00EC7A33">
        <w:rPr>
          <w:bCs/>
        </w:rPr>
        <w:t xml:space="preserve"> </w:t>
      </w:r>
      <w:r w:rsidRPr="00EC7A33">
        <w:rPr>
          <w:bCs/>
          <w:spacing w:val="-1"/>
        </w:rPr>
        <w:t>hissini</w:t>
      </w:r>
      <w:r w:rsidRPr="00EC7A33">
        <w:rPr>
          <w:bCs/>
          <w:spacing w:val="5"/>
        </w:rPr>
        <w:t xml:space="preserve"> </w:t>
      </w:r>
      <w:r w:rsidRPr="00EC7A33">
        <w:rPr>
          <w:bCs/>
          <w:spacing w:val="-1"/>
        </w:rPr>
        <w:t>kazandırır.</w:t>
      </w:r>
    </w:p>
    <w:p w:rsidR="0057537A" w:rsidRDefault="0057537A">
      <w:pPr>
        <w:pStyle w:val="GvdeMetni"/>
        <w:kinsoku w:val="0"/>
        <w:overflowPunct w:val="0"/>
        <w:spacing w:before="5"/>
        <w:ind w:left="0"/>
        <w:rPr>
          <w:b/>
          <w:bCs/>
          <w:sz w:val="16"/>
          <w:szCs w:val="16"/>
        </w:rPr>
      </w:pPr>
    </w:p>
    <w:p w:rsidR="0057537A" w:rsidRDefault="0057537A">
      <w:pPr>
        <w:pStyle w:val="Balk1"/>
        <w:kinsoku w:val="0"/>
        <w:overflowPunct w:val="0"/>
        <w:ind w:left="168"/>
        <w:jc w:val="center"/>
        <w:rPr>
          <w:b w:val="0"/>
          <w:bCs w:val="0"/>
        </w:rPr>
      </w:pPr>
      <w:r>
        <w:rPr>
          <w:spacing w:val="-1"/>
        </w:rPr>
        <w:t xml:space="preserve">YAŞLILIK </w:t>
      </w:r>
      <w:r w:rsidR="00C25FF1">
        <w:rPr>
          <w:spacing w:val="-1"/>
        </w:rPr>
        <w:t xml:space="preserve"> </w:t>
      </w:r>
      <w:r>
        <w:rPr>
          <w:spacing w:val="-1"/>
        </w:rPr>
        <w:t>DÖNEMİNDEKİ</w:t>
      </w:r>
      <w:r>
        <w:rPr>
          <w:spacing w:val="-2"/>
        </w:rPr>
        <w:t xml:space="preserve"> </w:t>
      </w:r>
      <w:r w:rsidR="00C25FF1">
        <w:rPr>
          <w:spacing w:val="-2"/>
        </w:rPr>
        <w:t xml:space="preserve"> </w:t>
      </w:r>
      <w:r>
        <w:rPr>
          <w:spacing w:val="-1"/>
        </w:rPr>
        <w:t>MÜZİKAL</w:t>
      </w:r>
      <w:r>
        <w:rPr>
          <w:spacing w:val="-2"/>
        </w:rPr>
        <w:t xml:space="preserve"> </w:t>
      </w:r>
      <w:r w:rsidR="00C25FF1">
        <w:rPr>
          <w:spacing w:val="-2"/>
        </w:rPr>
        <w:t xml:space="preserve"> </w:t>
      </w:r>
      <w:r>
        <w:rPr>
          <w:spacing w:val="-1"/>
        </w:rPr>
        <w:t>DURUM</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04"/>
        <w:jc w:val="both"/>
      </w:pPr>
      <w:r>
        <w:rPr>
          <w:spacing w:val="-1"/>
        </w:rPr>
        <w:t>Çalışma</w:t>
      </w:r>
      <w:r>
        <w:rPr>
          <w:spacing w:val="44"/>
        </w:rPr>
        <w:t xml:space="preserve"> </w:t>
      </w:r>
      <w:r>
        <w:rPr>
          <w:spacing w:val="-1"/>
        </w:rPr>
        <w:t>hayatından</w:t>
      </w:r>
      <w:r>
        <w:rPr>
          <w:spacing w:val="44"/>
        </w:rPr>
        <w:t xml:space="preserve"> </w:t>
      </w:r>
      <w:r>
        <w:rPr>
          <w:spacing w:val="-1"/>
        </w:rPr>
        <w:t>çekilerek</w:t>
      </w:r>
      <w:r>
        <w:rPr>
          <w:spacing w:val="43"/>
        </w:rPr>
        <w:t xml:space="preserve"> </w:t>
      </w:r>
      <w:r>
        <w:rPr>
          <w:spacing w:val="-1"/>
        </w:rPr>
        <w:t>emekliliğini</w:t>
      </w:r>
      <w:r>
        <w:rPr>
          <w:spacing w:val="44"/>
        </w:rPr>
        <w:t xml:space="preserve"> </w:t>
      </w:r>
      <w:r>
        <w:rPr>
          <w:spacing w:val="-1"/>
        </w:rPr>
        <w:t>yaşayan</w:t>
      </w:r>
      <w:r>
        <w:rPr>
          <w:spacing w:val="47"/>
        </w:rPr>
        <w:t xml:space="preserve"> </w:t>
      </w:r>
      <w:r>
        <w:rPr>
          <w:spacing w:val="-1"/>
        </w:rPr>
        <w:t>insanlarda</w:t>
      </w:r>
      <w:r>
        <w:rPr>
          <w:spacing w:val="49"/>
        </w:rPr>
        <w:t xml:space="preserve"> </w:t>
      </w:r>
      <w:r>
        <w:rPr>
          <w:spacing w:val="-1"/>
        </w:rPr>
        <w:t>müzikal</w:t>
      </w:r>
      <w:r>
        <w:rPr>
          <w:spacing w:val="32"/>
        </w:rPr>
        <w:t xml:space="preserve"> </w:t>
      </w:r>
      <w:r>
        <w:rPr>
          <w:spacing w:val="-1"/>
        </w:rPr>
        <w:t>zevkin</w:t>
      </w:r>
      <w:r>
        <w:rPr>
          <w:spacing w:val="31"/>
        </w:rPr>
        <w:t xml:space="preserve"> </w:t>
      </w:r>
      <w:r>
        <w:rPr>
          <w:spacing w:val="-1"/>
        </w:rPr>
        <w:t>azaldığı,</w:t>
      </w:r>
      <w:r w:rsidR="000D10E6">
        <w:rPr>
          <w:spacing w:val="-1"/>
        </w:rPr>
        <w:t xml:space="preserve"> </w:t>
      </w:r>
      <w:r>
        <w:rPr>
          <w:spacing w:val="-1"/>
        </w:rPr>
        <w:t>hatta</w:t>
      </w:r>
      <w:r>
        <w:rPr>
          <w:spacing w:val="34"/>
        </w:rPr>
        <w:t xml:space="preserve"> </w:t>
      </w:r>
      <w:r>
        <w:rPr>
          <w:spacing w:val="-1"/>
        </w:rPr>
        <w:t>yapılan</w:t>
      </w:r>
      <w:r>
        <w:rPr>
          <w:spacing w:val="32"/>
        </w:rPr>
        <w:t xml:space="preserve"> </w:t>
      </w:r>
      <w:r>
        <w:rPr>
          <w:spacing w:val="-1"/>
        </w:rPr>
        <w:t>bazı</w:t>
      </w:r>
      <w:r>
        <w:rPr>
          <w:spacing w:val="31"/>
        </w:rPr>
        <w:t xml:space="preserve"> </w:t>
      </w:r>
      <w:r>
        <w:rPr>
          <w:spacing w:val="-1"/>
        </w:rPr>
        <w:t>araştırmalarda</w:t>
      </w:r>
      <w:r>
        <w:rPr>
          <w:spacing w:val="37"/>
        </w:rPr>
        <w:t xml:space="preserve"> </w:t>
      </w:r>
      <w:r>
        <w:rPr>
          <w:spacing w:val="-1"/>
        </w:rPr>
        <w:t>insanların</w:t>
      </w:r>
      <w:r>
        <w:rPr>
          <w:spacing w:val="67"/>
        </w:rPr>
        <w:t xml:space="preserve"> </w:t>
      </w:r>
      <w:r>
        <w:t>yaşı</w:t>
      </w:r>
      <w:r>
        <w:rPr>
          <w:spacing w:val="11"/>
        </w:rPr>
        <w:t xml:space="preserve"> </w:t>
      </w:r>
      <w:r>
        <w:rPr>
          <w:spacing w:val="-1"/>
        </w:rPr>
        <w:t>ilerlediğinde,</w:t>
      </w:r>
      <w:r w:rsidR="000D10E6">
        <w:rPr>
          <w:spacing w:val="-1"/>
        </w:rPr>
        <w:t xml:space="preserve"> </w:t>
      </w:r>
      <w:r>
        <w:rPr>
          <w:spacing w:val="-1"/>
        </w:rPr>
        <w:t>genç</w:t>
      </w:r>
      <w:r>
        <w:rPr>
          <w:spacing w:val="9"/>
        </w:rPr>
        <w:t xml:space="preserve"> </w:t>
      </w:r>
      <w:r>
        <w:t>ve</w:t>
      </w:r>
      <w:r>
        <w:rPr>
          <w:spacing w:val="10"/>
        </w:rPr>
        <w:t xml:space="preserve"> </w:t>
      </w:r>
      <w:r>
        <w:rPr>
          <w:spacing w:val="-1"/>
        </w:rPr>
        <w:t>orta</w:t>
      </w:r>
      <w:r>
        <w:rPr>
          <w:spacing w:val="12"/>
        </w:rPr>
        <w:t xml:space="preserve"> </w:t>
      </w:r>
      <w:r>
        <w:rPr>
          <w:spacing w:val="-1"/>
        </w:rPr>
        <w:t>yaşlarda</w:t>
      </w:r>
      <w:r>
        <w:rPr>
          <w:spacing w:val="12"/>
        </w:rPr>
        <w:t xml:space="preserve"> </w:t>
      </w:r>
      <w:r>
        <w:rPr>
          <w:spacing w:val="-1"/>
        </w:rPr>
        <w:t>yaptığı</w:t>
      </w:r>
      <w:r>
        <w:rPr>
          <w:spacing w:val="12"/>
        </w:rPr>
        <w:t xml:space="preserve"> </w:t>
      </w:r>
      <w:r>
        <w:rPr>
          <w:spacing w:val="-1"/>
        </w:rPr>
        <w:t>aktiviteleri</w:t>
      </w:r>
      <w:r>
        <w:rPr>
          <w:spacing w:val="11"/>
        </w:rPr>
        <w:t xml:space="preserve"> </w:t>
      </w:r>
      <w:r>
        <w:t>terk</w:t>
      </w:r>
      <w:r>
        <w:rPr>
          <w:spacing w:val="12"/>
        </w:rPr>
        <w:t xml:space="preserve"> </w:t>
      </w:r>
      <w:r>
        <w:rPr>
          <w:spacing w:val="-1"/>
        </w:rPr>
        <w:t>ettiği</w:t>
      </w:r>
      <w:r>
        <w:rPr>
          <w:spacing w:val="65"/>
        </w:rPr>
        <w:t xml:space="preserve"> </w:t>
      </w:r>
      <w:r>
        <w:rPr>
          <w:spacing w:val="-1"/>
        </w:rPr>
        <w:t>söylenir.</w:t>
      </w:r>
      <w:r w:rsidR="000D10E6">
        <w:rPr>
          <w:spacing w:val="-1"/>
        </w:rPr>
        <w:t xml:space="preserve"> </w:t>
      </w:r>
      <w:r>
        <w:rPr>
          <w:spacing w:val="-1"/>
        </w:rPr>
        <w:t>Ancak</w:t>
      </w:r>
      <w:r>
        <w:rPr>
          <w:spacing w:val="15"/>
        </w:rPr>
        <w:t xml:space="preserve"> </w:t>
      </w:r>
      <w:r>
        <w:t>yaşlı</w:t>
      </w:r>
      <w:r>
        <w:rPr>
          <w:spacing w:val="14"/>
        </w:rPr>
        <w:t xml:space="preserve"> </w:t>
      </w:r>
      <w:r>
        <w:rPr>
          <w:spacing w:val="-1"/>
        </w:rPr>
        <w:t>insan</w:t>
      </w:r>
      <w:r>
        <w:rPr>
          <w:spacing w:val="14"/>
        </w:rPr>
        <w:t xml:space="preserve"> </w:t>
      </w:r>
      <w:r>
        <w:rPr>
          <w:spacing w:val="-1"/>
        </w:rPr>
        <w:t>katagorisine</w:t>
      </w:r>
      <w:r>
        <w:rPr>
          <w:spacing w:val="15"/>
        </w:rPr>
        <w:t xml:space="preserve"> </w:t>
      </w:r>
      <w:r>
        <w:rPr>
          <w:spacing w:val="-1"/>
        </w:rPr>
        <w:t>girenlerin</w:t>
      </w:r>
      <w:r>
        <w:rPr>
          <w:spacing w:val="14"/>
        </w:rPr>
        <w:t xml:space="preserve"> </w:t>
      </w:r>
      <w:r>
        <w:rPr>
          <w:spacing w:val="-1"/>
        </w:rPr>
        <w:t>müzikal</w:t>
      </w:r>
      <w:r>
        <w:rPr>
          <w:spacing w:val="53"/>
        </w:rPr>
        <w:t xml:space="preserve"> </w:t>
      </w:r>
      <w:r>
        <w:rPr>
          <w:spacing w:val="-1"/>
        </w:rPr>
        <w:t>ilgi,</w:t>
      </w:r>
      <w:r w:rsidR="000D10E6">
        <w:rPr>
          <w:spacing w:val="-1"/>
        </w:rPr>
        <w:t xml:space="preserve"> </w:t>
      </w:r>
      <w:r>
        <w:rPr>
          <w:spacing w:val="-1"/>
        </w:rPr>
        <w:t>beceri,</w:t>
      </w:r>
      <w:r w:rsidR="000D10E6">
        <w:rPr>
          <w:spacing w:val="-1"/>
        </w:rPr>
        <w:t xml:space="preserve"> </w:t>
      </w:r>
      <w:r>
        <w:rPr>
          <w:spacing w:val="-1"/>
        </w:rPr>
        <w:t>yetenek</w:t>
      </w:r>
      <w:r>
        <w:rPr>
          <w:spacing w:val="4"/>
        </w:rPr>
        <w:t xml:space="preserve"> </w:t>
      </w:r>
      <w:r>
        <w:t>ve</w:t>
      </w:r>
      <w:r>
        <w:rPr>
          <w:spacing w:val="4"/>
        </w:rPr>
        <w:t xml:space="preserve"> </w:t>
      </w:r>
      <w:r>
        <w:rPr>
          <w:spacing w:val="-1"/>
        </w:rPr>
        <w:t>tercihleri</w:t>
      </w:r>
      <w:r>
        <w:rPr>
          <w:spacing w:val="6"/>
        </w:rPr>
        <w:t xml:space="preserve"> </w:t>
      </w:r>
      <w:r>
        <w:rPr>
          <w:spacing w:val="-1"/>
        </w:rPr>
        <w:t>üzerine</w:t>
      </w:r>
      <w:r>
        <w:rPr>
          <w:spacing w:val="9"/>
        </w:rPr>
        <w:t xml:space="preserve"> </w:t>
      </w:r>
      <w:r>
        <w:rPr>
          <w:spacing w:val="-1"/>
        </w:rPr>
        <w:t>yapılan</w:t>
      </w:r>
      <w:r>
        <w:rPr>
          <w:spacing w:val="5"/>
        </w:rPr>
        <w:t xml:space="preserve"> </w:t>
      </w:r>
      <w:r>
        <w:rPr>
          <w:spacing w:val="-1"/>
        </w:rPr>
        <w:t>daha</w:t>
      </w:r>
      <w:r>
        <w:rPr>
          <w:spacing w:val="6"/>
        </w:rPr>
        <w:t xml:space="preserve"> </w:t>
      </w:r>
      <w:r>
        <w:rPr>
          <w:spacing w:val="-1"/>
        </w:rPr>
        <w:t>kapsamlı</w:t>
      </w:r>
      <w:r>
        <w:rPr>
          <w:spacing w:val="59"/>
        </w:rPr>
        <w:t xml:space="preserve"> </w:t>
      </w:r>
      <w:r>
        <w:rPr>
          <w:spacing w:val="-1"/>
        </w:rPr>
        <w:t>araştırmalarda</w:t>
      </w:r>
      <w:r>
        <w:rPr>
          <w:spacing w:val="12"/>
        </w:rPr>
        <w:t xml:space="preserve"> </w:t>
      </w:r>
      <w:r>
        <w:rPr>
          <w:spacing w:val="-1"/>
        </w:rPr>
        <w:t>durumun</w:t>
      </w:r>
      <w:r>
        <w:rPr>
          <w:spacing w:val="7"/>
        </w:rPr>
        <w:t xml:space="preserve"> </w:t>
      </w:r>
      <w:r>
        <w:t>böyle</w:t>
      </w:r>
      <w:r>
        <w:rPr>
          <w:spacing w:val="8"/>
        </w:rPr>
        <w:t xml:space="preserve"> </w:t>
      </w:r>
      <w:r>
        <w:rPr>
          <w:spacing w:val="-1"/>
        </w:rPr>
        <w:t>olmadığı</w:t>
      </w:r>
      <w:r>
        <w:rPr>
          <w:spacing w:val="10"/>
        </w:rPr>
        <w:t xml:space="preserve"> </w:t>
      </w:r>
      <w:r>
        <w:rPr>
          <w:spacing w:val="-1"/>
        </w:rPr>
        <w:t>tesbit</w:t>
      </w:r>
      <w:r>
        <w:t xml:space="preserve"> </w:t>
      </w:r>
      <w:r>
        <w:rPr>
          <w:spacing w:val="11"/>
        </w:rPr>
        <w:t xml:space="preserve"> </w:t>
      </w:r>
      <w:r>
        <w:rPr>
          <w:spacing w:val="-1"/>
        </w:rPr>
        <w:t>edilmiştir</w:t>
      </w:r>
      <w:r>
        <w:rPr>
          <w:b/>
          <w:bCs/>
          <w:spacing w:val="-1"/>
        </w:rPr>
        <w:t>.</w:t>
      </w:r>
      <w:r w:rsidR="000D10E6">
        <w:rPr>
          <w:b/>
          <w:bCs/>
          <w:spacing w:val="-1"/>
        </w:rPr>
        <w:t xml:space="preserve"> </w:t>
      </w:r>
      <w:r>
        <w:rPr>
          <w:b/>
          <w:bCs/>
          <w:spacing w:val="-1"/>
        </w:rPr>
        <w:t>(1</w:t>
      </w:r>
      <w:r>
        <w:rPr>
          <w:spacing w:val="-1"/>
        </w:rPr>
        <w:t>)</w:t>
      </w:r>
      <w:r w:rsidR="000D10E6">
        <w:rPr>
          <w:spacing w:val="-1"/>
        </w:rPr>
        <w:t xml:space="preserve"> </w:t>
      </w:r>
      <w:r>
        <w:rPr>
          <w:spacing w:val="-1"/>
        </w:rPr>
        <w:t>Atmış</w:t>
      </w:r>
      <w:r>
        <w:rPr>
          <w:spacing w:val="67"/>
        </w:rPr>
        <w:t xml:space="preserve"> </w:t>
      </w:r>
      <w:r>
        <w:t>yaş</w:t>
      </w:r>
      <w:r>
        <w:rPr>
          <w:spacing w:val="5"/>
        </w:rPr>
        <w:t xml:space="preserve"> </w:t>
      </w:r>
      <w:r>
        <w:rPr>
          <w:spacing w:val="-1"/>
        </w:rPr>
        <w:t>ve</w:t>
      </w:r>
      <w:r>
        <w:rPr>
          <w:spacing w:val="5"/>
        </w:rPr>
        <w:t xml:space="preserve"> </w:t>
      </w:r>
      <w:r>
        <w:rPr>
          <w:spacing w:val="-1"/>
        </w:rPr>
        <w:t>üzeri</w:t>
      </w:r>
      <w:r>
        <w:rPr>
          <w:spacing w:val="6"/>
        </w:rPr>
        <w:t xml:space="preserve"> </w:t>
      </w:r>
      <w:r>
        <w:rPr>
          <w:b/>
          <w:bCs/>
          <w:spacing w:val="-1"/>
        </w:rPr>
        <w:t>yaşlılarda</w:t>
      </w:r>
      <w:r>
        <w:rPr>
          <w:b/>
          <w:bCs/>
          <w:spacing w:val="10"/>
        </w:rPr>
        <w:t xml:space="preserve"> </w:t>
      </w:r>
      <w:r>
        <w:rPr>
          <w:b/>
          <w:bCs/>
          <w:spacing w:val="-2"/>
        </w:rPr>
        <w:t>algılama</w:t>
      </w:r>
      <w:r>
        <w:rPr>
          <w:b/>
          <w:bCs/>
          <w:spacing w:val="9"/>
        </w:rPr>
        <w:t xml:space="preserve"> </w:t>
      </w:r>
      <w:r>
        <w:rPr>
          <w:b/>
          <w:bCs/>
        </w:rPr>
        <w:t>ve</w:t>
      </w:r>
      <w:r>
        <w:rPr>
          <w:b/>
          <w:bCs/>
          <w:spacing w:val="7"/>
        </w:rPr>
        <w:t xml:space="preserve"> </w:t>
      </w:r>
      <w:r>
        <w:rPr>
          <w:b/>
          <w:bCs/>
          <w:spacing w:val="-1"/>
        </w:rPr>
        <w:t>işitme</w:t>
      </w:r>
      <w:r>
        <w:rPr>
          <w:b/>
          <w:bCs/>
          <w:spacing w:val="9"/>
        </w:rPr>
        <w:t xml:space="preserve"> </w:t>
      </w:r>
      <w:r>
        <w:rPr>
          <w:b/>
          <w:bCs/>
          <w:spacing w:val="-1"/>
        </w:rPr>
        <w:t>problemi</w:t>
      </w:r>
      <w:r>
        <w:rPr>
          <w:b/>
          <w:bCs/>
          <w:spacing w:val="9"/>
        </w:rPr>
        <w:t xml:space="preserve"> </w:t>
      </w:r>
      <w:r>
        <w:rPr>
          <w:b/>
          <w:bCs/>
          <w:spacing w:val="-1"/>
        </w:rPr>
        <w:t>görülebilir,</w:t>
      </w:r>
      <w:r w:rsidR="000D10E6">
        <w:rPr>
          <w:b/>
          <w:bCs/>
          <w:spacing w:val="-1"/>
        </w:rPr>
        <w:t xml:space="preserve"> </w:t>
      </w:r>
      <w:r>
        <w:rPr>
          <w:b/>
          <w:bCs/>
          <w:spacing w:val="-1"/>
        </w:rPr>
        <w:t>fakat</w:t>
      </w:r>
      <w:r>
        <w:rPr>
          <w:b/>
          <w:bCs/>
          <w:spacing w:val="37"/>
        </w:rPr>
        <w:t xml:space="preserve"> </w:t>
      </w:r>
      <w:r>
        <w:rPr>
          <w:b/>
          <w:bCs/>
          <w:spacing w:val="-1"/>
        </w:rPr>
        <w:t>müzikten</w:t>
      </w:r>
      <w:r>
        <w:rPr>
          <w:b/>
          <w:bCs/>
          <w:spacing w:val="7"/>
        </w:rPr>
        <w:t xml:space="preserve"> </w:t>
      </w:r>
      <w:r>
        <w:rPr>
          <w:b/>
          <w:bCs/>
          <w:spacing w:val="-2"/>
        </w:rPr>
        <w:t>alınan</w:t>
      </w:r>
      <w:r>
        <w:rPr>
          <w:b/>
          <w:bCs/>
          <w:spacing w:val="7"/>
        </w:rPr>
        <w:t xml:space="preserve"> </w:t>
      </w:r>
      <w:r>
        <w:rPr>
          <w:b/>
          <w:bCs/>
          <w:spacing w:val="-1"/>
        </w:rPr>
        <w:t>haz</w:t>
      </w:r>
      <w:r>
        <w:rPr>
          <w:b/>
          <w:bCs/>
          <w:spacing w:val="9"/>
        </w:rPr>
        <w:t xml:space="preserve"> </w:t>
      </w:r>
      <w:r>
        <w:rPr>
          <w:b/>
          <w:bCs/>
        </w:rPr>
        <w:t>ve</w:t>
      </w:r>
      <w:r>
        <w:rPr>
          <w:b/>
          <w:bCs/>
          <w:spacing w:val="7"/>
        </w:rPr>
        <w:t xml:space="preserve"> </w:t>
      </w:r>
      <w:r>
        <w:rPr>
          <w:b/>
          <w:bCs/>
          <w:spacing w:val="-1"/>
        </w:rPr>
        <w:t>tatmin</w:t>
      </w:r>
      <w:r>
        <w:rPr>
          <w:b/>
          <w:bCs/>
          <w:spacing w:val="7"/>
        </w:rPr>
        <w:t xml:space="preserve"> </w:t>
      </w:r>
      <w:r>
        <w:rPr>
          <w:b/>
          <w:bCs/>
          <w:spacing w:val="-1"/>
        </w:rPr>
        <w:t>olma</w:t>
      </w:r>
      <w:r>
        <w:rPr>
          <w:b/>
          <w:bCs/>
          <w:spacing w:val="7"/>
        </w:rPr>
        <w:t xml:space="preserve"> </w:t>
      </w:r>
      <w:r>
        <w:rPr>
          <w:b/>
          <w:bCs/>
          <w:spacing w:val="-1"/>
        </w:rPr>
        <w:t>duygusu</w:t>
      </w:r>
      <w:r>
        <w:rPr>
          <w:b/>
          <w:bCs/>
          <w:spacing w:val="7"/>
        </w:rPr>
        <w:t xml:space="preserve"> </w:t>
      </w:r>
      <w:r>
        <w:rPr>
          <w:b/>
          <w:bCs/>
          <w:spacing w:val="-1"/>
        </w:rPr>
        <w:t>hangi</w:t>
      </w:r>
      <w:r>
        <w:rPr>
          <w:b/>
          <w:bCs/>
          <w:spacing w:val="8"/>
        </w:rPr>
        <w:t xml:space="preserve"> </w:t>
      </w:r>
      <w:r>
        <w:rPr>
          <w:b/>
          <w:bCs/>
          <w:spacing w:val="-2"/>
        </w:rPr>
        <w:t>yaş</w:t>
      </w:r>
      <w:r>
        <w:rPr>
          <w:b/>
          <w:bCs/>
        </w:rPr>
        <w:t xml:space="preserve"> </w:t>
      </w:r>
      <w:r>
        <w:rPr>
          <w:b/>
          <w:bCs/>
          <w:spacing w:val="8"/>
        </w:rPr>
        <w:t xml:space="preserve"> </w:t>
      </w:r>
      <w:r>
        <w:rPr>
          <w:b/>
          <w:bCs/>
          <w:spacing w:val="-1"/>
        </w:rPr>
        <w:t>olursa</w:t>
      </w:r>
      <w:r>
        <w:rPr>
          <w:b/>
          <w:bCs/>
          <w:spacing w:val="45"/>
        </w:rPr>
        <w:t xml:space="preserve"> </w:t>
      </w:r>
      <w:r>
        <w:rPr>
          <w:b/>
          <w:bCs/>
          <w:spacing w:val="-1"/>
        </w:rPr>
        <w:t>olsun</w:t>
      </w:r>
      <w:r>
        <w:rPr>
          <w:b/>
          <w:bCs/>
          <w:spacing w:val="5"/>
        </w:rPr>
        <w:t xml:space="preserve"> </w:t>
      </w:r>
      <w:r>
        <w:rPr>
          <w:b/>
          <w:bCs/>
          <w:spacing w:val="-1"/>
        </w:rPr>
        <w:t>azalmaz</w:t>
      </w:r>
      <w:r>
        <w:rPr>
          <w:spacing w:val="-1"/>
        </w:rPr>
        <w:t>.</w:t>
      </w:r>
      <w:r w:rsidR="000D10E6">
        <w:rPr>
          <w:spacing w:val="-1"/>
        </w:rPr>
        <w:t xml:space="preserve"> </w:t>
      </w:r>
      <w:r>
        <w:rPr>
          <w:spacing w:val="-1"/>
        </w:rPr>
        <w:t>(2)</w:t>
      </w:r>
      <w:r w:rsidR="000D10E6">
        <w:rPr>
          <w:spacing w:val="-1"/>
        </w:rPr>
        <w:t xml:space="preserve"> </w:t>
      </w:r>
      <w:r>
        <w:rPr>
          <w:spacing w:val="-1"/>
        </w:rPr>
        <w:t>Gençlik</w:t>
      </w:r>
      <w:r>
        <w:rPr>
          <w:spacing w:val="48"/>
        </w:rPr>
        <w:t xml:space="preserve"> </w:t>
      </w:r>
      <w:r>
        <w:rPr>
          <w:spacing w:val="-1"/>
        </w:rPr>
        <w:t>yıllarında</w:t>
      </w:r>
      <w:r>
        <w:rPr>
          <w:spacing w:val="4"/>
        </w:rPr>
        <w:t xml:space="preserve"> </w:t>
      </w:r>
      <w:r>
        <w:rPr>
          <w:spacing w:val="-1"/>
        </w:rPr>
        <w:t>ilgi</w:t>
      </w:r>
      <w:r>
        <w:rPr>
          <w:spacing w:val="3"/>
        </w:rPr>
        <w:t xml:space="preserve"> </w:t>
      </w:r>
      <w:r>
        <w:rPr>
          <w:spacing w:val="-1"/>
        </w:rPr>
        <w:t>duydukları</w:t>
      </w:r>
      <w:r>
        <w:rPr>
          <w:spacing w:val="47"/>
        </w:rPr>
        <w:t xml:space="preserve"> </w:t>
      </w:r>
      <w:r>
        <w:rPr>
          <w:spacing w:val="-1"/>
        </w:rPr>
        <w:t>müziği,</w:t>
      </w:r>
      <w:r>
        <w:rPr>
          <w:spacing w:val="3"/>
        </w:rPr>
        <w:t xml:space="preserve"> </w:t>
      </w:r>
      <w:r>
        <w:rPr>
          <w:spacing w:val="-1"/>
        </w:rPr>
        <w:t>yaşına</w:t>
      </w:r>
      <w:r>
        <w:rPr>
          <w:spacing w:val="59"/>
        </w:rPr>
        <w:t xml:space="preserve"> </w:t>
      </w:r>
      <w:r>
        <w:rPr>
          <w:spacing w:val="-1"/>
        </w:rPr>
        <w:t>rağmen</w:t>
      </w:r>
      <w:r>
        <w:rPr>
          <w:spacing w:val="37"/>
        </w:rPr>
        <w:t xml:space="preserve"> </w:t>
      </w:r>
      <w:r>
        <w:rPr>
          <w:spacing w:val="-1"/>
        </w:rPr>
        <w:t>yine</w:t>
      </w:r>
      <w:r>
        <w:rPr>
          <w:spacing w:val="38"/>
        </w:rPr>
        <w:t xml:space="preserve"> </w:t>
      </w:r>
      <w:r>
        <w:rPr>
          <w:spacing w:val="-1"/>
        </w:rPr>
        <w:t>hissedip</w:t>
      </w:r>
      <w:r>
        <w:rPr>
          <w:spacing w:val="40"/>
        </w:rPr>
        <w:t xml:space="preserve"> </w:t>
      </w:r>
      <w:r>
        <w:rPr>
          <w:spacing w:val="-1"/>
        </w:rPr>
        <w:t>yaşaması</w:t>
      </w:r>
      <w:r>
        <w:rPr>
          <w:spacing w:val="34"/>
        </w:rPr>
        <w:t xml:space="preserve"> </w:t>
      </w:r>
      <w:r>
        <w:rPr>
          <w:spacing w:val="-1"/>
        </w:rPr>
        <w:t>müziğin</w:t>
      </w:r>
      <w:r>
        <w:rPr>
          <w:spacing w:val="39"/>
        </w:rPr>
        <w:t xml:space="preserve"> </w:t>
      </w:r>
      <w:r>
        <w:rPr>
          <w:spacing w:val="-1"/>
        </w:rPr>
        <w:t>gücünden</w:t>
      </w:r>
      <w:r>
        <w:rPr>
          <w:spacing w:val="41"/>
        </w:rPr>
        <w:t xml:space="preserve"> </w:t>
      </w:r>
      <w:r>
        <w:rPr>
          <w:spacing w:val="-1"/>
        </w:rPr>
        <w:t>kaynaklanır.</w:t>
      </w:r>
      <w:r w:rsidR="000D10E6">
        <w:rPr>
          <w:spacing w:val="-1"/>
        </w:rPr>
        <w:t xml:space="preserve"> </w:t>
      </w:r>
      <w:r>
        <w:rPr>
          <w:spacing w:val="-1"/>
        </w:rPr>
        <w:t>(</w:t>
      </w:r>
      <w:r>
        <w:rPr>
          <w:b/>
          <w:bCs/>
          <w:spacing w:val="-1"/>
        </w:rPr>
        <w:t>3</w:t>
      </w:r>
      <w:r>
        <w:rPr>
          <w:spacing w:val="-1"/>
        </w:rPr>
        <w:t>)</w:t>
      </w:r>
      <w:r w:rsidR="000D10E6">
        <w:rPr>
          <w:spacing w:val="-1"/>
        </w:rPr>
        <w:t xml:space="preserve"> </w:t>
      </w:r>
      <w:r>
        <w:rPr>
          <w:spacing w:val="-1"/>
        </w:rPr>
        <w:t>Bazı</w:t>
      </w:r>
      <w:r>
        <w:rPr>
          <w:spacing w:val="37"/>
        </w:rPr>
        <w:t xml:space="preserve"> </w:t>
      </w:r>
      <w:r>
        <w:rPr>
          <w:spacing w:val="-1"/>
        </w:rPr>
        <w:t>yaşlılar</w:t>
      </w:r>
      <w:r>
        <w:rPr>
          <w:spacing w:val="29"/>
        </w:rPr>
        <w:t xml:space="preserve"> </w:t>
      </w:r>
      <w:r>
        <w:rPr>
          <w:spacing w:val="-1"/>
        </w:rPr>
        <w:t>bir</w:t>
      </w:r>
      <w:r>
        <w:rPr>
          <w:spacing w:val="36"/>
        </w:rPr>
        <w:t xml:space="preserve"> </w:t>
      </w:r>
      <w:r>
        <w:rPr>
          <w:spacing w:val="-1"/>
        </w:rPr>
        <w:t>müzik</w:t>
      </w:r>
      <w:r>
        <w:rPr>
          <w:spacing w:val="40"/>
        </w:rPr>
        <w:t xml:space="preserve"> </w:t>
      </w:r>
      <w:r>
        <w:rPr>
          <w:spacing w:val="-1"/>
        </w:rPr>
        <w:t>aleti</w:t>
      </w:r>
      <w:r>
        <w:rPr>
          <w:spacing w:val="38"/>
        </w:rPr>
        <w:t xml:space="preserve"> </w:t>
      </w:r>
      <w:r>
        <w:rPr>
          <w:spacing w:val="-1"/>
        </w:rPr>
        <w:t>çalma</w:t>
      </w:r>
      <w:r>
        <w:rPr>
          <w:spacing w:val="38"/>
        </w:rPr>
        <w:t xml:space="preserve"> </w:t>
      </w:r>
      <w:r>
        <w:rPr>
          <w:spacing w:val="-1"/>
        </w:rPr>
        <w:t>veya</w:t>
      </w:r>
      <w:r>
        <w:rPr>
          <w:spacing w:val="41"/>
        </w:rPr>
        <w:t xml:space="preserve"> </w:t>
      </w:r>
      <w:r>
        <w:rPr>
          <w:spacing w:val="-1"/>
        </w:rPr>
        <w:t>şarkı</w:t>
      </w:r>
      <w:r>
        <w:rPr>
          <w:spacing w:val="37"/>
        </w:rPr>
        <w:t xml:space="preserve"> </w:t>
      </w:r>
      <w:r>
        <w:rPr>
          <w:spacing w:val="-1"/>
        </w:rPr>
        <w:t>türkü</w:t>
      </w:r>
      <w:r>
        <w:rPr>
          <w:spacing w:val="67"/>
        </w:rPr>
        <w:t xml:space="preserve"> </w:t>
      </w:r>
      <w:r>
        <w:rPr>
          <w:spacing w:val="-1"/>
        </w:rPr>
        <w:t>söyleme</w:t>
      </w:r>
      <w:r>
        <w:rPr>
          <w:spacing w:val="29"/>
        </w:rPr>
        <w:t xml:space="preserve"> </w:t>
      </w:r>
      <w:r>
        <w:rPr>
          <w:spacing w:val="-1"/>
        </w:rPr>
        <w:t>gibi</w:t>
      </w:r>
      <w:r>
        <w:rPr>
          <w:spacing w:val="7"/>
        </w:rPr>
        <w:t xml:space="preserve"> </w:t>
      </w:r>
      <w:r>
        <w:rPr>
          <w:spacing w:val="-1"/>
        </w:rPr>
        <w:t>etkinliklerin</w:t>
      </w:r>
      <w:r>
        <w:rPr>
          <w:spacing w:val="26"/>
        </w:rPr>
        <w:t xml:space="preserve"> </w:t>
      </w:r>
      <w:r>
        <w:rPr>
          <w:spacing w:val="-1"/>
        </w:rPr>
        <w:t>için</w:t>
      </w:r>
      <w:r w:rsidR="009B1883">
        <w:rPr>
          <w:spacing w:val="-1"/>
        </w:rPr>
        <w:t>d</w:t>
      </w:r>
      <w:r>
        <w:rPr>
          <w:spacing w:val="-1"/>
        </w:rPr>
        <w:t>e</w:t>
      </w:r>
      <w:r>
        <w:rPr>
          <w:spacing w:val="30"/>
        </w:rPr>
        <w:t xml:space="preserve"> </w:t>
      </w:r>
      <w:r>
        <w:rPr>
          <w:spacing w:val="-1"/>
        </w:rPr>
        <w:t>yer</w:t>
      </w:r>
      <w:r>
        <w:rPr>
          <w:spacing w:val="28"/>
        </w:rPr>
        <w:t xml:space="preserve"> </w:t>
      </w:r>
      <w:r>
        <w:rPr>
          <w:spacing w:val="-1"/>
        </w:rPr>
        <w:t>alabilir.</w:t>
      </w:r>
      <w:r w:rsidR="00430FEB">
        <w:rPr>
          <w:spacing w:val="-1"/>
        </w:rPr>
        <w:t xml:space="preserve"> </w:t>
      </w:r>
      <w:r>
        <w:rPr>
          <w:spacing w:val="-1"/>
        </w:rPr>
        <w:t>(</w:t>
      </w:r>
      <w:r>
        <w:rPr>
          <w:b/>
          <w:bCs/>
          <w:spacing w:val="-1"/>
        </w:rPr>
        <w:t>4)</w:t>
      </w:r>
      <w:r w:rsidR="00430FEB">
        <w:rPr>
          <w:b/>
          <w:bCs/>
          <w:spacing w:val="-1"/>
        </w:rPr>
        <w:t xml:space="preserve">  </w:t>
      </w:r>
      <w:r>
        <w:rPr>
          <w:spacing w:val="-1"/>
        </w:rPr>
        <w:t>Bu</w:t>
      </w:r>
      <w:r>
        <w:rPr>
          <w:spacing w:val="28"/>
        </w:rPr>
        <w:t xml:space="preserve"> </w:t>
      </w:r>
      <w:r>
        <w:rPr>
          <w:spacing w:val="-1"/>
        </w:rPr>
        <w:t>etkinlik</w:t>
      </w:r>
      <w:r>
        <w:rPr>
          <w:spacing w:val="29"/>
        </w:rPr>
        <w:t xml:space="preserve"> </w:t>
      </w:r>
      <w:r>
        <w:rPr>
          <w:spacing w:val="-1"/>
        </w:rPr>
        <w:t>sayesinde</w:t>
      </w:r>
      <w:r>
        <w:rPr>
          <w:spacing w:val="59"/>
        </w:rPr>
        <w:t xml:space="preserve"> </w:t>
      </w:r>
      <w:r>
        <w:rPr>
          <w:spacing w:val="-1"/>
        </w:rPr>
        <w:t>hayatlarına</w:t>
      </w:r>
      <w:r>
        <w:rPr>
          <w:spacing w:val="36"/>
        </w:rPr>
        <w:t xml:space="preserve"> </w:t>
      </w:r>
      <w:r>
        <w:rPr>
          <w:spacing w:val="-1"/>
        </w:rPr>
        <w:t>canlılık</w:t>
      </w:r>
      <w:r>
        <w:rPr>
          <w:spacing w:val="37"/>
        </w:rPr>
        <w:t xml:space="preserve"> </w:t>
      </w:r>
      <w:r>
        <w:rPr>
          <w:spacing w:val="-1"/>
        </w:rPr>
        <w:t>gelir,</w:t>
      </w:r>
      <w:r w:rsidR="000D10E6">
        <w:rPr>
          <w:spacing w:val="-1"/>
        </w:rPr>
        <w:t xml:space="preserve"> </w:t>
      </w:r>
      <w:r>
        <w:rPr>
          <w:spacing w:val="-1"/>
        </w:rPr>
        <w:t>öz</w:t>
      </w:r>
      <w:r>
        <w:rPr>
          <w:spacing w:val="38"/>
        </w:rPr>
        <w:t xml:space="preserve"> </w:t>
      </w:r>
      <w:r>
        <w:rPr>
          <w:spacing w:val="-1"/>
        </w:rPr>
        <w:t>güveni</w:t>
      </w:r>
      <w:r>
        <w:rPr>
          <w:spacing w:val="35"/>
        </w:rPr>
        <w:t xml:space="preserve"> </w:t>
      </w:r>
      <w:r>
        <w:t>artar</w:t>
      </w:r>
      <w:r>
        <w:rPr>
          <w:spacing w:val="34"/>
        </w:rPr>
        <w:t xml:space="preserve"> </w:t>
      </w:r>
      <w:r>
        <w:t>ve</w:t>
      </w:r>
      <w:r>
        <w:rPr>
          <w:spacing w:val="37"/>
        </w:rPr>
        <w:t xml:space="preserve"> </w:t>
      </w:r>
      <w:r>
        <w:t>işe</w:t>
      </w:r>
      <w:r>
        <w:rPr>
          <w:spacing w:val="35"/>
        </w:rPr>
        <w:t xml:space="preserve"> </w:t>
      </w:r>
      <w:r>
        <w:rPr>
          <w:spacing w:val="-1"/>
        </w:rPr>
        <w:t>yaramama</w:t>
      </w:r>
      <w:r>
        <w:rPr>
          <w:spacing w:val="36"/>
        </w:rPr>
        <w:t xml:space="preserve"> </w:t>
      </w:r>
      <w:r>
        <w:rPr>
          <w:spacing w:val="-1"/>
        </w:rPr>
        <w:t>gibi</w:t>
      </w:r>
      <w:r>
        <w:rPr>
          <w:spacing w:val="45"/>
        </w:rPr>
        <w:t xml:space="preserve"> </w:t>
      </w:r>
      <w:r>
        <w:rPr>
          <w:spacing w:val="-1"/>
        </w:rPr>
        <w:t>rahatsızlık</w:t>
      </w:r>
      <w:r>
        <w:t xml:space="preserve"> </w:t>
      </w:r>
      <w:r>
        <w:rPr>
          <w:spacing w:val="11"/>
        </w:rPr>
        <w:t xml:space="preserve"> </w:t>
      </w:r>
      <w:r>
        <w:rPr>
          <w:spacing w:val="-1"/>
        </w:rPr>
        <w:t>uyandıracak</w:t>
      </w:r>
      <w:r>
        <w:t xml:space="preserve"> </w:t>
      </w:r>
      <w:r>
        <w:rPr>
          <w:spacing w:val="11"/>
        </w:rPr>
        <w:t xml:space="preserve"> </w:t>
      </w:r>
      <w:r>
        <w:rPr>
          <w:spacing w:val="-1"/>
        </w:rPr>
        <w:t>duygudan</w:t>
      </w:r>
      <w:r>
        <w:t xml:space="preserve">   </w:t>
      </w:r>
      <w:r>
        <w:rPr>
          <w:spacing w:val="20"/>
        </w:rPr>
        <w:t xml:space="preserve"> </w:t>
      </w:r>
      <w:r>
        <w:rPr>
          <w:spacing w:val="-1"/>
        </w:rPr>
        <w:t>kurtulur.</w:t>
      </w:r>
      <w:r w:rsidR="000D10E6">
        <w:rPr>
          <w:spacing w:val="-1"/>
        </w:rPr>
        <w:t xml:space="preserve"> </w:t>
      </w:r>
      <w:r>
        <w:rPr>
          <w:spacing w:val="-1"/>
        </w:rPr>
        <w:t>(5)</w:t>
      </w:r>
      <w:r w:rsidR="000D10E6">
        <w:rPr>
          <w:spacing w:val="-1"/>
        </w:rPr>
        <w:t xml:space="preserve"> </w:t>
      </w:r>
      <w:r>
        <w:rPr>
          <w:b/>
          <w:bCs/>
          <w:spacing w:val="-1"/>
        </w:rPr>
        <w:t>Yaşlılık</w:t>
      </w:r>
      <w:r>
        <w:rPr>
          <w:b/>
          <w:bCs/>
        </w:rPr>
        <w:t xml:space="preserve"> </w:t>
      </w:r>
      <w:r>
        <w:rPr>
          <w:b/>
          <w:bCs/>
          <w:spacing w:val="12"/>
        </w:rPr>
        <w:t xml:space="preserve"> </w:t>
      </w:r>
      <w:r>
        <w:rPr>
          <w:b/>
          <w:bCs/>
          <w:spacing w:val="-1"/>
        </w:rPr>
        <w:t>döneminde</w:t>
      </w:r>
    </w:p>
    <w:p w:rsidR="0057537A" w:rsidRDefault="0057537A">
      <w:pPr>
        <w:pStyle w:val="GvdeMetni"/>
        <w:kinsoku w:val="0"/>
        <w:overflowPunct w:val="0"/>
        <w:spacing w:line="276" w:lineRule="auto"/>
        <w:ind w:right="104"/>
        <w:jc w:val="both"/>
        <w:sectPr w:rsidR="0057537A">
          <w:pgSz w:w="8400" w:h="11910"/>
          <w:pgMar w:top="1100" w:right="740" w:bottom="1200" w:left="1140" w:header="0" w:footer="1002" w:gutter="0"/>
          <w:cols w:space="708"/>
          <w:noEndnote/>
        </w:sectPr>
      </w:pPr>
    </w:p>
    <w:p w:rsidR="0057537A" w:rsidRDefault="0057537A">
      <w:pPr>
        <w:pStyle w:val="GvdeMetni"/>
        <w:kinsoku w:val="0"/>
        <w:overflowPunct w:val="0"/>
        <w:spacing w:before="9"/>
        <w:ind w:left="0"/>
        <w:rPr>
          <w:b/>
          <w:bCs/>
          <w:sz w:val="20"/>
          <w:szCs w:val="20"/>
        </w:rPr>
      </w:pPr>
    </w:p>
    <w:p w:rsidR="0057537A" w:rsidRDefault="0057537A">
      <w:pPr>
        <w:pStyle w:val="GvdeMetni"/>
        <w:kinsoku w:val="0"/>
        <w:overflowPunct w:val="0"/>
        <w:spacing w:before="56" w:line="276" w:lineRule="auto"/>
        <w:ind w:right="104"/>
        <w:jc w:val="both"/>
        <w:rPr>
          <w:spacing w:val="-1"/>
        </w:rPr>
      </w:pPr>
      <w:r>
        <w:rPr>
          <w:b/>
          <w:bCs/>
          <w:spacing w:val="-1"/>
        </w:rPr>
        <w:t>tercih</w:t>
      </w:r>
      <w:r>
        <w:rPr>
          <w:b/>
          <w:bCs/>
          <w:spacing w:val="25"/>
        </w:rPr>
        <w:t xml:space="preserve"> </w:t>
      </w:r>
      <w:r>
        <w:rPr>
          <w:b/>
          <w:bCs/>
          <w:spacing w:val="-1"/>
        </w:rPr>
        <w:t>edilen</w:t>
      </w:r>
      <w:r>
        <w:rPr>
          <w:b/>
          <w:bCs/>
          <w:spacing w:val="23"/>
        </w:rPr>
        <w:t xml:space="preserve"> </w:t>
      </w:r>
      <w:r>
        <w:rPr>
          <w:b/>
          <w:bCs/>
          <w:spacing w:val="-1"/>
        </w:rPr>
        <w:t>müzik</w:t>
      </w:r>
      <w:r>
        <w:rPr>
          <w:b/>
          <w:bCs/>
          <w:spacing w:val="26"/>
        </w:rPr>
        <w:t xml:space="preserve"> </w:t>
      </w:r>
      <w:r>
        <w:rPr>
          <w:b/>
          <w:bCs/>
          <w:spacing w:val="-2"/>
        </w:rPr>
        <w:t>almış</w:t>
      </w:r>
      <w:r>
        <w:rPr>
          <w:b/>
          <w:bCs/>
          <w:spacing w:val="25"/>
        </w:rPr>
        <w:t xml:space="preserve"> </w:t>
      </w:r>
      <w:r>
        <w:rPr>
          <w:b/>
          <w:bCs/>
          <w:spacing w:val="-1"/>
        </w:rPr>
        <w:t>olduğu</w:t>
      </w:r>
      <w:r>
        <w:rPr>
          <w:b/>
          <w:bCs/>
          <w:spacing w:val="25"/>
        </w:rPr>
        <w:t xml:space="preserve"> </w:t>
      </w:r>
      <w:r>
        <w:rPr>
          <w:b/>
          <w:bCs/>
          <w:spacing w:val="-1"/>
        </w:rPr>
        <w:t>müzik</w:t>
      </w:r>
      <w:r>
        <w:rPr>
          <w:b/>
          <w:bCs/>
          <w:spacing w:val="26"/>
        </w:rPr>
        <w:t xml:space="preserve"> </w:t>
      </w:r>
      <w:r>
        <w:rPr>
          <w:b/>
          <w:bCs/>
          <w:spacing w:val="-2"/>
        </w:rPr>
        <w:t>eğitimi</w:t>
      </w:r>
      <w:r>
        <w:rPr>
          <w:b/>
          <w:bCs/>
          <w:spacing w:val="25"/>
        </w:rPr>
        <w:t xml:space="preserve"> </w:t>
      </w:r>
      <w:r>
        <w:rPr>
          <w:b/>
          <w:bCs/>
        </w:rPr>
        <w:t>ve</w:t>
      </w:r>
      <w:r>
        <w:rPr>
          <w:b/>
          <w:bCs/>
          <w:spacing w:val="26"/>
        </w:rPr>
        <w:t xml:space="preserve"> </w:t>
      </w:r>
      <w:r>
        <w:rPr>
          <w:b/>
          <w:bCs/>
          <w:spacing w:val="-1"/>
        </w:rPr>
        <w:t>kültürüne</w:t>
      </w:r>
      <w:r>
        <w:rPr>
          <w:b/>
          <w:bCs/>
          <w:spacing w:val="25"/>
        </w:rPr>
        <w:t xml:space="preserve"> </w:t>
      </w:r>
      <w:r>
        <w:rPr>
          <w:b/>
          <w:bCs/>
          <w:spacing w:val="-1"/>
        </w:rPr>
        <w:t>olan</w:t>
      </w:r>
      <w:r>
        <w:rPr>
          <w:b/>
          <w:bCs/>
          <w:spacing w:val="55"/>
        </w:rPr>
        <w:t xml:space="preserve"> </w:t>
      </w:r>
      <w:r>
        <w:rPr>
          <w:b/>
          <w:bCs/>
          <w:spacing w:val="-1"/>
        </w:rPr>
        <w:t>bağlılığıyla</w:t>
      </w:r>
      <w:r>
        <w:rPr>
          <w:b/>
          <w:bCs/>
          <w:spacing w:val="2"/>
        </w:rPr>
        <w:t xml:space="preserve"> </w:t>
      </w:r>
      <w:r>
        <w:rPr>
          <w:b/>
          <w:bCs/>
          <w:spacing w:val="-1"/>
        </w:rPr>
        <w:t>doğru</w:t>
      </w:r>
      <w:r>
        <w:rPr>
          <w:b/>
          <w:bCs/>
          <w:spacing w:val="2"/>
        </w:rPr>
        <w:t xml:space="preserve"> </w:t>
      </w:r>
      <w:r>
        <w:rPr>
          <w:b/>
          <w:bCs/>
          <w:spacing w:val="-1"/>
        </w:rPr>
        <w:t>orantılıdır.</w:t>
      </w:r>
      <w:r w:rsidR="000D10E6">
        <w:rPr>
          <w:b/>
          <w:bCs/>
          <w:spacing w:val="-1"/>
        </w:rPr>
        <w:t xml:space="preserve"> </w:t>
      </w:r>
      <w:r>
        <w:rPr>
          <w:spacing w:val="-1"/>
        </w:rPr>
        <w:t>Sağlıklı</w:t>
      </w:r>
      <w:r>
        <w:rPr>
          <w:spacing w:val="44"/>
        </w:rPr>
        <w:t xml:space="preserve"> </w:t>
      </w:r>
      <w:r>
        <w:rPr>
          <w:spacing w:val="-1"/>
        </w:rPr>
        <w:t>veya</w:t>
      </w:r>
      <w:r>
        <w:rPr>
          <w:spacing w:val="48"/>
        </w:rPr>
        <w:t xml:space="preserve"> </w:t>
      </w:r>
      <w:r>
        <w:rPr>
          <w:spacing w:val="-1"/>
        </w:rPr>
        <w:t>sağlığını</w:t>
      </w:r>
      <w:r>
        <w:rPr>
          <w:spacing w:val="48"/>
        </w:rPr>
        <w:t xml:space="preserve"> </w:t>
      </w:r>
      <w:r>
        <w:rPr>
          <w:spacing w:val="-1"/>
        </w:rPr>
        <w:t>kaybetmiş</w:t>
      </w:r>
      <w:r>
        <w:rPr>
          <w:spacing w:val="44"/>
        </w:rPr>
        <w:t xml:space="preserve"> </w:t>
      </w:r>
      <w:r>
        <w:t>olan</w:t>
      </w:r>
      <w:r>
        <w:rPr>
          <w:spacing w:val="49"/>
        </w:rPr>
        <w:t xml:space="preserve"> </w:t>
      </w:r>
      <w:r>
        <w:t>yaşlı</w:t>
      </w:r>
      <w:r>
        <w:rPr>
          <w:spacing w:val="43"/>
        </w:rPr>
        <w:t xml:space="preserve"> </w:t>
      </w:r>
      <w:r>
        <w:rPr>
          <w:spacing w:val="-1"/>
        </w:rPr>
        <w:t>insanlar</w:t>
      </w:r>
      <w:r>
        <w:rPr>
          <w:spacing w:val="44"/>
        </w:rPr>
        <w:t xml:space="preserve"> </w:t>
      </w:r>
      <w:r>
        <w:t>için</w:t>
      </w:r>
      <w:r>
        <w:rPr>
          <w:spacing w:val="41"/>
        </w:rPr>
        <w:t xml:space="preserve"> </w:t>
      </w:r>
      <w:r>
        <w:rPr>
          <w:spacing w:val="-1"/>
        </w:rPr>
        <w:t>müzik</w:t>
      </w:r>
      <w:r>
        <w:rPr>
          <w:spacing w:val="44"/>
        </w:rPr>
        <w:t xml:space="preserve"> </w:t>
      </w:r>
      <w:r>
        <w:rPr>
          <w:spacing w:val="-1"/>
        </w:rPr>
        <w:t>tedavi</w:t>
      </w:r>
      <w:r>
        <w:rPr>
          <w:spacing w:val="45"/>
        </w:rPr>
        <w:t xml:space="preserve"> </w:t>
      </w:r>
      <w:r>
        <w:rPr>
          <w:spacing w:val="-1"/>
        </w:rPr>
        <w:t>edici</w:t>
      </w:r>
      <w:r>
        <w:rPr>
          <w:spacing w:val="42"/>
        </w:rPr>
        <w:t xml:space="preserve"> </w:t>
      </w:r>
      <w:r>
        <w:rPr>
          <w:spacing w:val="-1"/>
        </w:rPr>
        <w:t>ve</w:t>
      </w:r>
      <w:r>
        <w:rPr>
          <w:spacing w:val="49"/>
        </w:rPr>
        <w:t xml:space="preserve"> </w:t>
      </w:r>
      <w:r>
        <w:rPr>
          <w:spacing w:val="-1"/>
        </w:rPr>
        <w:t>rahatlatıcı</w:t>
      </w:r>
      <w:r>
        <w:rPr>
          <w:spacing w:val="41"/>
        </w:rPr>
        <w:t xml:space="preserve"> </w:t>
      </w:r>
      <w:r>
        <w:t>olarak</w:t>
      </w:r>
      <w:r>
        <w:rPr>
          <w:spacing w:val="37"/>
        </w:rPr>
        <w:t xml:space="preserve"> </w:t>
      </w:r>
      <w:r>
        <w:rPr>
          <w:spacing w:val="-1"/>
        </w:rPr>
        <w:t>kullanılmalıdır.</w:t>
      </w:r>
      <w:r w:rsidR="000D10E6">
        <w:rPr>
          <w:spacing w:val="-1"/>
        </w:rPr>
        <w:t xml:space="preserve"> </w:t>
      </w:r>
      <w:r>
        <w:rPr>
          <w:spacing w:val="-1"/>
        </w:rPr>
        <w:t>(6)</w:t>
      </w:r>
      <w:r w:rsidR="000D10E6">
        <w:rPr>
          <w:spacing w:val="-1"/>
        </w:rPr>
        <w:t xml:space="preserve"> </w:t>
      </w:r>
      <w:r>
        <w:rPr>
          <w:b/>
          <w:bCs/>
          <w:spacing w:val="-1"/>
        </w:rPr>
        <w:t>Yaşlılarda</w:t>
      </w:r>
      <w:r>
        <w:rPr>
          <w:b/>
          <w:bCs/>
          <w:spacing w:val="2"/>
        </w:rPr>
        <w:t xml:space="preserve"> </w:t>
      </w:r>
      <w:r>
        <w:rPr>
          <w:b/>
          <w:bCs/>
          <w:spacing w:val="-1"/>
        </w:rPr>
        <w:t>sosyal</w:t>
      </w:r>
      <w:r>
        <w:rPr>
          <w:b/>
          <w:bCs/>
          <w:spacing w:val="1"/>
        </w:rPr>
        <w:t xml:space="preserve"> </w:t>
      </w:r>
      <w:r>
        <w:rPr>
          <w:b/>
          <w:bCs/>
          <w:spacing w:val="-1"/>
        </w:rPr>
        <w:t>ilişki</w:t>
      </w:r>
      <w:r>
        <w:rPr>
          <w:b/>
          <w:bCs/>
          <w:spacing w:val="1"/>
        </w:rPr>
        <w:t xml:space="preserve"> </w:t>
      </w:r>
      <w:r>
        <w:rPr>
          <w:b/>
          <w:bCs/>
        </w:rPr>
        <w:t>ve</w:t>
      </w:r>
      <w:r>
        <w:rPr>
          <w:b/>
          <w:bCs/>
          <w:spacing w:val="49"/>
        </w:rPr>
        <w:t xml:space="preserve"> </w:t>
      </w:r>
      <w:r>
        <w:rPr>
          <w:b/>
          <w:bCs/>
          <w:spacing w:val="-1"/>
        </w:rPr>
        <w:t>fiziksel</w:t>
      </w:r>
      <w:r>
        <w:rPr>
          <w:b/>
          <w:bCs/>
          <w:spacing w:val="4"/>
        </w:rPr>
        <w:t xml:space="preserve"> </w:t>
      </w:r>
      <w:r>
        <w:rPr>
          <w:b/>
          <w:bCs/>
          <w:spacing w:val="-1"/>
        </w:rPr>
        <w:t>aktiviteler</w:t>
      </w:r>
      <w:r>
        <w:rPr>
          <w:b/>
          <w:bCs/>
          <w:spacing w:val="11"/>
        </w:rPr>
        <w:t xml:space="preserve"> </w:t>
      </w:r>
      <w:r>
        <w:rPr>
          <w:b/>
          <w:bCs/>
          <w:spacing w:val="-1"/>
        </w:rPr>
        <w:t>için</w:t>
      </w:r>
      <w:r>
        <w:rPr>
          <w:b/>
          <w:bCs/>
          <w:spacing w:val="39"/>
        </w:rPr>
        <w:t xml:space="preserve"> </w:t>
      </w:r>
      <w:r>
        <w:rPr>
          <w:b/>
          <w:bCs/>
          <w:spacing w:val="-1"/>
        </w:rPr>
        <w:t>müziğin</w:t>
      </w:r>
      <w:r>
        <w:rPr>
          <w:b/>
          <w:bCs/>
          <w:spacing w:val="-3"/>
        </w:rPr>
        <w:t xml:space="preserve"> </w:t>
      </w:r>
      <w:r w:rsidR="00430FEB">
        <w:rPr>
          <w:b/>
          <w:bCs/>
          <w:spacing w:val="-3"/>
        </w:rPr>
        <w:t xml:space="preserve"> </w:t>
      </w:r>
      <w:r>
        <w:rPr>
          <w:b/>
          <w:bCs/>
          <w:spacing w:val="-1"/>
        </w:rPr>
        <w:t>cesaretlendirici</w:t>
      </w:r>
      <w:r>
        <w:rPr>
          <w:b/>
          <w:bCs/>
          <w:spacing w:val="-2"/>
        </w:rPr>
        <w:t xml:space="preserve"> </w:t>
      </w:r>
      <w:r w:rsidR="00430FEB">
        <w:rPr>
          <w:b/>
          <w:bCs/>
          <w:spacing w:val="-2"/>
        </w:rPr>
        <w:t xml:space="preserve"> </w:t>
      </w:r>
      <w:r>
        <w:rPr>
          <w:b/>
          <w:bCs/>
          <w:spacing w:val="-2"/>
        </w:rPr>
        <w:t>yönü</w:t>
      </w:r>
      <w:r>
        <w:rPr>
          <w:b/>
          <w:bCs/>
          <w:spacing w:val="-1"/>
        </w:rPr>
        <w:t xml:space="preserve"> </w:t>
      </w:r>
      <w:r w:rsidR="00430FEB">
        <w:rPr>
          <w:b/>
          <w:bCs/>
          <w:spacing w:val="-1"/>
        </w:rPr>
        <w:t xml:space="preserve"> </w:t>
      </w:r>
      <w:r>
        <w:rPr>
          <w:b/>
          <w:bCs/>
          <w:spacing w:val="-1"/>
        </w:rPr>
        <w:t xml:space="preserve">gözden </w:t>
      </w:r>
      <w:r w:rsidR="00430FEB">
        <w:rPr>
          <w:b/>
          <w:bCs/>
          <w:spacing w:val="-1"/>
        </w:rPr>
        <w:t xml:space="preserve"> </w:t>
      </w:r>
      <w:r>
        <w:rPr>
          <w:b/>
          <w:bCs/>
          <w:spacing w:val="-1"/>
        </w:rPr>
        <w:t>ırak</w:t>
      </w:r>
      <w:r>
        <w:rPr>
          <w:b/>
          <w:bCs/>
          <w:spacing w:val="-3"/>
        </w:rPr>
        <w:t xml:space="preserve"> </w:t>
      </w:r>
      <w:r w:rsidR="00430FEB">
        <w:rPr>
          <w:b/>
          <w:bCs/>
          <w:spacing w:val="-3"/>
        </w:rPr>
        <w:t xml:space="preserve"> </w:t>
      </w:r>
      <w:r>
        <w:rPr>
          <w:b/>
          <w:bCs/>
          <w:spacing w:val="-1"/>
        </w:rPr>
        <w:t>tutulmamalıdır</w:t>
      </w:r>
      <w:r>
        <w:rPr>
          <w:spacing w:val="-1"/>
        </w:rPr>
        <w:t>.</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ind w:left="164"/>
        <w:jc w:val="center"/>
        <w:rPr>
          <w:b w:val="0"/>
          <w:bCs w:val="0"/>
        </w:rPr>
      </w:pPr>
      <w:r>
        <w:rPr>
          <w:spacing w:val="-1"/>
        </w:rPr>
        <w:t>MÜZİKLE</w:t>
      </w:r>
      <w:r>
        <w:rPr>
          <w:spacing w:val="-2"/>
        </w:rPr>
        <w:t xml:space="preserve"> </w:t>
      </w:r>
      <w:r>
        <w:rPr>
          <w:spacing w:val="-1"/>
        </w:rPr>
        <w:t>TEDAVİNİN</w:t>
      </w:r>
      <w:r>
        <w:rPr>
          <w:spacing w:val="-2"/>
        </w:rPr>
        <w:t xml:space="preserve"> TANIMI</w:t>
      </w:r>
      <w:r>
        <w:rPr>
          <w:spacing w:val="1"/>
        </w:rPr>
        <w:t xml:space="preserve"> </w:t>
      </w:r>
      <w:r>
        <w:t xml:space="preserve">VE </w:t>
      </w:r>
      <w:r>
        <w:rPr>
          <w:spacing w:val="-1"/>
        </w:rPr>
        <w:t>UYGULAMA</w:t>
      </w:r>
      <w:r>
        <w:rPr>
          <w:spacing w:val="-2"/>
        </w:rPr>
        <w:t xml:space="preserve"> </w:t>
      </w:r>
      <w:r>
        <w:rPr>
          <w:spacing w:val="-1"/>
        </w:rPr>
        <w:t>SAFHALARI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06"/>
        <w:jc w:val="both"/>
        <w:rPr>
          <w:spacing w:val="-1"/>
        </w:rPr>
      </w:pPr>
      <w:r w:rsidRPr="00837AC3">
        <w:rPr>
          <w:spacing w:val="-1"/>
        </w:rPr>
        <w:t>Müzikle</w:t>
      </w:r>
      <w:r w:rsidRPr="00837AC3">
        <w:rPr>
          <w:spacing w:val="28"/>
        </w:rPr>
        <w:t xml:space="preserve"> </w:t>
      </w:r>
      <w:r w:rsidRPr="00837AC3">
        <w:rPr>
          <w:spacing w:val="-1"/>
        </w:rPr>
        <w:t>tedaviye</w:t>
      </w:r>
      <w:r w:rsidRPr="00837AC3">
        <w:rPr>
          <w:spacing w:val="32"/>
        </w:rPr>
        <w:t xml:space="preserve"> </w:t>
      </w:r>
      <w:r w:rsidRPr="00837AC3">
        <w:rPr>
          <w:spacing w:val="-1"/>
        </w:rPr>
        <w:t>ihtiyaç</w:t>
      </w:r>
      <w:r w:rsidRPr="00837AC3">
        <w:rPr>
          <w:spacing w:val="29"/>
        </w:rPr>
        <w:t xml:space="preserve"> </w:t>
      </w:r>
      <w:r w:rsidRPr="00837AC3">
        <w:rPr>
          <w:spacing w:val="-1"/>
        </w:rPr>
        <w:t>duyan</w:t>
      </w:r>
      <w:r w:rsidRPr="00837AC3">
        <w:rPr>
          <w:spacing w:val="30"/>
        </w:rPr>
        <w:t xml:space="preserve"> </w:t>
      </w:r>
      <w:r w:rsidRPr="00837AC3">
        <w:rPr>
          <w:spacing w:val="-1"/>
        </w:rPr>
        <w:t>bireyin</w:t>
      </w:r>
      <w:r w:rsidRPr="00837AC3">
        <w:rPr>
          <w:spacing w:val="30"/>
        </w:rPr>
        <w:t xml:space="preserve"> </w:t>
      </w:r>
      <w:r w:rsidRPr="00837AC3">
        <w:rPr>
          <w:spacing w:val="-1"/>
        </w:rPr>
        <w:t>fiziksel,</w:t>
      </w:r>
      <w:r w:rsidR="00C25FF1" w:rsidRPr="00837AC3">
        <w:rPr>
          <w:spacing w:val="-1"/>
        </w:rPr>
        <w:t xml:space="preserve"> </w:t>
      </w:r>
      <w:r w:rsidRPr="00837AC3">
        <w:rPr>
          <w:spacing w:val="-1"/>
        </w:rPr>
        <w:t>zihinsel,</w:t>
      </w:r>
      <w:r w:rsidR="00C25FF1" w:rsidRPr="00837AC3">
        <w:rPr>
          <w:spacing w:val="-1"/>
        </w:rPr>
        <w:t xml:space="preserve"> </w:t>
      </w:r>
      <w:r w:rsidRPr="00837AC3">
        <w:rPr>
          <w:spacing w:val="-1"/>
        </w:rPr>
        <w:t>psikolojik</w:t>
      </w:r>
      <w:r w:rsidRPr="00837AC3">
        <w:rPr>
          <w:spacing w:val="27"/>
        </w:rPr>
        <w:t xml:space="preserve"> </w:t>
      </w:r>
      <w:r w:rsidRPr="00837AC3">
        <w:t>ve</w:t>
      </w:r>
      <w:r w:rsidRPr="00837AC3">
        <w:rPr>
          <w:spacing w:val="37"/>
        </w:rPr>
        <w:t xml:space="preserve"> </w:t>
      </w:r>
      <w:r w:rsidRPr="00837AC3">
        <w:rPr>
          <w:spacing w:val="-1"/>
        </w:rPr>
        <w:t>sosyal</w:t>
      </w:r>
      <w:r w:rsidRPr="00837AC3">
        <w:rPr>
          <w:spacing w:val="42"/>
        </w:rPr>
        <w:t xml:space="preserve"> </w:t>
      </w:r>
      <w:r w:rsidRPr="00837AC3">
        <w:rPr>
          <w:spacing w:val="-1"/>
        </w:rPr>
        <w:t>alanda</w:t>
      </w:r>
      <w:r w:rsidRPr="00837AC3">
        <w:rPr>
          <w:spacing w:val="43"/>
        </w:rPr>
        <w:t xml:space="preserve"> </w:t>
      </w:r>
      <w:r w:rsidRPr="00837AC3">
        <w:rPr>
          <w:spacing w:val="-1"/>
        </w:rPr>
        <w:t>ihtiyaçları</w:t>
      </w:r>
      <w:r w:rsidRPr="00837AC3">
        <w:rPr>
          <w:spacing w:val="43"/>
        </w:rPr>
        <w:t xml:space="preserve"> </w:t>
      </w:r>
      <w:r w:rsidRPr="00837AC3">
        <w:rPr>
          <w:spacing w:val="-1"/>
        </w:rPr>
        <w:t>karşılanırken</w:t>
      </w:r>
      <w:r w:rsidRPr="00837AC3">
        <w:rPr>
          <w:spacing w:val="40"/>
        </w:rPr>
        <w:t xml:space="preserve"> </w:t>
      </w:r>
      <w:r w:rsidRPr="00837AC3">
        <w:rPr>
          <w:spacing w:val="-1"/>
        </w:rPr>
        <w:t>müzik</w:t>
      </w:r>
      <w:r w:rsidRPr="00837AC3">
        <w:rPr>
          <w:spacing w:val="43"/>
        </w:rPr>
        <w:t xml:space="preserve"> </w:t>
      </w:r>
      <w:r w:rsidRPr="00837AC3">
        <w:t>ve</w:t>
      </w:r>
      <w:r w:rsidRPr="00837AC3">
        <w:rPr>
          <w:spacing w:val="41"/>
        </w:rPr>
        <w:t xml:space="preserve"> </w:t>
      </w:r>
      <w:r w:rsidRPr="00837AC3">
        <w:rPr>
          <w:spacing w:val="-1"/>
        </w:rPr>
        <w:t>müziksel</w:t>
      </w:r>
      <w:r w:rsidRPr="00837AC3">
        <w:rPr>
          <w:spacing w:val="63"/>
        </w:rPr>
        <w:t xml:space="preserve"> </w:t>
      </w:r>
      <w:r w:rsidRPr="00837AC3">
        <w:rPr>
          <w:spacing w:val="-1"/>
        </w:rPr>
        <w:t>aktivitelerden</w:t>
      </w:r>
      <w:r w:rsidRPr="00837AC3">
        <w:rPr>
          <w:spacing w:val="36"/>
        </w:rPr>
        <w:t xml:space="preserve"> </w:t>
      </w:r>
      <w:r w:rsidRPr="00837AC3">
        <w:rPr>
          <w:spacing w:val="-1"/>
        </w:rPr>
        <w:t>faydalanılır.</w:t>
      </w:r>
      <w:r>
        <w:rPr>
          <w:spacing w:val="33"/>
        </w:rPr>
        <w:t xml:space="preserve"> </w:t>
      </w:r>
      <w:r>
        <w:rPr>
          <w:spacing w:val="-1"/>
        </w:rPr>
        <w:t>Sonuç</w:t>
      </w:r>
      <w:r>
        <w:rPr>
          <w:spacing w:val="34"/>
        </w:rPr>
        <w:t xml:space="preserve"> </w:t>
      </w:r>
      <w:r>
        <w:rPr>
          <w:spacing w:val="-1"/>
        </w:rPr>
        <w:t>veren</w:t>
      </w:r>
      <w:r>
        <w:rPr>
          <w:spacing w:val="36"/>
        </w:rPr>
        <w:t xml:space="preserve"> </w:t>
      </w:r>
      <w:r>
        <w:rPr>
          <w:spacing w:val="-1"/>
        </w:rPr>
        <w:t>iyi</w:t>
      </w:r>
      <w:r>
        <w:rPr>
          <w:spacing w:val="36"/>
        </w:rPr>
        <w:t xml:space="preserve"> </w:t>
      </w:r>
      <w:r>
        <w:rPr>
          <w:spacing w:val="-1"/>
        </w:rPr>
        <w:t>bir</w:t>
      </w:r>
      <w:r>
        <w:rPr>
          <w:spacing w:val="33"/>
        </w:rPr>
        <w:t xml:space="preserve"> </w:t>
      </w:r>
      <w:r>
        <w:rPr>
          <w:spacing w:val="-1"/>
        </w:rPr>
        <w:t>tedavi</w:t>
      </w:r>
      <w:r>
        <w:rPr>
          <w:spacing w:val="36"/>
        </w:rPr>
        <w:t xml:space="preserve"> </w:t>
      </w:r>
      <w:r>
        <w:t>için</w:t>
      </w:r>
      <w:r>
        <w:rPr>
          <w:spacing w:val="31"/>
        </w:rPr>
        <w:t xml:space="preserve"> </w:t>
      </w:r>
      <w:r>
        <w:rPr>
          <w:spacing w:val="-1"/>
        </w:rPr>
        <w:t>öncelikle</w:t>
      </w:r>
      <w:r>
        <w:rPr>
          <w:spacing w:val="65"/>
        </w:rPr>
        <w:t xml:space="preserve"> </w:t>
      </w:r>
      <w:r>
        <w:rPr>
          <w:spacing w:val="-1"/>
        </w:rPr>
        <w:t>detaylı</w:t>
      </w:r>
      <w:r>
        <w:rPr>
          <w:spacing w:val="44"/>
        </w:rPr>
        <w:t xml:space="preserve"> </w:t>
      </w:r>
      <w:r>
        <w:rPr>
          <w:spacing w:val="-1"/>
        </w:rPr>
        <w:t>bir</w:t>
      </w:r>
      <w:r>
        <w:rPr>
          <w:spacing w:val="48"/>
        </w:rPr>
        <w:t xml:space="preserve"> </w:t>
      </w:r>
      <w:r>
        <w:rPr>
          <w:spacing w:val="-1"/>
        </w:rPr>
        <w:t>bilgi</w:t>
      </w:r>
      <w:r>
        <w:rPr>
          <w:spacing w:val="45"/>
        </w:rPr>
        <w:t xml:space="preserve"> </w:t>
      </w:r>
      <w:r>
        <w:t>ve</w:t>
      </w:r>
      <w:r>
        <w:rPr>
          <w:spacing w:val="46"/>
        </w:rPr>
        <w:t xml:space="preserve"> </w:t>
      </w:r>
      <w:r>
        <w:rPr>
          <w:spacing w:val="-1"/>
        </w:rPr>
        <w:t>veri</w:t>
      </w:r>
      <w:r>
        <w:rPr>
          <w:spacing w:val="48"/>
        </w:rPr>
        <w:t xml:space="preserve"> </w:t>
      </w:r>
      <w:r>
        <w:rPr>
          <w:spacing w:val="-1"/>
        </w:rPr>
        <w:t>çalışması</w:t>
      </w:r>
      <w:r>
        <w:rPr>
          <w:spacing w:val="45"/>
        </w:rPr>
        <w:t xml:space="preserve"> </w:t>
      </w:r>
      <w:r>
        <w:rPr>
          <w:spacing w:val="-1"/>
        </w:rPr>
        <w:t>yapılmalıdır.</w:t>
      </w:r>
      <w:r w:rsidR="003C1673">
        <w:rPr>
          <w:spacing w:val="-1"/>
        </w:rPr>
        <w:t xml:space="preserve"> </w:t>
      </w:r>
      <w:r>
        <w:rPr>
          <w:spacing w:val="-1"/>
        </w:rPr>
        <w:t>Birey</w:t>
      </w:r>
      <w:r>
        <w:rPr>
          <w:spacing w:val="47"/>
        </w:rPr>
        <w:t xml:space="preserve"> </w:t>
      </w:r>
      <w:r>
        <w:rPr>
          <w:spacing w:val="-1"/>
        </w:rPr>
        <w:t>iyi</w:t>
      </w:r>
      <w:r>
        <w:rPr>
          <w:spacing w:val="47"/>
        </w:rPr>
        <w:t xml:space="preserve"> </w:t>
      </w:r>
      <w:r>
        <w:rPr>
          <w:spacing w:val="-1"/>
        </w:rPr>
        <w:t>tanındıktan</w:t>
      </w:r>
      <w:r>
        <w:rPr>
          <w:spacing w:val="63"/>
        </w:rPr>
        <w:t xml:space="preserve"> </w:t>
      </w:r>
      <w:r>
        <w:t xml:space="preserve">sonra </w:t>
      </w:r>
      <w:r>
        <w:rPr>
          <w:spacing w:val="-1"/>
        </w:rPr>
        <w:t>tedavi</w:t>
      </w:r>
      <w:r>
        <w:t xml:space="preserve"> </w:t>
      </w:r>
      <w:r>
        <w:rPr>
          <w:spacing w:val="-1"/>
        </w:rPr>
        <w:t>hedefleri,</w:t>
      </w:r>
      <w:r>
        <w:rPr>
          <w:spacing w:val="-3"/>
        </w:rPr>
        <w:t xml:space="preserve"> </w:t>
      </w:r>
      <w:r>
        <w:rPr>
          <w:spacing w:val="-1"/>
        </w:rPr>
        <w:t>kullanılacak</w:t>
      </w:r>
      <w:r>
        <w:t xml:space="preserve"> </w:t>
      </w:r>
      <w:r>
        <w:rPr>
          <w:spacing w:val="-1"/>
        </w:rPr>
        <w:t>nesneler</w:t>
      </w:r>
      <w:r>
        <w:rPr>
          <w:spacing w:val="-2"/>
        </w:rPr>
        <w:t xml:space="preserve"> </w:t>
      </w:r>
      <w:r>
        <w:t>ve</w:t>
      </w:r>
      <w:r>
        <w:rPr>
          <w:spacing w:val="-2"/>
        </w:rPr>
        <w:t xml:space="preserve"> </w:t>
      </w:r>
      <w:r>
        <w:rPr>
          <w:spacing w:val="-1"/>
        </w:rPr>
        <w:t>stratejiler</w:t>
      </w:r>
      <w:r>
        <w:t xml:space="preserve"> </w:t>
      </w:r>
      <w:r>
        <w:rPr>
          <w:spacing w:val="-1"/>
        </w:rPr>
        <w:t>belirlenir.</w:t>
      </w:r>
    </w:p>
    <w:p w:rsidR="0057537A" w:rsidRPr="003C1673" w:rsidRDefault="0057537A">
      <w:pPr>
        <w:pStyle w:val="GvdeMetni"/>
        <w:kinsoku w:val="0"/>
        <w:overflowPunct w:val="0"/>
        <w:spacing w:before="197" w:line="277" w:lineRule="auto"/>
        <w:ind w:right="107"/>
        <w:jc w:val="both"/>
        <w:rPr>
          <w:b/>
          <w:spacing w:val="-1"/>
        </w:rPr>
      </w:pPr>
      <w:r w:rsidRPr="003C1673">
        <w:rPr>
          <w:b/>
          <w:spacing w:val="-1"/>
        </w:rPr>
        <w:t>Müzikle</w:t>
      </w:r>
      <w:r w:rsidRPr="003C1673">
        <w:rPr>
          <w:b/>
          <w:spacing w:val="23"/>
        </w:rPr>
        <w:t xml:space="preserve"> </w:t>
      </w:r>
      <w:r w:rsidRPr="003C1673">
        <w:rPr>
          <w:b/>
          <w:spacing w:val="-1"/>
        </w:rPr>
        <w:t>tedavi</w:t>
      </w:r>
      <w:r w:rsidRPr="003C1673">
        <w:rPr>
          <w:b/>
          <w:spacing w:val="21"/>
        </w:rPr>
        <w:t xml:space="preserve"> </w:t>
      </w:r>
      <w:r w:rsidRPr="003C1673">
        <w:rPr>
          <w:b/>
          <w:spacing w:val="-1"/>
        </w:rPr>
        <w:t>yapılan</w:t>
      </w:r>
      <w:r w:rsidRPr="003C1673">
        <w:rPr>
          <w:b/>
          <w:spacing w:val="22"/>
        </w:rPr>
        <w:t xml:space="preserve"> </w:t>
      </w:r>
      <w:r w:rsidRPr="003C1673">
        <w:rPr>
          <w:b/>
          <w:spacing w:val="-1"/>
        </w:rPr>
        <w:t>klinik,</w:t>
      </w:r>
      <w:r w:rsidR="00491B60" w:rsidRPr="003C1673">
        <w:rPr>
          <w:b/>
          <w:spacing w:val="-1"/>
        </w:rPr>
        <w:t xml:space="preserve"> </w:t>
      </w:r>
      <w:r w:rsidRPr="003C1673">
        <w:rPr>
          <w:b/>
          <w:spacing w:val="-1"/>
        </w:rPr>
        <w:t>okul</w:t>
      </w:r>
      <w:r w:rsidRPr="003C1673">
        <w:rPr>
          <w:b/>
          <w:spacing w:val="20"/>
        </w:rPr>
        <w:t xml:space="preserve"> </w:t>
      </w:r>
      <w:r w:rsidRPr="003C1673">
        <w:rPr>
          <w:b/>
        </w:rPr>
        <w:t>ve</w:t>
      </w:r>
      <w:r w:rsidRPr="003C1673">
        <w:rPr>
          <w:b/>
          <w:spacing w:val="23"/>
        </w:rPr>
        <w:t xml:space="preserve"> </w:t>
      </w:r>
      <w:r w:rsidRPr="003C1673">
        <w:rPr>
          <w:b/>
          <w:spacing w:val="-1"/>
        </w:rPr>
        <w:t>bakımevlerindeki</w:t>
      </w:r>
      <w:r w:rsidRPr="003C1673">
        <w:rPr>
          <w:b/>
          <w:spacing w:val="23"/>
        </w:rPr>
        <w:t xml:space="preserve"> </w:t>
      </w:r>
      <w:r w:rsidR="00C56D48">
        <w:rPr>
          <w:b/>
          <w:spacing w:val="-1"/>
        </w:rPr>
        <w:t>ekib</w:t>
      </w:r>
      <w:r w:rsidRPr="003C1673">
        <w:rPr>
          <w:b/>
          <w:spacing w:val="-1"/>
        </w:rPr>
        <w:t>in</w:t>
      </w:r>
      <w:r w:rsidRPr="003C1673">
        <w:rPr>
          <w:b/>
          <w:spacing w:val="59"/>
        </w:rPr>
        <w:t xml:space="preserve"> </w:t>
      </w:r>
      <w:r w:rsidRPr="003C1673">
        <w:rPr>
          <w:b/>
        </w:rPr>
        <w:t>çalışması</w:t>
      </w:r>
      <w:r w:rsidRPr="003C1673">
        <w:rPr>
          <w:b/>
          <w:spacing w:val="12"/>
        </w:rPr>
        <w:t xml:space="preserve"> </w:t>
      </w:r>
      <w:r w:rsidRPr="003C1673">
        <w:rPr>
          <w:b/>
          <w:spacing w:val="-1"/>
        </w:rPr>
        <w:t>sonucunda</w:t>
      </w:r>
      <w:r w:rsidRPr="003C1673">
        <w:rPr>
          <w:b/>
          <w:spacing w:val="15"/>
        </w:rPr>
        <w:t xml:space="preserve"> </w:t>
      </w:r>
      <w:r w:rsidRPr="003C1673">
        <w:rPr>
          <w:b/>
          <w:spacing w:val="-1"/>
        </w:rPr>
        <w:t>ihtiyaçların</w:t>
      </w:r>
      <w:r w:rsidRPr="003C1673">
        <w:rPr>
          <w:b/>
          <w:spacing w:val="14"/>
        </w:rPr>
        <w:t xml:space="preserve"> </w:t>
      </w:r>
      <w:r w:rsidRPr="003C1673">
        <w:rPr>
          <w:b/>
          <w:spacing w:val="-1"/>
        </w:rPr>
        <w:t>belirlenmesinin</w:t>
      </w:r>
      <w:r w:rsidRPr="003C1673">
        <w:rPr>
          <w:b/>
          <w:spacing w:val="14"/>
        </w:rPr>
        <w:t xml:space="preserve"> </w:t>
      </w:r>
      <w:r w:rsidRPr="003C1673">
        <w:rPr>
          <w:b/>
          <w:spacing w:val="-1"/>
        </w:rPr>
        <w:t>ardından,</w:t>
      </w:r>
      <w:r w:rsidRPr="003C1673">
        <w:rPr>
          <w:b/>
          <w:spacing w:val="15"/>
        </w:rPr>
        <w:t xml:space="preserve"> </w:t>
      </w:r>
      <w:r w:rsidRPr="003C1673">
        <w:rPr>
          <w:b/>
          <w:spacing w:val="-1"/>
        </w:rPr>
        <w:t>uygun</w:t>
      </w:r>
      <w:r w:rsidRPr="003C1673">
        <w:rPr>
          <w:b/>
          <w:spacing w:val="33"/>
        </w:rPr>
        <w:t xml:space="preserve"> </w:t>
      </w:r>
      <w:r w:rsidRPr="003C1673">
        <w:rPr>
          <w:b/>
          <w:spacing w:val="-1"/>
        </w:rPr>
        <w:t>ortam</w:t>
      </w:r>
      <w:r w:rsidRPr="003C1673">
        <w:rPr>
          <w:b/>
          <w:spacing w:val="1"/>
        </w:rPr>
        <w:t xml:space="preserve"> </w:t>
      </w:r>
      <w:r w:rsidR="00C079B2" w:rsidRPr="003C1673">
        <w:rPr>
          <w:b/>
          <w:spacing w:val="1"/>
        </w:rPr>
        <w:t xml:space="preserve"> </w:t>
      </w:r>
      <w:r w:rsidR="001B2240">
        <w:rPr>
          <w:b/>
          <w:spacing w:val="-1"/>
        </w:rPr>
        <w:t>oluşturduk</w:t>
      </w:r>
      <w:r w:rsidRPr="003C1673">
        <w:rPr>
          <w:b/>
          <w:spacing w:val="-1"/>
        </w:rPr>
        <w:t>tan</w:t>
      </w:r>
      <w:r w:rsidRPr="003C1673">
        <w:rPr>
          <w:b/>
        </w:rPr>
        <w:t xml:space="preserve"> </w:t>
      </w:r>
      <w:r w:rsidR="00C079B2" w:rsidRPr="003C1673">
        <w:rPr>
          <w:b/>
        </w:rPr>
        <w:t xml:space="preserve"> </w:t>
      </w:r>
      <w:r w:rsidRPr="003C1673">
        <w:rPr>
          <w:b/>
          <w:spacing w:val="-1"/>
        </w:rPr>
        <w:t>sonra</w:t>
      </w:r>
      <w:r w:rsidRPr="003C1673">
        <w:rPr>
          <w:b/>
          <w:spacing w:val="-3"/>
        </w:rPr>
        <w:t xml:space="preserve"> </w:t>
      </w:r>
      <w:r w:rsidR="00C079B2" w:rsidRPr="003C1673">
        <w:rPr>
          <w:b/>
          <w:spacing w:val="-3"/>
        </w:rPr>
        <w:t xml:space="preserve"> </w:t>
      </w:r>
      <w:r w:rsidRPr="003C1673">
        <w:rPr>
          <w:b/>
          <w:spacing w:val="-1"/>
        </w:rPr>
        <w:t>müzikle</w:t>
      </w:r>
      <w:r w:rsidRPr="003C1673">
        <w:rPr>
          <w:b/>
          <w:spacing w:val="-2"/>
        </w:rPr>
        <w:t xml:space="preserve"> </w:t>
      </w:r>
      <w:r w:rsidRPr="003C1673">
        <w:rPr>
          <w:b/>
          <w:spacing w:val="-1"/>
        </w:rPr>
        <w:t>tedaviye</w:t>
      </w:r>
      <w:r w:rsidRPr="003C1673">
        <w:rPr>
          <w:b/>
          <w:spacing w:val="-2"/>
        </w:rPr>
        <w:t xml:space="preserve"> </w:t>
      </w:r>
      <w:r w:rsidRPr="003C1673">
        <w:rPr>
          <w:b/>
          <w:spacing w:val="-1"/>
        </w:rPr>
        <w:t>başlanmalıdır.</w:t>
      </w:r>
    </w:p>
    <w:p w:rsidR="0057537A" w:rsidRDefault="0057537A">
      <w:pPr>
        <w:pStyle w:val="GvdeMetni"/>
        <w:kinsoku w:val="0"/>
        <w:overflowPunct w:val="0"/>
        <w:spacing w:before="3"/>
        <w:ind w:left="0"/>
        <w:rPr>
          <w:sz w:val="16"/>
          <w:szCs w:val="16"/>
        </w:rPr>
      </w:pPr>
    </w:p>
    <w:p w:rsidR="0057537A" w:rsidRDefault="0057537A">
      <w:pPr>
        <w:pStyle w:val="Balk1"/>
        <w:kinsoku w:val="0"/>
        <w:overflowPunct w:val="0"/>
        <w:ind w:left="167"/>
        <w:jc w:val="center"/>
        <w:rPr>
          <w:b w:val="0"/>
          <w:bCs w:val="0"/>
        </w:rPr>
      </w:pPr>
      <w:r>
        <w:rPr>
          <w:spacing w:val="-1"/>
        </w:rPr>
        <w:t>MÜZİK</w:t>
      </w:r>
      <w:r>
        <w:rPr>
          <w:spacing w:val="-3"/>
        </w:rPr>
        <w:t xml:space="preserve"> </w:t>
      </w:r>
      <w:r>
        <w:rPr>
          <w:spacing w:val="-1"/>
        </w:rPr>
        <w:t>TERAPİ</w:t>
      </w:r>
      <w:r>
        <w:t xml:space="preserve"> </w:t>
      </w:r>
      <w:r>
        <w:rPr>
          <w:spacing w:val="-1"/>
        </w:rPr>
        <w:t>AŞAMALARI</w:t>
      </w:r>
    </w:p>
    <w:p w:rsidR="0057537A" w:rsidRDefault="0057537A">
      <w:pPr>
        <w:pStyle w:val="GvdeMetni"/>
        <w:kinsoku w:val="0"/>
        <w:overflowPunct w:val="0"/>
        <w:spacing w:before="8"/>
        <w:ind w:left="0"/>
        <w:rPr>
          <w:b/>
          <w:bCs/>
          <w:sz w:val="19"/>
          <w:szCs w:val="19"/>
        </w:rPr>
      </w:pPr>
    </w:p>
    <w:p w:rsidR="0057537A" w:rsidRDefault="0057537A">
      <w:pPr>
        <w:pStyle w:val="GvdeMetni"/>
        <w:kinsoku w:val="0"/>
        <w:overflowPunct w:val="0"/>
        <w:jc w:val="both"/>
      </w:pPr>
      <w:r>
        <w:rPr>
          <w:spacing w:val="-1"/>
        </w:rPr>
        <w:t>Müzikle</w:t>
      </w:r>
      <w:r>
        <w:t xml:space="preserve"> </w:t>
      </w:r>
      <w:r>
        <w:rPr>
          <w:spacing w:val="-1"/>
        </w:rPr>
        <w:t>tedavi</w:t>
      </w:r>
      <w:r>
        <w:rPr>
          <w:spacing w:val="-3"/>
        </w:rPr>
        <w:t xml:space="preserve"> </w:t>
      </w:r>
      <w:r>
        <w:rPr>
          <w:spacing w:val="-1"/>
        </w:rPr>
        <w:t>aşamasında</w:t>
      </w:r>
      <w:r>
        <w:rPr>
          <w:spacing w:val="-2"/>
        </w:rPr>
        <w:t xml:space="preserve"> </w:t>
      </w:r>
      <w:r>
        <w:rPr>
          <w:spacing w:val="-1"/>
        </w:rPr>
        <w:t>şunlar yapılır</w:t>
      </w:r>
      <w:r>
        <w:rPr>
          <w:b/>
          <w:bCs/>
          <w:spacing w:val="-1"/>
        </w:rPr>
        <w:t>.</w:t>
      </w:r>
    </w:p>
    <w:p w:rsidR="0057537A" w:rsidRDefault="0057537A">
      <w:pPr>
        <w:pStyle w:val="GvdeMetni"/>
        <w:kinsoku w:val="0"/>
        <w:overflowPunct w:val="0"/>
        <w:spacing w:before="7"/>
        <w:ind w:left="0"/>
        <w:rPr>
          <w:b/>
          <w:bCs/>
          <w:sz w:val="19"/>
          <w:szCs w:val="19"/>
        </w:rPr>
      </w:pPr>
    </w:p>
    <w:p w:rsidR="0057537A" w:rsidRDefault="0057537A" w:rsidP="00FC737D">
      <w:pPr>
        <w:pStyle w:val="GvdeMetni"/>
        <w:numPr>
          <w:ilvl w:val="0"/>
          <w:numId w:val="39"/>
        </w:numPr>
        <w:kinsoku w:val="0"/>
        <w:overflowPunct w:val="0"/>
        <w:spacing w:line="276" w:lineRule="auto"/>
        <w:ind w:right="105"/>
        <w:jc w:val="both"/>
      </w:pPr>
      <w:r w:rsidRPr="00C079B2">
        <w:rPr>
          <w:b/>
          <w:bCs/>
          <w:iCs/>
          <w:spacing w:val="-1"/>
        </w:rPr>
        <w:t>Müzikle</w:t>
      </w:r>
      <w:r w:rsidRPr="00C079B2">
        <w:rPr>
          <w:b/>
          <w:bCs/>
          <w:iCs/>
          <w:spacing w:val="26"/>
        </w:rPr>
        <w:t xml:space="preserve"> </w:t>
      </w:r>
      <w:r w:rsidRPr="00C079B2">
        <w:rPr>
          <w:b/>
          <w:bCs/>
          <w:iCs/>
          <w:spacing w:val="-1"/>
        </w:rPr>
        <w:t>Tedaviye</w:t>
      </w:r>
      <w:r w:rsidRPr="00C079B2">
        <w:rPr>
          <w:b/>
          <w:bCs/>
          <w:iCs/>
          <w:spacing w:val="29"/>
        </w:rPr>
        <w:t xml:space="preserve"> </w:t>
      </w:r>
      <w:r w:rsidRPr="00C079B2">
        <w:rPr>
          <w:b/>
          <w:bCs/>
          <w:iCs/>
        </w:rPr>
        <w:t>Sevk</w:t>
      </w:r>
      <w:r w:rsidRPr="00C079B2">
        <w:rPr>
          <w:b/>
          <w:bCs/>
          <w:iCs/>
          <w:spacing w:val="28"/>
        </w:rPr>
        <w:t xml:space="preserve"> </w:t>
      </w:r>
      <w:r w:rsidRPr="00C079B2">
        <w:rPr>
          <w:b/>
          <w:bCs/>
          <w:iCs/>
          <w:spacing w:val="-1"/>
        </w:rPr>
        <w:t>Edil</w:t>
      </w:r>
      <w:r w:rsidRPr="006B09FF">
        <w:rPr>
          <w:b/>
          <w:bCs/>
          <w:iCs/>
          <w:spacing w:val="-1"/>
        </w:rPr>
        <w:t>me</w:t>
      </w:r>
      <w:r>
        <w:rPr>
          <w:i/>
          <w:iCs/>
          <w:spacing w:val="-1"/>
        </w:rPr>
        <w:t>.</w:t>
      </w:r>
      <w:r w:rsidR="00ED59A0">
        <w:rPr>
          <w:i/>
          <w:iCs/>
          <w:spacing w:val="-1"/>
        </w:rPr>
        <w:t xml:space="preserve"> </w:t>
      </w:r>
      <w:r>
        <w:rPr>
          <w:spacing w:val="-1"/>
        </w:rPr>
        <w:t>Müzikle</w:t>
      </w:r>
      <w:r>
        <w:rPr>
          <w:spacing w:val="26"/>
        </w:rPr>
        <w:t xml:space="preserve"> </w:t>
      </w:r>
      <w:r>
        <w:rPr>
          <w:spacing w:val="-1"/>
        </w:rPr>
        <w:t>tedavinin</w:t>
      </w:r>
      <w:r>
        <w:rPr>
          <w:spacing w:val="23"/>
        </w:rPr>
        <w:t xml:space="preserve"> </w:t>
      </w:r>
      <w:r>
        <w:t>kapsama</w:t>
      </w:r>
      <w:r>
        <w:rPr>
          <w:spacing w:val="25"/>
        </w:rPr>
        <w:t xml:space="preserve"> </w:t>
      </w:r>
      <w:r>
        <w:rPr>
          <w:spacing w:val="-1"/>
        </w:rPr>
        <w:t>alanı</w:t>
      </w:r>
      <w:r>
        <w:rPr>
          <w:spacing w:val="51"/>
        </w:rPr>
        <w:t xml:space="preserve"> </w:t>
      </w:r>
      <w:r>
        <w:rPr>
          <w:spacing w:val="-1"/>
        </w:rPr>
        <w:t>içine</w:t>
      </w:r>
      <w:r>
        <w:rPr>
          <w:spacing w:val="3"/>
        </w:rPr>
        <w:t xml:space="preserve"> </w:t>
      </w:r>
      <w:r>
        <w:rPr>
          <w:spacing w:val="-1"/>
        </w:rPr>
        <w:t>giren</w:t>
      </w:r>
      <w:r>
        <w:rPr>
          <w:spacing w:val="1"/>
        </w:rPr>
        <w:t xml:space="preserve"> </w:t>
      </w:r>
      <w:r>
        <w:rPr>
          <w:spacing w:val="-1"/>
        </w:rPr>
        <w:t>rahatsızlıklarda</w:t>
      </w:r>
      <w:r>
        <w:t xml:space="preserve"> </w:t>
      </w:r>
      <w:r>
        <w:rPr>
          <w:spacing w:val="-1"/>
        </w:rPr>
        <w:t>öncelikle</w:t>
      </w:r>
      <w:r>
        <w:rPr>
          <w:spacing w:val="5"/>
        </w:rPr>
        <w:t xml:space="preserve"> </w:t>
      </w:r>
      <w:r>
        <w:rPr>
          <w:b/>
          <w:bCs/>
          <w:spacing w:val="-1"/>
        </w:rPr>
        <w:t>müzikle</w:t>
      </w:r>
      <w:r>
        <w:rPr>
          <w:b/>
          <w:bCs/>
          <w:spacing w:val="4"/>
        </w:rPr>
        <w:t xml:space="preserve"> </w:t>
      </w:r>
      <w:r>
        <w:rPr>
          <w:b/>
          <w:bCs/>
          <w:spacing w:val="-1"/>
        </w:rPr>
        <w:t>tedaviye</w:t>
      </w:r>
      <w:r>
        <w:rPr>
          <w:b/>
          <w:bCs/>
          <w:spacing w:val="7"/>
        </w:rPr>
        <w:t xml:space="preserve"> </w:t>
      </w:r>
      <w:r>
        <w:rPr>
          <w:b/>
          <w:bCs/>
          <w:spacing w:val="-1"/>
        </w:rPr>
        <w:t>ihtiyaç</w:t>
      </w:r>
      <w:r>
        <w:rPr>
          <w:b/>
          <w:bCs/>
          <w:spacing w:val="6"/>
        </w:rPr>
        <w:t xml:space="preserve"> </w:t>
      </w:r>
      <w:r>
        <w:rPr>
          <w:b/>
          <w:bCs/>
          <w:spacing w:val="-1"/>
        </w:rPr>
        <w:t>duyan</w:t>
      </w:r>
      <w:r>
        <w:rPr>
          <w:b/>
          <w:bCs/>
          <w:spacing w:val="59"/>
        </w:rPr>
        <w:t xml:space="preserve"> </w:t>
      </w:r>
      <w:r>
        <w:rPr>
          <w:b/>
          <w:bCs/>
          <w:spacing w:val="-1"/>
        </w:rPr>
        <w:t>bireyin</w:t>
      </w:r>
      <w:r>
        <w:rPr>
          <w:b/>
          <w:bCs/>
          <w:spacing w:val="34"/>
        </w:rPr>
        <w:t xml:space="preserve"> </w:t>
      </w:r>
      <w:r>
        <w:rPr>
          <w:b/>
          <w:bCs/>
          <w:spacing w:val="-1"/>
        </w:rPr>
        <w:t>ilgili</w:t>
      </w:r>
      <w:r>
        <w:rPr>
          <w:b/>
          <w:bCs/>
          <w:spacing w:val="37"/>
        </w:rPr>
        <w:t xml:space="preserve"> </w:t>
      </w:r>
      <w:r>
        <w:rPr>
          <w:b/>
          <w:bCs/>
          <w:spacing w:val="-1"/>
        </w:rPr>
        <w:t>hekim</w:t>
      </w:r>
      <w:r>
        <w:rPr>
          <w:b/>
          <w:bCs/>
          <w:spacing w:val="34"/>
        </w:rPr>
        <w:t xml:space="preserve"> </w:t>
      </w:r>
      <w:r>
        <w:rPr>
          <w:b/>
          <w:bCs/>
          <w:spacing w:val="-1"/>
        </w:rPr>
        <w:t>tarafından</w:t>
      </w:r>
      <w:r>
        <w:rPr>
          <w:b/>
          <w:bCs/>
          <w:spacing w:val="34"/>
        </w:rPr>
        <w:t xml:space="preserve"> </w:t>
      </w:r>
      <w:r>
        <w:rPr>
          <w:b/>
          <w:bCs/>
          <w:spacing w:val="-1"/>
        </w:rPr>
        <w:t>detaylı</w:t>
      </w:r>
      <w:r>
        <w:rPr>
          <w:b/>
          <w:bCs/>
          <w:spacing w:val="37"/>
        </w:rPr>
        <w:t xml:space="preserve"> </w:t>
      </w:r>
      <w:r>
        <w:rPr>
          <w:b/>
          <w:bCs/>
          <w:spacing w:val="-2"/>
        </w:rPr>
        <w:t>bir</w:t>
      </w:r>
      <w:r>
        <w:rPr>
          <w:b/>
          <w:bCs/>
          <w:spacing w:val="35"/>
        </w:rPr>
        <w:t xml:space="preserve"> </w:t>
      </w:r>
      <w:r>
        <w:rPr>
          <w:b/>
          <w:bCs/>
          <w:spacing w:val="-1"/>
        </w:rPr>
        <w:t>tibbi</w:t>
      </w:r>
      <w:r>
        <w:rPr>
          <w:b/>
          <w:bCs/>
          <w:spacing w:val="35"/>
        </w:rPr>
        <w:t xml:space="preserve"> </w:t>
      </w:r>
      <w:r>
        <w:rPr>
          <w:b/>
          <w:bCs/>
          <w:spacing w:val="-1"/>
        </w:rPr>
        <w:t>değerlendirmeden</w:t>
      </w:r>
      <w:r>
        <w:rPr>
          <w:b/>
          <w:bCs/>
          <w:spacing w:val="31"/>
        </w:rPr>
        <w:t xml:space="preserve"> </w:t>
      </w:r>
      <w:r>
        <w:rPr>
          <w:b/>
          <w:bCs/>
          <w:spacing w:val="-1"/>
        </w:rPr>
        <w:t>geçirilmesi</w:t>
      </w:r>
      <w:r>
        <w:rPr>
          <w:b/>
          <w:bCs/>
          <w:spacing w:val="9"/>
        </w:rPr>
        <w:t xml:space="preserve"> </w:t>
      </w:r>
      <w:r>
        <w:rPr>
          <w:b/>
          <w:bCs/>
          <w:spacing w:val="-1"/>
        </w:rPr>
        <w:t>şarttır.</w:t>
      </w:r>
      <w:r w:rsidR="00C079B2">
        <w:rPr>
          <w:b/>
          <w:bCs/>
          <w:spacing w:val="-1"/>
        </w:rPr>
        <w:t xml:space="preserve"> </w:t>
      </w:r>
      <w:r w:rsidRPr="00ED59A0">
        <w:rPr>
          <w:bCs/>
          <w:spacing w:val="-1"/>
        </w:rPr>
        <w:t>Yapılan</w:t>
      </w:r>
      <w:r w:rsidRPr="00ED59A0">
        <w:rPr>
          <w:bCs/>
          <w:spacing w:val="8"/>
        </w:rPr>
        <w:t xml:space="preserve"> </w:t>
      </w:r>
      <w:r w:rsidRPr="00ED59A0">
        <w:rPr>
          <w:bCs/>
          <w:spacing w:val="-1"/>
        </w:rPr>
        <w:t>bu</w:t>
      </w:r>
      <w:r w:rsidRPr="00ED59A0">
        <w:rPr>
          <w:bCs/>
          <w:spacing w:val="10"/>
        </w:rPr>
        <w:t xml:space="preserve"> </w:t>
      </w:r>
      <w:r w:rsidRPr="00ED59A0">
        <w:rPr>
          <w:bCs/>
          <w:spacing w:val="-1"/>
        </w:rPr>
        <w:t>tıbbi</w:t>
      </w:r>
      <w:r w:rsidRPr="00ED59A0">
        <w:rPr>
          <w:bCs/>
          <w:spacing w:val="9"/>
        </w:rPr>
        <w:t xml:space="preserve"> </w:t>
      </w:r>
      <w:r w:rsidRPr="00ED59A0">
        <w:rPr>
          <w:bCs/>
          <w:spacing w:val="-1"/>
        </w:rPr>
        <w:t>müdahaleden</w:t>
      </w:r>
      <w:r w:rsidRPr="00ED59A0">
        <w:rPr>
          <w:bCs/>
          <w:spacing w:val="12"/>
        </w:rPr>
        <w:t xml:space="preserve"> </w:t>
      </w:r>
      <w:r w:rsidRPr="00ED59A0">
        <w:rPr>
          <w:bCs/>
          <w:spacing w:val="-1"/>
        </w:rPr>
        <w:t>sonra</w:t>
      </w:r>
      <w:r w:rsidRPr="00ED59A0">
        <w:rPr>
          <w:bCs/>
          <w:spacing w:val="10"/>
        </w:rPr>
        <w:t xml:space="preserve"> </w:t>
      </w:r>
      <w:r w:rsidRPr="00ED59A0">
        <w:rPr>
          <w:bCs/>
          <w:spacing w:val="-2"/>
        </w:rPr>
        <w:t>birey</w:t>
      </w:r>
      <w:r w:rsidRPr="00ED59A0">
        <w:rPr>
          <w:bCs/>
          <w:spacing w:val="25"/>
        </w:rPr>
        <w:t xml:space="preserve"> </w:t>
      </w:r>
      <w:r w:rsidRPr="00ED59A0">
        <w:rPr>
          <w:bCs/>
          <w:spacing w:val="-1"/>
        </w:rPr>
        <w:t>müzikle</w:t>
      </w:r>
      <w:r w:rsidRPr="00ED59A0">
        <w:rPr>
          <w:bCs/>
        </w:rPr>
        <w:t xml:space="preserve"> </w:t>
      </w:r>
      <w:r w:rsidRPr="00ED59A0">
        <w:rPr>
          <w:bCs/>
          <w:spacing w:val="-1"/>
        </w:rPr>
        <w:t>terapiye</w:t>
      </w:r>
      <w:r w:rsidRPr="00ED59A0">
        <w:rPr>
          <w:bCs/>
          <w:spacing w:val="47"/>
        </w:rPr>
        <w:t xml:space="preserve"> </w:t>
      </w:r>
      <w:r w:rsidRPr="00ED59A0">
        <w:rPr>
          <w:bCs/>
          <w:spacing w:val="-1"/>
        </w:rPr>
        <w:t>yönlendirilmelidir.</w:t>
      </w:r>
      <w:r w:rsidR="003809AF">
        <w:rPr>
          <w:b/>
          <w:bCs/>
          <w:spacing w:val="-1"/>
        </w:rPr>
        <w:t xml:space="preserve"> </w:t>
      </w:r>
      <w:r>
        <w:rPr>
          <w:b/>
          <w:bCs/>
          <w:spacing w:val="-1"/>
        </w:rPr>
        <w:t>Hekimlikte</w:t>
      </w:r>
      <w:r>
        <w:rPr>
          <w:b/>
          <w:bCs/>
          <w:spacing w:val="47"/>
        </w:rPr>
        <w:t xml:space="preserve"> </w:t>
      </w:r>
      <w:r>
        <w:rPr>
          <w:b/>
          <w:bCs/>
        </w:rPr>
        <w:t xml:space="preserve">ve  </w:t>
      </w:r>
      <w:r>
        <w:rPr>
          <w:b/>
          <w:bCs/>
          <w:spacing w:val="-1"/>
        </w:rPr>
        <w:t>tıpda</w:t>
      </w:r>
      <w:r>
        <w:rPr>
          <w:b/>
          <w:bCs/>
        </w:rPr>
        <w:t xml:space="preserve">  ilk  </w:t>
      </w:r>
      <w:r>
        <w:rPr>
          <w:b/>
          <w:bCs/>
          <w:spacing w:val="-1"/>
        </w:rPr>
        <w:t>kural</w:t>
      </w:r>
      <w:r>
        <w:rPr>
          <w:b/>
          <w:bCs/>
          <w:spacing w:val="45"/>
        </w:rPr>
        <w:t xml:space="preserve"> </w:t>
      </w:r>
      <w:r>
        <w:rPr>
          <w:b/>
          <w:bCs/>
          <w:spacing w:val="-1"/>
        </w:rPr>
        <w:t>hastaya zarar</w:t>
      </w:r>
      <w:r>
        <w:rPr>
          <w:b/>
          <w:bCs/>
          <w:spacing w:val="-2"/>
        </w:rPr>
        <w:t xml:space="preserve"> vermemektir.</w:t>
      </w:r>
    </w:p>
    <w:p w:rsidR="0057537A" w:rsidRDefault="0057537A" w:rsidP="00CF5EEB">
      <w:pPr>
        <w:pStyle w:val="Balk2"/>
        <w:kinsoku w:val="0"/>
        <w:overflowPunct w:val="0"/>
        <w:spacing w:before="197" w:line="276" w:lineRule="auto"/>
        <w:ind w:left="278" w:right="106"/>
        <w:jc w:val="both"/>
        <w:rPr>
          <w:b w:val="0"/>
          <w:bCs w:val="0"/>
          <w:i w:val="0"/>
          <w:iCs w:val="0"/>
          <w:spacing w:val="-1"/>
        </w:rPr>
        <w:sectPr w:rsidR="0057537A">
          <w:pgSz w:w="8400" w:h="11910"/>
          <w:pgMar w:top="1100" w:right="740" w:bottom="1200" w:left="1140" w:header="0" w:footer="1002" w:gutter="0"/>
          <w:cols w:space="708"/>
          <w:noEndnote/>
        </w:sectPr>
      </w:pPr>
      <w:r w:rsidRPr="003809AF">
        <w:rPr>
          <w:i w:val="0"/>
        </w:rPr>
        <w:t>“</w:t>
      </w:r>
      <w:r w:rsidR="00491B60">
        <w:rPr>
          <w:i w:val="0"/>
        </w:rPr>
        <w:t xml:space="preserve"> </w:t>
      </w:r>
      <w:r w:rsidRPr="003809AF">
        <w:rPr>
          <w:i w:val="0"/>
        </w:rPr>
        <w:t>Ben</w:t>
      </w:r>
      <w:r w:rsidRPr="003809AF">
        <w:rPr>
          <w:i w:val="0"/>
          <w:spacing w:val="27"/>
        </w:rPr>
        <w:t xml:space="preserve"> </w:t>
      </w:r>
      <w:r w:rsidRPr="003809AF">
        <w:rPr>
          <w:i w:val="0"/>
          <w:spacing w:val="-1"/>
        </w:rPr>
        <w:t>hastayı</w:t>
      </w:r>
      <w:r w:rsidRPr="003809AF">
        <w:rPr>
          <w:i w:val="0"/>
          <w:spacing w:val="30"/>
        </w:rPr>
        <w:t xml:space="preserve"> </w:t>
      </w:r>
      <w:r w:rsidRPr="003809AF">
        <w:rPr>
          <w:i w:val="0"/>
          <w:spacing w:val="-1"/>
        </w:rPr>
        <w:t>sadece</w:t>
      </w:r>
      <w:r w:rsidRPr="003809AF">
        <w:rPr>
          <w:i w:val="0"/>
          <w:spacing w:val="28"/>
        </w:rPr>
        <w:t xml:space="preserve"> </w:t>
      </w:r>
      <w:r w:rsidRPr="003809AF">
        <w:rPr>
          <w:i w:val="0"/>
          <w:spacing w:val="-1"/>
        </w:rPr>
        <w:t>müzikle</w:t>
      </w:r>
      <w:r w:rsidRPr="003809AF">
        <w:rPr>
          <w:i w:val="0"/>
          <w:spacing w:val="31"/>
        </w:rPr>
        <w:t xml:space="preserve"> </w:t>
      </w:r>
      <w:r w:rsidRPr="003809AF">
        <w:rPr>
          <w:i w:val="0"/>
          <w:spacing w:val="-1"/>
        </w:rPr>
        <w:t>tedavi</w:t>
      </w:r>
      <w:r w:rsidRPr="003809AF">
        <w:rPr>
          <w:i w:val="0"/>
          <w:spacing w:val="30"/>
        </w:rPr>
        <w:t xml:space="preserve"> </w:t>
      </w:r>
      <w:r w:rsidRPr="003809AF">
        <w:rPr>
          <w:i w:val="0"/>
          <w:spacing w:val="-1"/>
        </w:rPr>
        <w:t>ederim,</w:t>
      </w:r>
      <w:r w:rsidR="00491B60">
        <w:rPr>
          <w:i w:val="0"/>
          <w:spacing w:val="-1"/>
        </w:rPr>
        <w:t xml:space="preserve"> </w:t>
      </w:r>
      <w:r w:rsidRPr="003809AF">
        <w:rPr>
          <w:i w:val="0"/>
          <w:spacing w:val="-1"/>
        </w:rPr>
        <w:t>ilaç</w:t>
      </w:r>
      <w:r w:rsidRPr="003809AF">
        <w:rPr>
          <w:i w:val="0"/>
          <w:spacing w:val="29"/>
        </w:rPr>
        <w:t xml:space="preserve"> </w:t>
      </w:r>
      <w:r w:rsidRPr="003809AF">
        <w:rPr>
          <w:i w:val="0"/>
        </w:rPr>
        <w:t>ve</w:t>
      </w:r>
      <w:r w:rsidRPr="003809AF">
        <w:rPr>
          <w:i w:val="0"/>
          <w:spacing w:val="28"/>
        </w:rPr>
        <w:t xml:space="preserve"> </w:t>
      </w:r>
      <w:r w:rsidRPr="003809AF">
        <w:rPr>
          <w:i w:val="0"/>
          <w:spacing w:val="-1"/>
        </w:rPr>
        <w:t>diğer</w:t>
      </w:r>
      <w:r w:rsidRPr="003809AF">
        <w:rPr>
          <w:i w:val="0"/>
          <w:spacing w:val="27"/>
        </w:rPr>
        <w:t xml:space="preserve"> </w:t>
      </w:r>
      <w:r w:rsidRPr="003809AF">
        <w:rPr>
          <w:i w:val="0"/>
          <w:spacing w:val="-1"/>
        </w:rPr>
        <w:t>biyolojik</w:t>
      </w:r>
      <w:r w:rsidRPr="003809AF">
        <w:rPr>
          <w:i w:val="0"/>
          <w:spacing w:val="37"/>
        </w:rPr>
        <w:t xml:space="preserve"> </w:t>
      </w:r>
      <w:r w:rsidRPr="003809AF">
        <w:rPr>
          <w:i w:val="0"/>
        </w:rPr>
        <w:t>ve</w:t>
      </w:r>
      <w:r w:rsidRPr="003809AF">
        <w:rPr>
          <w:i w:val="0"/>
          <w:spacing w:val="25"/>
        </w:rPr>
        <w:t xml:space="preserve"> </w:t>
      </w:r>
      <w:r w:rsidRPr="003809AF">
        <w:rPr>
          <w:i w:val="0"/>
          <w:spacing w:val="-1"/>
        </w:rPr>
        <w:t>kimyasal</w:t>
      </w:r>
      <w:r w:rsidRPr="003809AF">
        <w:rPr>
          <w:i w:val="0"/>
          <w:spacing w:val="25"/>
        </w:rPr>
        <w:t xml:space="preserve"> </w:t>
      </w:r>
      <w:r w:rsidRPr="003809AF">
        <w:rPr>
          <w:i w:val="0"/>
          <w:spacing w:val="-1"/>
        </w:rPr>
        <w:t>gereksinimlere</w:t>
      </w:r>
      <w:r w:rsidRPr="003809AF">
        <w:rPr>
          <w:i w:val="0"/>
          <w:spacing w:val="26"/>
        </w:rPr>
        <w:t xml:space="preserve"> </w:t>
      </w:r>
      <w:r w:rsidRPr="003809AF">
        <w:rPr>
          <w:i w:val="0"/>
          <w:spacing w:val="-1"/>
        </w:rPr>
        <w:t>ihtiyaç</w:t>
      </w:r>
      <w:r w:rsidRPr="003809AF">
        <w:rPr>
          <w:i w:val="0"/>
          <w:spacing w:val="26"/>
        </w:rPr>
        <w:t xml:space="preserve"> </w:t>
      </w:r>
      <w:r w:rsidRPr="003809AF">
        <w:rPr>
          <w:i w:val="0"/>
        </w:rPr>
        <w:t>yok”</w:t>
      </w:r>
      <w:r>
        <w:rPr>
          <w:spacing w:val="25"/>
        </w:rPr>
        <w:t xml:space="preserve"> </w:t>
      </w:r>
      <w:r>
        <w:rPr>
          <w:b w:val="0"/>
          <w:bCs w:val="0"/>
          <w:i w:val="0"/>
          <w:iCs w:val="0"/>
          <w:spacing w:val="-1"/>
        </w:rPr>
        <w:t>şeklindeki</w:t>
      </w:r>
      <w:r>
        <w:rPr>
          <w:b w:val="0"/>
          <w:bCs w:val="0"/>
          <w:i w:val="0"/>
          <w:iCs w:val="0"/>
          <w:spacing w:val="21"/>
        </w:rPr>
        <w:t xml:space="preserve"> </w:t>
      </w:r>
      <w:r>
        <w:rPr>
          <w:b w:val="0"/>
          <w:bCs w:val="0"/>
          <w:i w:val="0"/>
          <w:iCs w:val="0"/>
          <w:spacing w:val="-1"/>
        </w:rPr>
        <w:t>anlayış</w:t>
      </w:r>
      <w:r>
        <w:rPr>
          <w:b w:val="0"/>
          <w:bCs w:val="0"/>
          <w:i w:val="0"/>
          <w:iCs w:val="0"/>
          <w:spacing w:val="24"/>
        </w:rPr>
        <w:t xml:space="preserve"> </w:t>
      </w:r>
      <w:r w:rsidR="00CF5EEB">
        <w:rPr>
          <w:b w:val="0"/>
          <w:bCs w:val="0"/>
          <w:i w:val="0"/>
          <w:iCs w:val="0"/>
          <w:spacing w:val="-1"/>
        </w:rPr>
        <w:t>hastaya</w:t>
      </w:r>
    </w:p>
    <w:p w:rsidR="0057537A" w:rsidRDefault="0057537A" w:rsidP="00CF5EEB">
      <w:pPr>
        <w:pStyle w:val="GvdeMetni"/>
        <w:kinsoku w:val="0"/>
        <w:overflowPunct w:val="0"/>
        <w:spacing w:before="56" w:line="276" w:lineRule="auto"/>
        <w:ind w:left="0" w:right="106"/>
        <w:jc w:val="both"/>
      </w:pPr>
      <w:r>
        <w:rPr>
          <w:spacing w:val="-1"/>
        </w:rPr>
        <w:lastRenderedPageBreak/>
        <w:t>yarardan</w:t>
      </w:r>
      <w:r>
        <w:rPr>
          <w:spacing w:val="10"/>
        </w:rPr>
        <w:t xml:space="preserve"> </w:t>
      </w:r>
      <w:r>
        <w:rPr>
          <w:spacing w:val="-1"/>
        </w:rPr>
        <w:t>çok</w:t>
      </w:r>
      <w:r>
        <w:rPr>
          <w:spacing w:val="11"/>
        </w:rPr>
        <w:t xml:space="preserve"> </w:t>
      </w:r>
      <w:r>
        <w:rPr>
          <w:spacing w:val="-1"/>
        </w:rPr>
        <w:t>zarar</w:t>
      </w:r>
      <w:r>
        <w:rPr>
          <w:spacing w:val="8"/>
        </w:rPr>
        <w:t xml:space="preserve"> </w:t>
      </w:r>
      <w:r>
        <w:rPr>
          <w:spacing w:val="-1"/>
        </w:rPr>
        <w:t>verir.</w:t>
      </w:r>
      <w:r w:rsidR="001535A0">
        <w:rPr>
          <w:spacing w:val="-1"/>
        </w:rPr>
        <w:t xml:space="preserve"> </w:t>
      </w:r>
      <w:r>
        <w:rPr>
          <w:spacing w:val="-1"/>
        </w:rPr>
        <w:t>O</w:t>
      </w:r>
      <w:r>
        <w:rPr>
          <w:spacing w:val="11"/>
        </w:rPr>
        <w:t xml:space="preserve"> </w:t>
      </w:r>
      <w:r>
        <w:rPr>
          <w:spacing w:val="-1"/>
        </w:rPr>
        <w:t>nedenledir</w:t>
      </w:r>
      <w:r>
        <w:rPr>
          <w:spacing w:val="11"/>
        </w:rPr>
        <w:t xml:space="preserve"> </w:t>
      </w:r>
      <w:r w:rsidRPr="005D0C7E">
        <w:rPr>
          <w:b/>
        </w:rPr>
        <w:t>ki</w:t>
      </w:r>
      <w:r w:rsidRPr="005D0C7E">
        <w:rPr>
          <w:b/>
          <w:spacing w:val="8"/>
        </w:rPr>
        <w:t xml:space="preserve"> </w:t>
      </w:r>
      <w:r w:rsidRPr="005D0C7E">
        <w:rPr>
          <w:b/>
          <w:spacing w:val="-1"/>
        </w:rPr>
        <w:t>müzikle</w:t>
      </w:r>
      <w:r w:rsidRPr="005D0C7E">
        <w:rPr>
          <w:b/>
          <w:spacing w:val="11"/>
        </w:rPr>
        <w:t xml:space="preserve"> </w:t>
      </w:r>
      <w:r w:rsidRPr="005D0C7E">
        <w:rPr>
          <w:b/>
          <w:spacing w:val="-1"/>
        </w:rPr>
        <w:t>tedavi;</w:t>
      </w:r>
      <w:r w:rsidR="005D0C7E" w:rsidRPr="005D0C7E">
        <w:rPr>
          <w:b/>
          <w:spacing w:val="-1"/>
        </w:rPr>
        <w:t xml:space="preserve"> </w:t>
      </w:r>
      <w:r w:rsidRPr="005D0C7E">
        <w:rPr>
          <w:b/>
          <w:spacing w:val="-1"/>
        </w:rPr>
        <w:t>tıbbi</w:t>
      </w:r>
      <w:r w:rsidRPr="005D0C7E">
        <w:rPr>
          <w:b/>
          <w:spacing w:val="53"/>
        </w:rPr>
        <w:t xml:space="preserve"> </w:t>
      </w:r>
      <w:r w:rsidRPr="005D0C7E">
        <w:rPr>
          <w:b/>
          <w:spacing w:val="-1"/>
        </w:rPr>
        <w:t>anlamda</w:t>
      </w:r>
      <w:r w:rsidRPr="005D0C7E">
        <w:rPr>
          <w:b/>
          <w:spacing w:val="48"/>
        </w:rPr>
        <w:t xml:space="preserve"> </w:t>
      </w:r>
      <w:r w:rsidRPr="005D0C7E">
        <w:rPr>
          <w:b/>
        </w:rPr>
        <w:t>klasik</w:t>
      </w:r>
      <w:r w:rsidRPr="005D0C7E">
        <w:rPr>
          <w:b/>
          <w:spacing w:val="48"/>
        </w:rPr>
        <w:t xml:space="preserve"> </w:t>
      </w:r>
      <w:r w:rsidRPr="005D0C7E">
        <w:rPr>
          <w:b/>
          <w:spacing w:val="-1"/>
        </w:rPr>
        <w:t>tedavi</w:t>
      </w:r>
      <w:r w:rsidRPr="005D0C7E">
        <w:rPr>
          <w:b/>
        </w:rPr>
        <w:t xml:space="preserve"> </w:t>
      </w:r>
      <w:r w:rsidRPr="005D0C7E">
        <w:rPr>
          <w:b/>
          <w:spacing w:val="-1"/>
        </w:rPr>
        <w:t>yaklaşımlarını</w:t>
      </w:r>
      <w:r w:rsidRPr="005D0C7E">
        <w:rPr>
          <w:b/>
        </w:rPr>
        <w:t xml:space="preserve">  </w:t>
      </w:r>
      <w:r w:rsidRPr="005D0C7E">
        <w:rPr>
          <w:b/>
          <w:spacing w:val="-1"/>
        </w:rPr>
        <w:t>destekleyen,</w:t>
      </w:r>
      <w:r w:rsidR="001535A0" w:rsidRPr="005D0C7E">
        <w:rPr>
          <w:b/>
          <w:spacing w:val="-1"/>
        </w:rPr>
        <w:t xml:space="preserve"> </w:t>
      </w:r>
      <w:r w:rsidRPr="005D0C7E">
        <w:rPr>
          <w:b/>
          <w:spacing w:val="-1"/>
        </w:rPr>
        <w:t>iyileşme</w:t>
      </w:r>
      <w:r w:rsidRPr="005D0C7E">
        <w:rPr>
          <w:b/>
          <w:spacing w:val="1"/>
        </w:rPr>
        <w:t xml:space="preserve"> </w:t>
      </w:r>
      <w:r w:rsidRPr="005D0C7E">
        <w:rPr>
          <w:b/>
          <w:spacing w:val="-1"/>
        </w:rPr>
        <w:t>şansını</w:t>
      </w:r>
      <w:r w:rsidRPr="005D0C7E">
        <w:rPr>
          <w:b/>
          <w:spacing w:val="55"/>
        </w:rPr>
        <w:t xml:space="preserve"> </w:t>
      </w:r>
      <w:r w:rsidRPr="005D0C7E">
        <w:rPr>
          <w:b/>
          <w:spacing w:val="-1"/>
        </w:rPr>
        <w:t>yükselten</w:t>
      </w:r>
      <w:r w:rsidRPr="005D0C7E">
        <w:rPr>
          <w:b/>
          <w:spacing w:val="30"/>
        </w:rPr>
        <w:t xml:space="preserve"> </w:t>
      </w:r>
      <w:r w:rsidRPr="005D0C7E">
        <w:rPr>
          <w:b/>
        </w:rPr>
        <w:t>ve</w:t>
      </w:r>
      <w:r w:rsidRPr="005D0C7E">
        <w:rPr>
          <w:b/>
          <w:spacing w:val="30"/>
        </w:rPr>
        <w:t xml:space="preserve"> </w:t>
      </w:r>
      <w:r w:rsidRPr="005D0C7E">
        <w:rPr>
          <w:b/>
          <w:spacing w:val="-1"/>
        </w:rPr>
        <w:t>tıkanmalar</w:t>
      </w:r>
      <w:r w:rsidRPr="005D0C7E">
        <w:rPr>
          <w:b/>
          <w:spacing w:val="31"/>
        </w:rPr>
        <w:t xml:space="preserve"> </w:t>
      </w:r>
      <w:r w:rsidRPr="005D0C7E">
        <w:rPr>
          <w:b/>
          <w:spacing w:val="-1"/>
        </w:rPr>
        <w:t>olduğunda</w:t>
      </w:r>
      <w:r w:rsidRPr="005D0C7E">
        <w:rPr>
          <w:b/>
          <w:spacing w:val="30"/>
        </w:rPr>
        <w:t xml:space="preserve"> </w:t>
      </w:r>
      <w:r w:rsidRPr="005D0C7E">
        <w:rPr>
          <w:b/>
          <w:spacing w:val="-1"/>
        </w:rPr>
        <w:t>tedavi</w:t>
      </w:r>
      <w:r w:rsidRPr="005D0C7E">
        <w:rPr>
          <w:b/>
          <w:spacing w:val="31"/>
        </w:rPr>
        <w:t xml:space="preserve"> </w:t>
      </w:r>
      <w:r w:rsidRPr="005D0C7E">
        <w:rPr>
          <w:b/>
          <w:spacing w:val="-1"/>
        </w:rPr>
        <w:t>yollarını</w:t>
      </w:r>
      <w:r w:rsidRPr="005D0C7E">
        <w:rPr>
          <w:b/>
          <w:spacing w:val="31"/>
        </w:rPr>
        <w:t xml:space="preserve"> </w:t>
      </w:r>
      <w:r w:rsidRPr="005D0C7E">
        <w:rPr>
          <w:b/>
          <w:spacing w:val="-1"/>
        </w:rPr>
        <w:t>açan</w:t>
      </w:r>
      <w:r w:rsidRPr="005D0C7E">
        <w:rPr>
          <w:b/>
          <w:spacing w:val="31"/>
        </w:rPr>
        <w:t xml:space="preserve"> </w:t>
      </w:r>
      <w:r w:rsidRPr="005D0C7E">
        <w:rPr>
          <w:b/>
          <w:spacing w:val="-1"/>
        </w:rPr>
        <w:t>bir</w:t>
      </w:r>
      <w:r w:rsidRPr="005D0C7E">
        <w:rPr>
          <w:b/>
          <w:spacing w:val="30"/>
        </w:rPr>
        <w:t xml:space="preserve"> </w:t>
      </w:r>
      <w:r w:rsidRPr="005D0C7E">
        <w:rPr>
          <w:b/>
          <w:spacing w:val="-1"/>
        </w:rPr>
        <w:t>tedavi</w:t>
      </w:r>
      <w:r w:rsidRPr="005D0C7E">
        <w:rPr>
          <w:b/>
          <w:spacing w:val="67"/>
        </w:rPr>
        <w:t xml:space="preserve"> </w:t>
      </w:r>
      <w:r w:rsidRPr="005D0C7E">
        <w:rPr>
          <w:b/>
          <w:spacing w:val="-1"/>
        </w:rPr>
        <w:t>yöntemi</w:t>
      </w:r>
      <w:r w:rsidRPr="005D0C7E">
        <w:rPr>
          <w:b/>
          <w:spacing w:val="10"/>
        </w:rPr>
        <w:t xml:space="preserve"> </w:t>
      </w:r>
      <w:r w:rsidRPr="005D0C7E">
        <w:rPr>
          <w:b/>
        </w:rPr>
        <w:t>olarak</w:t>
      </w:r>
      <w:r w:rsidRPr="005D0C7E">
        <w:rPr>
          <w:b/>
          <w:spacing w:val="10"/>
        </w:rPr>
        <w:t xml:space="preserve"> </w:t>
      </w:r>
      <w:r w:rsidR="005D0C7E" w:rsidRPr="005D0C7E">
        <w:rPr>
          <w:b/>
          <w:spacing w:val="-1"/>
        </w:rPr>
        <w:t>kullanılmalıdır.</w:t>
      </w:r>
      <w:r w:rsidR="005D0C7E">
        <w:rPr>
          <w:spacing w:val="-1"/>
        </w:rPr>
        <w:t>T</w:t>
      </w:r>
      <w:r>
        <w:rPr>
          <w:b/>
          <w:bCs/>
          <w:spacing w:val="-1"/>
        </w:rPr>
        <w:t>ıbbi</w:t>
      </w:r>
      <w:r>
        <w:rPr>
          <w:b/>
          <w:bCs/>
          <w:spacing w:val="18"/>
        </w:rPr>
        <w:t xml:space="preserve"> </w:t>
      </w:r>
      <w:r>
        <w:rPr>
          <w:b/>
          <w:bCs/>
          <w:spacing w:val="-1"/>
        </w:rPr>
        <w:t>endişeler</w:t>
      </w:r>
      <w:r>
        <w:rPr>
          <w:b/>
          <w:bCs/>
          <w:spacing w:val="16"/>
        </w:rPr>
        <w:t xml:space="preserve"> </w:t>
      </w:r>
      <w:r>
        <w:rPr>
          <w:b/>
          <w:bCs/>
          <w:spacing w:val="-1"/>
        </w:rPr>
        <w:t>giderildikten</w:t>
      </w:r>
      <w:r>
        <w:rPr>
          <w:b/>
          <w:bCs/>
          <w:spacing w:val="17"/>
        </w:rPr>
        <w:t xml:space="preserve"> </w:t>
      </w:r>
      <w:r>
        <w:rPr>
          <w:b/>
          <w:bCs/>
          <w:spacing w:val="-1"/>
        </w:rPr>
        <w:t>sonra</w:t>
      </w:r>
      <w:r>
        <w:rPr>
          <w:b/>
          <w:bCs/>
          <w:spacing w:val="51"/>
        </w:rPr>
        <w:t xml:space="preserve"> </w:t>
      </w:r>
      <w:r>
        <w:rPr>
          <w:b/>
          <w:bCs/>
        </w:rPr>
        <w:t>müzik</w:t>
      </w:r>
      <w:r>
        <w:rPr>
          <w:b/>
          <w:bCs/>
          <w:spacing w:val="-3"/>
        </w:rPr>
        <w:t xml:space="preserve"> </w:t>
      </w:r>
      <w:r>
        <w:rPr>
          <w:b/>
          <w:bCs/>
          <w:spacing w:val="-1"/>
        </w:rPr>
        <w:t>terapisine geçilmesi</w:t>
      </w:r>
      <w:r>
        <w:rPr>
          <w:b/>
          <w:bCs/>
          <w:spacing w:val="1"/>
        </w:rPr>
        <w:t xml:space="preserve"> </w:t>
      </w:r>
      <w:r>
        <w:rPr>
          <w:b/>
          <w:bCs/>
          <w:spacing w:val="-1"/>
        </w:rPr>
        <w:t>daha uygundur.</w:t>
      </w:r>
    </w:p>
    <w:p w:rsidR="0057537A" w:rsidRDefault="0057537A">
      <w:pPr>
        <w:pStyle w:val="GvdeMetni"/>
        <w:kinsoku w:val="0"/>
        <w:overflowPunct w:val="0"/>
        <w:spacing w:before="197" w:line="276" w:lineRule="auto"/>
        <w:ind w:right="140"/>
        <w:rPr>
          <w:spacing w:val="-1"/>
        </w:rPr>
      </w:pPr>
      <w:r>
        <w:rPr>
          <w:b/>
          <w:bCs/>
          <w:spacing w:val="-1"/>
        </w:rPr>
        <w:t>Bireyin</w:t>
      </w:r>
      <w:r>
        <w:rPr>
          <w:b/>
          <w:bCs/>
        </w:rPr>
        <w:t xml:space="preserve"> </w:t>
      </w:r>
      <w:r>
        <w:rPr>
          <w:b/>
          <w:bCs/>
          <w:spacing w:val="40"/>
        </w:rPr>
        <w:t xml:space="preserve"> </w:t>
      </w:r>
      <w:r>
        <w:rPr>
          <w:b/>
          <w:bCs/>
          <w:spacing w:val="-1"/>
        </w:rPr>
        <w:t>müzikle</w:t>
      </w:r>
      <w:r>
        <w:rPr>
          <w:b/>
          <w:bCs/>
        </w:rPr>
        <w:t xml:space="preserve"> </w:t>
      </w:r>
      <w:r>
        <w:rPr>
          <w:b/>
          <w:bCs/>
          <w:spacing w:val="41"/>
        </w:rPr>
        <w:t xml:space="preserve"> </w:t>
      </w:r>
      <w:r>
        <w:rPr>
          <w:b/>
          <w:bCs/>
          <w:spacing w:val="-1"/>
        </w:rPr>
        <w:t>tedaviye</w:t>
      </w:r>
      <w:r>
        <w:rPr>
          <w:b/>
          <w:bCs/>
        </w:rPr>
        <w:t xml:space="preserve"> </w:t>
      </w:r>
      <w:r>
        <w:rPr>
          <w:b/>
          <w:bCs/>
          <w:spacing w:val="41"/>
        </w:rPr>
        <w:t xml:space="preserve"> </w:t>
      </w:r>
      <w:r>
        <w:rPr>
          <w:b/>
          <w:bCs/>
          <w:spacing w:val="-1"/>
        </w:rPr>
        <w:t>ihtiyacının</w:t>
      </w:r>
      <w:r>
        <w:rPr>
          <w:b/>
          <w:bCs/>
        </w:rPr>
        <w:t xml:space="preserve"> </w:t>
      </w:r>
      <w:r>
        <w:rPr>
          <w:b/>
          <w:bCs/>
          <w:spacing w:val="42"/>
        </w:rPr>
        <w:t xml:space="preserve"> </w:t>
      </w:r>
      <w:r>
        <w:rPr>
          <w:b/>
          <w:bCs/>
          <w:spacing w:val="-2"/>
        </w:rPr>
        <w:t>olup</w:t>
      </w:r>
      <w:r>
        <w:rPr>
          <w:b/>
          <w:bCs/>
        </w:rPr>
        <w:t xml:space="preserve"> </w:t>
      </w:r>
      <w:r>
        <w:rPr>
          <w:b/>
          <w:bCs/>
          <w:spacing w:val="43"/>
        </w:rPr>
        <w:t xml:space="preserve"> </w:t>
      </w:r>
      <w:r>
        <w:rPr>
          <w:b/>
          <w:bCs/>
          <w:spacing w:val="-1"/>
        </w:rPr>
        <w:t>olmadığını</w:t>
      </w:r>
      <w:r>
        <w:rPr>
          <w:b/>
          <w:bCs/>
        </w:rPr>
        <w:t xml:space="preserve"> </w:t>
      </w:r>
      <w:r>
        <w:rPr>
          <w:b/>
          <w:bCs/>
          <w:spacing w:val="43"/>
        </w:rPr>
        <w:t xml:space="preserve"> </w:t>
      </w:r>
      <w:r>
        <w:rPr>
          <w:b/>
          <w:bCs/>
          <w:spacing w:val="-1"/>
        </w:rPr>
        <w:t>gösteren</w:t>
      </w:r>
      <w:r>
        <w:rPr>
          <w:b/>
          <w:bCs/>
          <w:spacing w:val="49"/>
        </w:rPr>
        <w:t xml:space="preserve"> </w:t>
      </w:r>
      <w:r>
        <w:rPr>
          <w:b/>
          <w:bCs/>
          <w:spacing w:val="-1"/>
        </w:rPr>
        <w:t>kriterlerden</w:t>
      </w:r>
      <w:r>
        <w:rPr>
          <w:b/>
          <w:bCs/>
        </w:rPr>
        <w:t xml:space="preserve"> </w:t>
      </w:r>
      <w:r>
        <w:rPr>
          <w:spacing w:val="-1"/>
        </w:rPr>
        <w:t>bahsetmek</w:t>
      </w:r>
      <w:r>
        <w:t xml:space="preserve"> </w:t>
      </w:r>
      <w:r>
        <w:rPr>
          <w:spacing w:val="-1"/>
        </w:rPr>
        <w:t>gerektiğinde</w:t>
      </w:r>
      <w:r>
        <w:t xml:space="preserve"> </w:t>
      </w:r>
      <w:r>
        <w:rPr>
          <w:spacing w:val="-1"/>
        </w:rPr>
        <w:t>şunlar söylenebilir.</w:t>
      </w:r>
    </w:p>
    <w:p w:rsidR="0057537A" w:rsidRDefault="0057537A">
      <w:pPr>
        <w:pStyle w:val="GvdeMetni"/>
        <w:kinsoku w:val="0"/>
        <w:overflowPunct w:val="0"/>
        <w:spacing w:before="4"/>
        <w:ind w:left="0"/>
        <w:rPr>
          <w:sz w:val="16"/>
          <w:szCs w:val="16"/>
        </w:rPr>
      </w:pPr>
    </w:p>
    <w:p w:rsidR="0057537A" w:rsidRDefault="001535A0" w:rsidP="00FC737D">
      <w:pPr>
        <w:pStyle w:val="GvdeMetni"/>
        <w:numPr>
          <w:ilvl w:val="0"/>
          <w:numId w:val="28"/>
        </w:numPr>
        <w:tabs>
          <w:tab w:val="left" w:pos="460"/>
        </w:tabs>
        <w:kinsoku w:val="0"/>
        <w:overflowPunct w:val="0"/>
        <w:ind w:firstLine="0"/>
        <w:jc w:val="both"/>
        <w:rPr>
          <w:spacing w:val="-1"/>
        </w:rPr>
      </w:pPr>
      <w:r>
        <w:rPr>
          <w:spacing w:val="-1"/>
        </w:rPr>
        <w:t xml:space="preserve"> </w:t>
      </w:r>
      <w:r w:rsidR="0057537A">
        <w:rPr>
          <w:spacing w:val="-1"/>
        </w:rPr>
        <w:t>Birey işitme</w:t>
      </w:r>
      <w:r w:rsidR="0057537A">
        <w:rPr>
          <w:spacing w:val="-2"/>
        </w:rPr>
        <w:t xml:space="preserve"> </w:t>
      </w:r>
      <w:r w:rsidR="0057537A">
        <w:rPr>
          <w:spacing w:val="-1"/>
        </w:rPr>
        <w:t>yoluyla</w:t>
      </w:r>
      <w:r w:rsidR="0057537A">
        <w:rPr>
          <w:spacing w:val="-3"/>
        </w:rPr>
        <w:t xml:space="preserve"> </w:t>
      </w:r>
      <w:r w:rsidR="0057537A">
        <w:rPr>
          <w:spacing w:val="-1"/>
        </w:rPr>
        <w:t>öğrenmeye</w:t>
      </w:r>
      <w:r w:rsidR="0057537A">
        <w:t xml:space="preserve"> </w:t>
      </w:r>
      <w:r w:rsidR="0057537A">
        <w:rPr>
          <w:spacing w:val="-1"/>
        </w:rPr>
        <w:t>daha</w:t>
      </w:r>
      <w:r w:rsidR="0057537A">
        <w:rPr>
          <w:spacing w:val="-2"/>
        </w:rPr>
        <w:t xml:space="preserve"> </w:t>
      </w:r>
      <w:r w:rsidR="0057537A">
        <w:t>çok</w:t>
      </w:r>
      <w:r w:rsidR="0057537A">
        <w:rPr>
          <w:spacing w:val="-2"/>
        </w:rPr>
        <w:t xml:space="preserve"> </w:t>
      </w:r>
      <w:r w:rsidR="0057537A">
        <w:rPr>
          <w:spacing w:val="-1"/>
        </w:rPr>
        <w:t>yatkın ise,</w:t>
      </w:r>
    </w:p>
    <w:p w:rsidR="0057537A" w:rsidRDefault="0057537A">
      <w:pPr>
        <w:pStyle w:val="GvdeMetni"/>
        <w:kinsoku w:val="0"/>
        <w:overflowPunct w:val="0"/>
        <w:spacing w:before="8"/>
        <w:ind w:left="0"/>
        <w:rPr>
          <w:sz w:val="19"/>
          <w:szCs w:val="19"/>
        </w:rPr>
      </w:pPr>
    </w:p>
    <w:p w:rsidR="0057537A" w:rsidRDefault="001535A0" w:rsidP="00FC737D">
      <w:pPr>
        <w:pStyle w:val="GvdeMetni"/>
        <w:numPr>
          <w:ilvl w:val="0"/>
          <w:numId w:val="28"/>
        </w:numPr>
        <w:tabs>
          <w:tab w:val="left" w:pos="460"/>
        </w:tabs>
        <w:kinsoku w:val="0"/>
        <w:overflowPunct w:val="0"/>
        <w:ind w:left="458"/>
        <w:jc w:val="both"/>
        <w:rPr>
          <w:spacing w:val="-1"/>
        </w:rPr>
      </w:pPr>
      <w:r>
        <w:t xml:space="preserve"> </w:t>
      </w:r>
      <w:r w:rsidR="0057537A">
        <w:t>Bireyin</w:t>
      </w:r>
      <w:r w:rsidR="0057537A">
        <w:rPr>
          <w:spacing w:val="-4"/>
        </w:rPr>
        <w:t xml:space="preserve"> </w:t>
      </w:r>
      <w:r w:rsidR="0057537A">
        <w:t>ses</w:t>
      </w:r>
      <w:r w:rsidR="0057537A">
        <w:rPr>
          <w:spacing w:val="-3"/>
        </w:rPr>
        <w:t xml:space="preserve"> </w:t>
      </w:r>
      <w:r w:rsidR="0057537A">
        <w:rPr>
          <w:spacing w:val="-1"/>
        </w:rPr>
        <w:t>ve</w:t>
      </w:r>
      <w:r w:rsidR="0057537A">
        <w:rPr>
          <w:spacing w:val="-2"/>
        </w:rPr>
        <w:t xml:space="preserve"> </w:t>
      </w:r>
      <w:r w:rsidR="0057537A">
        <w:rPr>
          <w:spacing w:val="-1"/>
        </w:rPr>
        <w:t>müziğe</w:t>
      </w:r>
      <w:r w:rsidR="0057537A">
        <w:rPr>
          <w:spacing w:val="2"/>
        </w:rPr>
        <w:t xml:space="preserve"> </w:t>
      </w:r>
      <w:r w:rsidR="0057537A">
        <w:rPr>
          <w:spacing w:val="-1"/>
        </w:rPr>
        <w:t>karşı</w:t>
      </w:r>
      <w:r w:rsidR="0057537A">
        <w:t xml:space="preserve"> </w:t>
      </w:r>
      <w:r w:rsidR="0057537A">
        <w:rPr>
          <w:spacing w:val="-1"/>
        </w:rPr>
        <w:t>duyarlılığı</w:t>
      </w:r>
      <w:r w:rsidR="0057537A">
        <w:t xml:space="preserve"> </w:t>
      </w:r>
      <w:r w:rsidR="0057537A">
        <w:rPr>
          <w:spacing w:val="-1"/>
        </w:rPr>
        <w:t>ve</w:t>
      </w:r>
      <w:r w:rsidR="0057537A">
        <w:t xml:space="preserve"> </w:t>
      </w:r>
      <w:r w:rsidR="0057537A">
        <w:rPr>
          <w:spacing w:val="-1"/>
        </w:rPr>
        <w:t>ilgisi</w:t>
      </w:r>
      <w:r w:rsidR="0057537A">
        <w:rPr>
          <w:spacing w:val="-3"/>
        </w:rPr>
        <w:t xml:space="preserve"> </w:t>
      </w:r>
      <w:r w:rsidR="0057537A">
        <w:t xml:space="preserve">var </w:t>
      </w:r>
      <w:r w:rsidR="0057537A">
        <w:rPr>
          <w:spacing w:val="-1"/>
        </w:rPr>
        <w:t>ise,</w:t>
      </w:r>
    </w:p>
    <w:p w:rsidR="0057537A" w:rsidRDefault="0057537A">
      <w:pPr>
        <w:pStyle w:val="GvdeMetni"/>
        <w:kinsoku w:val="0"/>
        <w:overflowPunct w:val="0"/>
        <w:spacing w:before="8"/>
        <w:ind w:left="0"/>
        <w:rPr>
          <w:sz w:val="19"/>
          <w:szCs w:val="19"/>
        </w:rPr>
      </w:pPr>
    </w:p>
    <w:p w:rsidR="0057537A" w:rsidRDefault="001535A0" w:rsidP="00FC737D">
      <w:pPr>
        <w:pStyle w:val="GvdeMetni"/>
        <w:numPr>
          <w:ilvl w:val="0"/>
          <w:numId w:val="28"/>
        </w:numPr>
        <w:tabs>
          <w:tab w:val="left" w:pos="460"/>
        </w:tabs>
        <w:kinsoku w:val="0"/>
        <w:overflowPunct w:val="0"/>
        <w:jc w:val="both"/>
        <w:rPr>
          <w:spacing w:val="-1"/>
        </w:rPr>
      </w:pPr>
      <w:r>
        <w:t xml:space="preserve"> </w:t>
      </w:r>
      <w:r w:rsidR="0057537A">
        <w:t>Bireyin</w:t>
      </w:r>
      <w:r w:rsidR="0057537A">
        <w:rPr>
          <w:spacing w:val="-4"/>
        </w:rPr>
        <w:t xml:space="preserve"> </w:t>
      </w:r>
      <w:r w:rsidR="0057537A">
        <w:rPr>
          <w:spacing w:val="-1"/>
        </w:rPr>
        <w:t>fiziksel</w:t>
      </w:r>
      <w:r w:rsidR="0057537A">
        <w:t xml:space="preserve"> </w:t>
      </w:r>
      <w:r w:rsidR="0057537A">
        <w:rPr>
          <w:spacing w:val="-1"/>
        </w:rPr>
        <w:t>aktivitesi</w:t>
      </w:r>
      <w:r w:rsidR="0057537A">
        <w:rPr>
          <w:spacing w:val="-3"/>
        </w:rPr>
        <w:t xml:space="preserve"> </w:t>
      </w:r>
      <w:r w:rsidR="0057537A">
        <w:t xml:space="preserve">veya </w:t>
      </w:r>
      <w:r w:rsidR="0057537A">
        <w:rPr>
          <w:spacing w:val="-1"/>
        </w:rPr>
        <w:t>hareket</w:t>
      </w:r>
      <w:r w:rsidR="0057537A">
        <w:t xml:space="preserve"> </w:t>
      </w:r>
      <w:r w:rsidR="0057537A">
        <w:rPr>
          <w:spacing w:val="-1"/>
        </w:rPr>
        <w:t>sınırlılığı</w:t>
      </w:r>
      <w:r w:rsidR="0057537A">
        <w:rPr>
          <w:spacing w:val="47"/>
        </w:rPr>
        <w:t xml:space="preserve"> </w:t>
      </w:r>
      <w:r w:rsidR="0057537A">
        <w:t xml:space="preserve">var </w:t>
      </w:r>
      <w:r w:rsidR="0057537A">
        <w:rPr>
          <w:spacing w:val="-1"/>
        </w:rPr>
        <w:t>ise,</w:t>
      </w:r>
    </w:p>
    <w:p w:rsidR="0057537A" w:rsidRDefault="0057537A">
      <w:pPr>
        <w:pStyle w:val="GvdeMetni"/>
        <w:kinsoku w:val="0"/>
        <w:overflowPunct w:val="0"/>
        <w:spacing w:before="9"/>
        <w:ind w:left="0"/>
        <w:rPr>
          <w:sz w:val="19"/>
          <w:szCs w:val="19"/>
        </w:rPr>
      </w:pPr>
    </w:p>
    <w:p w:rsidR="0057537A" w:rsidRDefault="001535A0" w:rsidP="00FC737D">
      <w:pPr>
        <w:pStyle w:val="GvdeMetni"/>
        <w:numPr>
          <w:ilvl w:val="0"/>
          <w:numId w:val="28"/>
        </w:numPr>
        <w:tabs>
          <w:tab w:val="left" w:pos="460"/>
        </w:tabs>
        <w:kinsoku w:val="0"/>
        <w:overflowPunct w:val="0"/>
        <w:ind w:left="458"/>
        <w:jc w:val="both"/>
        <w:rPr>
          <w:spacing w:val="-1"/>
        </w:rPr>
      </w:pPr>
      <w:r>
        <w:t xml:space="preserve"> </w:t>
      </w:r>
      <w:r w:rsidR="0057537A">
        <w:t>Bireyin</w:t>
      </w:r>
      <w:r w:rsidR="0057537A">
        <w:rPr>
          <w:spacing w:val="-4"/>
        </w:rPr>
        <w:t xml:space="preserve"> </w:t>
      </w:r>
      <w:r w:rsidR="0057537A">
        <w:rPr>
          <w:spacing w:val="-1"/>
        </w:rPr>
        <w:t>zihinsel</w:t>
      </w:r>
      <w:r w:rsidR="0057537A">
        <w:t xml:space="preserve"> </w:t>
      </w:r>
      <w:r w:rsidR="0057537A">
        <w:rPr>
          <w:spacing w:val="-1"/>
        </w:rPr>
        <w:t>algılaması</w:t>
      </w:r>
      <w:r w:rsidR="0057537A">
        <w:rPr>
          <w:spacing w:val="-3"/>
        </w:rPr>
        <w:t xml:space="preserve"> </w:t>
      </w:r>
      <w:r w:rsidR="0057537A">
        <w:rPr>
          <w:spacing w:val="-1"/>
        </w:rPr>
        <w:t>düşük</w:t>
      </w:r>
      <w:r w:rsidR="0057537A">
        <w:t xml:space="preserve"> </w:t>
      </w:r>
      <w:r w:rsidR="0057537A">
        <w:rPr>
          <w:spacing w:val="-1"/>
        </w:rPr>
        <w:t>düzeyde</w:t>
      </w:r>
      <w:r w:rsidR="0057537A">
        <w:t xml:space="preserve"> </w:t>
      </w:r>
      <w:r w:rsidR="0057537A">
        <w:rPr>
          <w:spacing w:val="-1"/>
        </w:rPr>
        <w:t>ise,</w:t>
      </w:r>
    </w:p>
    <w:p w:rsidR="0057537A" w:rsidRDefault="0057537A">
      <w:pPr>
        <w:pStyle w:val="GvdeMetni"/>
        <w:kinsoku w:val="0"/>
        <w:overflowPunct w:val="0"/>
        <w:spacing w:before="6"/>
        <w:ind w:left="0"/>
        <w:rPr>
          <w:sz w:val="19"/>
          <w:szCs w:val="19"/>
        </w:rPr>
      </w:pPr>
    </w:p>
    <w:p w:rsidR="0057537A" w:rsidRDefault="001535A0" w:rsidP="00FC737D">
      <w:pPr>
        <w:pStyle w:val="GvdeMetni"/>
        <w:numPr>
          <w:ilvl w:val="0"/>
          <w:numId w:val="28"/>
        </w:numPr>
        <w:tabs>
          <w:tab w:val="left" w:pos="460"/>
        </w:tabs>
        <w:kinsoku w:val="0"/>
        <w:overflowPunct w:val="0"/>
        <w:spacing w:line="278" w:lineRule="auto"/>
        <w:ind w:right="116" w:firstLine="0"/>
      </w:pPr>
      <w:r>
        <w:rPr>
          <w:spacing w:val="-1"/>
        </w:rPr>
        <w:t xml:space="preserve"> </w:t>
      </w:r>
      <w:r w:rsidR="0057537A">
        <w:rPr>
          <w:spacing w:val="-1"/>
        </w:rPr>
        <w:t>Bireyle</w:t>
      </w:r>
      <w:r w:rsidR="0057537A">
        <w:rPr>
          <w:spacing w:val="22"/>
        </w:rPr>
        <w:t xml:space="preserve"> </w:t>
      </w:r>
      <w:r w:rsidR="0057537A">
        <w:rPr>
          <w:spacing w:val="-1"/>
        </w:rPr>
        <w:t>karşılıklı</w:t>
      </w:r>
      <w:r w:rsidR="0057537A">
        <w:rPr>
          <w:spacing w:val="18"/>
        </w:rPr>
        <w:t xml:space="preserve"> </w:t>
      </w:r>
      <w:r w:rsidR="0057537A">
        <w:t>olarak</w:t>
      </w:r>
      <w:r w:rsidR="0057537A">
        <w:rPr>
          <w:spacing w:val="19"/>
        </w:rPr>
        <w:t xml:space="preserve"> </w:t>
      </w:r>
      <w:r w:rsidR="0057537A">
        <w:rPr>
          <w:spacing w:val="-1"/>
        </w:rPr>
        <w:t>yapılan</w:t>
      </w:r>
      <w:r w:rsidR="0057537A">
        <w:rPr>
          <w:spacing w:val="21"/>
        </w:rPr>
        <w:t xml:space="preserve"> </w:t>
      </w:r>
      <w:r w:rsidR="0057537A">
        <w:rPr>
          <w:spacing w:val="-1"/>
        </w:rPr>
        <w:t>konuşma</w:t>
      </w:r>
      <w:r w:rsidR="0057537A">
        <w:rPr>
          <w:spacing w:val="21"/>
        </w:rPr>
        <w:t xml:space="preserve"> </w:t>
      </w:r>
      <w:r w:rsidR="0057537A">
        <w:rPr>
          <w:spacing w:val="-1"/>
        </w:rPr>
        <w:t>şeklindeki</w:t>
      </w:r>
      <w:r w:rsidR="0057537A">
        <w:rPr>
          <w:spacing w:val="19"/>
        </w:rPr>
        <w:t xml:space="preserve"> </w:t>
      </w:r>
      <w:r w:rsidR="0057537A">
        <w:rPr>
          <w:spacing w:val="-1"/>
        </w:rPr>
        <w:t>terapi</w:t>
      </w:r>
      <w:r w:rsidR="0057537A">
        <w:rPr>
          <w:spacing w:val="21"/>
        </w:rPr>
        <w:t xml:space="preserve"> </w:t>
      </w:r>
      <w:r w:rsidR="0057537A">
        <w:t>az</w:t>
      </w:r>
      <w:r w:rsidR="0057537A">
        <w:rPr>
          <w:spacing w:val="18"/>
        </w:rPr>
        <w:t xml:space="preserve"> </w:t>
      </w:r>
      <w:r w:rsidR="0057537A">
        <w:rPr>
          <w:spacing w:val="-1"/>
        </w:rPr>
        <w:t>veya</w:t>
      </w:r>
      <w:r w:rsidR="0057537A">
        <w:rPr>
          <w:spacing w:val="55"/>
        </w:rPr>
        <w:t xml:space="preserve"> </w:t>
      </w:r>
      <w:r w:rsidR="0057537A">
        <w:rPr>
          <w:spacing w:val="-1"/>
        </w:rPr>
        <w:t>uygun değil</w:t>
      </w:r>
      <w:r w:rsidR="0057537A">
        <w:t xml:space="preserve"> ise,</w:t>
      </w:r>
    </w:p>
    <w:p w:rsidR="0057537A" w:rsidRDefault="001535A0" w:rsidP="00FC737D">
      <w:pPr>
        <w:pStyle w:val="GvdeMetni"/>
        <w:numPr>
          <w:ilvl w:val="0"/>
          <w:numId w:val="28"/>
        </w:numPr>
        <w:tabs>
          <w:tab w:val="left" w:pos="510"/>
        </w:tabs>
        <w:kinsoku w:val="0"/>
        <w:overflowPunct w:val="0"/>
        <w:spacing w:before="196"/>
        <w:ind w:left="509"/>
        <w:jc w:val="both"/>
        <w:rPr>
          <w:spacing w:val="-1"/>
        </w:rPr>
      </w:pPr>
      <w:r>
        <w:rPr>
          <w:spacing w:val="-1"/>
        </w:rPr>
        <w:t xml:space="preserve"> </w:t>
      </w:r>
      <w:r w:rsidR="0057537A">
        <w:rPr>
          <w:spacing w:val="-1"/>
        </w:rPr>
        <w:t>Birey</w:t>
      </w:r>
      <w:r w:rsidR="0057537A">
        <w:t xml:space="preserve"> </w:t>
      </w:r>
      <w:r w:rsidR="0057537A">
        <w:rPr>
          <w:spacing w:val="-2"/>
        </w:rPr>
        <w:t>uyum</w:t>
      </w:r>
      <w:r w:rsidR="0057537A">
        <w:rPr>
          <w:spacing w:val="1"/>
        </w:rPr>
        <w:t xml:space="preserve"> </w:t>
      </w:r>
      <w:r w:rsidR="0057537A">
        <w:rPr>
          <w:spacing w:val="-1"/>
        </w:rPr>
        <w:t>sorunu yaşıyorsa,</w:t>
      </w:r>
    </w:p>
    <w:p w:rsidR="0057537A" w:rsidRDefault="0057537A">
      <w:pPr>
        <w:pStyle w:val="GvdeMetni"/>
        <w:kinsoku w:val="0"/>
        <w:overflowPunct w:val="0"/>
        <w:spacing w:before="9"/>
        <w:ind w:left="0"/>
        <w:rPr>
          <w:sz w:val="19"/>
          <w:szCs w:val="19"/>
        </w:rPr>
      </w:pPr>
    </w:p>
    <w:p w:rsidR="0057537A" w:rsidRDefault="001535A0" w:rsidP="00FC737D">
      <w:pPr>
        <w:pStyle w:val="GvdeMetni"/>
        <w:numPr>
          <w:ilvl w:val="0"/>
          <w:numId w:val="27"/>
        </w:numPr>
        <w:kinsoku w:val="0"/>
        <w:overflowPunct w:val="0"/>
        <w:jc w:val="both"/>
        <w:rPr>
          <w:spacing w:val="-1"/>
        </w:rPr>
      </w:pPr>
      <w:r>
        <w:rPr>
          <w:spacing w:val="-1"/>
        </w:rPr>
        <w:t xml:space="preserve"> </w:t>
      </w:r>
      <w:r w:rsidR="0057537A">
        <w:rPr>
          <w:spacing w:val="-1"/>
        </w:rPr>
        <w:t>Çevresindeki</w:t>
      </w:r>
      <w:r w:rsidR="0057537A">
        <w:rPr>
          <w:spacing w:val="-3"/>
        </w:rPr>
        <w:t xml:space="preserve"> </w:t>
      </w:r>
      <w:r w:rsidR="0057537A">
        <w:rPr>
          <w:spacing w:val="-1"/>
        </w:rPr>
        <w:t>kişilerle</w:t>
      </w:r>
      <w:r w:rsidR="0057537A">
        <w:t xml:space="preserve"> </w:t>
      </w:r>
      <w:r w:rsidR="0057537A">
        <w:rPr>
          <w:spacing w:val="-1"/>
        </w:rPr>
        <w:t>bir</w:t>
      </w:r>
      <w:r w:rsidR="0057537A">
        <w:rPr>
          <w:spacing w:val="-3"/>
        </w:rPr>
        <w:t xml:space="preserve"> </w:t>
      </w:r>
      <w:r w:rsidR="0057537A">
        <w:t xml:space="preserve">araya </w:t>
      </w:r>
      <w:r w:rsidR="0057537A">
        <w:rPr>
          <w:spacing w:val="-1"/>
        </w:rPr>
        <w:t>gelme</w:t>
      </w:r>
      <w:r w:rsidR="0057537A">
        <w:rPr>
          <w:spacing w:val="-2"/>
        </w:rPr>
        <w:t xml:space="preserve"> </w:t>
      </w:r>
      <w:r w:rsidR="0057537A">
        <w:rPr>
          <w:spacing w:val="-1"/>
        </w:rPr>
        <w:t>zorluğu yaşıyorsa,</w:t>
      </w:r>
    </w:p>
    <w:p w:rsidR="0057537A" w:rsidRDefault="0057537A">
      <w:pPr>
        <w:pStyle w:val="GvdeMetni"/>
        <w:kinsoku w:val="0"/>
        <w:overflowPunct w:val="0"/>
        <w:spacing w:before="6"/>
        <w:ind w:left="0"/>
        <w:rPr>
          <w:sz w:val="19"/>
          <w:szCs w:val="19"/>
        </w:rPr>
      </w:pPr>
    </w:p>
    <w:p w:rsidR="0057537A" w:rsidRDefault="001535A0" w:rsidP="00FC737D">
      <w:pPr>
        <w:pStyle w:val="GvdeMetni"/>
        <w:numPr>
          <w:ilvl w:val="0"/>
          <w:numId w:val="27"/>
        </w:numPr>
        <w:tabs>
          <w:tab w:val="left" w:pos="460"/>
          <w:tab w:val="left" w:pos="4446"/>
        </w:tabs>
        <w:kinsoku w:val="0"/>
        <w:overflowPunct w:val="0"/>
        <w:spacing w:line="278" w:lineRule="auto"/>
        <w:ind w:right="105" w:firstLine="0"/>
      </w:pPr>
      <w:r>
        <w:rPr>
          <w:spacing w:val="-1"/>
        </w:rPr>
        <w:t xml:space="preserve"> </w:t>
      </w:r>
      <w:r w:rsidR="0057537A">
        <w:rPr>
          <w:spacing w:val="-1"/>
        </w:rPr>
        <w:t>Birey</w:t>
      </w:r>
      <w:r w:rsidR="0057537A">
        <w:t xml:space="preserve"> </w:t>
      </w:r>
      <w:r w:rsidR="0057537A">
        <w:rPr>
          <w:spacing w:val="2"/>
        </w:rPr>
        <w:t xml:space="preserve"> </w:t>
      </w:r>
      <w:r w:rsidR="0057537A">
        <w:rPr>
          <w:spacing w:val="-1"/>
        </w:rPr>
        <w:t>duygu</w:t>
      </w:r>
      <w:r w:rsidR="0057537A">
        <w:t xml:space="preserve">  ve </w:t>
      </w:r>
      <w:r w:rsidR="0057537A">
        <w:rPr>
          <w:spacing w:val="3"/>
        </w:rPr>
        <w:t xml:space="preserve"> </w:t>
      </w:r>
      <w:r w:rsidR="0057537A">
        <w:rPr>
          <w:spacing w:val="-1"/>
        </w:rPr>
        <w:t>düşünceleri</w:t>
      </w:r>
      <w:r w:rsidR="0057537A">
        <w:t xml:space="preserve"> </w:t>
      </w:r>
      <w:r w:rsidR="0057537A">
        <w:rPr>
          <w:spacing w:val="3"/>
        </w:rPr>
        <w:t xml:space="preserve"> </w:t>
      </w:r>
      <w:r w:rsidR="0057537A">
        <w:rPr>
          <w:spacing w:val="-1"/>
        </w:rPr>
        <w:t>ifade</w:t>
      </w:r>
      <w:r w:rsidR="0057537A">
        <w:t xml:space="preserve"> </w:t>
      </w:r>
      <w:r w:rsidR="0057537A">
        <w:rPr>
          <w:spacing w:val="1"/>
        </w:rPr>
        <w:t xml:space="preserve"> </w:t>
      </w:r>
      <w:r w:rsidR="0057537A">
        <w:t>etmek</w:t>
      </w:r>
      <w:r w:rsidR="0057537A">
        <w:tab/>
        <w:t xml:space="preserve">ve </w:t>
      </w:r>
      <w:r w:rsidR="0057537A">
        <w:rPr>
          <w:spacing w:val="3"/>
        </w:rPr>
        <w:t xml:space="preserve"> </w:t>
      </w:r>
      <w:r w:rsidR="0057537A">
        <w:rPr>
          <w:spacing w:val="-1"/>
        </w:rPr>
        <w:t>iletişim</w:t>
      </w:r>
      <w:r w:rsidR="0057537A">
        <w:t xml:space="preserve"> </w:t>
      </w:r>
      <w:r w:rsidR="0057537A">
        <w:rPr>
          <w:spacing w:val="4"/>
        </w:rPr>
        <w:t xml:space="preserve"> </w:t>
      </w:r>
      <w:r w:rsidR="0057537A">
        <w:rPr>
          <w:spacing w:val="-1"/>
        </w:rPr>
        <w:t>kurma</w:t>
      </w:r>
      <w:r w:rsidR="0057537A">
        <w:t xml:space="preserve"> </w:t>
      </w:r>
      <w:r w:rsidR="0057537A">
        <w:rPr>
          <w:spacing w:val="5"/>
        </w:rPr>
        <w:t xml:space="preserve"> </w:t>
      </w:r>
      <w:r w:rsidR="0057537A">
        <w:rPr>
          <w:spacing w:val="-2"/>
        </w:rPr>
        <w:t>da</w:t>
      </w:r>
      <w:r w:rsidR="0057537A">
        <w:rPr>
          <w:spacing w:val="33"/>
        </w:rPr>
        <w:t xml:space="preserve"> </w:t>
      </w:r>
      <w:r w:rsidR="0057537A">
        <w:rPr>
          <w:spacing w:val="-1"/>
        </w:rPr>
        <w:t>güçlük</w:t>
      </w:r>
      <w:r w:rsidR="0057537A">
        <w:t xml:space="preserve"> </w:t>
      </w:r>
      <w:r w:rsidR="0057537A">
        <w:rPr>
          <w:spacing w:val="-1"/>
        </w:rPr>
        <w:t xml:space="preserve">çekiyor </w:t>
      </w:r>
      <w:r w:rsidR="0057537A">
        <w:t>ise,</w:t>
      </w:r>
    </w:p>
    <w:p w:rsidR="0057537A" w:rsidRDefault="001535A0" w:rsidP="00FC737D">
      <w:pPr>
        <w:pStyle w:val="GvdeMetni"/>
        <w:numPr>
          <w:ilvl w:val="0"/>
          <w:numId w:val="27"/>
        </w:numPr>
        <w:tabs>
          <w:tab w:val="left" w:pos="460"/>
        </w:tabs>
        <w:kinsoku w:val="0"/>
        <w:overflowPunct w:val="0"/>
        <w:spacing w:before="196"/>
        <w:ind w:left="458"/>
        <w:jc w:val="both"/>
      </w:pPr>
      <w:r>
        <w:t xml:space="preserve"> </w:t>
      </w:r>
      <w:r w:rsidR="0057537A">
        <w:t>Bireyin</w:t>
      </w:r>
      <w:r w:rsidR="0057537A">
        <w:rPr>
          <w:spacing w:val="-4"/>
        </w:rPr>
        <w:t xml:space="preserve"> </w:t>
      </w:r>
      <w:r w:rsidR="0057537A">
        <w:rPr>
          <w:spacing w:val="-1"/>
        </w:rPr>
        <w:t>farkındalığı</w:t>
      </w:r>
      <w:r w:rsidR="0057537A">
        <w:t xml:space="preserve"> </w:t>
      </w:r>
      <w:r w:rsidR="0057537A">
        <w:rPr>
          <w:spacing w:val="-1"/>
        </w:rPr>
        <w:t>yerinde</w:t>
      </w:r>
      <w:r w:rsidR="0057537A">
        <w:t xml:space="preserve"> </w:t>
      </w:r>
      <w:r w:rsidR="0057537A">
        <w:rPr>
          <w:spacing w:val="-1"/>
        </w:rPr>
        <w:t>değil</w:t>
      </w:r>
      <w:r w:rsidR="0057537A">
        <w:t xml:space="preserve"> ise,</w:t>
      </w:r>
    </w:p>
    <w:p w:rsidR="0057537A" w:rsidRDefault="0057537A">
      <w:pPr>
        <w:pStyle w:val="GvdeMetni"/>
        <w:kinsoku w:val="0"/>
        <w:overflowPunct w:val="0"/>
        <w:spacing w:before="8"/>
        <w:ind w:left="0"/>
        <w:rPr>
          <w:sz w:val="19"/>
          <w:szCs w:val="19"/>
        </w:rPr>
      </w:pPr>
    </w:p>
    <w:p w:rsidR="0057537A" w:rsidRDefault="001535A0" w:rsidP="00FC737D">
      <w:pPr>
        <w:pStyle w:val="GvdeMetni"/>
        <w:numPr>
          <w:ilvl w:val="0"/>
          <w:numId w:val="27"/>
        </w:numPr>
        <w:tabs>
          <w:tab w:val="left" w:pos="573"/>
        </w:tabs>
        <w:kinsoku w:val="0"/>
        <w:overflowPunct w:val="0"/>
        <w:ind w:left="571" w:hanging="293"/>
        <w:jc w:val="both"/>
        <w:rPr>
          <w:spacing w:val="-1"/>
        </w:rPr>
      </w:pPr>
      <w:r>
        <w:rPr>
          <w:spacing w:val="-1"/>
        </w:rPr>
        <w:t xml:space="preserve"> </w:t>
      </w:r>
      <w:r w:rsidR="0057537A">
        <w:rPr>
          <w:spacing w:val="-1"/>
        </w:rPr>
        <w:t>Bilinen</w:t>
      </w:r>
      <w:r w:rsidR="0057537A">
        <w:rPr>
          <w:spacing w:val="-3"/>
        </w:rPr>
        <w:t xml:space="preserve"> </w:t>
      </w:r>
      <w:r w:rsidR="0057537A">
        <w:rPr>
          <w:spacing w:val="-1"/>
        </w:rPr>
        <w:t>tedavi</w:t>
      </w:r>
      <w:r w:rsidR="0057537A">
        <w:t xml:space="preserve"> </w:t>
      </w:r>
      <w:r w:rsidR="0057537A">
        <w:rPr>
          <w:spacing w:val="-1"/>
        </w:rPr>
        <w:t>yöndemleri</w:t>
      </w:r>
      <w:r w:rsidR="0057537A">
        <w:t xml:space="preserve"> </w:t>
      </w:r>
      <w:r w:rsidR="0057537A">
        <w:rPr>
          <w:spacing w:val="-1"/>
        </w:rPr>
        <w:t>yetersiz</w:t>
      </w:r>
      <w:r w:rsidR="0057537A">
        <w:rPr>
          <w:spacing w:val="-3"/>
        </w:rPr>
        <w:t xml:space="preserve"> </w:t>
      </w:r>
      <w:r w:rsidR="0057537A">
        <w:rPr>
          <w:spacing w:val="-1"/>
        </w:rPr>
        <w:t>veya</w:t>
      </w:r>
      <w:r w:rsidR="0057537A">
        <w:t xml:space="preserve"> </w:t>
      </w:r>
      <w:r w:rsidR="0057537A">
        <w:rPr>
          <w:spacing w:val="-1"/>
        </w:rPr>
        <w:t>tehlikeli</w:t>
      </w:r>
      <w:r w:rsidR="0057537A">
        <w:t xml:space="preserve"> </w:t>
      </w:r>
      <w:r w:rsidR="0057537A">
        <w:rPr>
          <w:spacing w:val="-1"/>
        </w:rPr>
        <w:t>ise,</w:t>
      </w:r>
    </w:p>
    <w:p w:rsidR="0057537A" w:rsidRDefault="0057537A">
      <w:pPr>
        <w:pStyle w:val="GvdeMetni"/>
        <w:kinsoku w:val="0"/>
        <w:overflowPunct w:val="0"/>
        <w:spacing w:before="6"/>
        <w:ind w:left="0"/>
        <w:rPr>
          <w:sz w:val="19"/>
          <w:szCs w:val="19"/>
        </w:rPr>
      </w:pPr>
    </w:p>
    <w:p w:rsidR="0057537A" w:rsidRDefault="001535A0" w:rsidP="00FC737D">
      <w:pPr>
        <w:pStyle w:val="GvdeMetni"/>
        <w:numPr>
          <w:ilvl w:val="0"/>
          <w:numId w:val="27"/>
        </w:numPr>
        <w:tabs>
          <w:tab w:val="left" w:pos="573"/>
        </w:tabs>
        <w:kinsoku w:val="0"/>
        <w:overflowPunct w:val="0"/>
        <w:spacing w:line="276" w:lineRule="auto"/>
        <w:ind w:right="116" w:firstLine="0"/>
      </w:pPr>
      <w:r>
        <w:rPr>
          <w:spacing w:val="-1"/>
        </w:rPr>
        <w:t xml:space="preserve"> </w:t>
      </w:r>
      <w:r w:rsidR="0057537A">
        <w:rPr>
          <w:spacing w:val="-1"/>
        </w:rPr>
        <w:t>Bireyle</w:t>
      </w:r>
      <w:r w:rsidR="0057537A">
        <w:rPr>
          <w:spacing w:val="38"/>
        </w:rPr>
        <w:t xml:space="preserve"> </w:t>
      </w:r>
      <w:r w:rsidR="0057537A">
        <w:rPr>
          <w:spacing w:val="-1"/>
        </w:rPr>
        <w:t>ilgili</w:t>
      </w:r>
      <w:r w:rsidR="0057537A">
        <w:rPr>
          <w:spacing w:val="38"/>
        </w:rPr>
        <w:t xml:space="preserve"> </w:t>
      </w:r>
      <w:r w:rsidR="0057537A">
        <w:rPr>
          <w:spacing w:val="-1"/>
        </w:rPr>
        <w:t>eldeki</w:t>
      </w:r>
      <w:r w:rsidR="0057537A">
        <w:rPr>
          <w:spacing w:val="39"/>
        </w:rPr>
        <w:t xml:space="preserve"> </w:t>
      </w:r>
      <w:r w:rsidR="0057537A">
        <w:rPr>
          <w:spacing w:val="-1"/>
        </w:rPr>
        <w:t>bilgiler</w:t>
      </w:r>
      <w:r w:rsidR="0057537A">
        <w:rPr>
          <w:spacing w:val="38"/>
        </w:rPr>
        <w:t xml:space="preserve"> </w:t>
      </w:r>
      <w:r w:rsidR="0057537A">
        <w:rPr>
          <w:spacing w:val="-1"/>
        </w:rPr>
        <w:t>müzik</w:t>
      </w:r>
      <w:r w:rsidR="0057537A">
        <w:rPr>
          <w:spacing w:val="39"/>
        </w:rPr>
        <w:t xml:space="preserve"> </w:t>
      </w:r>
      <w:r w:rsidR="0057537A">
        <w:rPr>
          <w:spacing w:val="-1"/>
        </w:rPr>
        <w:t>ile</w:t>
      </w:r>
      <w:r w:rsidR="0057537A">
        <w:rPr>
          <w:spacing w:val="39"/>
        </w:rPr>
        <w:t xml:space="preserve"> </w:t>
      </w:r>
      <w:r w:rsidR="0057537A">
        <w:rPr>
          <w:spacing w:val="-1"/>
        </w:rPr>
        <w:t>tedavinin</w:t>
      </w:r>
      <w:r w:rsidR="0057537A">
        <w:rPr>
          <w:spacing w:val="38"/>
        </w:rPr>
        <w:t xml:space="preserve"> </w:t>
      </w:r>
      <w:r w:rsidR="0057537A">
        <w:rPr>
          <w:spacing w:val="-1"/>
        </w:rPr>
        <w:t>başarılı</w:t>
      </w:r>
      <w:r w:rsidR="0057537A">
        <w:rPr>
          <w:spacing w:val="37"/>
        </w:rPr>
        <w:t xml:space="preserve"> </w:t>
      </w:r>
      <w:r w:rsidR="0057537A">
        <w:rPr>
          <w:spacing w:val="-1"/>
        </w:rPr>
        <w:t>olacağını</w:t>
      </w:r>
      <w:r w:rsidR="0057537A">
        <w:rPr>
          <w:spacing w:val="69"/>
        </w:rPr>
        <w:t xml:space="preserve"> </w:t>
      </w:r>
      <w:r w:rsidR="0057537A">
        <w:rPr>
          <w:spacing w:val="-1"/>
        </w:rPr>
        <w:t>ortaya</w:t>
      </w:r>
      <w:r w:rsidR="0057537A">
        <w:t xml:space="preserve"> </w:t>
      </w:r>
      <w:r w:rsidR="0057537A">
        <w:rPr>
          <w:spacing w:val="-1"/>
        </w:rPr>
        <w:t>koyuyor</w:t>
      </w:r>
      <w:r w:rsidR="0057537A">
        <w:rPr>
          <w:spacing w:val="-3"/>
        </w:rPr>
        <w:t xml:space="preserve"> </w:t>
      </w:r>
      <w:r w:rsidR="0057537A">
        <w:t>ise.</w:t>
      </w:r>
    </w:p>
    <w:p w:rsidR="0057537A" w:rsidRDefault="0057537A" w:rsidP="00FC737D">
      <w:pPr>
        <w:pStyle w:val="GvdeMetni"/>
        <w:numPr>
          <w:ilvl w:val="0"/>
          <w:numId w:val="27"/>
        </w:numPr>
        <w:tabs>
          <w:tab w:val="left" w:pos="573"/>
        </w:tabs>
        <w:kinsoku w:val="0"/>
        <w:overflowPunct w:val="0"/>
        <w:spacing w:line="276" w:lineRule="auto"/>
        <w:ind w:right="116" w:firstLine="0"/>
        <w:sectPr w:rsidR="0057537A">
          <w:pgSz w:w="8400" w:h="11910"/>
          <w:pgMar w:top="1100" w:right="740" w:bottom="1200" w:left="1140" w:header="0" w:footer="1002" w:gutter="0"/>
          <w:cols w:space="708"/>
          <w:noEndnote/>
        </w:sectPr>
      </w:pPr>
    </w:p>
    <w:p w:rsidR="0057537A" w:rsidRDefault="0057537A">
      <w:pPr>
        <w:pStyle w:val="GvdeMetni"/>
        <w:kinsoku w:val="0"/>
        <w:overflowPunct w:val="0"/>
        <w:spacing w:before="11"/>
        <w:ind w:left="0"/>
        <w:rPr>
          <w:sz w:val="20"/>
          <w:szCs w:val="20"/>
        </w:rPr>
      </w:pPr>
    </w:p>
    <w:p w:rsidR="0057537A" w:rsidRPr="00E259E5" w:rsidRDefault="0057537A">
      <w:pPr>
        <w:pStyle w:val="Balk2"/>
        <w:kinsoku w:val="0"/>
        <w:overflowPunct w:val="0"/>
        <w:spacing w:before="56" w:line="454" w:lineRule="auto"/>
        <w:ind w:right="2689" w:hanging="101"/>
        <w:rPr>
          <w:b w:val="0"/>
          <w:bCs w:val="0"/>
          <w:i w:val="0"/>
          <w:iCs w:val="0"/>
        </w:rPr>
      </w:pPr>
      <w:r w:rsidRPr="00E259E5">
        <w:rPr>
          <w:i w:val="0"/>
          <w:spacing w:val="-1"/>
        </w:rPr>
        <w:t>B-Raporun</w:t>
      </w:r>
      <w:r w:rsidRPr="00E259E5">
        <w:rPr>
          <w:i w:val="0"/>
          <w:spacing w:val="1"/>
        </w:rPr>
        <w:t xml:space="preserve"> </w:t>
      </w:r>
      <w:r w:rsidRPr="00E259E5">
        <w:rPr>
          <w:i w:val="0"/>
          <w:spacing w:val="-1"/>
        </w:rPr>
        <w:t>Hazırlanması.</w:t>
      </w:r>
      <w:r w:rsidR="00105817">
        <w:rPr>
          <w:i w:val="0"/>
          <w:spacing w:val="-1"/>
        </w:rPr>
        <w:t xml:space="preserve"> </w:t>
      </w:r>
      <w:r w:rsidRPr="00E259E5">
        <w:rPr>
          <w:i w:val="0"/>
          <w:spacing w:val="-1"/>
        </w:rPr>
        <w:t>Birinci</w:t>
      </w:r>
      <w:r w:rsidRPr="00E259E5">
        <w:rPr>
          <w:i w:val="0"/>
        </w:rPr>
        <w:t xml:space="preserve"> </w:t>
      </w:r>
      <w:r w:rsidRPr="00E259E5">
        <w:rPr>
          <w:i w:val="0"/>
          <w:spacing w:val="-1"/>
        </w:rPr>
        <w:t>Seans.</w:t>
      </w:r>
      <w:r w:rsidRPr="00E259E5">
        <w:rPr>
          <w:i w:val="0"/>
          <w:spacing w:val="26"/>
        </w:rPr>
        <w:t xml:space="preserve"> </w:t>
      </w:r>
      <w:r w:rsidRPr="00E259E5">
        <w:rPr>
          <w:i w:val="0"/>
          <w:spacing w:val="-1"/>
        </w:rPr>
        <w:t>C-</w:t>
      </w:r>
      <w:r w:rsidR="00105817">
        <w:rPr>
          <w:i w:val="0"/>
          <w:spacing w:val="-1"/>
        </w:rPr>
        <w:t xml:space="preserve"> </w:t>
      </w:r>
      <w:r w:rsidRPr="00E259E5">
        <w:rPr>
          <w:b w:val="0"/>
          <w:i w:val="0"/>
          <w:spacing w:val="-1"/>
        </w:rPr>
        <w:t>Değerlendirme.</w:t>
      </w:r>
    </w:p>
    <w:p w:rsidR="0057537A" w:rsidRPr="00E259E5" w:rsidRDefault="0057537A">
      <w:pPr>
        <w:pStyle w:val="GvdeMetni"/>
        <w:kinsoku w:val="0"/>
        <w:overflowPunct w:val="0"/>
        <w:spacing w:line="454" w:lineRule="auto"/>
        <w:ind w:left="379" w:right="3378"/>
        <w:rPr>
          <w:b/>
        </w:rPr>
      </w:pPr>
      <w:r w:rsidRPr="00E259E5">
        <w:rPr>
          <w:b/>
          <w:bCs/>
          <w:iCs/>
          <w:spacing w:val="-1"/>
        </w:rPr>
        <w:t>D-</w:t>
      </w:r>
      <w:r w:rsidR="00105817">
        <w:rPr>
          <w:b/>
          <w:bCs/>
          <w:iCs/>
          <w:spacing w:val="-1"/>
        </w:rPr>
        <w:t xml:space="preserve"> </w:t>
      </w:r>
      <w:r w:rsidRPr="00E259E5">
        <w:rPr>
          <w:b/>
          <w:bCs/>
          <w:iCs/>
          <w:spacing w:val="-1"/>
        </w:rPr>
        <w:t>Müzik</w:t>
      </w:r>
      <w:r w:rsidRPr="00E259E5">
        <w:rPr>
          <w:b/>
          <w:bCs/>
          <w:iCs/>
          <w:spacing w:val="-3"/>
        </w:rPr>
        <w:t xml:space="preserve"> </w:t>
      </w:r>
      <w:r w:rsidRPr="00E259E5">
        <w:rPr>
          <w:b/>
          <w:bCs/>
          <w:iCs/>
          <w:spacing w:val="-1"/>
        </w:rPr>
        <w:t>ile</w:t>
      </w:r>
      <w:r w:rsidRPr="00E259E5">
        <w:rPr>
          <w:b/>
          <w:bCs/>
          <w:iCs/>
        </w:rPr>
        <w:t xml:space="preserve"> </w:t>
      </w:r>
      <w:r w:rsidRPr="00E259E5">
        <w:rPr>
          <w:b/>
          <w:bCs/>
          <w:iCs/>
          <w:spacing w:val="-1"/>
        </w:rPr>
        <w:t>TedaviStratejileri</w:t>
      </w:r>
      <w:r w:rsidRPr="00E259E5">
        <w:rPr>
          <w:b/>
          <w:bCs/>
          <w:iCs/>
          <w:spacing w:val="30"/>
        </w:rPr>
        <w:t xml:space="preserve"> </w:t>
      </w:r>
      <w:r w:rsidRPr="00E259E5">
        <w:rPr>
          <w:b/>
          <w:bCs/>
          <w:iCs/>
          <w:spacing w:val="-1"/>
        </w:rPr>
        <w:t>E-</w:t>
      </w:r>
      <w:r w:rsidR="00105817">
        <w:rPr>
          <w:b/>
          <w:bCs/>
          <w:iCs/>
          <w:spacing w:val="-1"/>
        </w:rPr>
        <w:t xml:space="preserve"> </w:t>
      </w:r>
      <w:r w:rsidRPr="00E259E5">
        <w:rPr>
          <w:bCs/>
          <w:iCs/>
          <w:spacing w:val="-1"/>
        </w:rPr>
        <w:t>Müzik</w:t>
      </w:r>
      <w:r w:rsidRPr="00E259E5">
        <w:rPr>
          <w:bCs/>
          <w:iCs/>
          <w:spacing w:val="-3"/>
        </w:rPr>
        <w:t xml:space="preserve"> </w:t>
      </w:r>
      <w:r w:rsidRPr="00E259E5">
        <w:rPr>
          <w:bCs/>
          <w:iCs/>
          <w:spacing w:val="-1"/>
        </w:rPr>
        <w:t>ile</w:t>
      </w:r>
      <w:r w:rsidRPr="00E259E5">
        <w:rPr>
          <w:bCs/>
          <w:iCs/>
        </w:rPr>
        <w:t xml:space="preserve"> </w:t>
      </w:r>
      <w:r w:rsidRPr="00E259E5">
        <w:rPr>
          <w:bCs/>
          <w:iCs/>
          <w:spacing w:val="-1"/>
        </w:rPr>
        <w:t>Tedavi</w:t>
      </w:r>
      <w:r w:rsidRPr="00E259E5">
        <w:rPr>
          <w:bCs/>
          <w:iCs/>
          <w:spacing w:val="-2"/>
        </w:rPr>
        <w:t xml:space="preserve"> </w:t>
      </w:r>
      <w:r w:rsidRPr="00E259E5">
        <w:rPr>
          <w:bCs/>
          <w:iCs/>
          <w:spacing w:val="-1"/>
        </w:rPr>
        <w:t>Planı.</w:t>
      </w:r>
    </w:p>
    <w:p w:rsidR="0057537A" w:rsidRPr="00E259E5" w:rsidRDefault="0057537A">
      <w:pPr>
        <w:pStyle w:val="GvdeMetni"/>
        <w:kinsoku w:val="0"/>
        <w:overflowPunct w:val="0"/>
        <w:ind w:left="379"/>
        <w:rPr>
          <w:b/>
        </w:rPr>
      </w:pPr>
      <w:r w:rsidRPr="00E259E5">
        <w:rPr>
          <w:b/>
          <w:bCs/>
          <w:iCs/>
          <w:spacing w:val="-1"/>
        </w:rPr>
        <w:t>F-Müzik</w:t>
      </w:r>
      <w:r w:rsidRPr="00E259E5">
        <w:rPr>
          <w:b/>
          <w:bCs/>
          <w:iCs/>
          <w:spacing w:val="-3"/>
        </w:rPr>
        <w:t xml:space="preserve"> </w:t>
      </w:r>
      <w:r w:rsidRPr="00E259E5">
        <w:rPr>
          <w:b/>
          <w:bCs/>
          <w:iCs/>
        </w:rPr>
        <w:t>ile</w:t>
      </w:r>
      <w:r w:rsidRPr="00E259E5">
        <w:rPr>
          <w:b/>
          <w:bCs/>
          <w:iCs/>
          <w:spacing w:val="-3"/>
        </w:rPr>
        <w:t xml:space="preserve"> </w:t>
      </w:r>
      <w:r w:rsidRPr="00E259E5">
        <w:rPr>
          <w:b/>
          <w:bCs/>
          <w:iCs/>
          <w:spacing w:val="-1"/>
        </w:rPr>
        <w:t>Tedaviyi</w:t>
      </w:r>
      <w:r w:rsidRPr="00E259E5">
        <w:rPr>
          <w:b/>
          <w:bCs/>
          <w:iCs/>
          <w:spacing w:val="-2"/>
        </w:rPr>
        <w:t xml:space="preserve"> </w:t>
      </w:r>
      <w:r w:rsidRPr="00E259E5">
        <w:rPr>
          <w:b/>
          <w:bCs/>
          <w:iCs/>
          <w:spacing w:val="-1"/>
        </w:rPr>
        <w:t>Sonlandırma.</w:t>
      </w:r>
    </w:p>
    <w:p w:rsidR="0057537A" w:rsidRPr="00E259E5" w:rsidRDefault="0057537A">
      <w:pPr>
        <w:pStyle w:val="GvdeMetni"/>
        <w:kinsoku w:val="0"/>
        <w:overflowPunct w:val="0"/>
        <w:spacing w:before="8"/>
        <w:ind w:left="0"/>
        <w:rPr>
          <w:b/>
          <w:bCs/>
          <w:iCs/>
          <w:sz w:val="19"/>
          <w:szCs w:val="19"/>
        </w:rPr>
      </w:pPr>
    </w:p>
    <w:p w:rsidR="0057537A" w:rsidRPr="00E259E5" w:rsidRDefault="0057537A">
      <w:pPr>
        <w:pStyle w:val="GvdeMetni"/>
        <w:kinsoku w:val="0"/>
        <w:overflowPunct w:val="0"/>
        <w:rPr>
          <w:b/>
        </w:rPr>
      </w:pPr>
      <w:r w:rsidRPr="00E259E5">
        <w:rPr>
          <w:b/>
          <w:iCs/>
          <w:spacing w:val="-1"/>
        </w:rPr>
        <w:t>A-Müzikle</w:t>
      </w:r>
      <w:r w:rsidRPr="00E259E5">
        <w:rPr>
          <w:b/>
          <w:iCs/>
        </w:rPr>
        <w:t xml:space="preserve"> </w:t>
      </w:r>
      <w:r w:rsidRPr="00E259E5">
        <w:rPr>
          <w:b/>
          <w:iCs/>
          <w:spacing w:val="-1"/>
        </w:rPr>
        <w:t>Tedaviye</w:t>
      </w:r>
      <w:r w:rsidRPr="00E259E5">
        <w:rPr>
          <w:b/>
          <w:iCs/>
        </w:rPr>
        <w:t xml:space="preserve"> </w:t>
      </w:r>
      <w:r w:rsidRPr="00E259E5">
        <w:rPr>
          <w:b/>
          <w:iCs/>
          <w:spacing w:val="-1"/>
        </w:rPr>
        <w:t>Sevk</w:t>
      </w:r>
      <w:r w:rsidRPr="00E259E5">
        <w:rPr>
          <w:b/>
          <w:iCs/>
          <w:spacing w:val="-2"/>
        </w:rPr>
        <w:t xml:space="preserve"> </w:t>
      </w:r>
      <w:r w:rsidRPr="00E259E5">
        <w:rPr>
          <w:b/>
          <w:iCs/>
          <w:spacing w:val="-1"/>
        </w:rPr>
        <w:t>Etmek kriterlerini</w:t>
      </w:r>
      <w:r w:rsidRPr="00E259E5">
        <w:rPr>
          <w:b/>
          <w:iCs/>
        </w:rPr>
        <w:t xml:space="preserve"> </w:t>
      </w:r>
      <w:r w:rsidRPr="00E259E5">
        <w:rPr>
          <w:b/>
          <w:iCs/>
          <w:spacing w:val="-1"/>
        </w:rPr>
        <w:t>kısaca</w:t>
      </w:r>
      <w:r w:rsidRPr="00E259E5">
        <w:rPr>
          <w:b/>
          <w:iCs/>
        </w:rPr>
        <w:t xml:space="preserve"> </w:t>
      </w:r>
      <w:r w:rsidRPr="00E259E5">
        <w:rPr>
          <w:b/>
          <w:iCs/>
          <w:spacing w:val="-1"/>
        </w:rPr>
        <w:t>açıklayalım.</w:t>
      </w:r>
    </w:p>
    <w:p w:rsidR="0057537A" w:rsidRDefault="0057537A">
      <w:pPr>
        <w:pStyle w:val="GvdeMetni"/>
        <w:kinsoku w:val="0"/>
        <w:overflowPunct w:val="0"/>
        <w:spacing w:before="8"/>
        <w:ind w:left="0"/>
        <w:rPr>
          <w:i/>
          <w:iCs/>
          <w:sz w:val="19"/>
          <w:szCs w:val="19"/>
        </w:rPr>
      </w:pPr>
    </w:p>
    <w:p w:rsidR="0057537A" w:rsidRDefault="0057537A">
      <w:pPr>
        <w:pStyle w:val="Balk1"/>
        <w:kinsoku w:val="0"/>
        <w:overflowPunct w:val="0"/>
        <w:rPr>
          <w:b w:val="0"/>
          <w:bCs w:val="0"/>
        </w:rPr>
      </w:pPr>
      <w:r>
        <w:rPr>
          <w:spacing w:val="-1"/>
        </w:rPr>
        <w:t>1-Birey</w:t>
      </w:r>
      <w:r>
        <w:rPr>
          <w:spacing w:val="-2"/>
        </w:rPr>
        <w:t xml:space="preserve"> </w:t>
      </w:r>
      <w:r>
        <w:rPr>
          <w:spacing w:val="-1"/>
        </w:rPr>
        <w:t>İşitme</w:t>
      </w:r>
      <w:r>
        <w:rPr>
          <w:spacing w:val="2"/>
        </w:rPr>
        <w:t xml:space="preserve"> </w:t>
      </w:r>
      <w:r>
        <w:rPr>
          <w:spacing w:val="-1"/>
        </w:rPr>
        <w:t>Yoluyla Öğrenmeye Daha Yatkın</w:t>
      </w:r>
      <w:r>
        <w:rPr>
          <w:spacing w:val="-3"/>
        </w:rPr>
        <w:t xml:space="preserve"> </w:t>
      </w:r>
      <w:r>
        <w:rPr>
          <w:spacing w:val="-1"/>
        </w:rPr>
        <w:t>ise,</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39"/>
        <w:rPr>
          <w:spacing w:val="-1"/>
        </w:rPr>
      </w:pPr>
      <w:r>
        <w:rPr>
          <w:spacing w:val="-1"/>
        </w:rPr>
        <w:t>Birey</w:t>
      </w:r>
      <w:r>
        <w:rPr>
          <w:spacing w:val="1"/>
        </w:rPr>
        <w:t xml:space="preserve"> </w:t>
      </w:r>
      <w:r>
        <w:rPr>
          <w:spacing w:val="-1"/>
        </w:rPr>
        <w:t>ile</w:t>
      </w:r>
      <w:r>
        <w:t xml:space="preserve"> </w:t>
      </w:r>
      <w:r>
        <w:rPr>
          <w:spacing w:val="-1"/>
        </w:rPr>
        <w:t>yapılan görüşme sırasında</w:t>
      </w:r>
      <w:r>
        <w:t xml:space="preserve"> </w:t>
      </w:r>
      <w:r>
        <w:rPr>
          <w:spacing w:val="-1"/>
        </w:rPr>
        <w:t>bazı</w:t>
      </w:r>
      <w:r>
        <w:t xml:space="preserve"> </w:t>
      </w:r>
      <w:r>
        <w:rPr>
          <w:spacing w:val="-1"/>
        </w:rPr>
        <w:t>testler</w:t>
      </w:r>
      <w:r>
        <w:t xml:space="preserve"> </w:t>
      </w:r>
      <w:r>
        <w:rPr>
          <w:spacing w:val="-1"/>
        </w:rPr>
        <w:t>uygulanır.</w:t>
      </w:r>
      <w:r w:rsidR="00CF12E2">
        <w:rPr>
          <w:spacing w:val="-1"/>
        </w:rPr>
        <w:t xml:space="preserve"> </w:t>
      </w:r>
      <w:r>
        <w:rPr>
          <w:spacing w:val="-1"/>
        </w:rPr>
        <w:t>Görsel</w:t>
      </w:r>
      <w:r>
        <w:rPr>
          <w:spacing w:val="-2"/>
        </w:rPr>
        <w:t xml:space="preserve"> </w:t>
      </w:r>
      <w:r>
        <w:t>ve</w:t>
      </w:r>
      <w:r>
        <w:rPr>
          <w:spacing w:val="57"/>
        </w:rPr>
        <w:t xml:space="preserve"> </w:t>
      </w:r>
      <w:r>
        <w:rPr>
          <w:spacing w:val="-1"/>
        </w:rPr>
        <w:t>işitsel</w:t>
      </w:r>
      <w:r>
        <w:rPr>
          <w:spacing w:val="-3"/>
        </w:rPr>
        <w:t xml:space="preserve"> </w:t>
      </w:r>
      <w:r>
        <w:t>olarak</w:t>
      </w:r>
      <w:r>
        <w:rPr>
          <w:spacing w:val="-3"/>
        </w:rPr>
        <w:t xml:space="preserve"> </w:t>
      </w:r>
      <w:r>
        <w:rPr>
          <w:spacing w:val="-1"/>
        </w:rPr>
        <w:t xml:space="preserve">yapılan </w:t>
      </w:r>
      <w:r>
        <w:t>bu</w:t>
      </w:r>
      <w:r>
        <w:rPr>
          <w:spacing w:val="-1"/>
        </w:rPr>
        <w:t xml:space="preserve"> testlere</w:t>
      </w:r>
      <w:r>
        <w:t xml:space="preserve"> </w:t>
      </w:r>
      <w:r>
        <w:rPr>
          <w:spacing w:val="-1"/>
        </w:rPr>
        <w:t>göre</w:t>
      </w:r>
      <w:r>
        <w:rPr>
          <w:spacing w:val="-3"/>
        </w:rPr>
        <w:t xml:space="preserve"> </w:t>
      </w:r>
      <w:r>
        <w:rPr>
          <w:spacing w:val="-1"/>
        </w:rPr>
        <w:t>hastada</w:t>
      </w:r>
      <w:r>
        <w:t xml:space="preserve"> </w:t>
      </w:r>
      <w:r>
        <w:rPr>
          <w:spacing w:val="-1"/>
        </w:rPr>
        <w:t>güçlü</w:t>
      </w:r>
      <w:r>
        <w:rPr>
          <w:spacing w:val="-3"/>
        </w:rPr>
        <w:t xml:space="preserve"> </w:t>
      </w:r>
      <w:r>
        <w:rPr>
          <w:spacing w:val="-1"/>
        </w:rPr>
        <w:t>olan öğrenme</w:t>
      </w:r>
      <w:r>
        <w:rPr>
          <w:spacing w:val="67"/>
        </w:rPr>
        <w:t xml:space="preserve"> </w:t>
      </w:r>
      <w:r>
        <w:t>şekli</w:t>
      </w:r>
      <w:r>
        <w:rPr>
          <w:spacing w:val="-1"/>
        </w:rPr>
        <w:t xml:space="preserve"> tespit</w:t>
      </w:r>
      <w:r>
        <w:rPr>
          <w:spacing w:val="47"/>
        </w:rPr>
        <w:t xml:space="preserve"> </w:t>
      </w:r>
      <w:r>
        <w:rPr>
          <w:spacing w:val="-1"/>
        </w:rPr>
        <w:t>edilir.</w:t>
      </w:r>
      <w:r w:rsidR="00CF12E2">
        <w:rPr>
          <w:spacing w:val="-1"/>
        </w:rPr>
        <w:t xml:space="preserve"> </w:t>
      </w:r>
      <w:r>
        <w:rPr>
          <w:spacing w:val="-1"/>
        </w:rPr>
        <w:t xml:space="preserve">Hastaların bazıları </w:t>
      </w:r>
      <w:r>
        <w:t>işitsel</w:t>
      </w:r>
      <w:r>
        <w:rPr>
          <w:spacing w:val="-3"/>
        </w:rPr>
        <w:t xml:space="preserve"> </w:t>
      </w:r>
      <w:r>
        <w:t>yolla</w:t>
      </w:r>
      <w:r>
        <w:rPr>
          <w:spacing w:val="-3"/>
        </w:rPr>
        <w:t xml:space="preserve"> </w:t>
      </w:r>
      <w:r>
        <w:rPr>
          <w:spacing w:val="-1"/>
        </w:rPr>
        <w:t>daha</w:t>
      </w:r>
      <w:r>
        <w:t xml:space="preserve"> </w:t>
      </w:r>
      <w:r>
        <w:rPr>
          <w:spacing w:val="-1"/>
        </w:rPr>
        <w:t>iyi</w:t>
      </w:r>
      <w:r>
        <w:t xml:space="preserve"> </w:t>
      </w:r>
      <w:r>
        <w:rPr>
          <w:spacing w:val="-1"/>
        </w:rPr>
        <w:t>öğrenirler</w:t>
      </w:r>
      <w:r>
        <w:t xml:space="preserve"> ki</w:t>
      </w:r>
      <w:r>
        <w:rPr>
          <w:spacing w:val="51"/>
        </w:rPr>
        <w:t xml:space="preserve"> </w:t>
      </w:r>
      <w:r>
        <w:rPr>
          <w:spacing w:val="-1"/>
        </w:rPr>
        <w:t>bu tür</w:t>
      </w:r>
      <w:r>
        <w:t xml:space="preserve"> </w:t>
      </w:r>
      <w:r>
        <w:rPr>
          <w:spacing w:val="-1"/>
        </w:rPr>
        <w:t>hastalara</w:t>
      </w:r>
      <w:r>
        <w:t xml:space="preserve"> </w:t>
      </w:r>
      <w:r>
        <w:rPr>
          <w:b/>
          <w:bCs/>
          <w:spacing w:val="-2"/>
        </w:rPr>
        <w:t>“İşitsel</w:t>
      </w:r>
      <w:r>
        <w:rPr>
          <w:b/>
          <w:bCs/>
        </w:rPr>
        <w:t xml:space="preserve"> </w:t>
      </w:r>
      <w:r>
        <w:rPr>
          <w:b/>
          <w:bCs/>
          <w:spacing w:val="-2"/>
        </w:rPr>
        <w:t>Öğrenici</w:t>
      </w:r>
      <w:r>
        <w:rPr>
          <w:b/>
          <w:bCs/>
          <w:spacing w:val="3"/>
        </w:rPr>
        <w:t xml:space="preserve"> </w:t>
      </w:r>
      <w:r>
        <w:rPr>
          <w:b/>
          <w:bCs/>
          <w:spacing w:val="-1"/>
        </w:rPr>
        <w:t>“</w:t>
      </w:r>
      <w:r>
        <w:rPr>
          <w:spacing w:val="-1"/>
        </w:rPr>
        <w:t>denir.</w:t>
      </w:r>
      <w:r w:rsidR="00CF12E2">
        <w:rPr>
          <w:spacing w:val="-1"/>
        </w:rPr>
        <w:t xml:space="preserve"> </w:t>
      </w:r>
      <w:r>
        <w:rPr>
          <w:spacing w:val="-1"/>
        </w:rPr>
        <w:t>Müzik</w:t>
      </w:r>
      <w:r>
        <w:t xml:space="preserve"> </w:t>
      </w:r>
      <w:r>
        <w:rPr>
          <w:spacing w:val="-1"/>
        </w:rPr>
        <w:t>terapisi</w:t>
      </w:r>
      <w:r>
        <w:rPr>
          <w:spacing w:val="-3"/>
        </w:rPr>
        <w:t xml:space="preserve"> </w:t>
      </w:r>
      <w:r>
        <w:t>bu</w:t>
      </w:r>
      <w:r>
        <w:rPr>
          <w:spacing w:val="-1"/>
        </w:rPr>
        <w:t xml:space="preserve"> tür</w:t>
      </w:r>
      <w:r>
        <w:rPr>
          <w:spacing w:val="69"/>
        </w:rPr>
        <w:t xml:space="preserve"> </w:t>
      </w:r>
      <w:r>
        <w:rPr>
          <w:spacing w:val="-1"/>
        </w:rPr>
        <w:t>bireylere</w:t>
      </w:r>
      <w:r>
        <w:t xml:space="preserve"> </w:t>
      </w:r>
      <w:r>
        <w:rPr>
          <w:spacing w:val="-1"/>
        </w:rPr>
        <w:t>rahatlıkla</w:t>
      </w:r>
      <w:r>
        <w:rPr>
          <w:spacing w:val="-3"/>
        </w:rPr>
        <w:t xml:space="preserve"> </w:t>
      </w:r>
      <w:r>
        <w:rPr>
          <w:spacing w:val="-1"/>
        </w:rPr>
        <w:t>uygulanabilir.</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rPr>
          <w:b w:val="0"/>
          <w:bCs w:val="0"/>
        </w:rPr>
      </w:pPr>
      <w:r>
        <w:rPr>
          <w:i/>
          <w:iCs/>
          <w:spacing w:val="-1"/>
        </w:rPr>
        <w:t>2-</w:t>
      </w:r>
      <w:r>
        <w:rPr>
          <w:spacing w:val="-1"/>
        </w:rPr>
        <w:t>Bireyin Müzik</w:t>
      </w:r>
      <w:r>
        <w:rPr>
          <w:spacing w:val="-3"/>
        </w:rPr>
        <w:t xml:space="preserve"> </w:t>
      </w:r>
      <w:r>
        <w:t>ve</w:t>
      </w:r>
      <w:r>
        <w:rPr>
          <w:spacing w:val="-1"/>
        </w:rPr>
        <w:t xml:space="preserve"> Sese Karşı</w:t>
      </w:r>
      <w:r>
        <w:rPr>
          <w:spacing w:val="-2"/>
        </w:rPr>
        <w:t xml:space="preserve"> </w:t>
      </w:r>
      <w:r>
        <w:rPr>
          <w:spacing w:val="-1"/>
        </w:rPr>
        <w:t>Duyarlılığı</w:t>
      </w:r>
      <w:r>
        <w:rPr>
          <w:spacing w:val="-2"/>
        </w:rPr>
        <w:t xml:space="preserve"> </w:t>
      </w:r>
      <w:r>
        <w:t>ve</w:t>
      </w:r>
      <w:r>
        <w:rPr>
          <w:spacing w:val="-3"/>
        </w:rPr>
        <w:t xml:space="preserve"> </w:t>
      </w:r>
      <w:r>
        <w:rPr>
          <w:spacing w:val="-1"/>
        </w:rPr>
        <w:t>Yönelimi</w:t>
      </w:r>
      <w:r>
        <w:rPr>
          <w:spacing w:val="3"/>
        </w:rPr>
        <w:t xml:space="preserve"> </w:t>
      </w:r>
      <w:r>
        <w:rPr>
          <w:spacing w:val="-1"/>
        </w:rPr>
        <w:t>Var</w:t>
      </w:r>
      <w:r>
        <w:t xml:space="preserve"> İse,</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53"/>
        <w:rPr>
          <w:spacing w:val="-1"/>
        </w:rPr>
      </w:pPr>
      <w:r>
        <w:t>Bireyin</w:t>
      </w:r>
      <w:r>
        <w:rPr>
          <w:spacing w:val="46"/>
        </w:rPr>
        <w:t xml:space="preserve"> </w:t>
      </w:r>
      <w:r>
        <w:rPr>
          <w:spacing w:val="-1"/>
        </w:rPr>
        <w:t>müzik</w:t>
      </w:r>
      <w:r>
        <w:rPr>
          <w:spacing w:val="-2"/>
        </w:rPr>
        <w:t xml:space="preserve"> </w:t>
      </w:r>
      <w:r>
        <w:rPr>
          <w:spacing w:val="-1"/>
        </w:rPr>
        <w:t>terapisi alması</w:t>
      </w:r>
      <w:r>
        <w:t xml:space="preserve"> için</w:t>
      </w:r>
      <w:r>
        <w:rPr>
          <w:spacing w:val="-1"/>
        </w:rPr>
        <w:t xml:space="preserve"> müzik</w:t>
      </w:r>
      <w:r>
        <w:rPr>
          <w:spacing w:val="-3"/>
        </w:rPr>
        <w:t xml:space="preserve"> </w:t>
      </w:r>
      <w:r>
        <w:rPr>
          <w:spacing w:val="-1"/>
        </w:rPr>
        <w:t>eğitiminden</w:t>
      </w:r>
      <w:r>
        <w:t xml:space="preserve"> </w:t>
      </w:r>
      <w:r>
        <w:rPr>
          <w:spacing w:val="-1"/>
        </w:rPr>
        <w:t>geçmiş</w:t>
      </w:r>
      <w:r>
        <w:rPr>
          <w:spacing w:val="43"/>
        </w:rPr>
        <w:t xml:space="preserve"> </w:t>
      </w:r>
      <w:r>
        <w:rPr>
          <w:spacing w:val="-1"/>
        </w:rPr>
        <w:t>olmasına</w:t>
      </w:r>
      <w:r>
        <w:t xml:space="preserve"> </w:t>
      </w:r>
      <w:r>
        <w:rPr>
          <w:spacing w:val="-1"/>
        </w:rPr>
        <w:t>gerek yoktur,</w:t>
      </w:r>
      <w:r w:rsidR="00CF12E2">
        <w:rPr>
          <w:spacing w:val="-1"/>
        </w:rPr>
        <w:t xml:space="preserve"> </w:t>
      </w:r>
      <w:r w:rsidR="00105817">
        <w:rPr>
          <w:spacing w:val="-1"/>
        </w:rPr>
        <w:t xml:space="preserve"> </w:t>
      </w:r>
      <w:r>
        <w:rPr>
          <w:spacing w:val="-1"/>
        </w:rPr>
        <w:t>zorunlu değildir</w:t>
      </w:r>
      <w:r>
        <w:t xml:space="preserve"> ve </w:t>
      </w:r>
      <w:r>
        <w:rPr>
          <w:spacing w:val="-1"/>
        </w:rPr>
        <w:t>fakat</w:t>
      </w:r>
      <w:r>
        <w:rPr>
          <w:spacing w:val="-2"/>
        </w:rPr>
        <w:t xml:space="preserve"> </w:t>
      </w:r>
      <w:r>
        <w:rPr>
          <w:spacing w:val="-1"/>
        </w:rPr>
        <w:t>müziğe</w:t>
      </w:r>
      <w:r>
        <w:rPr>
          <w:spacing w:val="-2"/>
        </w:rPr>
        <w:t xml:space="preserve"> </w:t>
      </w:r>
      <w:r>
        <w:rPr>
          <w:spacing w:val="-1"/>
        </w:rPr>
        <w:t>ilgi</w:t>
      </w:r>
      <w:r>
        <w:t xml:space="preserve"> </w:t>
      </w:r>
      <w:r>
        <w:rPr>
          <w:spacing w:val="-1"/>
        </w:rPr>
        <w:t>duyması</w:t>
      </w:r>
      <w:r>
        <w:rPr>
          <w:spacing w:val="59"/>
        </w:rPr>
        <w:t xml:space="preserve"> </w:t>
      </w:r>
      <w:r>
        <w:t xml:space="preserve">ve </w:t>
      </w:r>
      <w:r>
        <w:rPr>
          <w:spacing w:val="-1"/>
        </w:rPr>
        <w:t>sevmesi</w:t>
      </w:r>
      <w:r>
        <w:t xml:space="preserve"> </w:t>
      </w:r>
      <w:r>
        <w:rPr>
          <w:spacing w:val="-1"/>
        </w:rPr>
        <w:t>yeterlidir.</w:t>
      </w:r>
      <w:r w:rsidR="00105817">
        <w:rPr>
          <w:spacing w:val="-1"/>
        </w:rPr>
        <w:t xml:space="preserve"> </w:t>
      </w:r>
      <w:r w:rsidR="00CF12E2">
        <w:rPr>
          <w:spacing w:val="-1"/>
        </w:rPr>
        <w:t xml:space="preserve"> </w:t>
      </w:r>
      <w:r>
        <w:rPr>
          <w:spacing w:val="-1"/>
        </w:rPr>
        <w:t>Bazı</w:t>
      </w:r>
      <w:r>
        <w:t xml:space="preserve"> </w:t>
      </w:r>
      <w:r>
        <w:rPr>
          <w:spacing w:val="-1"/>
        </w:rPr>
        <w:t>bireyler</w:t>
      </w:r>
      <w:r>
        <w:rPr>
          <w:spacing w:val="-3"/>
        </w:rPr>
        <w:t xml:space="preserve"> </w:t>
      </w:r>
      <w:r>
        <w:rPr>
          <w:spacing w:val="-1"/>
        </w:rPr>
        <w:t>duydukları</w:t>
      </w:r>
      <w:r>
        <w:rPr>
          <w:spacing w:val="1"/>
        </w:rPr>
        <w:t xml:space="preserve"> </w:t>
      </w:r>
      <w:r>
        <w:rPr>
          <w:spacing w:val="-1"/>
        </w:rPr>
        <w:t>bir</w:t>
      </w:r>
      <w:r>
        <w:rPr>
          <w:spacing w:val="-3"/>
        </w:rPr>
        <w:t xml:space="preserve"> </w:t>
      </w:r>
      <w:r>
        <w:rPr>
          <w:spacing w:val="-1"/>
        </w:rPr>
        <w:t>ezgiyi</w:t>
      </w:r>
      <w:r>
        <w:rPr>
          <w:spacing w:val="-3"/>
        </w:rPr>
        <w:t xml:space="preserve"> </w:t>
      </w:r>
      <w:r>
        <w:rPr>
          <w:spacing w:val="-1"/>
        </w:rPr>
        <w:t>hemen</w:t>
      </w:r>
      <w:r>
        <w:rPr>
          <w:spacing w:val="55"/>
        </w:rPr>
        <w:t xml:space="preserve"> </w:t>
      </w:r>
      <w:r>
        <w:rPr>
          <w:spacing w:val="-1"/>
        </w:rPr>
        <w:t>hatırlar</w:t>
      </w:r>
      <w:r>
        <w:t xml:space="preserve"> </w:t>
      </w:r>
      <w:r>
        <w:rPr>
          <w:spacing w:val="-1"/>
        </w:rPr>
        <w:t>ve</w:t>
      </w:r>
      <w:r>
        <w:t xml:space="preserve"> </w:t>
      </w:r>
      <w:r>
        <w:rPr>
          <w:spacing w:val="-1"/>
        </w:rPr>
        <w:t>aynen</w:t>
      </w:r>
      <w:r>
        <w:t xml:space="preserve"> </w:t>
      </w:r>
      <w:r>
        <w:rPr>
          <w:spacing w:val="-1"/>
        </w:rPr>
        <w:t>tekrarlayabilirler.</w:t>
      </w:r>
      <w:r w:rsidR="00105817">
        <w:rPr>
          <w:spacing w:val="-1"/>
        </w:rPr>
        <w:t xml:space="preserve"> </w:t>
      </w:r>
      <w:r>
        <w:rPr>
          <w:spacing w:val="-1"/>
        </w:rPr>
        <w:t>Hatta</w:t>
      </w:r>
      <w:r>
        <w:t xml:space="preserve"> </w:t>
      </w:r>
      <w:r>
        <w:rPr>
          <w:spacing w:val="-1"/>
        </w:rPr>
        <w:t>bazı</w:t>
      </w:r>
      <w:r>
        <w:t xml:space="preserve"> </w:t>
      </w:r>
      <w:r>
        <w:rPr>
          <w:spacing w:val="-1"/>
        </w:rPr>
        <w:t>çocuklar</w:t>
      </w:r>
      <w:r>
        <w:rPr>
          <w:spacing w:val="-3"/>
        </w:rPr>
        <w:t xml:space="preserve"> </w:t>
      </w:r>
      <w:r>
        <w:rPr>
          <w:spacing w:val="-1"/>
        </w:rPr>
        <w:t>daha</w:t>
      </w:r>
      <w:r>
        <w:rPr>
          <w:spacing w:val="63"/>
        </w:rPr>
        <w:t xml:space="preserve"> </w:t>
      </w:r>
      <w:r>
        <w:rPr>
          <w:spacing w:val="-1"/>
        </w:rPr>
        <w:t>konuşmaya</w:t>
      </w:r>
      <w:r>
        <w:rPr>
          <w:spacing w:val="-2"/>
        </w:rPr>
        <w:t xml:space="preserve"> </w:t>
      </w:r>
      <w:r>
        <w:rPr>
          <w:spacing w:val="-1"/>
        </w:rPr>
        <w:t>başlamadan</w:t>
      </w:r>
      <w:r>
        <w:rPr>
          <w:spacing w:val="-4"/>
        </w:rPr>
        <w:t xml:space="preserve"> </w:t>
      </w:r>
      <w:r>
        <w:rPr>
          <w:spacing w:val="-1"/>
        </w:rPr>
        <w:t>basit</w:t>
      </w:r>
      <w:r>
        <w:t xml:space="preserve"> şarkı</w:t>
      </w:r>
      <w:r>
        <w:rPr>
          <w:spacing w:val="-3"/>
        </w:rPr>
        <w:t xml:space="preserve"> </w:t>
      </w:r>
      <w:r>
        <w:t>ve</w:t>
      </w:r>
      <w:r>
        <w:rPr>
          <w:spacing w:val="-2"/>
        </w:rPr>
        <w:t xml:space="preserve"> </w:t>
      </w:r>
      <w:r>
        <w:rPr>
          <w:spacing w:val="-1"/>
        </w:rPr>
        <w:t>heceleri</w:t>
      </w:r>
      <w:r>
        <w:rPr>
          <w:spacing w:val="-2"/>
        </w:rPr>
        <w:t xml:space="preserve"> </w:t>
      </w:r>
      <w:r>
        <w:t>tekrar</w:t>
      </w:r>
      <w:r>
        <w:rPr>
          <w:spacing w:val="-3"/>
        </w:rPr>
        <w:t xml:space="preserve"> </w:t>
      </w:r>
      <w:r>
        <w:rPr>
          <w:spacing w:val="-1"/>
        </w:rPr>
        <w:t>edebilirler.</w:t>
      </w:r>
      <w:r w:rsidR="00105817">
        <w:rPr>
          <w:spacing w:val="-1"/>
        </w:rPr>
        <w:t xml:space="preserve"> </w:t>
      </w:r>
      <w:r>
        <w:rPr>
          <w:spacing w:val="-1"/>
        </w:rPr>
        <w:t>Kişi</w:t>
      </w:r>
      <w:r>
        <w:rPr>
          <w:spacing w:val="69"/>
        </w:rPr>
        <w:t xml:space="preserve"> </w:t>
      </w:r>
      <w:r>
        <w:rPr>
          <w:b/>
          <w:bCs/>
          <w:spacing w:val="-1"/>
        </w:rPr>
        <w:t>“akıl</w:t>
      </w:r>
      <w:r>
        <w:rPr>
          <w:b/>
          <w:bCs/>
          <w:spacing w:val="1"/>
        </w:rPr>
        <w:t xml:space="preserve"> </w:t>
      </w:r>
      <w:r>
        <w:rPr>
          <w:b/>
          <w:bCs/>
          <w:spacing w:val="-1"/>
        </w:rPr>
        <w:t>durması</w:t>
      </w:r>
      <w:r>
        <w:rPr>
          <w:b/>
          <w:bCs/>
        </w:rPr>
        <w:t xml:space="preserve"> </w:t>
      </w:r>
      <w:r>
        <w:rPr>
          <w:b/>
          <w:bCs/>
          <w:spacing w:val="-1"/>
        </w:rPr>
        <w:t>“</w:t>
      </w:r>
      <w:r w:rsidR="00AB3055">
        <w:rPr>
          <w:b/>
          <w:bCs/>
          <w:spacing w:val="-1"/>
        </w:rPr>
        <w:t xml:space="preserve"> </w:t>
      </w:r>
      <w:r>
        <w:rPr>
          <w:spacing w:val="-1"/>
        </w:rPr>
        <w:t>diye</w:t>
      </w:r>
      <w:r>
        <w:rPr>
          <w:spacing w:val="-2"/>
        </w:rPr>
        <w:t xml:space="preserve"> </w:t>
      </w:r>
      <w:r>
        <w:rPr>
          <w:spacing w:val="-1"/>
        </w:rPr>
        <w:t>bilinen</w:t>
      </w:r>
      <w:r>
        <w:rPr>
          <w:spacing w:val="47"/>
        </w:rPr>
        <w:t xml:space="preserve"> </w:t>
      </w:r>
      <w:r>
        <w:rPr>
          <w:spacing w:val="-1"/>
        </w:rPr>
        <w:t>zihinsel</w:t>
      </w:r>
      <w:r>
        <w:t xml:space="preserve"> </w:t>
      </w:r>
      <w:r>
        <w:rPr>
          <w:spacing w:val="1"/>
        </w:rPr>
        <w:t xml:space="preserve"> </w:t>
      </w:r>
      <w:r>
        <w:rPr>
          <w:spacing w:val="-1"/>
        </w:rPr>
        <w:t>zayıflık</w:t>
      </w:r>
      <w:r>
        <w:rPr>
          <w:spacing w:val="-2"/>
        </w:rPr>
        <w:t xml:space="preserve"> </w:t>
      </w:r>
      <w:r>
        <w:rPr>
          <w:spacing w:val="-1"/>
        </w:rPr>
        <w:t>yaşıyor</w:t>
      </w:r>
      <w:r>
        <w:rPr>
          <w:spacing w:val="-3"/>
        </w:rPr>
        <w:t xml:space="preserve"> </w:t>
      </w:r>
      <w:r>
        <w:rPr>
          <w:spacing w:val="-2"/>
        </w:rPr>
        <w:t>olsa</w:t>
      </w:r>
      <w:r>
        <w:t xml:space="preserve"> </w:t>
      </w:r>
      <w:r>
        <w:rPr>
          <w:spacing w:val="-1"/>
        </w:rPr>
        <w:t>bile</w:t>
      </w:r>
      <w:r>
        <w:rPr>
          <w:spacing w:val="-2"/>
        </w:rPr>
        <w:t xml:space="preserve"> </w:t>
      </w:r>
      <w:r>
        <w:rPr>
          <w:spacing w:val="-1"/>
        </w:rPr>
        <w:t>müzik</w:t>
      </w:r>
      <w:r>
        <w:rPr>
          <w:spacing w:val="69"/>
        </w:rPr>
        <w:t xml:space="preserve"> </w:t>
      </w:r>
      <w:r>
        <w:rPr>
          <w:spacing w:val="-1"/>
        </w:rPr>
        <w:t>ile</w:t>
      </w:r>
      <w:r>
        <w:t xml:space="preserve"> </w:t>
      </w:r>
      <w:r>
        <w:rPr>
          <w:spacing w:val="-1"/>
        </w:rPr>
        <w:t>meşgul</w:t>
      </w:r>
      <w:r>
        <w:t xml:space="preserve"> </w:t>
      </w:r>
      <w:r>
        <w:rPr>
          <w:spacing w:val="-1"/>
        </w:rPr>
        <w:t>olabilir.</w:t>
      </w:r>
      <w:r w:rsidR="00105817">
        <w:rPr>
          <w:spacing w:val="-1"/>
        </w:rPr>
        <w:t xml:space="preserve"> </w:t>
      </w:r>
      <w:r>
        <w:rPr>
          <w:spacing w:val="-1"/>
        </w:rPr>
        <w:t>Çünki</w:t>
      </w:r>
      <w:r>
        <w:t xml:space="preserve"> </w:t>
      </w:r>
      <w:r>
        <w:rPr>
          <w:spacing w:val="-1"/>
        </w:rPr>
        <w:t>beyinde</w:t>
      </w:r>
      <w:r>
        <w:rPr>
          <w:spacing w:val="-2"/>
        </w:rPr>
        <w:t xml:space="preserve"> </w:t>
      </w:r>
      <w:r>
        <w:t xml:space="preserve">müzik </w:t>
      </w:r>
      <w:r>
        <w:rPr>
          <w:spacing w:val="-1"/>
        </w:rPr>
        <w:t>alanları</w:t>
      </w:r>
      <w:r>
        <w:t xml:space="preserve"> </w:t>
      </w:r>
      <w:r>
        <w:rPr>
          <w:spacing w:val="-1"/>
        </w:rPr>
        <w:t>işlevlerini</w:t>
      </w:r>
      <w:r>
        <w:rPr>
          <w:spacing w:val="41"/>
        </w:rPr>
        <w:t xml:space="preserve"> </w:t>
      </w:r>
      <w:r>
        <w:rPr>
          <w:spacing w:val="-1"/>
        </w:rPr>
        <w:t>kaybetmediği</w:t>
      </w:r>
      <w:r>
        <w:t xml:space="preserve"> </w:t>
      </w:r>
      <w:r>
        <w:rPr>
          <w:spacing w:val="-1"/>
        </w:rPr>
        <w:t>sürece</w:t>
      </w:r>
      <w:r>
        <w:t xml:space="preserve"> </w:t>
      </w:r>
      <w:r>
        <w:rPr>
          <w:spacing w:val="-1"/>
        </w:rPr>
        <w:t>birey</w:t>
      </w:r>
      <w:r>
        <w:rPr>
          <w:spacing w:val="-2"/>
        </w:rPr>
        <w:t xml:space="preserve"> </w:t>
      </w:r>
      <w:r>
        <w:rPr>
          <w:spacing w:val="-1"/>
        </w:rPr>
        <w:t>her</w:t>
      </w:r>
      <w:r>
        <w:t xml:space="preserve"> </w:t>
      </w:r>
      <w:r>
        <w:rPr>
          <w:spacing w:val="-1"/>
        </w:rPr>
        <w:t>türlü</w:t>
      </w:r>
      <w:r>
        <w:rPr>
          <w:spacing w:val="-3"/>
        </w:rPr>
        <w:t xml:space="preserve"> </w:t>
      </w:r>
      <w:r>
        <w:rPr>
          <w:spacing w:val="-1"/>
        </w:rPr>
        <w:t>müzikal</w:t>
      </w:r>
      <w:r>
        <w:t xml:space="preserve"> </w:t>
      </w:r>
      <w:r>
        <w:rPr>
          <w:spacing w:val="-1"/>
        </w:rPr>
        <w:t>aktivite</w:t>
      </w:r>
      <w:r>
        <w:rPr>
          <w:spacing w:val="4"/>
        </w:rPr>
        <w:t xml:space="preserve"> </w:t>
      </w:r>
      <w:r>
        <w:rPr>
          <w:spacing w:val="-1"/>
        </w:rPr>
        <w:t>içinde</w:t>
      </w:r>
      <w:r>
        <w:rPr>
          <w:spacing w:val="45"/>
        </w:rPr>
        <w:t xml:space="preserve"> </w:t>
      </w:r>
      <w:r>
        <w:rPr>
          <w:spacing w:val="-1"/>
        </w:rPr>
        <w:t>bulunabilir</w:t>
      </w:r>
      <w:r w:rsidRPr="00D0748E">
        <w:rPr>
          <w:b/>
          <w:spacing w:val="-1"/>
        </w:rPr>
        <w:t>.</w:t>
      </w:r>
      <w:r w:rsidR="00D0748E" w:rsidRPr="00D0748E">
        <w:rPr>
          <w:b/>
          <w:spacing w:val="-1"/>
        </w:rPr>
        <w:t xml:space="preserve"> </w:t>
      </w:r>
      <w:r w:rsidRPr="00D0748E">
        <w:rPr>
          <w:b/>
          <w:spacing w:val="-1"/>
        </w:rPr>
        <w:t>Kişiye</w:t>
      </w:r>
      <w:r w:rsidRPr="00D0748E">
        <w:rPr>
          <w:b/>
        </w:rPr>
        <w:t xml:space="preserve"> </w:t>
      </w:r>
      <w:r w:rsidRPr="00D0748E">
        <w:rPr>
          <w:b/>
          <w:spacing w:val="-1"/>
        </w:rPr>
        <w:t>normal</w:t>
      </w:r>
      <w:r w:rsidRPr="00D0748E">
        <w:rPr>
          <w:b/>
          <w:spacing w:val="46"/>
        </w:rPr>
        <w:t xml:space="preserve"> </w:t>
      </w:r>
      <w:r w:rsidRPr="00D0748E">
        <w:rPr>
          <w:b/>
          <w:spacing w:val="-1"/>
        </w:rPr>
        <w:t>iletişim</w:t>
      </w:r>
      <w:r w:rsidRPr="00D0748E">
        <w:rPr>
          <w:b/>
          <w:spacing w:val="1"/>
        </w:rPr>
        <w:t xml:space="preserve"> </w:t>
      </w:r>
      <w:r w:rsidRPr="00D0748E">
        <w:rPr>
          <w:b/>
          <w:spacing w:val="-1"/>
        </w:rPr>
        <w:t>yolları ile</w:t>
      </w:r>
      <w:r w:rsidRPr="00D0748E">
        <w:rPr>
          <w:b/>
        </w:rPr>
        <w:t xml:space="preserve"> </w:t>
      </w:r>
      <w:r w:rsidRPr="00D0748E">
        <w:rPr>
          <w:b/>
          <w:spacing w:val="-1"/>
        </w:rPr>
        <w:t>ulaşılamadığı</w:t>
      </w:r>
      <w:r w:rsidRPr="00D0748E">
        <w:rPr>
          <w:b/>
          <w:spacing w:val="49"/>
        </w:rPr>
        <w:t xml:space="preserve"> </w:t>
      </w:r>
      <w:r w:rsidRPr="00D0748E">
        <w:rPr>
          <w:b/>
          <w:spacing w:val="-1"/>
        </w:rPr>
        <w:t>durumlarda</w:t>
      </w:r>
      <w:r w:rsidRPr="00D0748E">
        <w:rPr>
          <w:b/>
        </w:rPr>
        <w:t xml:space="preserve"> </w:t>
      </w:r>
      <w:r w:rsidRPr="00D0748E">
        <w:rPr>
          <w:b/>
          <w:spacing w:val="-1"/>
        </w:rPr>
        <w:t>müzik</w:t>
      </w:r>
      <w:r w:rsidRPr="00D0748E">
        <w:rPr>
          <w:b/>
          <w:spacing w:val="-3"/>
        </w:rPr>
        <w:t xml:space="preserve"> </w:t>
      </w:r>
      <w:r w:rsidRPr="00D0748E">
        <w:rPr>
          <w:b/>
          <w:spacing w:val="-1"/>
        </w:rPr>
        <w:t>yoluyla</w:t>
      </w:r>
      <w:r w:rsidRPr="00D0748E">
        <w:rPr>
          <w:b/>
          <w:spacing w:val="-3"/>
        </w:rPr>
        <w:t xml:space="preserve"> </w:t>
      </w:r>
      <w:r w:rsidRPr="00D0748E">
        <w:rPr>
          <w:b/>
          <w:spacing w:val="-1"/>
        </w:rPr>
        <w:t>ulaşılabileceği</w:t>
      </w:r>
      <w:r w:rsidRPr="00D0748E">
        <w:rPr>
          <w:b/>
        </w:rPr>
        <w:t xml:space="preserve"> </w:t>
      </w:r>
      <w:r w:rsidRPr="00D0748E">
        <w:rPr>
          <w:b/>
          <w:spacing w:val="-1"/>
        </w:rPr>
        <w:t>unutulmamalıdır</w:t>
      </w:r>
      <w:r>
        <w:rPr>
          <w:spacing w:val="-1"/>
        </w:rPr>
        <w:t>.</w:t>
      </w:r>
    </w:p>
    <w:p w:rsidR="0057537A" w:rsidRDefault="0057537A">
      <w:pPr>
        <w:pStyle w:val="GvdeMetni"/>
        <w:kinsoku w:val="0"/>
        <w:overflowPunct w:val="0"/>
        <w:spacing w:line="276" w:lineRule="auto"/>
        <w:ind w:right="153"/>
        <w:rPr>
          <w:spacing w:val="-1"/>
        </w:rPr>
        <w:sectPr w:rsidR="0057537A">
          <w:pgSz w:w="8400" w:h="11910"/>
          <w:pgMar w:top="1100" w:right="800" w:bottom="1200" w:left="1140" w:header="0" w:footer="1002" w:gutter="0"/>
          <w:cols w:space="708" w:equalWidth="0">
            <w:col w:w="6460"/>
          </w:cols>
          <w:noEndnote/>
        </w:sectPr>
      </w:pPr>
    </w:p>
    <w:p w:rsidR="0057537A" w:rsidRDefault="0057537A">
      <w:pPr>
        <w:pStyle w:val="GvdeMetni"/>
        <w:kinsoku w:val="0"/>
        <w:overflowPunct w:val="0"/>
        <w:spacing w:before="11"/>
        <w:ind w:left="0"/>
        <w:rPr>
          <w:sz w:val="20"/>
          <w:szCs w:val="20"/>
        </w:rPr>
      </w:pPr>
    </w:p>
    <w:p w:rsidR="0057537A" w:rsidRDefault="00105817" w:rsidP="00FC737D">
      <w:pPr>
        <w:pStyle w:val="Balk1"/>
        <w:numPr>
          <w:ilvl w:val="0"/>
          <w:numId w:val="26"/>
        </w:numPr>
        <w:tabs>
          <w:tab w:val="left" w:pos="460"/>
        </w:tabs>
        <w:kinsoku w:val="0"/>
        <w:overflowPunct w:val="0"/>
        <w:spacing w:before="56"/>
        <w:ind w:firstLine="0"/>
        <w:rPr>
          <w:b w:val="0"/>
          <w:bCs w:val="0"/>
        </w:rPr>
      </w:pPr>
      <w:r>
        <w:rPr>
          <w:spacing w:val="-1"/>
        </w:rPr>
        <w:t xml:space="preserve"> </w:t>
      </w:r>
      <w:r w:rsidR="0057537A">
        <w:rPr>
          <w:spacing w:val="-1"/>
        </w:rPr>
        <w:t>Bireyde Fiziksel</w:t>
      </w:r>
      <w:r w:rsidR="0057537A">
        <w:t xml:space="preserve"> </w:t>
      </w:r>
      <w:r w:rsidR="0057537A">
        <w:rPr>
          <w:spacing w:val="-1"/>
        </w:rPr>
        <w:t>Aktivite</w:t>
      </w:r>
      <w:r w:rsidR="0057537A">
        <w:rPr>
          <w:spacing w:val="-3"/>
        </w:rPr>
        <w:t xml:space="preserve"> </w:t>
      </w:r>
      <w:r w:rsidR="0057537A">
        <w:rPr>
          <w:spacing w:val="-1"/>
        </w:rPr>
        <w:t>veya Hareket</w:t>
      </w:r>
      <w:r w:rsidR="0057537A">
        <w:rPr>
          <w:spacing w:val="-3"/>
        </w:rPr>
        <w:t xml:space="preserve"> </w:t>
      </w:r>
      <w:r w:rsidR="0057537A">
        <w:rPr>
          <w:spacing w:val="-1"/>
        </w:rPr>
        <w:t>Sınırlılığı</w:t>
      </w:r>
      <w:r w:rsidR="0057537A">
        <w:rPr>
          <w:spacing w:val="-2"/>
        </w:rPr>
        <w:t xml:space="preserve"> </w:t>
      </w:r>
      <w:r w:rsidR="0057537A">
        <w:rPr>
          <w:spacing w:val="-1"/>
        </w:rPr>
        <w:t>Varsa,</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63"/>
        <w:rPr>
          <w:spacing w:val="-1"/>
        </w:rPr>
      </w:pPr>
      <w:r w:rsidRPr="00D0748E">
        <w:rPr>
          <w:b/>
        </w:rPr>
        <w:t>Bireyin</w:t>
      </w:r>
      <w:r w:rsidRPr="00D0748E">
        <w:rPr>
          <w:b/>
          <w:spacing w:val="-1"/>
        </w:rPr>
        <w:t xml:space="preserve"> fiziksel</w:t>
      </w:r>
      <w:r w:rsidRPr="00D0748E">
        <w:rPr>
          <w:b/>
        </w:rPr>
        <w:t xml:space="preserve"> </w:t>
      </w:r>
      <w:r w:rsidRPr="00D0748E">
        <w:rPr>
          <w:b/>
          <w:spacing w:val="-1"/>
        </w:rPr>
        <w:t>bozukluğu</w:t>
      </w:r>
      <w:r w:rsidRPr="00D0748E">
        <w:rPr>
          <w:b/>
          <w:spacing w:val="-3"/>
        </w:rPr>
        <w:t xml:space="preserve"> </w:t>
      </w:r>
      <w:r w:rsidRPr="00D0748E">
        <w:rPr>
          <w:b/>
          <w:spacing w:val="-1"/>
        </w:rPr>
        <w:t>veya</w:t>
      </w:r>
      <w:r w:rsidRPr="00D0748E">
        <w:rPr>
          <w:b/>
        </w:rPr>
        <w:t xml:space="preserve"> </w:t>
      </w:r>
      <w:r w:rsidRPr="00D0748E">
        <w:rPr>
          <w:b/>
          <w:spacing w:val="-1"/>
        </w:rPr>
        <w:t>hastalığı</w:t>
      </w:r>
      <w:r w:rsidRPr="00D0748E">
        <w:rPr>
          <w:b/>
        </w:rPr>
        <w:t xml:space="preserve"> </w:t>
      </w:r>
      <w:r w:rsidRPr="00D0748E">
        <w:rPr>
          <w:b/>
          <w:spacing w:val="-1"/>
        </w:rPr>
        <w:t>varsa</w:t>
      </w:r>
      <w:r w:rsidRPr="00D0748E">
        <w:rPr>
          <w:b/>
        </w:rPr>
        <w:t xml:space="preserve"> </w:t>
      </w:r>
      <w:r w:rsidRPr="00D0748E">
        <w:rPr>
          <w:b/>
          <w:spacing w:val="-1"/>
        </w:rPr>
        <w:t>terapi</w:t>
      </w:r>
      <w:r w:rsidRPr="00D0748E">
        <w:rPr>
          <w:b/>
        </w:rPr>
        <w:t xml:space="preserve"> </w:t>
      </w:r>
      <w:r w:rsidRPr="00D0748E">
        <w:rPr>
          <w:b/>
          <w:spacing w:val="2"/>
        </w:rPr>
        <w:t xml:space="preserve"> </w:t>
      </w:r>
      <w:r w:rsidRPr="00D0748E">
        <w:rPr>
          <w:b/>
          <w:spacing w:val="-2"/>
        </w:rPr>
        <w:t>daha</w:t>
      </w:r>
      <w:r w:rsidRPr="00D0748E">
        <w:rPr>
          <w:b/>
        </w:rPr>
        <w:t xml:space="preserve"> </w:t>
      </w:r>
      <w:r w:rsidRPr="00D0748E">
        <w:rPr>
          <w:b/>
          <w:spacing w:val="-1"/>
        </w:rPr>
        <w:t>pasif</w:t>
      </w:r>
      <w:r w:rsidRPr="00D0748E">
        <w:rPr>
          <w:b/>
        </w:rPr>
        <w:t xml:space="preserve"> </w:t>
      </w:r>
      <w:r w:rsidRPr="00D0748E">
        <w:rPr>
          <w:b/>
          <w:spacing w:val="-1"/>
        </w:rPr>
        <w:t>ve</w:t>
      </w:r>
      <w:r w:rsidRPr="00D0748E">
        <w:rPr>
          <w:b/>
          <w:spacing w:val="47"/>
        </w:rPr>
        <w:t xml:space="preserve"> </w:t>
      </w:r>
      <w:r w:rsidRPr="00D0748E">
        <w:rPr>
          <w:b/>
          <w:spacing w:val="-1"/>
        </w:rPr>
        <w:t>geçici</w:t>
      </w:r>
      <w:r w:rsidRPr="00D0748E">
        <w:rPr>
          <w:b/>
        </w:rPr>
        <w:t xml:space="preserve"> </w:t>
      </w:r>
      <w:r w:rsidRPr="00D0748E">
        <w:rPr>
          <w:b/>
          <w:spacing w:val="1"/>
        </w:rPr>
        <w:t xml:space="preserve"> </w:t>
      </w:r>
      <w:r w:rsidRPr="00D0748E">
        <w:rPr>
          <w:b/>
          <w:spacing w:val="-1"/>
        </w:rPr>
        <w:t>aktiviteler</w:t>
      </w:r>
      <w:r w:rsidRPr="00D0748E">
        <w:rPr>
          <w:b/>
          <w:spacing w:val="-3"/>
        </w:rPr>
        <w:t xml:space="preserve"> </w:t>
      </w:r>
      <w:r w:rsidRPr="00D0748E">
        <w:rPr>
          <w:b/>
          <w:spacing w:val="-1"/>
        </w:rPr>
        <w:t>içinde</w:t>
      </w:r>
      <w:r w:rsidRPr="00D0748E">
        <w:rPr>
          <w:b/>
          <w:spacing w:val="-2"/>
        </w:rPr>
        <w:t xml:space="preserve"> </w:t>
      </w:r>
      <w:r w:rsidRPr="00D0748E">
        <w:rPr>
          <w:b/>
          <w:spacing w:val="-1"/>
        </w:rPr>
        <w:t>olabilir</w:t>
      </w:r>
      <w:r>
        <w:rPr>
          <w:spacing w:val="-1"/>
        </w:rPr>
        <w:t>.</w:t>
      </w:r>
      <w:r w:rsidR="00D0748E">
        <w:rPr>
          <w:spacing w:val="-1"/>
        </w:rPr>
        <w:t xml:space="preserve"> </w:t>
      </w:r>
      <w:r>
        <w:rPr>
          <w:spacing w:val="-1"/>
        </w:rPr>
        <w:t>Örneğin,</w:t>
      </w:r>
      <w:r w:rsidR="00105817">
        <w:rPr>
          <w:spacing w:val="-1"/>
        </w:rPr>
        <w:t xml:space="preserve"> </w:t>
      </w:r>
      <w:r>
        <w:rPr>
          <w:spacing w:val="-1"/>
        </w:rPr>
        <w:t>yatağa</w:t>
      </w:r>
      <w:r>
        <w:t xml:space="preserve"> </w:t>
      </w:r>
      <w:r>
        <w:rPr>
          <w:spacing w:val="-2"/>
        </w:rPr>
        <w:t>bağımlı</w:t>
      </w:r>
      <w:r>
        <w:t xml:space="preserve"> </w:t>
      </w:r>
      <w:r>
        <w:rPr>
          <w:spacing w:val="-1"/>
        </w:rPr>
        <w:t>veya</w:t>
      </w:r>
      <w:r>
        <w:rPr>
          <w:spacing w:val="-2"/>
        </w:rPr>
        <w:t xml:space="preserve"> </w:t>
      </w:r>
      <w:r>
        <w:t>yarı</w:t>
      </w:r>
      <w:r>
        <w:rPr>
          <w:spacing w:val="71"/>
        </w:rPr>
        <w:t xml:space="preserve"> </w:t>
      </w:r>
      <w:r>
        <w:rPr>
          <w:spacing w:val="-1"/>
        </w:rPr>
        <w:t xml:space="preserve">bağımlı </w:t>
      </w:r>
      <w:r>
        <w:t>olan</w:t>
      </w:r>
      <w:r>
        <w:rPr>
          <w:spacing w:val="-4"/>
        </w:rPr>
        <w:t xml:space="preserve"> </w:t>
      </w:r>
      <w:r>
        <w:t>bir</w:t>
      </w:r>
      <w:r>
        <w:rPr>
          <w:spacing w:val="-1"/>
        </w:rPr>
        <w:t xml:space="preserve"> bireye</w:t>
      </w:r>
      <w:r>
        <w:t xml:space="preserve"> </w:t>
      </w:r>
      <w:r>
        <w:rPr>
          <w:spacing w:val="-1"/>
        </w:rPr>
        <w:t>uygulanacak</w:t>
      </w:r>
      <w:r>
        <w:rPr>
          <w:spacing w:val="-2"/>
        </w:rPr>
        <w:t xml:space="preserve"> </w:t>
      </w:r>
      <w:r>
        <w:rPr>
          <w:spacing w:val="-1"/>
        </w:rPr>
        <w:t>müzik</w:t>
      </w:r>
      <w:r>
        <w:t xml:space="preserve"> </w:t>
      </w:r>
      <w:r>
        <w:rPr>
          <w:spacing w:val="-1"/>
        </w:rPr>
        <w:t>terapisi</w:t>
      </w:r>
      <w:r>
        <w:rPr>
          <w:spacing w:val="-3"/>
        </w:rPr>
        <w:t xml:space="preserve"> </w:t>
      </w:r>
      <w:r>
        <w:rPr>
          <w:spacing w:val="-1"/>
        </w:rPr>
        <w:t>hastayı</w:t>
      </w:r>
      <w:r>
        <w:rPr>
          <w:spacing w:val="1"/>
        </w:rPr>
        <w:t xml:space="preserve"> </w:t>
      </w:r>
      <w:r>
        <w:rPr>
          <w:spacing w:val="-1"/>
        </w:rPr>
        <w:t>rahatsız</w:t>
      </w:r>
      <w:r>
        <w:rPr>
          <w:spacing w:val="61"/>
        </w:rPr>
        <w:t xml:space="preserve"> </w:t>
      </w:r>
      <w:r>
        <w:rPr>
          <w:spacing w:val="-1"/>
        </w:rPr>
        <w:t>etmeden</w:t>
      </w:r>
      <w:r>
        <w:rPr>
          <w:spacing w:val="-3"/>
        </w:rPr>
        <w:t xml:space="preserve"> </w:t>
      </w:r>
      <w:r>
        <w:rPr>
          <w:spacing w:val="-1"/>
        </w:rPr>
        <w:t xml:space="preserve">yatağının </w:t>
      </w:r>
      <w:r>
        <w:t xml:space="preserve">baş </w:t>
      </w:r>
      <w:r>
        <w:rPr>
          <w:spacing w:val="-1"/>
        </w:rPr>
        <w:t>ucunda</w:t>
      </w:r>
      <w:r>
        <w:t xml:space="preserve"> </w:t>
      </w:r>
      <w:r>
        <w:rPr>
          <w:spacing w:val="-1"/>
        </w:rPr>
        <w:t>uygulanabilir.</w:t>
      </w:r>
      <w:r w:rsidR="00D0748E" w:rsidRPr="00D0748E">
        <w:rPr>
          <w:b/>
          <w:spacing w:val="-1"/>
        </w:rPr>
        <w:t xml:space="preserve"> </w:t>
      </w:r>
      <w:r w:rsidRPr="00D0748E">
        <w:rPr>
          <w:b/>
          <w:spacing w:val="-1"/>
        </w:rPr>
        <w:t>Pasif</w:t>
      </w:r>
      <w:r w:rsidRPr="00D0748E">
        <w:rPr>
          <w:b/>
        </w:rPr>
        <w:t xml:space="preserve"> </w:t>
      </w:r>
      <w:r w:rsidRPr="00D0748E">
        <w:rPr>
          <w:b/>
          <w:spacing w:val="-1"/>
        </w:rPr>
        <w:t>şekilde</w:t>
      </w:r>
      <w:r w:rsidRPr="00D0748E">
        <w:rPr>
          <w:b/>
        </w:rPr>
        <w:t xml:space="preserve"> </w:t>
      </w:r>
      <w:r w:rsidRPr="00D0748E">
        <w:rPr>
          <w:b/>
          <w:spacing w:val="-1"/>
        </w:rPr>
        <w:t>dinletilen</w:t>
      </w:r>
      <w:r w:rsidRPr="00D0748E">
        <w:rPr>
          <w:b/>
          <w:spacing w:val="61"/>
        </w:rPr>
        <w:t xml:space="preserve"> </w:t>
      </w:r>
      <w:r w:rsidRPr="00D0748E">
        <w:rPr>
          <w:b/>
          <w:spacing w:val="-1"/>
        </w:rPr>
        <w:t>müziğin,</w:t>
      </w:r>
      <w:r w:rsidRPr="00D0748E">
        <w:rPr>
          <w:b/>
        </w:rPr>
        <w:t xml:space="preserve"> </w:t>
      </w:r>
      <w:r w:rsidRPr="00D0748E">
        <w:rPr>
          <w:b/>
          <w:spacing w:val="-1"/>
        </w:rPr>
        <w:t xml:space="preserve">kişinin </w:t>
      </w:r>
      <w:r w:rsidRPr="00D0748E">
        <w:rPr>
          <w:b/>
        </w:rPr>
        <w:t xml:space="preserve">iç </w:t>
      </w:r>
      <w:r w:rsidRPr="00D0748E">
        <w:rPr>
          <w:b/>
          <w:spacing w:val="-1"/>
        </w:rPr>
        <w:t>dünyasına</w:t>
      </w:r>
      <w:r w:rsidRPr="00D0748E">
        <w:rPr>
          <w:b/>
        </w:rPr>
        <w:t xml:space="preserve"> </w:t>
      </w:r>
      <w:r w:rsidRPr="00D0748E">
        <w:rPr>
          <w:b/>
          <w:spacing w:val="1"/>
        </w:rPr>
        <w:t xml:space="preserve"> </w:t>
      </w:r>
      <w:r w:rsidRPr="00D0748E">
        <w:rPr>
          <w:b/>
          <w:spacing w:val="-1"/>
        </w:rPr>
        <w:t>yapacağı</w:t>
      </w:r>
      <w:r w:rsidRPr="00D0748E">
        <w:rPr>
          <w:b/>
          <w:spacing w:val="47"/>
        </w:rPr>
        <w:t xml:space="preserve"> </w:t>
      </w:r>
      <w:r w:rsidRPr="00D0748E">
        <w:rPr>
          <w:b/>
          <w:spacing w:val="-1"/>
        </w:rPr>
        <w:t>etki</w:t>
      </w:r>
      <w:r w:rsidRPr="00D0748E">
        <w:rPr>
          <w:b/>
        </w:rPr>
        <w:t xml:space="preserve"> ile</w:t>
      </w:r>
      <w:r w:rsidRPr="00D0748E">
        <w:rPr>
          <w:b/>
          <w:spacing w:val="49"/>
        </w:rPr>
        <w:t xml:space="preserve"> </w:t>
      </w:r>
      <w:r w:rsidRPr="00D0748E">
        <w:rPr>
          <w:b/>
          <w:spacing w:val="-1"/>
        </w:rPr>
        <w:t>hayallerinin</w:t>
      </w:r>
      <w:r w:rsidRPr="00D0748E">
        <w:rPr>
          <w:b/>
          <w:spacing w:val="45"/>
        </w:rPr>
        <w:t xml:space="preserve"> </w:t>
      </w:r>
      <w:r w:rsidRPr="00D0748E">
        <w:rPr>
          <w:b/>
          <w:spacing w:val="-1"/>
        </w:rPr>
        <w:t xml:space="preserve">aktifleşmesine </w:t>
      </w:r>
      <w:r w:rsidRPr="00D0748E">
        <w:rPr>
          <w:b/>
        </w:rPr>
        <w:t xml:space="preserve">ve </w:t>
      </w:r>
      <w:r w:rsidRPr="00D0748E">
        <w:rPr>
          <w:b/>
          <w:spacing w:val="-1"/>
        </w:rPr>
        <w:t>iletişime</w:t>
      </w:r>
      <w:r w:rsidRPr="00D0748E">
        <w:rPr>
          <w:b/>
          <w:spacing w:val="-2"/>
        </w:rPr>
        <w:t xml:space="preserve"> </w:t>
      </w:r>
      <w:r w:rsidRPr="00D0748E">
        <w:rPr>
          <w:b/>
          <w:spacing w:val="-1"/>
        </w:rPr>
        <w:t>hazır</w:t>
      </w:r>
      <w:r w:rsidRPr="00D0748E">
        <w:rPr>
          <w:b/>
        </w:rPr>
        <w:t xml:space="preserve"> </w:t>
      </w:r>
      <w:r w:rsidRPr="00D0748E">
        <w:rPr>
          <w:b/>
          <w:spacing w:val="-1"/>
        </w:rPr>
        <w:t>hale</w:t>
      </w:r>
      <w:r w:rsidRPr="00D0748E">
        <w:rPr>
          <w:b/>
        </w:rPr>
        <w:t xml:space="preserve"> </w:t>
      </w:r>
      <w:r w:rsidRPr="00D0748E">
        <w:rPr>
          <w:b/>
          <w:spacing w:val="-1"/>
        </w:rPr>
        <w:t>gelmesine</w:t>
      </w:r>
      <w:r w:rsidRPr="00D0748E">
        <w:rPr>
          <w:b/>
          <w:spacing w:val="-2"/>
        </w:rPr>
        <w:t xml:space="preserve"> </w:t>
      </w:r>
      <w:r w:rsidRPr="00D0748E">
        <w:rPr>
          <w:b/>
          <w:spacing w:val="-1"/>
        </w:rPr>
        <w:t>ortam</w:t>
      </w:r>
      <w:r w:rsidRPr="00D0748E">
        <w:rPr>
          <w:b/>
          <w:spacing w:val="-2"/>
        </w:rPr>
        <w:t xml:space="preserve"> </w:t>
      </w:r>
      <w:r w:rsidRPr="00D0748E">
        <w:rPr>
          <w:b/>
          <w:spacing w:val="-1"/>
        </w:rPr>
        <w:t>hazırladığı</w:t>
      </w:r>
      <w:r w:rsidRPr="00D0748E">
        <w:rPr>
          <w:b/>
          <w:spacing w:val="57"/>
        </w:rPr>
        <w:t xml:space="preserve"> </w:t>
      </w:r>
      <w:r w:rsidRPr="00D0748E">
        <w:rPr>
          <w:b/>
          <w:spacing w:val="-1"/>
        </w:rPr>
        <w:t>görülür</w:t>
      </w:r>
      <w:r>
        <w:rPr>
          <w:spacing w:val="-1"/>
        </w:rPr>
        <w:t>.</w:t>
      </w:r>
      <w:r w:rsidR="00105817">
        <w:rPr>
          <w:spacing w:val="-1"/>
        </w:rPr>
        <w:t xml:space="preserve"> </w:t>
      </w:r>
      <w:r>
        <w:rPr>
          <w:spacing w:val="-1"/>
        </w:rPr>
        <w:t>Örneğin</w:t>
      </w:r>
      <w:r>
        <w:t xml:space="preserve"> </w:t>
      </w:r>
      <w:r>
        <w:rPr>
          <w:spacing w:val="-1"/>
        </w:rPr>
        <w:t>her</w:t>
      </w:r>
      <w:r>
        <w:t xml:space="preserve"> </w:t>
      </w:r>
      <w:r>
        <w:rPr>
          <w:spacing w:val="-1"/>
        </w:rPr>
        <w:t>hangi</w:t>
      </w:r>
      <w:r>
        <w:rPr>
          <w:spacing w:val="47"/>
        </w:rPr>
        <w:t xml:space="preserve"> </w:t>
      </w:r>
      <w:r>
        <w:rPr>
          <w:spacing w:val="-1"/>
        </w:rPr>
        <w:t>bir</w:t>
      </w:r>
      <w:r>
        <w:t xml:space="preserve"> </w:t>
      </w:r>
      <w:r>
        <w:rPr>
          <w:spacing w:val="-1"/>
        </w:rPr>
        <w:t>müzik</w:t>
      </w:r>
      <w:r>
        <w:t xml:space="preserve"> </w:t>
      </w:r>
      <w:r>
        <w:rPr>
          <w:spacing w:val="-1"/>
        </w:rPr>
        <w:t>enstrumanını</w:t>
      </w:r>
      <w:r>
        <w:rPr>
          <w:spacing w:val="-3"/>
        </w:rPr>
        <w:t xml:space="preserve"> </w:t>
      </w:r>
      <w:r>
        <w:rPr>
          <w:spacing w:val="-1"/>
        </w:rPr>
        <w:t>çalmaya</w:t>
      </w:r>
      <w:r>
        <w:rPr>
          <w:spacing w:val="59"/>
        </w:rPr>
        <w:t xml:space="preserve"> </w:t>
      </w:r>
      <w:r>
        <w:rPr>
          <w:spacing w:val="-1"/>
        </w:rPr>
        <w:t>uğraşmak</w:t>
      </w:r>
      <w:r>
        <w:rPr>
          <w:spacing w:val="47"/>
        </w:rPr>
        <w:t xml:space="preserve"> </w:t>
      </w:r>
      <w:r>
        <w:rPr>
          <w:spacing w:val="-1"/>
        </w:rPr>
        <w:t>kişinin hareket</w:t>
      </w:r>
      <w:r>
        <w:rPr>
          <w:spacing w:val="-2"/>
        </w:rPr>
        <w:t xml:space="preserve"> </w:t>
      </w:r>
      <w:r>
        <w:rPr>
          <w:spacing w:val="-1"/>
        </w:rPr>
        <w:t>azlığına</w:t>
      </w:r>
      <w:r>
        <w:t xml:space="preserve"> </w:t>
      </w:r>
      <w:r>
        <w:rPr>
          <w:spacing w:val="-1"/>
        </w:rPr>
        <w:t>olumlu</w:t>
      </w:r>
      <w:r>
        <w:rPr>
          <w:spacing w:val="-3"/>
        </w:rPr>
        <w:t xml:space="preserve"> </w:t>
      </w:r>
      <w:r>
        <w:rPr>
          <w:spacing w:val="-1"/>
        </w:rPr>
        <w:t>yönde</w:t>
      </w:r>
      <w:r>
        <w:rPr>
          <w:spacing w:val="-2"/>
        </w:rPr>
        <w:t xml:space="preserve"> </w:t>
      </w:r>
      <w:r>
        <w:rPr>
          <w:spacing w:val="-1"/>
        </w:rPr>
        <w:t>katkı</w:t>
      </w:r>
      <w:r>
        <w:rPr>
          <w:spacing w:val="-2"/>
        </w:rPr>
        <w:t xml:space="preserve"> </w:t>
      </w:r>
      <w:r>
        <w:t>sağlar ve</w:t>
      </w:r>
      <w:r>
        <w:rPr>
          <w:spacing w:val="57"/>
        </w:rPr>
        <w:t xml:space="preserve"> </w:t>
      </w:r>
      <w:r>
        <w:rPr>
          <w:spacing w:val="-1"/>
        </w:rPr>
        <w:t>kişinin hareketlerinde</w:t>
      </w:r>
      <w:r>
        <w:rPr>
          <w:spacing w:val="1"/>
        </w:rPr>
        <w:t xml:space="preserve"> </w:t>
      </w:r>
      <w:r>
        <w:rPr>
          <w:spacing w:val="-1"/>
        </w:rPr>
        <w:t>düzelme</w:t>
      </w:r>
      <w:r>
        <w:t xml:space="preserve"> </w:t>
      </w:r>
      <w:r>
        <w:rPr>
          <w:spacing w:val="-1"/>
        </w:rPr>
        <w:t>görülür.</w:t>
      </w:r>
    </w:p>
    <w:p w:rsidR="0057537A" w:rsidRDefault="0057537A">
      <w:pPr>
        <w:pStyle w:val="GvdeMetni"/>
        <w:kinsoku w:val="0"/>
        <w:overflowPunct w:val="0"/>
        <w:spacing w:before="4"/>
        <w:ind w:left="0"/>
        <w:rPr>
          <w:sz w:val="16"/>
          <w:szCs w:val="16"/>
        </w:rPr>
      </w:pPr>
    </w:p>
    <w:p w:rsidR="0057537A" w:rsidRDefault="0057537A" w:rsidP="00FC737D">
      <w:pPr>
        <w:pStyle w:val="Balk1"/>
        <w:numPr>
          <w:ilvl w:val="0"/>
          <w:numId w:val="26"/>
        </w:numPr>
        <w:tabs>
          <w:tab w:val="left" w:pos="460"/>
        </w:tabs>
        <w:kinsoku w:val="0"/>
        <w:overflowPunct w:val="0"/>
        <w:ind w:left="458"/>
        <w:rPr>
          <w:b w:val="0"/>
          <w:bCs w:val="0"/>
        </w:rPr>
      </w:pPr>
      <w:r>
        <w:rPr>
          <w:spacing w:val="-1"/>
        </w:rPr>
        <w:t>Bireyin Zihinsel</w:t>
      </w:r>
      <w:r>
        <w:rPr>
          <w:spacing w:val="-2"/>
        </w:rPr>
        <w:t xml:space="preserve"> </w:t>
      </w:r>
      <w:r>
        <w:rPr>
          <w:spacing w:val="-1"/>
        </w:rPr>
        <w:t>Algılaması</w:t>
      </w:r>
      <w:r>
        <w:t xml:space="preserve"> </w:t>
      </w:r>
      <w:r>
        <w:rPr>
          <w:spacing w:val="-1"/>
        </w:rPr>
        <w:t>Düşük</w:t>
      </w:r>
      <w:r>
        <w:t xml:space="preserve"> </w:t>
      </w:r>
      <w:r>
        <w:rPr>
          <w:spacing w:val="-1"/>
        </w:rPr>
        <w:t xml:space="preserve">Düzeyde </w:t>
      </w:r>
      <w:r>
        <w:t>İse,</w:t>
      </w:r>
    </w:p>
    <w:p w:rsidR="0057537A" w:rsidRDefault="0057537A">
      <w:pPr>
        <w:pStyle w:val="GvdeMetni"/>
        <w:kinsoku w:val="0"/>
        <w:overflowPunct w:val="0"/>
        <w:spacing w:before="6"/>
        <w:ind w:left="0"/>
        <w:rPr>
          <w:b/>
          <w:bCs/>
          <w:sz w:val="19"/>
          <w:szCs w:val="19"/>
        </w:rPr>
      </w:pPr>
    </w:p>
    <w:p w:rsidR="0057537A" w:rsidRPr="0005586D" w:rsidRDefault="0057537A">
      <w:pPr>
        <w:pStyle w:val="GvdeMetni"/>
        <w:kinsoku w:val="0"/>
        <w:overflowPunct w:val="0"/>
        <w:spacing w:line="276" w:lineRule="auto"/>
        <w:ind w:right="145"/>
        <w:rPr>
          <w:spacing w:val="-1"/>
        </w:rPr>
      </w:pPr>
      <w:r>
        <w:t>Bireyin</w:t>
      </w:r>
      <w:r>
        <w:rPr>
          <w:spacing w:val="-1"/>
        </w:rPr>
        <w:t xml:space="preserve"> dikkat,</w:t>
      </w:r>
      <w:r w:rsidR="0005586D">
        <w:rPr>
          <w:spacing w:val="-1"/>
        </w:rPr>
        <w:t xml:space="preserve"> </w:t>
      </w:r>
      <w:r>
        <w:rPr>
          <w:spacing w:val="-1"/>
        </w:rPr>
        <w:t>motivasyon</w:t>
      </w:r>
      <w:r>
        <w:rPr>
          <w:spacing w:val="47"/>
        </w:rPr>
        <w:t xml:space="preserve"> </w:t>
      </w:r>
      <w:r>
        <w:t>ve</w:t>
      </w:r>
      <w:r>
        <w:rPr>
          <w:spacing w:val="-2"/>
        </w:rPr>
        <w:t xml:space="preserve"> </w:t>
      </w:r>
      <w:r>
        <w:rPr>
          <w:spacing w:val="-1"/>
        </w:rPr>
        <w:t>konsantrasyon gibi</w:t>
      </w:r>
      <w:r>
        <w:t xml:space="preserve"> </w:t>
      </w:r>
      <w:r>
        <w:rPr>
          <w:spacing w:val="-1"/>
        </w:rPr>
        <w:t>hafıza</w:t>
      </w:r>
      <w:r>
        <w:t xml:space="preserve"> </w:t>
      </w:r>
      <w:r>
        <w:rPr>
          <w:spacing w:val="-1"/>
        </w:rPr>
        <w:t>sorunları</w:t>
      </w:r>
      <w:r>
        <w:rPr>
          <w:spacing w:val="-3"/>
        </w:rPr>
        <w:t xml:space="preserve"> </w:t>
      </w:r>
      <w:r>
        <w:t>var</w:t>
      </w:r>
      <w:r>
        <w:rPr>
          <w:spacing w:val="49"/>
        </w:rPr>
        <w:t xml:space="preserve"> </w:t>
      </w:r>
      <w:r>
        <w:t xml:space="preserve">ve </w:t>
      </w:r>
      <w:r>
        <w:rPr>
          <w:spacing w:val="-2"/>
        </w:rPr>
        <w:t>devam</w:t>
      </w:r>
      <w:r>
        <w:rPr>
          <w:spacing w:val="-1"/>
        </w:rPr>
        <w:t xml:space="preserve"> ediyor</w:t>
      </w:r>
      <w:r>
        <w:t xml:space="preserve"> ise,</w:t>
      </w:r>
      <w:r w:rsidR="00105817">
        <w:t xml:space="preserve"> </w:t>
      </w:r>
      <w:r>
        <w:t>o</w:t>
      </w:r>
      <w:r>
        <w:rPr>
          <w:spacing w:val="1"/>
        </w:rPr>
        <w:t xml:space="preserve"> </w:t>
      </w:r>
      <w:r>
        <w:rPr>
          <w:spacing w:val="-1"/>
        </w:rPr>
        <w:t>kişinin klasik</w:t>
      </w:r>
      <w:r>
        <w:t xml:space="preserve"> </w:t>
      </w:r>
      <w:r>
        <w:rPr>
          <w:spacing w:val="-1"/>
        </w:rPr>
        <w:t>terapi</w:t>
      </w:r>
      <w:r>
        <w:rPr>
          <w:spacing w:val="-3"/>
        </w:rPr>
        <w:t xml:space="preserve"> </w:t>
      </w:r>
      <w:r>
        <w:rPr>
          <w:spacing w:val="-1"/>
        </w:rPr>
        <w:t>yöntemlerinden</w:t>
      </w:r>
      <w:r>
        <w:t xml:space="preserve"> </w:t>
      </w:r>
      <w:r>
        <w:rPr>
          <w:spacing w:val="-1"/>
        </w:rPr>
        <w:t>yeterli</w:t>
      </w:r>
      <w:r>
        <w:rPr>
          <w:spacing w:val="59"/>
        </w:rPr>
        <w:t xml:space="preserve"> </w:t>
      </w:r>
      <w:r>
        <w:rPr>
          <w:spacing w:val="-1"/>
        </w:rPr>
        <w:t>düzeyde</w:t>
      </w:r>
      <w:r>
        <w:t xml:space="preserve"> </w:t>
      </w:r>
      <w:r>
        <w:rPr>
          <w:spacing w:val="-1"/>
        </w:rPr>
        <w:t>faydalanmadığı</w:t>
      </w:r>
      <w:r>
        <w:rPr>
          <w:spacing w:val="49"/>
        </w:rPr>
        <w:t xml:space="preserve"> </w:t>
      </w:r>
      <w:r>
        <w:rPr>
          <w:spacing w:val="-1"/>
        </w:rPr>
        <w:t>söylenebilir.</w:t>
      </w:r>
      <w:r w:rsidR="00105817">
        <w:rPr>
          <w:spacing w:val="-1"/>
        </w:rPr>
        <w:t xml:space="preserve"> </w:t>
      </w:r>
      <w:r>
        <w:rPr>
          <w:spacing w:val="-1"/>
        </w:rPr>
        <w:t>Yapılan</w:t>
      </w:r>
      <w:r>
        <w:rPr>
          <w:spacing w:val="-2"/>
        </w:rPr>
        <w:t xml:space="preserve"> </w:t>
      </w:r>
      <w:r>
        <w:rPr>
          <w:spacing w:val="-1"/>
        </w:rPr>
        <w:t>terapilerin</w:t>
      </w:r>
      <w:r>
        <w:rPr>
          <w:spacing w:val="1"/>
        </w:rPr>
        <w:t xml:space="preserve"> </w:t>
      </w:r>
      <w:r>
        <w:rPr>
          <w:spacing w:val="-1"/>
        </w:rPr>
        <w:t>bir</w:t>
      </w:r>
      <w:r>
        <w:t xml:space="preserve"> çok</w:t>
      </w:r>
      <w:r>
        <w:rPr>
          <w:spacing w:val="59"/>
        </w:rPr>
        <w:t xml:space="preserve"> </w:t>
      </w:r>
      <w:r>
        <w:rPr>
          <w:spacing w:val="-1"/>
        </w:rPr>
        <w:t>açıdan</w:t>
      </w:r>
      <w:r>
        <w:t xml:space="preserve">  kişiyi</w:t>
      </w:r>
      <w:r>
        <w:rPr>
          <w:spacing w:val="-3"/>
        </w:rPr>
        <w:t xml:space="preserve"> </w:t>
      </w:r>
      <w:r>
        <w:rPr>
          <w:spacing w:val="-1"/>
        </w:rPr>
        <w:t xml:space="preserve">tam </w:t>
      </w:r>
      <w:r>
        <w:t>olarak</w:t>
      </w:r>
      <w:r>
        <w:rPr>
          <w:spacing w:val="-3"/>
        </w:rPr>
        <w:t xml:space="preserve"> </w:t>
      </w:r>
      <w:r>
        <w:rPr>
          <w:spacing w:val="-1"/>
        </w:rPr>
        <w:t>tatmin etmediği</w:t>
      </w:r>
      <w:r>
        <w:rPr>
          <w:spacing w:val="49"/>
        </w:rPr>
        <w:t xml:space="preserve"> </w:t>
      </w:r>
      <w:r>
        <w:rPr>
          <w:spacing w:val="-1"/>
        </w:rPr>
        <w:t>ve</w:t>
      </w:r>
      <w:r>
        <w:t xml:space="preserve"> </w:t>
      </w:r>
      <w:r>
        <w:rPr>
          <w:spacing w:val="-1"/>
        </w:rPr>
        <w:t>zihnen</w:t>
      </w:r>
      <w:r>
        <w:t xml:space="preserve"> </w:t>
      </w:r>
      <w:r>
        <w:rPr>
          <w:spacing w:val="-1"/>
        </w:rPr>
        <w:t>rahatlama</w:t>
      </w:r>
      <w:r>
        <w:rPr>
          <w:spacing w:val="37"/>
        </w:rPr>
        <w:t xml:space="preserve"> </w:t>
      </w:r>
      <w:r>
        <w:rPr>
          <w:spacing w:val="-1"/>
        </w:rPr>
        <w:t>vermediği</w:t>
      </w:r>
      <w:r>
        <w:t xml:space="preserve"> </w:t>
      </w:r>
      <w:r>
        <w:rPr>
          <w:spacing w:val="-1"/>
        </w:rPr>
        <w:t>durumlar</w:t>
      </w:r>
      <w:r>
        <w:rPr>
          <w:spacing w:val="-4"/>
        </w:rPr>
        <w:t xml:space="preserve"> </w:t>
      </w:r>
      <w:r>
        <w:rPr>
          <w:spacing w:val="-1"/>
        </w:rPr>
        <w:t>olabilir.</w:t>
      </w:r>
      <w:r w:rsidR="00105817">
        <w:rPr>
          <w:spacing w:val="-1"/>
        </w:rPr>
        <w:t xml:space="preserve"> </w:t>
      </w:r>
      <w:r w:rsidRPr="00D0748E">
        <w:rPr>
          <w:b/>
          <w:spacing w:val="-1"/>
        </w:rPr>
        <w:t>Müzik</w:t>
      </w:r>
      <w:r w:rsidRPr="00D0748E">
        <w:rPr>
          <w:b/>
        </w:rPr>
        <w:t xml:space="preserve"> ile</w:t>
      </w:r>
      <w:r w:rsidRPr="00D0748E">
        <w:rPr>
          <w:b/>
          <w:spacing w:val="-2"/>
        </w:rPr>
        <w:t xml:space="preserve"> </w:t>
      </w:r>
      <w:r w:rsidRPr="00D0748E">
        <w:rPr>
          <w:b/>
          <w:spacing w:val="-1"/>
        </w:rPr>
        <w:t>tedavi</w:t>
      </w:r>
      <w:r w:rsidRPr="00D0748E">
        <w:rPr>
          <w:b/>
          <w:spacing w:val="47"/>
        </w:rPr>
        <w:t xml:space="preserve"> </w:t>
      </w:r>
      <w:r w:rsidRPr="00D0748E">
        <w:rPr>
          <w:b/>
          <w:spacing w:val="-1"/>
        </w:rPr>
        <w:t>bu kişiler</w:t>
      </w:r>
      <w:r w:rsidRPr="00D0748E">
        <w:rPr>
          <w:b/>
          <w:spacing w:val="-2"/>
        </w:rPr>
        <w:t xml:space="preserve"> </w:t>
      </w:r>
      <w:r w:rsidRPr="00D0748E">
        <w:rPr>
          <w:b/>
        </w:rPr>
        <w:t>için</w:t>
      </w:r>
      <w:r w:rsidRPr="00D0748E">
        <w:rPr>
          <w:b/>
          <w:spacing w:val="-2"/>
        </w:rPr>
        <w:t xml:space="preserve"> </w:t>
      </w:r>
      <w:r w:rsidRPr="00D0748E">
        <w:rPr>
          <w:b/>
        </w:rPr>
        <w:t>ideal</w:t>
      </w:r>
      <w:r w:rsidRPr="00D0748E">
        <w:rPr>
          <w:b/>
          <w:spacing w:val="-1"/>
        </w:rPr>
        <w:t xml:space="preserve"> </w:t>
      </w:r>
      <w:r w:rsidRPr="00D0748E">
        <w:rPr>
          <w:b/>
        </w:rPr>
        <w:t>bir</w:t>
      </w:r>
      <w:r w:rsidRPr="00D0748E">
        <w:rPr>
          <w:b/>
          <w:spacing w:val="49"/>
        </w:rPr>
        <w:t xml:space="preserve"> </w:t>
      </w:r>
      <w:r w:rsidRPr="00D0748E">
        <w:rPr>
          <w:b/>
          <w:spacing w:val="-1"/>
        </w:rPr>
        <w:t>yöntem konumundadır.</w:t>
      </w:r>
      <w:r w:rsidR="00105817">
        <w:rPr>
          <w:b/>
          <w:spacing w:val="-1"/>
        </w:rPr>
        <w:t xml:space="preserve"> </w:t>
      </w:r>
      <w:r w:rsidRPr="00D0748E">
        <w:rPr>
          <w:b/>
          <w:spacing w:val="-1"/>
        </w:rPr>
        <w:t>Müzik</w:t>
      </w:r>
      <w:r w:rsidRPr="00D0748E">
        <w:rPr>
          <w:b/>
        </w:rPr>
        <w:t xml:space="preserve"> </w:t>
      </w:r>
      <w:r w:rsidRPr="00D0748E">
        <w:rPr>
          <w:b/>
          <w:spacing w:val="-1"/>
        </w:rPr>
        <w:t>sayesinde</w:t>
      </w:r>
      <w:r w:rsidRPr="00D0748E">
        <w:rPr>
          <w:b/>
        </w:rPr>
        <w:t xml:space="preserve"> </w:t>
      </w:r>
      <w:r w:rsidRPr="00D0748E">
        <w:rPr>
          <w:b/>
          <w:spacing w:val="1"/>
        </w:rPr>
        <w:t xml:space="preserve"> </w:t>
      </w:r>
      <w:r w:rsidRPr="00D0748E">
        <w:rPr>
          <w:b/>
          <w:spacing w:val="-1"/>
        </w:rPr>
        <w:t>zihinsel</w:t>
      </w:r>
      <w:r w:rsidRPr="00D0748E">
        <w:rPr>
          <w:b/>
          <w:spacing w:val="47"/>
        </w:rPr>
        <w:t xml:space="preserve"> </w:t>
      </w:r>
      <w:r w:rsidRPr="00D0748E">
        <w:rPr>
          <w:b/>
          <w:spacing w:val="-1"/>
        </w:rPr>
        <w:t>aktiviteler</w:t>
      </w:r>
      <w:r w:rsidRPr="00D0748E">
        <w:rPr>
          <w:b/>
          <w:spacing w:val="43"/>
        </w:rPr>
        <w:t xml:space="preserve"> </w:t>
      </w:r>
      <w:r w:rsidRPr="00D0748E">
        <w:rPr>
          <w:b/>
          <w:spacing w:val="-1"/>
        </w:rPr>
        <w:t>sırasında</w:t>
      </w:r>
      <w:r w:rsidRPr="00D0748E">
        <w:rPr>
          <w:b/>
        </w:rPr>
        <w:t xml:space="preserve"> </w:t>
      </w:r>
      <w:r w:rsidRPr="00D0748E">
        <w:rPr>
          <w:b/>
          <w:spacing w:val="-1"/>
        </w:rPr>
        <w:t>sinir</w:t>
      </w:r>
      <w:r w:rsidRPr="00D0748E">
        <w:rPr>
          <w:b/>
        </w:rPr>
        <w:t xml:space="preserve"> </w:t>
      </w:r>
      <w:r w:rsidRPr="00D0748E">
        <w:rPr>
          <w:b/>
          <w:spacing w:val="-1"/>
        </w:rPr>
        <w:t>yolları uyarılmakta</w:t>
      </w:r>
      <w:r w:rsidRPr="00D0748E">
        <w:rPr>
          <w:b/>
        </w:rPr>
        <w:t xml:space="preserve"> </w:t>
      </w:r>
      <w:r w:rsidRPr="00D0748E">
        <w:rPr>
          <w:b/>
          <w:spacing w:val="-1"/>
        </w:rPr>
        <w:t>ve</w:t>
      </w:r>
      <w:r w:rsidRPr="00D0748E">
        <w:rPr>
          <w:b/>
        </w:rPr>
        <w:t xml:space="preserve"> </w:t>
      </w:r>
      <w:r w:rsidRPr="00D0748E">
        <w:rPr>
          <w:b/>
          <w:spacing w:val="-1"/>
        </w:rPr>
        <w:t>diğer</w:t>
      </w:r>
      <w:r w:rsidRPr="00D0748E">
        <w:rPr>
          <w:b/>
          <w:spacing w:val="-2"/>
        </w:rPr>
        <w:t xml:space="preserve"> </w:t>
      </w:r>
      <w:r w:rsidRPr="00D0748E">
        <w:rPr>
          <w:b/>
          <w:spacing w:val="-1"/>
        </w:rPr>
        <w:t>sinir</w:t>
      </w:r>
      <w:r w:rsidRPr="00D0748E">
        <w:rPr>
          <w:b/>
        </w:rPr>
        <w:t xml:space="preserve"> </w:t>
      </w:r>
      <w:r w:rsidRPr="00D0748E">
        <w:rPr>
          <w:b/>
          <w:spacing w:val="-1"/>
        </w:rPr>
        <w:t>yolları</w:t>
      </w:r>
      <w:r w:rsidRPr="00D0748E">
        <w:rPr>
          <w:b/>
          <w:spacing w:val="-3"/>
        </w:rPr>
        <w:t xml:space="preserve"> </w:t>
      </w:r>
      <w:r w:rsidRPr="00D0748E">
        <w:rPr>
          <w:b/>
          <w:spacing w:val="-1"/>
        </w:rPr>
        <w:t>da</w:t>
      </w:r>
      <w:r w:rsidRPr="00D0748E">
        <w:rPr>
          <w:b/>
        </w:rPr>
        <w:t xml:space="preserve"> aktif </w:t>
      </w:r>
      <w:r w:rsidRPr="00D0748E">
        <w:rPr>
          <w:b/>
          <w:spacing w:val="-1"/>
        </w:rPr>
        <w:t>hale</w:t>
      </w:r>
      <w:r w:rsidRPr="00D0748E">
        <w:rPr>
          <w:b/>
          <w:spacing w:val="67"/>
        </w:rPr>
        <w:t xml:space="preserve"> </w:t>
      </w:r>
      <w:r w:rsidRPr="00D0748E">
        <w:rPr>
          <w:b/>
          <w:spacing w:val="-1"/>
        </w:rPr>
        <w:t>gelerek</w:t>
      </w:r>
      <w:r w:rsidRPr="00D0748E">
        <w:rPr>
          <w:b/>
          <w:spacing w:val="-2"/>
        </w:rPr>
        <w:t xml:space="preserve"> </w:t>
      </w:r>
      <w:r w:rsidRPr="00D0748E">
        <w:rPr>
          <w:b/>
          <w:spacing w:val="-1"/>
        </w:rPr>
        <w:t>hedeflenen</w:t>
      </w:r>
      <w:r w:rsidRPr="00D0748E">
        <w:rPr>
          <w:b/>
        </w:rPr>
        <w:t xml:space="preserve"> </w:t>
      </w:r>
      <w:r w:rsidRPr="00D0748E">
        <w:rPr>
          <w:b/>
          <w:spacing w:val="-1"/>
        </w:rPr>
        <w:t>davranışlar oluşmaya</w:t>
      </w:r>
      <w:r w:rsidRPr="00D0748E">
        <w:rPr>
          <w:b/>
        </w:rPr>
        <w:t xml:space="preserve"> </w:t>
      </w:r>
      <w:r w:rsidRPr="00D0748E">
        <w:rPr>
          <w:b/>
          <w:spacing w:val="-1"/>
        </w:rPr>
        <w:t>başlar.</w:t>
      </w:r>
      <w:r w:rsidR="00105817">
        <w:rPr>
          <w:b/>
          <w:spacing w:val="-1"/>
        </w:rPr>
        <w:t xml:space="preserve"> </w:t>
      </w:r>
      <w:r w:rsidRPr="0005586D">
        <w:rPr>
          <w:spacing w:val="-1"/>
        </w:rPr>
        <w:t>Bu tür</w:t>
      </w:r>
      <w:r w:rsidRPr="0005586D">
        <w:rPr>
          <w:spacing w:val="-3"/>
        </w:rPr>
        <w:t xml:space="preserve"> </w:t>
      </w:r>
      <w:r w:rsidRPr="0005586D">
        <w:t>yaklaşımlar</w:t>
      </w:r>
      <w:r w:rsidRPr="0005586D">
        <w:rPr>
          <w:spacing w:val="59"/>
        </w:rPr>
        <w:t xml:space="preserve"> </w:t>
      </w:r>
      <w:r w:rsidRPr="0005586D">
        <w:rPr>
          <w:spacing w:val="-1"/>
        </w:rPr>
        <w:t>özellikle</w:t>
      </w:r>
      <w:r w:rsidRPr="0005586D">
        <w:rPr>
          <w:spacing w:val="-2"/>
        </w:rPr>
        <w:t xml:space="preserve"> </w:t>
      </w:r>
      <w:r w:rsidRPr="0005586D">
        <w:rPr>
          <w:spacing w:val="-1"/>
        </w:rPr>
        <w:t>dirençli şekilde</w:t>
      </w:r>
      <w:r w:rsidRPr="0005586D">
        <w:t xml:space="preserve"> </w:t>
      </w:r>
      <w:r w:rsidRPr="0005586D">
        <w:rPr>
          <w:spacing w:val="-2"/>
        </w:rPr>
        <w:t>gelişim</w:t>
      </w:r>
      <w:r w:rsidRPr="0005586D">
        <w:rPr>
          <w:spacing w:val="1"/>
        </w:rPr>
        <w:t xml:space="preserve"> </w:t>
      </w:r>
      <w:r w:rsidRPr="0005586D">
        <w:rPr>
          <w:spacing w:val="-1"/>
        </w:rPr>
        <w:t xml:space="preserve">bozukluğu </w:t>
      </w:r>
      <w:r w:rsidRPr="0005586D">
        <w:t>olan</w:t>
      </w:r>
      <w:r w:rsidRPr="0005586D">
        <w:rPr>
          <w:spacing w:val="-2"/>
        </w:rPr>
        <w:t xml:space="preserve"> </w:t>
      </w:r>
      <w:r w:rsidRPr="0005586D">
        <w:rPr>
          <w:spacing w:val="-1"/>
        </w:rPr>
        <w:t>çocuklarda</w:t>
      </w:r>
      <w:r w:rsidR="00105817" w:rsidRPr="0005586D">
        <w:rPr>
          <w:spacing w:val="-1"/>
        </w:rPr>
        <w:t xml:space="preserve"> </w:t>
      </w:r>
      <w:r w:rsidRPr="0005586D">
        <w:rPr>
          <w:spacing w:val="-1"/>
        </w:rPr>
        <w:t>(otistik</w:t>
      </w:r>
      <w:r w:rsidRPr="0005586D">
        <w:rPr>
          <w:spacing w:val="77"/>
        </w:rPr>
        <w:t xml:space="preserve"> </w:t>
      </w:r>
      <w:r w:rsidRPr="0005586D">
        <w:rPr>
          <w:spacing w:val="-1"/>
        </w:rPr>
        <w:t>bozukluk,</w:t>
      </w:r>
      <w:r w:rsidR="00105817" w:rsidRPr="0005586D">
        <w:rPr>
          <w:spacing w:val="-1"/>
        </w:rPr>
        <w:t xml:space="preserve"> </w:t>
      </w:r>
      <w:r w:rsidRPr="0005586D">
        <w:rPr>
          <w:spacing w:val="-1"/>
        </w:rPr>
        <w:t>hiperaktif</w:t>
      </w:r>
      <w:r w:rsidRPr="0005586D">
        <w:rPr>
          <w:spacing w:val="-3"/>
        </w:rPr>
        <w:t xml:space="preserve"> </w:t>
      </w:r>
      <w:r w:rsidRPr="0005586D">
        <w:rPr>
          <w:spacing w:val="-1"/>
        </w:rPr>
        <w:t>v.b.)</w:t>
      </w:r>
      <w:r w:rsidR="00105817" w:rsidRPr="0005586D">
        <w:rPr>
          <w:spacing w:val="-1"/>
        </w:rPr>
        <w:t xml:space="preserve"> </w:t>
      </w:r>
      <w:r w:rsidRPr="0005586D">
        <w:rPr>
          <w:spacing w:val="-1"/>
        </w:rPr>
        <w:t>ve</w:t>
      </w:r>
      <w:r w:rsidRPr="0005586D">
        <w:rPr>
          <w:spacing w:val="-2"/>
        </w:rPr>
        <w:t xml:space="preserve"> </w:t>
      </w:r>
      <w:r w:rsidRPr="0005586D">
        <w:rPr>
          <w:spacing w:val="-1"/>
        </w:rPr>
        <w:t>bunama</w:t>
      </w:r>
      <w:r w:rsidRPr="0005586D">
        <w:t xml:space="preserve"> </w:t>
      </w:r>
      <w:r w:rsidRPr="0005586D">
        <w:rPr>
          <w:spacing w:val="-1"/>
        </w:rPr>
        <w:t>rahatsızlığı</w:t>
      </w:r>
      <w:r w:rsidRPr="0005586D">
        <w:rPr>
          <w:spacing w:val="-3"/>
        </w:rPr>
        <w:t xml:space="preserve"> </w:t>
      </w:r>
      <w:r w:rsidRPr="0005586D">
        <w:t>olan</w:t>
      </w:r>
      <w:r w:rsidRPr="0005586D">
        <w:rPr>
          <w:spacing w:val="1"/>
        </w:rPr>
        <w:t xml:space="preserve"> </w:t>
      </w:r>
      <w:r w:rsidRPr="0005586D">
        <w:rPr>
          <w:spacing w:val="-1"/>
        </w:rPr>
        <w:t>erişkinlerde</w:t>
      </w:r>
      <w:r w:rsidRPr="0005586D">
        <w:rPr>
          <w:spacing w:val="71"/>
        </w:rPr>
        <w:t xml:space="preserve"> </w:t>
      </w:r>
      <w:r w:rsidRPr="0005586D">
        <w:rPr>
          <w:spacing w:val="-1"/>
        </w:rPr>
        <w:t>daha</w:t>
      </w:r>
      <w:r w:rsidRPr="0005586D">
        <w:t xml:space="preserve"> çok</w:t>
      </w:r>
      <w:r w:rsidRPr="0005586D">
        <w:rPr>
          <w:spacing w:val="-2"/>
        </w:rPr>
        <w:t xml:space="preserve"> </w:t>
      </w:r>
      <w:r w:rsidRPr="0005586D">
        <w:rPr>
          <w:spacing w:val="-1"/>
        </w:rPr>
        <w:t>önemlidir.</w:t>
      </w:r>
    </w:p>
    <w:p w:rsidR="0057537A" w:rsidRDefault="0057537A" w:rsidP="00FC737D">
      <w:pPr>
        <w:pStyle w:val="Balk1"/>
        <w:numPr>
          <w:ilvl w:val="0"/>
          <w:numId w:val="26"/>
        </w:numPr>
        <w:tabs>
          <w:tab w:val="left" w:pos="460"/>
        </w:tabs>
        <w:kinsoku w:val="0"/>
        <w:overflowPunct w:val="0"/>
        <w:spacing w:before="197" w:line="278" w:lineRule="auto"/>
        <w:ind w:right="411" w:firstLine="0"/>
        <w:rPr>
          <w:b w:val="0"/>
          <w:bCs w:val="0"/>
        </w:rPr>
      </w:pPr>
      <w:r>
        <w:rPr>
          <w:spacing w:val="-1"/>
        </w:rPr>
        <w:t>Bireyle Karşılıklı</w:t>
      </w:r>
      <w:r>
        <w:t xml:space="preserve"> </w:t>
      </w:r>
      <w:r>
        <w:rPr>
          <w:spacing w:val="-2"/>
        </w:rPr>
        <w:t>Olarak</w:t>
      </w:r>
      <w:r>
        <w:t xml:space="preserve"> </w:t>
      </w:r>
      <w:r>
        <w:rPr>
          <w:spacing w:val="-1"/>
        </w:rPr>
        <w:t>Yapılan Konuşma</w:t>
      </w:r>
      <w:r>
        <w:t xml:space="preserve"> </w:t>
      </w:r>
      <w:r>
        <w:rPr>
          <w:spacing w:val="-1"/>
        </w:rPr>
        <w:t>Şeklindeki</w:t>
      </w:r>
      <w:r>
        <w:rPr>
          <w:spacing w:val="-2"/>
        </w:rPr>
        <w:t xml:space="preserve"> </w:t>
      </w:r>
      <w:r>
        <w:rPr>
          <w:spacing w:val="-1"/>
        </w:rPr>
        <w:t>Terapi</w:t>
      </w:r>
      <w:r>
        <w:rPr>
          <w:spacing w:val="-2"/>
        </w:rPr>
        <w:t xml:space="preserve"> </w:t>
      </w:r>
      <w:r>
        <w:t>Az</w:t>
      </w:r>
      <w:r>
        <w:rPr>
          <w:spacing w:val="47"/>
        </w:rPr>
        <w:t xml:space="preserve"> </w:t>
      </w:r>
      <w:r>
        <w:rPr>
          <w:spacing w:val="-1"/>
        </w:rPr>
        <w:t>Veya Yeterli</w:t>
      </w:r>
      <w:r>
        <w:t xml:space="preserve"> </w:t>
      </w:r>
      <w:r>
        <w:rPr>
          <w:spacing w:val="-1"/>
        </w:rPr>
        <w:t>Değil</w:t>
      </w:r>
      <w:r>
        <w:rPr>
          <w:spacing w:val="-2"/>
        </w:rPr>
        <w:t xml:space="preserve"> </w:t>
      </w:r>
      <w:r>
        <w:rPr>
          <w:spacing w:val="-1"/>
        </w:rPr>
        <w:t>ise,</w:t>
      </w:r>
    </w:p>
    <w:p w:rsidR="0057537A" w:rsidRDefault="0057537A">
      <w:pPr>
        <w:pStyle w:val="GvdeMetni"/>
        <w:kinsoku w:val="0"/>
        <w:overflowPunct w:val="0"/>
        <w:spacing w:before="194" w:line="276" w:lineRule="auto"/>
        <w:ind w:right="145"/>
        <w:rPr>
          <w:spacing w:val="-1"/>
        </w:rPr>
      </w:pPr>
      <w:r>
        <w:rPr>
          <w:spacing w:val="-1"/>
        </w:rPr>
        <w:t>Müzik</w:t>
      </w:r>
      <w:r>
        <w:t xml:space="preserve"> </w:t>
      </w:r>
      <w:r>
        <w:rPr>
          <w:spacing w:val="-1"/>
        </w:rPr>
        <w:t>terapisi,</w:t>
      </w:r>
      <w:r w:rsidR="00954F72">
        <w:rPr>
          <w:spacing w:val="-1"/>
        </w:rPr>
        <w:t xml:space="preserve"> </w:t>
      </w:r>
      <w:r>
        <w:rPr>
          <w:spacing w:val="-1"/>
        </w:rPr>
        <w:t>bireye</w:t>
      </w:r>
      <w:r>
        <w:t xml:space="preserve"> </w:t>
      </w:r>
      <w:r>
        <w:rPr>
          <w:spacing w:val="-1"/>
        </w:rPr>
        <w:t>araştırma</w:t>
      </w:r>
      <w:r>
        <w:rPr>
          <w:spacing w:val="-2"/>
        </w:rPr>
        <w:t xml:space="preserve"> </w:t>
      </w:r>
      <w:r>
        <w:t xml:space="preserve">ve </w:t>
      </w:r>
      <w:r>
        <w:rPr>
          <w:spacing w:val="-1"/>
        </w:rPr>
        <w:t>geliştirme</w:t>
      </w:r>
      <w:r>
        <w:t xml:space="preserve"> </w:t>
      </w:r>
      <w:r>
        <w:rPr>
          <w:spacing w:val="-1"/>
        </w:rPr>
        <w:t xml:space="preserve">için güvenli </w:t>
      </w:r>
      <w:r>
        <w:t>bir</w:t>
      </w:r>
      <w:r>
        <w:rPr>
          <w:spacing w:val="-1"/>
        </w:rPr>
        <w:t xml:space="preserve"> ortam</w:t>
      </w:r>
      <w:r>
        <w:rPr>
          <w:spacing w:val="45"/>
        </w:rPr>
        <w:t xml:space="preserve"> </w:t>
      </w:r>
      <w:r>
        <w:rPr>
          <w:spacing w:val="-1"/>
        </w:rPr>
        <w:t>sağladığı</w:t>
      </w:r>
      <w:r>
        <w:t xml:space="preserve"> </w:t>
      </w:r>
      <w:r>
        <w:rPr>
          <w:spacing w:val="-1"/>
        </w:rPr>
        <w:t>gibi</w:t>
      </w:r>
      <w:r>
        <w:t xml:space="preserve"> kişiye</w:t>
      </w:r>
      <w:r>
        <w:rPr>
          <w:spacing w:val="-2"/>
        </w:rPr>
        <w:t xml:space="preserve"> </w:t>
      </w:r>
      <w:r>
        <w:rPr>
          <w:spacing w:val="-1"/>
        </w:rPr>
        <w:t>sosyal</w:t>
      </w:r>
      <w:r>
        <w:rPr>
          <w:spacing w:val="-3"/>
        </w:rPr>
        <w:t xml:space="preserve"> </w:t>
      </w:r>
      <w:r>
        <w:rPr>
          <w:spacing w:val="-1"/>
        </w:rPr>
        <w:t>katılım</w:t>
      </w:r>
      <w:r>
        <w:rPr>
          <w:spacing w:val="1"/>
        </w:rPr>
        <w:t xml:space="preserve"> </w:t>
      </w:r>
      <w:r>
        <w:rPr>
          <w:spacing w:val="-1"/>
        </w:rPr>
        <w:t>için yeterince</w:t>
      </w:r>
      <w:r>
        <w:rPr>
          <w:spacing w:val="-2"/>
        </w:rPr>
        <w:t xml:space="preserve"> </w:t>
      </w:r>
      <w:r>
        <w:rPr>
          <w:spacing w:val="-1"/>
        </w:rPr>
        <w:t>özgürlük</w:t>
      </w:r>
      <w:r>
        <w:t xml:space="preserve"> ve</w:t>
      </w:r>
      <w:r>
        <w:rPr>
          <w:spacing w:val="-2"/>
        </w:rPr>
        <w:t xml:space="preserve"> </w:t>
      </w:r>
      <w:r>
        <w:rPr>
          <w:spacing w:val="-1"/>
        </w:rPr>
        <w:t>kendi</w:t>
      </w:r>
    </w:p>
    <w:p w:rsidR="0057537A" w:rsidRDefault="0057537A">
      <w:pPr>
        <w:pStyle w:val="GvdeMetni"/>
        <w:kinsoku w:val="0"/>
        <w:overflowPunct w:val="0"/>
        <w:spacing w:before="194" w:line="276" w:lineRule="auto"/>
        <w:ind w:right="145"/>
        <w:rPr>
          <w:spacing w:val="-1"/>
        </w:rPr>
        <w:sectPr w:rsidR="0057537A">
          <w:pgSz w:w="8400" w:h="11910"/>
          <w:pgMar w:top="1100" w:right="760" w:bottom="1200" w:left="1140" w:header="0" w:footer="1002" w:gutter="0"/>
          <w:cols w:space="708" w:equalWidth="0">
            <w:col w:w="6500"/>
          </w:cols>
          <w:noEndnote/>
        </w:sectPr>
      </w:pPr>
    </w:p>
    <w:p w:rsidR="0057537A" w:rsidRDefault="0057537A">
      <w:pPr>
        <w:pStyle w:val="GvdeMetni"/>
        <w:kinsoku w:val="0"/>
        <w:overflowPunct w:val="0"/>
        <w:spacing w:before="9"/>
        <w:ind w:left="0"/>
        <w:rPr>
          <w:sz w:val="20"/>
          <w:szCs w:val="20"/>
        </w:rPr>
      </w:pPr>
    </w:p>
    <w:p w:rsidR="0057537A" w:rsidRDefault="0057537A">
      <w:pPr>
        <w:pStyle w:val="GvdeMetni"/>
        <w:kinsoku w:val="0"/>
        <w:overflowPunct w:val="0"/>
        <w:spacing w:before="56" w:line="276" w:lineRule="auto"/>
        <w:ind w:right="143"/>
        <w:rPr>
          <w:spacing w:val="-1"/>
        </w:rPr>
      </w:pPr>
      <w:r>
        <w:rPr>
          <w:spacing w:val="-1"/>
        </w:rPr>
        <w:t>kendine</w:t>
      </w:r>
      <w:r>
        <w:t xml:space="preserve"> </w:t>
      </w:r>
      <w:r>
        <w:rPr>
          <w:spacing w:val="-1"/>
        </w:rPr>
        <w:t>üretme</w:t>
      </w:r>
      <w:r>
        <w:t xml:space="preserve"> </w:t>
      </w:r>
      <w:r>
        <w:rPr>
          <w:spacing w:val="-1"/>
        </w:rPr>
        <w:t>fırsatı</w:t>
      </w:r>
      <w:r>
        <w:rPr>
          <w:spacing w:val="-3"/>
        </w:rPr>
        <w:t xml:space="preserve"> </w:t>
      </w:r>
      <w:r>
        <w:rPr>
          <w:spacing w:val="-1"/>
        </w:rPr>
        <w:t>sağlar.</w:t>
      </w:r>
      <w:r w:rsidR="00954F72">
        <w:rPr>
          <w:spacing w:val="-1"/>
        </w:rPr>
        <w:t xml:space="preserve"> </w:t>
      </w:r>
      <w:r>
        <w:rPr>
          <w:spacing w:val="-1"/>
        </w:rPr>
        <w:t>Çocuk,</w:t>
      </w:r>
      <w:r w:rsidR="00954F72">
        <w:rPr>
          <w:spacing w:val="-1"/>
        </w:rPr>
        <w:t xml:space="preserve"> </w:t>
      </w:r>
      <w:r>
        <w:rPr>
          <w:spacing w:val="-1"/>
        </w:rPr>
        <w:t>ergen</w:t>
      </w:r>
      <w:r>
        <w:rPr>
          <w:spacing w:val="-3"/>
        </w:rPr>
        <w:t xml:space="preserve"> </w:t>
      </w:r>
      <w:r>
        <w:t>ve</w:t>
      </w:r>
      <w:r>
        <w:rPr>
          <w:spacing w:val="-2"/>
        </w:rPr>
        <w:t xml:space="preserve"> </w:t>
      </w:r>
      <w:r>
        <w:rPr>
          <w:spacing w:val="-1"/>
        </w:rPr>
        <w:t>erişkinler</w:t>
      </w:r>
      <w:r>
        <w:t xml:space="preserve"> </w:t>
      </w:r>
      <w:r>
        <w:rPr>
          <w:spacing w:val="-1"/>
        </w:rPr>
        <w:t>kendilerinde</w:t>
      </w:r>
      <w:r>
        <w:rPr>
          <w:spacing w:val="69"/>
        </w:rPr>
        <w:t xml:space="preserve"> </w:t>
      </w:r>
      <w:r>
        <w:t>var</w:t>
      </w:r>
      <w:r>
        <w:rPr>
          <w:spacing w:val="-3"/>
        </w:rPr>
        <w:t xml:space="preserve"> </w:t>
      </w:r>
      <w:r>
        <w:t>olan</w:t>
      </w:r>
      <w:r>
        <w:rPr>
          <w:spacing w:val="-2"/>
        </w:rPr>
        <w:t xml:space="preserve"> </w:t>
      </w:r>
      <w:r>
        <w:rPr>
          <w:spacing w:val="-1"/>
        </w:rPr>
        <w:t>olumlu</w:t>
      </w:r>
      <w:r>
        <w:rPr>
          <w:spacing w:val="-3"/>
        </w:rPr>
        <w:t xml:space="preserve"> </w:t>
      </w:r>
      <w:r>
        <w:t>yönlerin</w:t>
      </w:r>
      <w:r>
        <w:rPr>
          <w:spacing w:val="-4"/>
        </w:rPr>
        <w:t xml:space="preserve"> </w:t>
      </w:r>
      <w:r>
        <w:rPr>
          <w:spacing w:val="-1"/>
        </w:rPr>
        <w:t>ortaya</w:t>
      </w:r>
      <w:r>
        <w:t xml:space="preserve"> </w:t>
      </w:r>
      <w:r>
        <w:rPr>
          <w:spacing w:val="-1"/>
        </w:rPr>
        <w:t>çıkmasına</w:t>
      </w:r>
      <w:r>
        <w:t xml:space="preserve"> </w:t>
      </w:r>
      <w:r>
        <w:rPr>
          <w:spacing w:val="-1"/>
        </w:rPr>
        <w:t>katkı</w:t>
      </w:r>
      <w:r>
        <w:rPr>
          <w:spacing w:val="-3"/>
        </w:rPr>
        <w:t xml:space="preserve"> </w:t>
      </w:r>
      <w:r>
        <w:rPr>
          <w:spacing w:val="-1"/>
        </w:rPr>
        <w:t>yapan</w:t>
      </w:r>
      <w:r>
        <w:rPr>
          <w:spacing w:val="-3"/>
        </w:rPr>
        <w:t xml:space="preserve"> </w:t>
      </w:r>
      <w:r>
        <w:rPr>
          <w:spacing w:val="-1"/>
        </w:rPr>
        <w:t>bu</w:t>
      </w:r>
      <w:r>
        <w:rPr>
          <w:spacing w:val="35"/>
        </w:rPr>
        <w:t xml:space="preserve"> </w:t>
      </w:r>
      <w:r>
        <w:rPr>
          <w:spacing w:val="-1"/>
        </w:rPr>
        <w:t>yaklaşımdan faydalanabilirler.</w:t>
      </w:r>
    </w:p>
    <w:p w:rsidR="0057537A" w:rsidRDefault="0057537A">
      <w:pPr>
        <w:pStyle w:val="GvdeMetni"/>
        <w:kinsoku w:val="0"/>
        <w:overflowPunct w:val="0"/>
        <w:spacing w:before="4"/>
        <w:ind w:left="0"/>
        <w:rPr>
          <w:sz w:val="16"/>
          <w:szCs w:val="16"/>
        </w:rPr>
      </w:pPr>
    </w:p>
    <w:p w:rsidR="0057537A" w:rsidRDefault="0057537A" w:rsidP="00FC737D">
      <w:pPr>
        <w:pStyle w:val="Balk1"/>
        <w:numPr>
          <w:ilvl w:val="0"/>
          <w:numId w:val="26"/>
        </w:numPr>
        <w:tabs>
          <w:tab w:val="left" w:pos="460"/>
        </w:tabs>
        <w:kinsoku w:val="0"/>
        <w:overflowPunct w:val="0"/>
        <w:ind w:left="458"/>
        <w:rPr>
          <w:b w:val="0"/>
          <w:bCs w:val="0"/>
        </w:rPr>
      </w:pPr>
      <w:r>
        <w:rPr>
          <w:spacing w:val="-1"/>
        </w:rPr>
        <w:t>Bir</w:t>
      </w:r>
      <w:r>
        <w:t xml:space="preserve"> </w:t>
      </w:r>
      <w:r>
        <w:rPr>
          <w:spacing w:val="-1"/>
        </w:rPr>
        <w:t>Uyum</w:t>
      </w:r>
      <w:r>
        <w:rPr>
          <w:spacing w:val="-2"/>
        </w:rPr>
        <w:t xml:space="preserve"> </w:t>
      </w:r>
      <w:r>
        <w:rPr>
          <w:spacing w:val="-1"/>
        </w:rPr>
        <w:t>Problemi</w:t>
      </w:r>
      <w:r>
        <w:rPr>
          <w:spacing w:val="-2"/>
        </w:rPr>
        <w:t xml:space="preserve"> </w:t>
      </w:r>
      <w:r>
        <w:rPr>
          <w:spacing w:val="-1"/>
        </w:rPr>
        <w:t>Yaşıyor</w:t>
      </w:r>
      <w:r>
        <w:t xml:space="preserve"> </w:t>
      </w:r>
      <w:r>
        <w:rPr>
          <w:spacing w:val="-1"/>
        </w:rPr>
        <w:t>ise,</w:t>
      </w:r>
    </w:p>
    <w:p w:rsidR="0057537A" w:rsidRDefault="0057537A">
      <w:pPr>
        <w:pStyle w:val="GvdeMetni"/>
        <w:kinsoku w:val="0"/>
        <w:overflowPunct w:val="0"/>
        <w:spacing w:before="7"/>
        <w:ind w:left="0"/>
        <w:rPr>
          <w:b/>
          <w:bCs/>
          <w:sz w:val="19"/>
          <w:szCs w:val="19"/>
        </w:rPr>
      </w:pPr>
    </w:p>
    <w:p w:rsidR="0057537A" w:rsidRDefault="0057537A">
      <w:pPr>
        <w:pStyle w:val="GvdeMetni"/>
        <w:kinsoku w:val="0"/>
        <w:overflowPunct w:val="0"/>
        <w:spacing w:line="276" w:lineRule="auto"/>
        <w:ind w:right="143"/>
        <w:rPr>
          <w:spacing w:val="-1"/>
        </w:rPr>
      </w:pPr>
      <w:r>
        <w:rPr>
          <w:spacing w:val="-1"/>
        </w:rPr>
        <w:t>Bireyde</w:t>
      </w:r>
      <w:r>
        <w:rPr>
          <w:spacing w:val="-2"/>
        </w:rPr>
        <w:t xml:space="preserve"> </w:t>
      </w:r>
      <w:r>
        <w:rPr>
          <w:spacing w:val="-1"/>
        </w:rPr>
        <w:t>herhangi</w:t>
      </w:r>
      <w:r>
        <w:t xml:space="preserve"> </w:t>
      </w:r>
      <w:r>
        <w:rPr>
          <w:spacing w:val="-1"/>
        </w:rPr>
        <w:t>bir</w:t>
      </w:r>
      <w:r>
        <w:t xml:space="preserve"> </w:t>
      </w:r>
      <w:r>
        <w:rPr>
          <w:spacing w:val="-1"/>
        </w:rPr>
        <w:t>alana</w:t>
      </w:r>
      <w:r>
        <w:rPr>
          <w:spacing w:val="-2"/>
        </w:rPr>
        <w:t xml:space="preserve"> </w:t>
      </w:r>
      <w:r>
        <w:t xml:space="preserve">karşı </w:t>
      </w:r>
      <w:r>
        <w:rPr>
          <w:spacing w:val="-1"/>
        </w:rPr>
        <w:t>görülen</w:t>
      </w:r>
      <w:r>
        <w:t xml:space="preserve"> </w:t>
      </w:r>
      <w:r>
        <w:rPr>
          <w:spacing w:val="-1"/>
        </w:rPr>
        <w:t>uyum</w:t>
      </w:r>
      <w:r>
        <w:rPr>
          <w:spacing w:val="1"/>
        </w:rPr>
        <w:t xml:space="preserve"> </w:t>
      </w:r>
      <w:r>
        <w:rPr>
          <w:spacing w:val="-1"/>
        </w:rPr>
        <w:t>sorunu;</w:t>
      </w:r>
      <w:r w:rsidR="00954F72">
        <w:rPr>
          <w:spacing w:val="-1"/>
        </w:rPr>
        <w:t xml:space="preserve"> </w:t>
      </w:r>
      <w:r>
        <w:rPr>
          <w:spacing w:val="-1"/>
        </w:rPr>
        <w:t>müzik</w:t>
      </w:r>
      <w:r>
        <w:t xml:space="preserve"> </w:t>
      </w:r>
      <w:r>
        <w:rPr>
          <w:spacing w:val="-1"/>
        </w:rPr>
        <w:t>terapi</w:t>
      </w:r>
      <w:r>
        <w:rPr>
          <w:spacing w:val="53"/>
        </w:rPr>
        <w:t xml:space="preserve"> </w:t>
      </w:r>
      <w:r>
        <w:rPr>
          <w:spacing w:val="-1"/>
        </w:rPr>
        <w:t>uygulamalarının kendine</w:t>
      </w:r>
      <w:r>
        <w:t xml:space="preserve"> </w:t>
      </w:r>
      <w:r>
        <w:rPr>
          <w:spacing w:val="-2"/>
        </w:rPr>
        <w:t>has</w:t>
      </w:r>
      <w:r>
        <w:t xml:space="preserve"> </w:t>
      </w:r>
      <w:r>
        <w:rPr>
          <w:spacing w:val="-1"/>
        </w:rPr>
        <w:t>eğlenceli</w:t>
      </w:r>
      <w:r>
        <w:t xml:space="preserve"> </w:t>
      </w:r>
      <w:r>
        <w:rPr>
          <w:spacing w:val="-1"/>
        </w:rPr>
        <w:t>özelliği</w:t>
      </w:r>
      <w:r>
        <w:t xml:space="preserve"> </w:t>
      </w:r>
      <w:r>
        <w:rPr>
          <w:spacing w:val="-1"/>
        </w:rPr>
        <w:t>sayesinde</w:t>
      </w:r>
      <w:r>
        <w:t xml:space="preserve"> </w:t>
      </w:r>
      <w:r>
        <w:rPr>
          <w:spacing w:val="-1"/>
        </w:rPr>
        <w:t>uyumu</w:t>
      </w:r>
      <w:r>
        <w:rPr>
          <w:spacing w:val="51"/>
        </w:rPr>
        <w:t xml:space="preserve"> </w:t>
      </w:r>
      <w:r>
        <w:rPr>
          <w:spacing w:val="-1"/>
        </w:rPr>
        <w:t xml:space="preserve">artıran </w:t>
      </w:r>
      <w:r>
        <w:t>bir</w:t>
      </w:r>
      <w:r>
        <w:rPr>
          <w:spacing w:val="-1"/>
        </w:rPr>
        <w:t xml:space="preserve"> etkiye</w:t>
      </w:r>
      <w:r>
        <w:t xml:space="preserve"> </w:t>
      </w:r>
      <w:r>
        <w:rPr>
          <w:spacing w:val="-1"/>
        </w:rPr>
        <w:t>dönüşmesi</w:t>
      </w:r>
      <w:r w:rsidR="00C56D48">
        <w:rPr>
          <w:spacing w:val="-1"/>
        </w:rPr>
        <w:t>yle</w:t>
      </w:r>
      <w:r>
        <w:t xml:space="preserve"> </w:t>
      </w:r>
      <w:r w:rsidR="00C56D48">
        <w:rPr>
          <w:spacing w:val="-1"/>
        </w:rPr>
        <w:t>birey</w:t>
      </w:r>
      <w:r>
        <w:rPr>
          <w:spacing w:val="-2"/>
        </w:rPr>
        <w:t xml:space="preserve"> </w:t>
      </w:r>
      <w:r>
        <w:rPr>
          <w:spacing w:val="-1"/>
        </w:rPr>
        <w:t>olumlu davranışların</w:t>
      </w:r>
      <w:r>
        <w:rPr>
          <w:spacing w:val="53"/>
        </w:rPr>
        <w:t xml:space="preserve"> </w:t>
      </w:r>
      <w:r>
        <w:rPr>
          <w:spacing w:val="-1"/>
        </w:rPr>
        <w:t>sergilenmesine imkan</w:t>
      </w:r>
      <w:r>
        <w:rPr>
          <w:spacing w:val="-3"/>
        </w:rPr>
        <w:t xml:space="preserve"> </w:t>
      </w:r>
      <w:r>
        <w:rPr>
          <w:spacing w:val="-1"/>
        </w:rPr>
        <w:t>verir.</w:t>
      </w:r>
    </w:p>
    <w:p w:rsidR="0057537A" w:rsidRDefault="0057537A">
      <w:pPr>
        <w:pStyle w:val="GvdeMetni"/>
        <w:kinsoku w:val="0"/>
        <w:overflowPunct w:val="0"/>
        <w:spacing w:before="4"/>
        <w:ind w:left="0"/>
        <w:rPr>
          <w:sz w:val="16"/>
          <w:szCs w:val="16"/>
        </w:rPr>
      </w:pPr>
    </w:p>
    <w:p w:rsidR="0057537A" w:rsidRDefault="0057537A" w:rsidP="00FC737D">
      <w:pPr>
        <w:pStyle w:val="Balk1"/>
        <w:numPr>
          <w:ilvl w:val="0"/>
          <w:numId w:val="26"/>
        </w:numPr>
        <w:tabs>
          <w:tab w:val="left" w:pos="460"/>
        </w:tabs>
        <w:kinsoku w:val="0"/>
        <w:overflowPunct w:val="0"/>
        <w:ind w:left="458"/>
        <w:rPr>
          <w:b w:val="0"/>
          <w:bCs w:val="0"/>
        </w:rPr>
      </w:pPr>
      <w:r>
        <w:rPr>
          <w:spacing w:val="-1"/>
        </w:rPr>
        <w:t>Bireyin Farkındalığı</w:t>
      </w:r>
      <w:r>
        <w:rPr>
          <w:spacing w:val="-2"/>
        </w:rPr>
        <w:t xml:space="preserve"> </w:t>
      </w:r>
      <w:r>
        <w:rPr>
          <w:spacing w:val="-1"/>
        </w:rPr>
        <w:t xml:space="preserve">Yerinde </w:t>
      </w:r>
      <w:r>
        <w:t>Değil</w:t>
      </w:r>
      <w:r>
        <w:rPr>
          <w:spacing w:val="-2"/>
        </w:rPr>
        <w:t xml:space="preserve"> </w:t>
      </w:r>
      <w:r>
        <w:rPr>
          <w:spacing w:val="-1"/>
        </w:rPr>
        <w:t>İse,</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43"/>
        <w:rPr>
          <w:spacing w:val="-1"/>
        </w:rPr>
      </w:pPr>
      <w:r>
        <w:rPr>
          <w:spacing w:val="-1"/>
        </w:rPr>
        <w:t>Müzik</w:t>
      </w:r>
      <w:r>
        <w:t xml:space="preserve"> </w:t>
      </w:r>
      <w:r>
        <w:rPr>
          <w:spacing w:val="-1"/>
        </w:rPr>
        <w:t>terapi</w:t>
      </w:r>
      <w:r>
        <w:t xml:space="preserve"> </w:t>
      </w:r>
      <w:r>
        <w:rPr>
          <w:spacing w:val="-1"/>
        </w:rPr>
        <w:t>uzmanının görevi</w:t>
      </w:r>
      <w:r>
        <w:rPr>
          <w:spacing w:val="1"/>
        </w:rPr>
        <w:t xml:space="preserve"> </w:t>
      </w:r>
      <w:r>
        <w:rPr>
          <w:spacing w:val="-1"/>
        </w:rPr>
        <w:t>bireyde</w:t>
      </w:r>
      <w:r>
        <w:rPr>
          <w:spacing w:val="-2"/>
        </w:rPr>
        <w:t xml:space="preserve"> </w:t>
      </w:r>
      <w:r>
        <w:t>var</w:t>
      </w:r>
      <w:r>
        <w:rPr>
          <w:spacing w:val="-3"/>
        </w:rPr>
        <w:t xml:space="preserve"> </w:t>
      </w:r>
      <w:r>
        <w:t>olan</w:t>
      </w:r>
      <w:r>
        <w:rPr>
          <w:spacing w:val="-4"/>
        </w:rPr>
        <w:t xml:space="preserve"> </w:t>
      </w:r>
      <w:r>
        <w:rPr>
          <w:spacing w:val="-1"/>
        </w:rPr>
        <w:t>müzikal</w:t>
      </w:r>
      <w:r>
        <w:t xml:space="preserve"> </w:t>
      </w:r>
      <w:r>
        <w:rPr>
          <w:spacing w:val="-1"/>
        </w:rPr>
        <w:t>algıyı</w:t>
      </w:r>
      <w:r>
        <w:t xml:space="preserve"> </w:t>
      </w:r>
      <w:r>
        <w:rPr>
          <w:spacing w:val="-1"/>
        </w:rPr>
        <w:t>ve</w:t>
      </w:r>
      <w:r>
        <w:t xml:space="preserve"> </w:t>
      </w:r>
      <w:r>
        <w:rPr>
          <w:spacing w:val="-1"/>
        </w:rPr>
        <w:t>bu</w:t>
      </w:r>
      <w:r>
        <w:rPr>
          <w:spacing w:val="49"/>
        </w:rPr>
        <w:t xml:space="preserve"> </w:t>
      </w:r>
      <w:r>
        <w:rPr>
          <w:spacing w:val="-1"/>
        </w:rPr>
        <w:t>alandaki</w:t>
      </w:r>
      <w:r>
        <w:t xml:space="preserve"> </w:t>
      </w:r>
      <w:r>
        <w:rPr>
          <w:spacing w:val="-1"/>
        </w:rPr>
        <w:t>üretici</w:t>
      </w:r>
      <w:r>
        <w:t xml:space="preserve"> </w:t>
      </w:r>
      <w:r>
        <w:rPr>
          <w:spacing w:val="-1"/>
        </w:rPr>
        <w:t>doğasını</w:t>
      </w:r>
      <w:r>
        <w:rPr>
          <w:spacing w:val="-3"/>
        </w:rPr>
        <w:t xml:space="preserve"> </w:t>
      </w:r>
      <w:r>
        <w:rPr>
          <w:spacing w:val="-1"/>
        </w:rPr>
        <w:t>ortaya</w:t>
      </w:r>
      <w:r>
        <w:t xml:space="preserve"> </w:t>
      </w:r>
      <w:r>
        <w:rPr>
          <w:spacing w:val="-1"/>
        </w:rPr>
        <w:t>çıkarmaktır.</w:t>
      </w:r>
      <w:r w:rsidR="00073838">
        <w:rPr>
          <w:spacing w:val="-1"/>
        </w:rPr>
        <w:t xml:space="preserve"> </w:t>
      </w:r>
      <w:r>
        <w:rPr>
          <w:spacing w:val="-1"/>
        </w:rPr>
        <w:t>Birey sahip olduğu</w:t>
      </w:r>
      <w:r>
        <w:rPr>
          <w:spacing w:val="57"/>
        </w:rPr>
        <w:t xml:space="preserve"> </w:t>
      </w:r>
      <w:r>
        <w:rPr>
          <w:spacing w:val="-1"/>
        </w:rPr>
        <w:t>değerlerin</w:t>
      </w:r>
      <w:r>
        <w:rPr>
          <w:spacing w:val="49"/>
        </w:rPr>
        <w:t xml:space="preserve"> </w:t>
      </w:r>
      <w:r>
        <w:rPr>
          <w:spacing w:val="-1"/>
        </w:rPr>
        <w:t>farkına</w:t>
      </w:r>
      <w:r>
        <w:t xml:space="preserve"> </w:t>
      </w:r>
      <w:r>
        <w:rPr>
          <w:spacing w:val="-1"/>
        </w:rPr>
        <w:t>varırsa</w:t>
      </w:r>
      <w:r>
        <w:t xml:space="preserve"> </w:t>
      </w:r>
      <w:r>
        <w:rPr>
          <w:spacing w:val="-1"/>
        </w:rPr>
        <w:t>kendine</w:t>
      </w:r>
      <w:r>
        <w:t xml:space="preserve"> olan</w:t>
      </w:r>
      <w:r>
        <w:rPr>
          <w:spacing w:val="-4"/>
        </w:rPr>
        <w:t xml:space="preserve"> </w:t>
      </w:r>
      <w:r>
        <w:rPr>
          <w:spacing w:val="-1"/>
        </w:rPr>
        <w:t>özgüveni</w:t>
      </w:r>
      <w:r>
        <w:rPr>
          <w:spacing w:val="48"/>
        </w:rPr>
        <w:t xml:space="preserve"> </w:t>
      </w:r>
      <w:r>
        <w:rPr>
          <w:spacing w:val="-1"/>
        </w:rPr>
        <w:t>olumlu yönde</w:t>
      </w:r>
      <w:r>
        <w:rPr>
          <w:spacing w:val="57"/>
        </w:rPr>
        <w:t xml:space="preserve"> </w:t>
      </w:r>
      <w:r>
        <w:rPr>
          <w:spacing w:val="-1"/>
        </w:rPr>
        <w:t>gelişme</w:t>
      </w:r>
      <w:r>
        <w:rPr>
          <w:spacing w:val="-2"/>
        </w:rPr>
        <w:t xml:space="preserve"> </w:t>
      </w:r>
      <w:r>
        <w:rPr>
          <w:spacing w:val="-1"/>
        </w:rPr>
        <w:t>gösterir,</w:t>
      </w:r>
      <w:r w:rsidR="00073838">
        <w:rPr>
          <w:spacing w:val="-1"/>
        </w:rPr>
        <w:t xml:space="preserve"> </w:t>
      </w:r>
      <w:r>
        <w:rPr>
          <w:spacing w:val="-1"/>
        </w:rPr>
        <w:t>böylece tedavide</w:t>
      </w:r>
      <w:r>
        <w:t xml:space="preserve"> </w:t>
      </w:r>
      <w:r>
        <w:rPr>
          <w:spacing w:val="-1"/>
        </w:rPr>
        <w:t>hedeflenen</w:t>
      </w:r>
      <w:r>
        <w:t xml:space="preserve"> </w:t>
      </w:r>
      <w:r>
        <w:rPr>
          <w:spacing w:val="-1"/>
        </w:rPr>
        <w:t>amaç</w:t>
      </w:r>
      <w:r>
        <w:rPr>
          <w:spacing w:val="-3"/>
        </w:rPr>
        <w:t xml:space="preserve"> </w:t>
      </w:r>
      <w:r>
        <w:rPr>
          <w:spacing w:val="-1"/>
        </w:rPr>
        <w:t>elde</w:t>
      </w:r>
      <w:r>
        <w:t xml:space="preserve"> </w:t>
      </w:r>
      <w:r>
        <w:rPr>
          <w:spacing w:val="-1"/>
        </w:rPr>
        <w:t>edilir.</w:t>
      </w:r>
    </w:p>
    <w:p w:rsidR="0057537A" w:rsidRDefault="0057537A">
      <w:pPr>
        <w:pStyle w:val="GvdeMetni"/>
        <w:kinsoku w:val="0"/>
        <w:overflowPunct w:val="0"/>
        <w:spacing w:before="4"/>
        <w:ind w:left="0"/>
        <w:rPr>
          <w:sz w:val="16"/>
          <w:szCs w:val="16"/>
        </w:rPr>
      </w:pPr>
    </w:p>
    <w:p w:rsidR="0057537A" w:rsidRDefault="0057537A" w:rsidP="00FC737D">
      <w:pPr>
        <w:pStyle w:val="Balk1"/>
        <w:numPr>
          <w:ilvl w:val="0"/>
          <w:numId w:val="26"/>
        </w:numPr>
        <w:tabs>
          <w:tab w:val="left" w:pos="460"/>
        </w:tabs>
        <w:kinsoku w:val="0"/>
        <w:overflowPunct w:val="0"/>
        <w:ind w:left="458"/>
        <w:rPr>
          <w:b w:val="0"/>
          <w:bCs w:val="0"/>
        </w:rPr>
      </w:pPr>
      <w:r>
        <w:rPr>
          <w:spacing w:val="-1"/>
        </w:rPr>
        <w:t>Bilinen Tedavi</w:t>
      </w:r>
      <w:r>
        <w:rPr>
          <w:spacing w:val="-2"/>
        </w:rPr>
        <w:t xml:space="preserve"> </w:t>
      </w:r>
      <w:r>
        <w:rPr>
          <w:spacing w:val="-1"/>
        </w:rPr>
        <w:t>Yöntemleri</w:t>
      </w:r>
      <w:r>
        <w:rPr>
          <w:spacing w:val="48"/>
        </w:rPr>
        <w:t xml:space="preserve"> </w:t>
      </w:r>
      <w:r>
        <w:rPr>
          <w:spacing w:val="-1"/>
        </w:rPr>
        <w:t>Yetersiz veya</w:t>
      </w:r>
      <w:r>
        <w:rPr>
          <w:spacing w:val="-3"/>
        </w:rPr>
        <w:t xml:space="preserve"> </w:t>
      </w:r>
      <w:r>
        <w:rPr>
          <w:spacing w:val="-1"/>
        </w:rPr>
        <w:t>Tehlikeli</w:t>
      </w:r>
      <w:r>
        <w:rPr>
          <w:spacing w:val="-2"/>
        </w:rPr>
        <w:t xml:space="preserve"> </w:t>
      </w:r>
      <w:r w:rsidR="00073838">
        <w:rPr>
          <w:spacing w:val="-2"/>
        </w:rPr>
        <w:t xml:space="preserve"> </w:t>
      </w:r>
      <w:r>
        <w:rPr>
          <w:spacing w:val="-1"/>
        </w:rPr>
        <w:t>İse,</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43"/>
        <w:rPr>
          <w:spacing w:val="-1"/>
        </w:rPr>
      </w:pPr>
      <w:r>
        <w:t>Bireye</w:t>
      </w:r>
      <w:r>
        <w:rPr>
          <w:spacing w:val="-2"/>
        </w:rPr>
        <w:t xml:space="preserve"> </w:t>
      </w:r>
      <w:r>
        <w:rPr>
          <w:spacing w:val="-1"/>
        </w:rPr>
        <w:t xml:space="preserve">uygulanan </w:t>
      </w:r>
      <w:r>
        <w:t>farklı</w:t>
      </w:r>
      <w:r>
        <w:rPr>
          <w:spacing w:val="-3"/>
        </w:rPr>
        <w:t xml:space="preserve"> </w:t>
      </w:r>
      <w:r>
        <w:rPr>
          <w:spacing w:val="-1"/>
        </w:rPr>
        <w:t>tedavi</w:t>
      </w:r>
      <w:r>
        <w:t xml:space="preserve"> </w:t>
      </w:r>
      <w:r>
        <w:rPr>
          <w:spacing w:val="-1"/>
        </w:rPr>
        <w:t>yöntemleri</w:t>
      </w:r>
      <w:r>
        <w:t xml:space="preserve"> </w:t>
      </w:r>
      <w:r>
        <w:rPr>
          <w:spacing w:val="-1"/>
        </w:rPr>
        <w:t>yeterince</w:t>
      </w:r>
      <w:r>
        <w:rPr>
          <w:spacing w:val="1"/>
        </w:rPr>
        <w:t xml:space="preserve"> </w:t>
      </w:r>
      <w:r>
        <w:rPr>
          <w:spacing w:val="-1"/>
        </w:rPr>
        <w:t>başarılı değil</w:t>
      </w:r>
      <w:r>
        <w:t xml:space="preserve"> ise</w:t>
      </w:r>
      <w:r>
        <w:rPr>
          <w:spacing w:val="47"/>
        </w:rPr>
        <w:t xml:space="preserve"> </w:t>
      </w:r>
      <w:r>
        <w:rPr>
          <w:spacing w:val="-1"/>
        </w:rPr>
        <w:t>müzik</w:t>
      </w:r>
      <w:r>
        <w:t xml:space="preserve"> </w:t>
      </w:r>
      <w:r>
        <w:rPr>
          <w:spacing w:val="-1"/>
        </w:rPr>
        <w:t>terapisi</w:t>
      </w:r>
      <w:r>
        <w:rPr>
          <w:spacing w:val="-2"/>
        </w:rPr>
        <w:t xml:space="preserve"> </w:t>
      </w:r>
      <w:r>
        <w:rPr>
          <w:spacing w:val="-1"/>
        </w:rPr>
        <w:t>olumlu gelişim</w:t>
      </w:r>
      <w:r>
        <w:t xml:space="preserve"> </w:t>
      </w:r>
      <w:r>
        <w:rPr>
          <w:spacing w:val="-1"/>
        </w:rPr>
        <w:t>göstermesine</w:t>
      </w:r>
      <w:r>
        <w:rPr>
          <w:spacing w:val="-2"/>
        </w:rPr>
        <w:t xml:space="preserve"> </w:t>
      </w:r>
      <w:r>
        <w:rPr>
          <w:spacing w:val="-1"/>
        </w:rPr>
        <w:t>yardımcı</w:t>
      </w:r>
      <w:r>
        <w:t xml:space="preserve"> </w:t>
      </w:r>
      <w:r>
        <w:rPr>
          <w:spacing w:val="-1"/>
        </w:rPr>
        <w:t>olur</w:t>
      </w:r>
      <w:r>
        <w:t xml:space="preserve"> ve </w:t>
      </w:r>
      <w:r>
        <w:rPr>
          <w:spacing w:val="-1"/>
        </w:rPr>
        <w:t>bireye</w:t>
      </w:r>
      <w:r>
        <w:rPr>
          <w:spacing w:val="61"/>
        </w:rPr>
        <w:t xml:space="preserve"> </w:t>
      </w:r>
      <w:r>
        <w:rPr>
          <w:spacing w:val="-1"/>
        </w:rPr>
        <w:t>uygulanmalıdır,</w:t>
      </w:r>
      <w:r w:rsidR="00073838">
        <w:rPr>
          <w:spacing w:val="-1"/>
        </w:rPr>
        <w:t xml:space="preserve"> </w:t>
      </w:r>
      <w:r>
        <w:rPr>
          <w:spacing w:val="-1"/>
        </w:rPr>
        <w:t>zira</w:t>
      </w:r>
      <w:r>
        <w:rPr>
          <w:spacing w:val="-3"/>
        </w:rPr>
        <w:t xml:space="preserve"> </w:t>
      </w:r>
      <w:r>
        <w:rPr>
          <w:spacing w:val="-1"/>
        </w:rPr>
        <w:t>müzik</w:t>
      </w:r>
      <w:r>
        <w:t xml:space="preserve"> </w:t>
      </w:r>
      <w:r>
        <w:rPr>
          <w:spacing w:val="-2"/>
        </w:rPr>
        <w:t>bu</w:t>
      </w:r>
      <w:r>
        <w:rPr>
          <w:spacing w:val="-1"/>
        </w:rPr>
        <w:t xml:space="preserve"> gibi</w:t>
      </w:r>
      <w:r>
        <w:t xml:space="preserve"> </w:t>
      </w:r>
      <w:r>
        <w:rPr>
          <w:spacing w:val="-1"/>
        </w:rPr>
        <w:t>benzer</w:t>
      </w:r>
      <w:r>
        <w:t xml:space="preserve"> </w:t>
      </w:r>
      <w:r>
        <w:rPr>
          <w:spacing w:val="-1"/>
        </w:rPr>
        <w:t>durumlarda</w:t>
      </w:r>
      <w:r>
        <w:t xml:space="preserve"> </w:t>
      </w:r>
      <w:r>
        <w:rPr>
          <w:spacing w:val="1"/>
        </w:rPr>
        <w:t xml:space="preserve"> </w:t>
      </w:r>
      <w:r>
        <w:rPr>
          <w:spacing w:val="-1"/>
        </w:rPr>
        <w:t>kişide</w:t>
      </w:r>
      <w:r>
        <w:t xml:space="preserve"> </w:t>
      </w:r>
      <w:r>
        <w:rPr>
          <w:spacing w:val="-1"/>
        </w:rPr>
        <w:t>zihinsel</w:t>
      </w:r>
      <w:r>
        <w:rPr>
          <w:spacing w:val="61"/>
        </w:rPr>
        <w:t xml:space="preserve"> </w:t>
      </w:r>
      <w:r>
        <w:t xml:space="preserve">ve </w:t>
      </w:r>
      <w:r>
        <w:rPr>
          <w:spacing w:val="-1"/>
        </w:rPr>
        <w:t>bedensel aktivitelerin</w:t>
      </w:r>
      <w:r>
        <w:t xml:space="preserve"> </w:t>
      </w:r>
      <w:r>
        <w:rPr>
          <w:spacing w:val="1"/>
        </w:rPr>
        <w:t xml:space="preserve"> </w:t>
      </w:r>
      <w:r>
        <w:rPr>
          <w:spacing w:val="-1"/>
        </w:rPr>
        <w:t>gelişmesine</w:t>
      </w:r>
      <w:r>
        <w:rPr>
          <w:spacing w:val="-2"/>
        </w:rPr>
        <w:t xml:space="preserve"> </w:t>
      </w:r>
      <w:r>
        <w:t>katkı</w:t>
      </w:r>
      <w:r>
        <w:rPr>
          <w:spacing w:val="-3"/>
        </w:rPr>
        <w:t xml:space="preserve"> </w:t>
      </w:r>
      <w:r>
        <w:rPr>
          <w:spacing w:val="-1"/>
        </w:rPr>
        <w:t>yapar.</w:t>
      </w:r>
    </w:p>
    <w:p w:rsidR="0057537A" w:rsidRDefault="0057537A" w:rsidP="00FC737D">
      <w:pPr>
        <w:pStyle w:val="Balk1"/>
        <w:numPr>
          <w:ilvl w:val="0"/>
          <w:numId w:val="26"/>
        </w:numPr>
        <w:tabs>
          <w:tab w:val="left" w:pos="460"/>
        </w:tabs>
        <w:kinsoku w:val="0"/>
        <w:overflowPunct w:val="0"/>
        <w:spacing w:before="196" w:line="278" w:lineRule="auto"/>
        <w:ind w:right="187" w:firstLine="0"/>
        <w:rPr>
          <w:b w:val="0"/>
          <w:bCs w:val="0"/>
        </w:rPr>
      </w:pPr>
      <w:r>
        <w:rPr>
          <w:spacing w:val="-1"/>
        </w:rPr>
        <w:t>Birey</w:t>
      </w:r>
      <w:r>
        <w:rPr>
          <w:spacing w:val="-2"/>
        </w:rPr>
        <w:t xml:space="preserve"> </w:t>
      </w:r>
      <w:r>
        <w:rPr>
          <w:spacing w:val="-1"/>
        </w:rPr>
        <w:t>Duygu</w:t>
      </w:r>
      <w:r>
        <w:rPr>
          <w:spacing w:val="-3"/>
        </w:rPr>
        <w:t xml:space="preserve"> </w:t>
      </w:r>
      <w:r>
        <w:t>ve</w:t>
      </w:r>
      <w:r>
        <w:rPr>
          <w:spacing w:val="-1"/>
        </w:rPr>
        <w:t xml:space="preserve"> Düşüncelerini</w:t>
      </w:r>
      <w:r>
        <w:t xml:space="preserve"> </w:t>
      </w:r>
      <w:r>
        <w:rPr>
          <w:spacing w:val="2"/>
        </w:rPr>
        <w:t xml:space="preserve"> </w:t>
      </w:r>
      <w:r>
        <w:rPr>
          <w:spacing w:val="-1"/>
        </w:rPr>
        <w:t>İfade Etmek</w:t>
      </w:r>
      <w:r>
        <w:t xml:space="preserve"> ve</w:t>
      </w:r>
      <w:r>
        <w:rPr>
          <w:spacing w:val="-3"/>
        </w:rPr>
        <w:t xml:space="preserve"> </w:t>
      </w:r>
      <w:r>
        <w:rPr>
          <w:spacing w:val="-1"/>
        </w:rPr>
        <w:t>İletişim</w:t>
      </w:r>
      <w:r>
        <w:t xml:space="preserve"> </w:t>
      </w:r>
      <w:r>
        <w:rPr>
          <w:spacing w:val="-1"/>
        </w:rPr>
        <w:t>Kurma</w:t>
      </w:r>
      <w:r>
        <w:t xml:space="preserve"> </w:t>
      </w:r>
      <w:r>
        <w:rPr>
          <w:spacing w:val="-1"/>
        </w:rPr>
        <w:t>da</w:t>
      </w:r>
      <w:r>
        <w:rPr>
          <w:spacing w:val="37"/>
        </w:rPr>
        <w:t xml:space="preserve"> </w:t>
      </w:r>
      <w:r>
        <w:rPr>
          <w:spacing w:val="-1"/>
        </w:rPr>
        <w:t>Güçlük</w:t>
      </w:r>
      <w:r>
        <w:t xml:space="preserve"> </w:t>
      </w:r>
      <w:r>
        <w:rPr>
          <w:spacing w:val="-1"/>
        </w:rPr>
        <w:t>Çekiyor</w:t>
      </w:r>
      <w:r>
        <w:rPr>
          <w:spacing w:val="-2"/>
        </w:rPr>
        <w:t xml:space="preserve"> </w:t>
      </w:r>
      <w:r>
        <w:rPr>
          <w:spacing w:val="-1"/>
        </w:rPr>
        <w:t>İse,</w:t>
      </w:r>
    </w:p>
    <w:p w:rsidR="0057537A" w:rsidRDefault="0057537A">
      <w:pPr>
        <w:pStyle w:val="GvdeMetni"/>
        <w:kinsoku w:val="0"/>
        <w:overflowPunct w:val="0"/>
        <w:spacing w:before="194" w:line="276" w:lineRule="auto"/>
        <w:ind w:right="143"/>
        <w:rPr>
          <w:spacing w:val="-1"/>
        </w:rPr>
      </w:pPr>
      <w:r>
        <w:rPr>
          <w:spacing w:val="-1"/>
        </w:rPr>
        <w:t>Müzik</w:t>
      </w:r>
      <w:r>
        <w:t xml:space="preserve"> </w:t>
      </w:r>
      <w:r>
        <w:rPr>
          <w:spacing w:val="-1"/>
        </w:rPr>
        <w:t>terapisi</w:t>
      </w:r>
      <w:r>
        <w:t xml:space="preserve"> </w:t>
      </w:r>
      <w:r>
        <w:rPr>
          <w:spacing w:val="1"/>
        </w:rPr>
        <w:t xml:space="preserve"> </w:t>
      </w:r>
      <w:r>
        <w:rPr>
          <w:spacing w:val="-1"/>
        </w:rPr>
        <w:t>genellikle</w:t>
      </w:r>
      <w:r>
        <w:rPr>
          <w:spacing w:val="-2"/>
        </w:rPr>
        <w:t xml:space="preserve"> </w:t>
      </w:r>
      <w:r>
        <w:rPr>
          <w:spacing w:val="-1"/>
        </w:rPr>
        <w:t>kendilerini</w:t>
      </w:r>
      <w:r>
        <w:t xml:space="preserve"> </w:t>
      </w:r>
      <w:r>
        <w:rPr>
          <w:spacing w:val="-1"/>
        </w:rPr>
        <w:t>rahat</w:t>
      </w:r>
      <w:r>
        <w:t xml:space="preserve"> </w:t>
      </w:r>
      <w:r>
        <w:rPr>
          <w:spacing w:val="-1"/>
        </w:rPr>
        <w:t>bir</w:t>
      </w:r>
      <w:r>
        <w:t xml:space="preserve"> </w:t>
      </w:r>
      <w:r>
        <w:rPr>
          <w:spacing w:val="-1"/>
        </w:rPr>
        <w:t>şekilde</w:t>
      </w:r>
      <w:r>
        <w:rPr>
          <w:spacing w:val="45"/>
        </w:rPr>
        <w:t xml:space="preserve"> </w:t>
      </w:r>
      <w:r>
        <w:rPr>
          <w:spacing w:val="-1"/>
        </w:rPr>
        <w:t>ifade</w:t>
      </w:r>
      <w:r>
        <w:rPr>
          <w:spacing w:val="55"/>
        </w:rPr>
        <w:t xml:space="preserve"> </w:t>
      </w:r>
      <w:r>
        <w:rPr>
          <w:spacing w:val="-1"/>
        </w:rPr>
        <w:t>edemeyen</w:t>
      </w:r>
      <w:r>
        <w:t xml:space="preserve"> </w:t>
      </w:r>
      <w:r>
        <w:rPr>
          <w:spacing w:val="-1"/>
        </w:rPr>
        <w:t>bireylerin tedavilerinde</w:t>
      </w:r>
      <w:r>
        <w:t xml:space="preserve"> </w:t>
      </w:r>
      <w:r>
        <w:rPr>
          <w:spacing w:val="-1"/>
        </w:rPr>
        <w:t>idealdir,</w:t>
      </w:r>
      <w:r w:rsidR="00073838">
        <w:rPr>
          <w:spacing w:val="-1"/>
        </w:rPr>
        <w:t xml:space="preserve"> </w:t>
      </w:r>
      <w:r>
        <w:rPr>
          <w:spacing w:val="-1"/>
        </w:rPr>
        <w:t>bireyin kendini</w:t>
      </w:r>
      <w:r>
        <w:rPr>
          <w:spacing w:val="49"/>
        </w:rPr>
        <w:t xml:space="preserve"> </w:t>
      </w:r>
      <w:r>
        <w:rPr>
          <w:spacing w:val="-1"/>
        </w:rPr>
        <w:t>ifade</w:t>
      </w:r>
      <w:r>
        <w:rPr>
          <w:spacing w:val="55"/>
        </w:rPr>
        <w:t xml:space="preserve"> </w:t>
      </w:r>
      <w:r>
        <w:rPr>
          <w:spacing w:val="-1"/>
        </w:rPr>
        <w:t>etme</w:t>
      </w:r>
      <w:r>
        <w:rPr>
          <w:spacing w:val="-2"/>
        </w:rPr>
        <w:t xml:space="preserve"> </w:t>
      </w:r>
      <w:r>
        <w:rPr>
          <w:spacing w:val="-1"/>
        </w:rPr>
        <w:t>yeteneğine</w:t>
      </w:r>
      <w:r>
        <w:t xml:space="preserve"> </w:t>
      </w:r>
      <w:r>
        <w:rPr>
          <w:spacing w:val="-1"/>
        </w:rPr>
        <w:t>farklı</w:t>
      </w:r>
      <w:r>
        <w:t xml:space="preserve"> </w:t>
      </w:r>
      <w:r>
        <w:rPr>
          <w:spacing w:val="-1"/>
        </w:rPr>
        <w:t>alternatifler</w:t>
      </w:r>
      <w:r>
        <w:t xml:space="preserve"> </w:t>
      </w:r>
      <w:r>
        <w:rPr>
          <w:spacing w:val="-1"/>
        </w:rPr>
        <w:t>sunar.</w:t>
      </w:r>
      <w:r w:rsidR="00073838">
        <w:rPr>
          <w:spacing w:val="-1"/>
        </w:rPr>
        <w:t xml:space="preserve"> </w:t>
      </w:r>
      <w:r>
        <w:rPr>
          <w:spacing w:val="-1"/>
        </w:rPr>
        <w:t>Birey</w:t>
      </w:r>
      <w:r>
        <w:t xml:space="preserve"> </w:t>
      </w:r>
      <w:r>
        <w:rPr>
          <w:spacing w:val="-1"/>
        </w:rPr>
        <w:t>dinlediği</w:t>
      </w:r>
      <w:r>
        <w:t xml:space="preserve"> </w:t>
      </w:r>
      <w:r>
        <w:rPr>
          <w:spacing w:val="-1"/>
        </w:rPr>
        <w:t>müzik</w:t>
      </w:r>
      <w:r>
        <w:t xml:space="preserve"> ile</w:t>
      </w:r>
      <w:r>
        <w:rPr>
          <w:spacing w:val="57"/>
        </w:rPr>
        <w:t xml:space="preserve"> </w:t>
      </w:r>
      <w:r>
        <w:rPr>
          <w:spacing w:val="-1"/>
        </w:rPr>
        <w:t>kendini</w:t>
      </w:r>
      <w:r>
        <w:t xml:space="preserve"> </w:t>
      </w:r>
      <w:r>
        <w:rPr>
          <w:spacing w:val="-1"/>
        </w:rPr>
        <w:t>ifade</w:t>
      </w:r>
      <w:r>
        <w:t xml:space="preserve"> </w:t>
      </w:r>
      <w:r>
        <w:rPr>
          <w:spacing w:val="-1"/>
        </w:rPr>
        <w:t>edebilir,</w:t>
      </w:r>
      <w:r w:rsidR="00073838">
        <w:rPr>
          <w:spacing w:val="-1"/>
        </w:rPr>
        <w:t xml:space="preserve"> </w:t>
      </w:r>
      <w:r>
        <w:rPr>
          <w:spacing w:val="-1"/>
        </w:rPr>
        <w:t>iletişim</w:t>
      </w:r>
      <w:r>
        <w:rPr>
          <w:spacing w:val="1"/>
        </w:rPr>
        <w:t xml:space="preserve"> </w:t>
      </w:r>
      <w:r>
        <w:rPr>
          <w:spacing w:val="-1"/>
        </w:rPr>
        <w:t>kurabilir.</w:t>
      </w:r>
      <w:r w:rsidR="00073838">
        <w:rPr>
          <w:spacing w:val="-1"/>
        </w:rPr>
        <w:t xml:space="preserve"> </w:t>
      </w:r>
      <w:r>
        <w:rPr>
          <w:spacing w:val="-1"/>
        </w:rPr>
        <w:t>Yanlış</w:t>
      </w:r>
      <w:r>
        <w:rPr>
          <w:spacing w:val="-3"/>
        </w:rPr>
        <w:t xml:space="preserve"> </w:t>
      </w:r>
      <w:r>
        <w:rPr>
          <w:spacing w:val="-1"/>
        </w:rPr>
        <w:t>yapma</w:t>
      </w:r>
      <w:r>
        <w:t xml:space="preserve"> </w:t>
      </w:r>
      <w:r>
        <w:rPr>
          <w:spacing w:val="-1"/>
        </w:rPr>
        <w:t>korkusu</w:t>
      </w:r>
    </w:p>
    <w:p w:rsidR="0057537A" w:rsidRDefault="0057537A">
      <w:pPr>
        <w:pStyle w:val="GvdeMetni"/>
        <w:kinsoku w:val="0"/>
        <w:overflowPunct w:val="0"/>
        <w:spacing w:before="194" w:line="276" w:lineRule="auto"/>
        <w:ind w:right="143"/>
        <w:rPr>
          <w:spacing w:val="-1"/>
        </w:rPr>
        <w:sectPr w:rsidR="0057537A">
          <w:pgSz w:w="8400" w:h="11910"/>
          <w:pgMar w:top="1100" w:right="820" w:bottom="1200" w:left="1140" w:header="0" w:footer="1002" w:gutter="0"/>
          <w:cols w:space="708" w:equalWidth="0">
            <w:col w:w="6440"/>
          </w:cols>
          <w:noEndnote/>
        </w:sectPr>
      </w:pPr>
    </w:p>
    <w:p w:rsidR="0057537A" w:rsidRDefault="0057537A">
      <w:pPr>
        <w:pStyle w:val="GvdeMetni"/>
        <w:kinsoku w:val="0"/>
        <w:overflowPunct w:val="0"/>
        <w:spacing w:before="9"/>
        <w:ind w:left="0"/>
        <w:rPr>
          <w:sz w:val="20"/>
          <w:szCs w:val="20"/>
        </w:rPr>
      </w:pPr>
    </w:p>
    <w:p w:rsidR="0057537A" w:rsidRDefault="0057537A">
      <w:pPr>
        <w:pStyle w:val="GvdeMetni"/>
        <w:kinsoku w:val="0"/>
        <w:overflowPunct w:val="0"/>
        <w:spacing w:before="56" w:line="278" w:lineRule="auto"/>
        <w:ind w:right="145"/>
        <w:rPr>
          <w:spacing w:val="-1"/>
        </w:rPr>
      </w:pPr>
      <w:r>
        <w:t>olmadan</w:t>
      </w:r>
      <w:r>
        <w:rPr>
          <w:spacing w:val="46"/>
        </w:rPr>
        <w:t xml:space="preserve"> </w:t>
      </w:r>
      <w:r>
        <w:rPr>
          <w:spacing w:val="-1"/>
        </w:rPr>
        <w:t>düşüncesini</w:t>
      </w:r>
      <w:r>
        <w:t xml:space="preserve"> </w:t>
      </w:r>
      <w:r>
        <w:rPr>
          <w:spacing w:val="2"/>
        </w:rPr>
        <w:t xml:space="preserve"> </w:t>
      </w:r>
      <w:r>
        <w:rPr>
          <w:spacing w:val="-1"/>
        </w:rPr>
        <w:t>aktiviteye</w:t>
      </w:r>
      <w:r>
        <w:t xml:space="preserve"> </w:t>
      </w:r>
      <w:r>
        <w:rPr>
          <w:spacing w:val="-1"/>
        </w:rPr>
        <w:t>dönüştürebilir.</w:t>
      </w:r>
      <w:r w:rsidR="00073838">
        <w:rPr>
          <w:spacing w:val="-1"/>
        </w:rPr>
        <w:t xml:space="preserve"> </w:t>
      </w:r>
      <w:r>
        <w:rPr>
          <w:spacing w:val="-1"/>
        </w:rPr>
        <w:t>Duygularını</w:t>
      </w:r>
      <w:r>
        <w:t xml:space="preserve"> </w:t>
      </w:r>
      <w:r>
        <w:rPr>
          <w:spacing w:val="-1"/>
        </w:rPr>
        <w:t>kontrol</w:t>
      </w:r>
      <w:r>
        <w:rPr>
          <w:spacing w:val="35"/>
        </w:rPr>
        <w:t xml:space="preserve"> </w:t>
      </w:r>
      <w:r>
        <w:rPr>
          <w:spacing w:val="-1"/>
        </w:rPr>
        <w:t>altına</w:t>
      </w:r>
      <w:r>
        <w:t xml:space="preserve"> alır</w:t>
      </w:r>
      <w:r>
        <w:rPr>
          <w:spacing w:val="-1"/>
        </w:rPr>
        <w:t xml:space="preserve"> ve</w:t>
      </w:r>
      <w:r>
        <w:t xml:space="preserve"> </w:t>
      </w:r>
      <w:r>
        <w:rPr>
          <w:spacing w:val="2"/>
        </w:rPr>
        <w:t xml:space="preserve"> </w:t>
      </w:r>
      <w:r>
        <w:rPr>
          <w:spacing w:val="-1"/>
        </w:rPr>
        <w:t>rahat</w:t>
      </w:r>
      <w:r>
        <w:t xml:space="preserve"> </w:t>
      </w:r>
      <w:r>
        <w:rPr>
          <w:spacing w:val="-1"/>
        </w:rPr>
        <w:t>bir</w:t>
      </w:r>
      <w:r>
        <w:t xml:space="preserve"> </w:t>
      </w:r>
      <w:r>
        <w:rPr>
          <w:spacing w:val="-1"/>
        </w:rPr>
        <w:t>şekilde</w:t>
      </w:r>
      <w:r>
        <w:t xml:space="preserve"> </w:t>
      </w:r>
      <w:r>
        <w:rPr>
          <w:spacing w:val="-1"/>
        </w:rPr>
        <w:t>iletişim kurarak</w:t>
      </w:r>
      <w:r>
        <w:rPr>
          <w:spacing w:val="-2"/>
        </w:rPr>
        <w:t xml:space="preserve"> </w:t>
      </w:r>
      <w:r>
        <w:t>mutlu</w:t>
      </w:r>
      <w:r>
        <w:rPr>
          <w:spacing w:val="-3"/>
        </w:rPr>
        <w:t xml:space="preserve"> </w:t>
      </w:r>
      <w:r>
        <w:rPr>
          <w:spacing w:val="-1"/>
        </w:rPr>
        <w:t>olabilir.</w:t>
      </w:r>
    </w:p>
    <w:p w:rsidR="0057537A" w:rsidRDefault="0057537A" w:rsidP="00FC737D">
      <w:pPr>
        <w:pStyle w:val="Balk1"/>
        <w:numPr>
          <w:ilvl w:val="0"/>
          <w:numId w:val="26"/>
        </w:numPr>
        <w:tabs>
          <w:tab w:val="left" w:pos="573"/>
        </w:tabs>
        <w:kinsoku w:val="0"/>
        <w:overflowPunct w:val="0"/>
        <w:spacing w:before="196"/>
        <w:ind w:left="571" w:hanging="293"/>
        <w:rPr>
          <w:b w:val="0"/>
          <w:bCs w:val="0"/>
        </w:rPr>
      </w:pPr>
      <w:r>
        <w:rPr>
          <w:spacing w:val="-1"/>
        </w:rPr>
        <w:t>Farklı</w:t>
      </w:r>
      <w:r>
        <w:rPr>
          <w:spacing w:val="1"/>
        </w:rPr>
        <w:t xml:space="preserve"> </w:t>
      </w:r>
      <w:r>
        <w:rPr>
          <w:spacing w:val="-1"/>
        </w:rPr>
        <w:t>Kişilerle</w:t>
      </w:r>
      <w:r>
        <w:rPr>
          <w:spacing w:val="-3"/>
        </w:rPr>
        <w:t xml:space="preserve"> </w:t>
      </w:r>
      <w:r>
        <w:t>Bir</w:t>
      </w:r>
      <w:r>
        <w:rPr>
          <w:spacing w:val="-2"/>
        </w:rPr>
        <w:t xml:space="preserve"> </w:t>
      </w:r>
      <w:r>
        <w:rPr>
          <w:spacing w:val="-1"/>
        </w:rPr>
        <w:t>Araya</w:t>
      </w:r>
      <w:r>
        <w:rPr>
          <w:spacing w:val="-4"/>
        </w:rPr>
        <w:t xml:space="preserve"> </w:t>
      </w:r>
      <w:r>
        <w:rPr>
          <w:spacing w:val="-1"/>
        </w:rPr>
        <w:t>Gelme</w:t>
      </w:r>
      <w:r>
        <w:t xml:space="preserve"> </w:t>
      </w:r>
      <w:r>
        <w:rPr>
          <w:spacing w:val="-1"/>
        </w:rPr>
        <w:t>Zorluğu Var</w:t>
      </w:r>
      <w:r>
        <w:rPr>
          <w:spacing w:val="-2"/>
        </w:rPr>
        <w:t xml:space="preserve"> </w:t>
      </w:r>
      <w:r>
        <w:t>İse,</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45"/>
        <w:rPr>
          <w:spacing w:val="-1"/>
        </w:rPr>
      </w:pPr>
      <w:r>
        <w:rPr>
          <w:spacing w:val="-1"/>
        </w:rPr>
        <w:t>İlişki</w:t>
      </w:r>
      <w:r>
        <w:t xml:space="preserve"> </w:t>
      </w:r>
      <w:r>
        <w:rPr>
          <w:spacing w:val="-1"/>
        </w:rPr>
        <w:t>kurma</w:t>
      </w:r>
      <w:r>
        <w:t xml:space="preserve"> </w:t>
      </w:r>
      <w:r>
        <w:rPr>
          <w:spacing w:val="-1"/>
        </w:rPr>
        <w:t>yeteğini</w:t>
      </w:r>
      <w:r>
        <w:rPr>
          <w:spacing w:val="-3"/>
        </w:rPr>
        <w:t xml:space="preserve"> </w:t>
      </w:r>
      <w:r>
        <w:rPr>
          <w:spacing w:val="-1"/>
        </w:rPr>
        <w:t xml:space="preserve">olumlu </w:t>
      </w:r>
      <w:r>
        <w:t>yönde</w:t>
      </w:r>
      <w:r>
        <w:rPr>
          <w:spacing w:val="-2"/>
        </w:rPr>
        <w:t xml:space="preserve"> </w:t>
      </w:r>
      <w:r>
        <w:rPr>
          <w:spacing w:val="-1"/>
        </w:rPr>
        <w:t>geliştiren</w:t>
      </w:r>
      <w:r>
        <w:rPr>
          <w:spacing w:val="-3"/>
        </w:rPr>
        <w:t xml:space="preserve"> </w:t>
      </w:r>
      <w:r>
        <w:rPr>
          <w:spacing w:val="-1"/>
        </w:rPr>
        <w:t>müzik</w:t>
      </w:r>
      <w:r>
        <w:t xml:space="preserve"> </w:t>
      </w:r>
      <w:r>
        <w:rPr>
          <w:spacing w:val="-1"/>
        </w:rPr>
        <w:t>terapisi</w:t>
      </w:r>
      <w:r>
        <w:rPr>
          <w:spacing w:val="3"/>
        </w:rPr>
        <w:t xml:space="preserve"> </w:t>
      </w:r>
      <w:r>
        <w:rPr>
          <w:spacing w:val="-1"/>
        </w:rPr>
        <w:t>bireyin</w:t>
      </w:r>
      <w:r>
        <w:rPr>
          <w:spacing w:val="63"/>
        </w:rPr>
        <w:t xml:space="preserve"> </w:t>
      </w:r>
      <w:r>
        <w:rPr>
          <w:spacing w:val="-1"/>
        </w:rPr>
        <w:t>çevresi</w:t>
      </w:r>
      <w:r>
        <w:t xml:space="preserve"> ile</w:t>
      </w:r>
      <w:r>
        <w:rPr>
          <w:spacing w:val="-3"/>
        </w:rPr>
        <w:t xml:space="preserve"> </w:t>
      </w:r>
      <w:r>
        <w:rPr>
          <w:spacing w:val="-1"/>
        </w:rPr>
        <w:t>ilgili</w:t>
      </w:r>
      <w:r>
        <w:t xml:space="preserve"> </w:t>
      </w:r>
      <w:r>
        <w:rPr>
          <w:spacing w:val="-1"/>
        </w:rPr>
        <w:t>aktivite</w:t>
      </w:r>
      <w:r>
        <w:rPr>
          <w:spacing w:val="-2"/>
        </w:rPr>
        <w:t xml:space="preserve"> </w:t>
      </w:r>
      <w:r>
        <w:t>için</w:t>
      </w:r>
      <w:r>
        <w:rPr>
          <w:spacing w:val="-3"/>
        </w:rPr>
        <w:t xml:space="preserve"> </w:t>
      </w:r>
      <w:r>
        <w:rPr>
          <w:spacing w:val="-1"/>
        </w:rPr>
        <w:t>de</w:t>
      </w:r>
      <w:r>
        <w:t xml:space="preserve"> </w:t>
      </w:r>
      <w:r>
        <w:rPr>
          <w:spacing w:val="-1"/>
        </w:rPr>
        <w:t>olmasını</w:t>
      </w:r>
      <w:r>
        <w:rPr>
          <w:spacing w:val="-3"/>
        </w:rPr>
        <w:t xml:space="preserve"> </w:t>
      </w:r>
      <w:r>
        <w:t>ve</w:t>
      </w:r>
      <w:r>
        <w:rPr>
          <w:spacing w:val="3"/>
        </w:rPr>
        <w:t xml:space="preserve"> </w:t>
      </w:r>
      <w:r>
        <w:rPr>
          <w:spacing w:val="-1"/>
        </w:rPr>
        <w:t>dolayısiyle</w:t>
      </w:r>
      <w:r>
        <w:rPr>
          <w:spacing w:val="-2"/>
        </w:rPr>
        <w:t xml:space="preserve"> </w:t>
      </w:r>
      <w:r>
        <w:rPr>
          <w:spacing w:val="-1"/>
        </w:rPr>
        <w:t>grup içinde</w:t>
      </w:r>
      <w:r>
        <w:rPr>
          <w:spacing w:val="59"/>
        </w:rPr>
        <w:t xml:space="preserve"> </w:t>
      </w:r>
      <w:r>
        <w:rPr>
          <w:spacing w:val="-1"/>
        </w:rPr>
        <w:t>düşüncelerini</w:t>
      </w:r>
      <w:r>
        <w:rPr>
          <w:spacing w:val="49"/>
        </w:rPr>
        <w:t xml:space="preserve"> </w:t>
      </w:r>
      <w:r>
        <w:rPr>
          <w:spacing w:val="-1"/>
        </w:rPr>
        <w:t>paylaşmasını</w:t>
      </w:r>
      <w:r>
        <w:rPr>
          <w:spacing w:val="-3"/>
        </w:rPr>
        <w:t xml:space="preserve"> </w:t>
      </w:r>
      <w:r>
        <w:rPr>
          <w:spacing w:val="-1"/>
        </w:rPr>
        <w:t>sağlayabilir.</w:t>
      </w:r>
      <w:r w:rsidR="00073838">
        <w:rPr>
          <w:spacing w:val="-1"/>
        </w:rPr>
        <w:t xml:space="preserve"> </w:t>
      </w:r>
      <w:r>
        <w:rPr>
          <w:spacing w:val="-1"/>
        </w:rPr>
        <w:t>Özel</w:t>
      </w:r>
      <w:r>
        <w:t xml:space="preserve"> </w:t>
      </w:r>
      <w:r>
        <w:rPr>
          <w:spacing w:val="-1"/>
        </w:rPr>
        <w:t>bir</w:t>
      </w:r>
      <w:r>
        <w:t xml:space="preserve"> </w:t>
      </w:r>
      <w:r>
        <w:rPr>
          <w:spacing w:val="-1"/>
        </w:rPr>
        <w:t>ilgi</w:t>
      </w:r>
      <w:r>
        <w:t xml:space="preserve"> </w:t>
      </w:r>
      <w:r>
        <w:rPr>
          <w:spacing w:val="-1"/>
        </w:rPr>
        <w:t>duyarak</w:t>
      </w:r>
      <w:r>
        <w:rPr>
          <w:spacing w:val="71"/>
        </w:rPr>
        <w:t xml:space="preserve"> </w:t>
      </w:r>
      <w:r>
        <w:rPr>
          <w:spacing w:val="-1"/>
        </w:rPr>
        <w:t>dinlenilen</w:t>
      </w:r>
      <w:r>
        <w:t xml:space="preserve"> </w:t>
      </w:r>
      <w:r>
        <w:rPr>
          <w:spacing w:val="-1"/>
        </w:rPr>
        <w:t>müzik</w:t>
      </w:r>
      <w:r>
        <w:t xml:space="preserve"> </w:t>
      </w:r>
      <w:r>
        <w:rPr>
          <w:spacing w:val="1"/>
        </w:rPr>
        <w:t xml:space="preserve"> </w:t>
      </w:r>
      <w:r>
        <w:rPr>
          <w:spacing w:val="-1"/>
        </w:rPr>
        <w:t>ile</w:t>
      </w:r>
      <w:r>
        <w:t xml:space="preserve"> </w:t>
      </w:r>
      <w:r>
        <w:rPr>
          <w:spacing w:val="-1"/>
        </w:rPr>
        <w:t>birey</w:t>
      </w:r>
      <w:r>
        <w:rPr>
          <w:spacing w:val="1"/>
        </w:rPr>
        <w:t xml:space="preserve"> </w:t>
      </w:r>
      <w:r>
        <w:rPr>
          <w:spacing w:val="-1"/>
        </w:rPr>
        <w:t>kendini</w:t>
      </w:r>
      <w:r>
        <w:t xml:space="preserve"> </w:t>
      </w:r>
      <w:r>
        <w:rPr>
          <w:spacing w:val="1"/>
        </w:rPr>
        <w:t xml:space="preserve"> </w:t>
      </w:r>
      <w:r>
        <w:rPr>
          <w:spacing w:val="-1"/>
        </w:rPr>
        <w:t>rahatlıkla ifade</w:t>
      </w:r>
      <w:r>
        <w:t xml:space="preserve"> </w:t>
      </w:r>
      <w:r>
        <w:rPr>
          <w:spacing w:val="-1"/>
        </w:rPr>
        <w:t>eder</w:t>
      </w:r>
      <w:r>
        <w:rPr>
          <w:spacing w:val="-3"/>
        </w:rPr>
        <w:t xml:space="preserve"> </w:t>
      </w:r>
      <w:r>
        <w:t>ve</w:t>
      </w:r>
      <w:r>
        <w:rPr>
          <w:spacing w:val="-2"/>
        </w:rPr>
        <w:t xml:space="preserve"> </w:t>
      </w:r>
      <w:r>
        <w:rPr>
          <w:spacing w:val="-1"/>
        </w:rPr>
        <w:t>bunu</w:t>
      </w:r>
      <w:r>
        <w:rPr>
          <w:spacing w:val="49"/>
        </w:rPr>
        <w:t xml:space="preserve"> </w:t>
      </w:r>
      <w:r>
        <w:rPr>
          <w:spacing w:val="-1"/>
        </w:rPr>
        <w:t>yaparken</w:t>
      </w:r>
      <w:r>
        <w:t xml:space="preserve"> </w:t>
      </w:r>
      <w:r>
        <w:rPr>
          <w:spacing w:val="-1"/>
        </w:rPr>
        <w:t>hiç</w:t>
      </w:r>
      <w:r>
        <w:rPr>
          <w:spacing w:val="-3"/>
        </w:rPr>
        <w:t xml:space="preserve"> </w:t>
      </w:r>
      <w:r>
        <w:rPr>
          <w:spacing w:val="-1"/>
        </w:rPr>
        <w:t>zorlanmaz.</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rPr>
          <w:b w:val="0"/>
          <w:bCs w:val="0"/>
        </w:rPr>
      </w:pPr>
      <w:r>
        <w:rPr>
          <w:spacing w:val="-1"/>
        </w:rPr>
        <w:t>B-Raporun Hazırlanması.</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45"/>
      </w:pPr>
      <w:r>
        <w:rPr>
          <w:spacing w:val="-1"/>
        </w:rPr>
        <w:t>Raporun hazırlanmasında</w:t>
      </w:r>
      <w:r>
        <w:t xml:space="preserve"> </w:t>
      </w:r>
      <w:r>
        <w:rPr>
          <w:spacing w:val="-1"/>
        </w:rPr>
        <w:t>ilkadım;</w:t>
      </w:r>
      <w:r w:rsidR="00073838">
        <w:rPr>
          <w:spacing w:val="-1"/>
        </w:rPr>
        <w:t xml:space="preserve"> </w:t>
      </w:r>
      <w:r>
        <w:rPr>
          <w:spacing w:val="-1"/>
        </w:rPr>
        <w:t>müzik</w:t>
      </w:r>
      <w:r>
        <w:rPr>
          <w:spacing w:val="-2"/>
        </w:rPr>
        <w:t xml:space="preserve"> </w:t>
      </w:r>
      <w:r>
        <w:rPr>
          <w:spacing w:val="-1"/>
        </w:rPr>
        <w:t>terapi</w:t>
      </w:r>
      <w:r>
        <w:t xml:space="preserve"> </w:t>
      </w:r>
      <w:r>
        <w:rPr>
          <w:spacing w:val="-1"/>
        </w:rPr>
        <w:t>uzmanı</w:t>
      </w:r>
      <w:r>
        <w:rPr>
          <w:spacing w:val="-3"/>
        </w:rPr>
        <w:t xml:space="preserve"> </w:t>
      </w:r>
      <w:r>
        <w:t>ile</w:t>
      </w:r>
      <w:r>
        <w:rPr>
          <w:spacing w:val="49"/>
        </w:rPr>
        <w:t xml:space="preserve"> </w:t>
      </w:r>
      <w:r>
        <w:rPr>
          <w:spacing w:val="-1"/>
        </w:rPr>
        <w:t>tedavi</w:t>
      </w:r>
      <w:r>
        <w:rPr>
          <w:spacing w:val="55"/>
        </w:rPr>
        <w:t xml:space="preserve"> </w:t>
      </w:r>
      <w:r>
        <w:t>olacak</w:t>
      </w:r>
      <w:r>
        <w:rPr>
          <w:spacing w:val="-3"/>
        </w:rPr>
        <w:t xml:space="preserve"> </w:t>
      </w:r>
      <w:r>
        <w:rPr>
          <w:spacing w:val="-1"/>
        </w:rPr>
        <w:t>birey arasında</w:t>
      </w:r>
      <w:r>
        <w:t xml:space="preserve"> </w:t>
      </w:r>
      <w:r>
        <w:rPr>
          <w:spacing w:val="1"/>
        </w:rPr>
        <w:t xml:space="preserve"> </w:t>
      </w:r>
      <w:r>
        <w:rPr>
          <w:spacing w:val="-2"/>
        </w:rPr>
        <w:t>güvene</w:t>
      </w:r>
      <w:r>
        <w:t xml:space="preserve"> </w:t>
      </w:r>
      <w:r>
        <w:rPr>
          <w:spacing w:val="-1"/>
        </w:rPr>
        <w:t>dayalı</w:t>
      </w:r>
      <w:r>
        <w:rPr>
          <w:spacing w:val="1"/>
        </w:rPr>
        <w:t xml:space="preserve"> </w:t>
      </w:r>
      <w:r>
        <w:rPr>
          <w:spacing w:val="-1"/>
        </w:rPr>
        <w:t>bir</w:t>
      </w:r>
      <w:r>
        <w:t xml:space="preserve"> </w:t>
      </w:r>
      <w:r>
        <w:rPr>
          <w:spacing w:val="-1"/>
        </w:rPr>
        <w:t>iletişim</w:t>
      </w:r>
      <w:r>
        <w:rPr>
          <w:spacing w:val="1"/>
        </w:rPr>
        <w:t xml:space="preserve"> </w:t>
      </w:r>
      <w:r w:rsidR="007135C5">
        <w:rPr>
          <w:spacing w:val="-1"/>
        </w:rPr>
        <w:t>kurulmas</w:t>
      </w:r>
      <w:r>
        <w:rPr>
          <w:spacing w:val="-1"/>
        </w:rPr>
        <w:t>ıdır.</w:t>
      </w:r>
      <w:r w:rsidR="00073838">
        <w:rPr>
          <w:spacing w:val="-1"/>
        </w:rPr>
        <w:t xml:space="preserve"> </w:t>
      </w:r>
      <w:r>
        <w:rPr>
          <w:spacing w:val="-1"/>
        </w:rPr>
        <w:t>İkili</w:t>
      </w:r>
      <w:r>
        <w:rPr>
          <w:spacing w:val="59"/>
        </w:rPr>
        <w:t xml:space="preserve"> </w:t>
      </w:r>
      <w:r>
        <w:rPr>
          <w:spacing w:val="-1"/>
        </w:rPr>
        <w:t>ilişkilerde</w:t>
      </w:r>
      <w:r>
        <w:t xml:space="preserve"> </w:t>
      </w:r>
      <w:r>
        <w:rPr>
          <w:spacing w:val="-1"/>
        </w:rPr>
        <w:t>güven</w:t>
      </w:r>
      <w:r>
        <w:t xml:space="preserve"> </w:t>
      </w:r>
      <w:r>
        <w:rPr>
          <w:spacing w:val="-1"/>
        </w:rPr>
        <w:t>devamlılık</w:t>
      </w:r>
      <w:r>
        <w:rPr>
          <w:spacing w:val="-2"/>
        </w:rPr>
        <w:t xml:space="preserve"> </w:t>
      </w:r>
      <w:r>
        <w:rPr>
          <w:spacing w:val="-1"/>
        </w:rPr>
        <w:t xml:space="preserve">açısından </w:t>
      </w:r>
      <w:r>
        <w:t>çok</w:t>
      </w:r>
      <w:r>
        <w:rPr>
          <w:spacing w:val="-2"/>
        </w:rPr>
        <w:t xml:space="preserve"> </w:t>
      </w:r>
      <w:r>
        <w:rPr>
          <w:spacing w:val="-1"/>
        </w:rPr>
        <w:t>önemlidir</w:t>
      </w:r>
      <w:r>
        <w:rPr>
          <w:spacing w:val="-3"/>
        </w:rPr>
        <w:t xml:space="preserve"> </w:t>
      </w:r>
      <w:r>
        <w:t>ve</w:t>
      </w:r>
      <w:r>
        <w:rPr>
          <w:spacing w:val="-4"/>
        </w:rPr>
        <w:t xml:space="preserve"> </w:t>
      </w:r>
      <w:r>
        <w:rPr>
          <w:spacing w:val="-1"/>
        </w:rPr>
        <w:t xml:space="preserve">bu </w:t>
      </w:r>
      <w:r>
        <w:t>iletişim</w:t>
      </w:r>
      <w:r>
        <w:rPr>
          <w:spacing w:val="53"/>
        </w:rPr>
        <w:t xml:space="preserve"> </w:t>
      </w:r>
      <w:r>
        <w:rPr>
          <w:spacing w:val="-1"/>
        </w:rPr>
        <w:t>hasta</w:t>
      </w:r>
      <w:r>
        <w:t xml:space="preserve"> </w:t>
      </w:r>
      <w:r>
        <w:rPr>
          <w:spacing w:val="-1"/>
        </w:rPr>
        <w:t>ile</w:t>
      </w:r>
      <w:r>
        <w:t xml:space="preserve"> </w:t>
      </w:r>
      <w:r>
        <w:rPr>
          <w:spacing w:val="-1"/>
        </w:rPr>
        <w:t>uzman arasında</w:t>
      </w:r>
      <w:r>
        <w:rPr>
          <w:spacing w:val="-2"/>
        </w:rPr>
        <w:t xml:space="preserve"> </w:t>
      </w:r>
      <w:r>
        <w:rPr>
          <w:spacing w:val="-1"/>
        </w:rPr>
        <w:t>mutlaka</w:t>
      </w:r>
      <w:r>
        <w:t xml:space="preserve"> </w:t>
      </w:r>
      <w:r>
        <w:rPr>
          <w:spacing w:val="2"/>
        </w:rPr>
        <w:t xml:space="preserve"> </w:t>
      </w:r>
      <w:r>
        <w:rPr>
          <w:spacing w:val="-1"/>
        </w:rPr>
        <w:t>sağlanmalıdır.</w:t>
      </w:r>
      <w:r w:rsidR="00073838">
        <w:rPr>
          <w:spacing w:val="-1"/>
        </w:rPr>
        <w:t xml:space="preserve"> </w:t>
      </w:r>
      <w:r>
        <w:rPr>
          <w:spacing w:val="-1"/>
        </w:rPr>
        <w:t>Güven oluşmadan</w:t>
      </w:r>
      <w:r>
        <w:rPr>
          <w:spacing w:val="51"/>
        </w:rPr>
        <w:t xml:space="preserve"> </w:t>
      </w:r>
      <w:r>
        <w:t xml:space="preserve">en </w:t>
      </w:r>
      <w:r>
        <w:rPr>
          <w:spacing w:val="-1"/>
        </w:rPr>
        <w:t>başarılı tedavi</w:t>
      </w:r>
      <w:r>
        <w:rPr>
          <w:spacing w:val="-2"/>
        </w:rPr>
        <w:t xml:space="preserve"> </w:t>
      </w:r>
      <w:r>
        <w:rPr>
          <w:spacing w:val="-1"/>
        </w:rPr>
        <w:t>yöntemleri</w:t>
      </w:r>
      <w:r>
        <w:rPr>
          <w:spacing w:val="49"/>
        </w:rPr>
        <w:t xml:space="preserve"> </w:t>
      </w:r>
      <w:r>
        <w:rPr>
          <w:spacing w:val="-1"/>
        </w:rPr>
        <w:t>bile</w:t>
      </w:r>
      <w:r>
        <w:t xml:space="preserve"> </w:t>
      </w:r>
      <w:r>
        <w:rPr>
          <w:spacing w:val="-1"/>
        </w:rPr>
        <w:t>yetersiz kalabilir.</w:t>
      </w:r>
      <w:r w:rsidR="00073838">
        <w:rPr>
          <w:spacing w:val="-1"/>
        </w:rPr>
        <w:t xml:space="preserve"> </w:t>
      </w:r>
      <w:r>
        <w:rPr>
          <w:spacing w:val="-1"/>
        </w:rPr>
        <w:t>Güvenin</w:t>
      </w:r>
      <w:r>
        <w:rPr>
          <w:spacing w:val="-3"/>
        </w:rPr>
        <w:t xml:space="preserve"> </w:t>
      </w:r>
      <w:r>
        <w:t>oluşması</w:t>
      </w:r>
      <w:r>
        <w:rPr>
          <w:spacing w:val="53"/>
        </w:rPr>
        <w:t xml:space="preserve"> </w:t>
      </w:r>
      <w:r>
        <w:rPr>
          <w:spacing w:val="-1"/>
        </w:rPr>
        <w:t>tedavinin sonucuna</w:t>
      </w:r>
      <w:r>
        <w:t xml:space="preserve"> </w:t>
      </w:r>
      <w:r>
        <w:rPr>
          <w:spacing w:val="-1"/>
        </w:rPr>
        <w:t>olumlu</w:t>
      </w:r>
      <w:r>
        <w:rPr>
          <w:spacing w:val="-4"/>
        </w:rPr>
        <w:t xml:space="preserve"> </w:t>
      </w:r>
      <w:r>
        <w:t>etki</w:t>
      </w:r>
      <w:r>
        <w:rPr>
          <w:spacing w:val="47"/>
        </w:rPr>
        <w:t xml:space="preserve"> </w:t>
      </w:r>
      <w:r>
        <w:t>yapar.</w:t>
      </w:r>
    </w:p>
    <w:p w:rsidR="0057537A" w:rsidRPr="00714DAB" w:rsidRDefault="0057537A">
      <w:pPr>
        <w:pStyle w:val="Balk2"/>
        <w:kinsoku w:val="0"/>
        <w:overflowPunct w:val="0"/>
        <w:spacing w:before="196" w:line="277" w:lineRule="auto"/>
        <w:ind w:left="278" w:right="141"/>
        <w:rPr>
          <w:b w:val="0"/>
          <w:bCs w:val="0"/>
          <w:i w:val="0"/>
          <w:iCs w:val="0"/>
        </w:rPr>
      </w:pPr>
      <w:r w:rsidRPr="00714DAB">
        <w:rPr>
          <w:i w:val="0"/>
        </w:rPr>
        <w:t>Hasta</w:t>
      </w:r>
      <w:r w:rsidRPr="00714DAB">
        <w:rPr>
          <w:i w:val="0"/>
          <w:spacing w:val="-2"/>
        </w:rPr>
        <w:t xml:space="preserve"> </w:t>
      </w:r>
      <w:r w:rsidRPr="00714DAB">
        <w:rPr>
          <w:i w:val="0"/>
          <w:spacing w:val="-1"/>
        </w:rPr>
        <w:t>ile</w:t>
      </w:r>
      <w:r w:rsidRPr="00714DAB">
        <w:rPr>
          <w:i w:val="0"/>
        </w:rPr>
        <w:t xml:space="preserve"> </w:t>
      </w:r>
      <w:r w:rsidRPr="00714DAB">
        <w:rPr>
          <w:i w:val="0"/>
          <w:spacing w:val="-1"/>
        </w:rPr>
        <w:t>Müzik</w:t>
      </w:r>
      <w:r w:rsidRPr="00714DAB">
        <w:rPr>
          <w:i w:val="0"/>
        </w:rPr>
        <w:t xml:space="preserve"> </w:t>
      </w:r>
      <w:r w:rsidRPr="00714DAB">
        <w:rPr>
          <w:i w:val="0"/>
          <w:spacing w:val="-1"/>
        </w:rPr>
        <w:t>Terapisi</w:t>
      </w:r>
      <w:r w:rsidRPr="00714DAB">
        <w:rPr>
          <w:i w:val="0"/>
          <w:spacing w:val="-2"/>
        </w:rPr>
        <w:t xml:space="preserve"> Uzmanı</w:t>
      </w:r>
      <w:r w:rsidRPr="00714DAB">
        <w:rPr>
          <w:i w:val="0"/>
          <w:spacing w:val="48"/>
        </w:rPr>
        <w:t xml:space="preserve"> </w:t>
      </w:r>
      <w:r w:rsidRPr="00714DAB">
        <w:rPr>
          <w:i w:val="0"/>
          <w:spacing w:val="-1"/>
        </w:rPr>
        <w:t xml:space="preserve">Arasında </w:t>
      </w:r>
      <w:r w:rsidRPr="00714DAB">
        <w:rPr>
          <w:i w:val="0"/>
        </w:rPr>
        <w:t xml:space="preserve">Güven </w:t>
      </w:r>
      <w:r w:rsidRPr="00714DAB">
        <w:rPr>
          <w:i w:val="0"/>
          <w:spacing w:val="-1"/>
        </w:rPr>
        <w:t>Ortamının</w:t>
      </w:r>
      <w:r w:rsidRPr="00714DAB">
        <w:rPr>
          <w:i w:val="0"/>
          <w:spacing w:val="33"/>
        </w:rPr>
        <w:t xml:space="preserve"> </w:t>
      </w:r>
      <w:r w:rsidRPr="00714DAB">
        <w:rPr>
          <w:i w:val="0"/>
          <w:spacing w:val="-1"/>
        </w:rPr>
        <w:t>Sağlanabilmesi</w:t>
      </w:r>
      <w:r w:rsidRPr="00714DAB">
        <w:rPr>
          <w:i w:val="0"/>
          <w:spacing w:val="-2"/>
        </w:rPr>
        <w:t xml:space="preserve"> </w:t>
      </w:r>
      <w:r w:rsidRPr="00714DAB">
        <w:rPr>
          <w:i w:val="0"/>
          <w:spacing w:val="-1"/>
        </w:rPr>
        <w:t>İçin,</w:t>
      </w:r>
    </w:p>
    <w:p w:rsidR="0057537A" w:rsidRDefault="00073838" w:rsidP="00FC737D">
      <w:pPr>
        <w:pStyle w:val="GvdeMetni"/>
        <w:numPr>
          <w:ilvl w:val="0"/>
          <w:numId w:val="25"/>
        </w:numPr>
        <w:tabs>
          <w:tab w:val="left" w:pos="455"/>
        </w:tabs>
        <w:kinsoku w:val="0"/>
        <w:overflowPunct w:val="0"/>
        <w:spacing w:before="196" w:line="278" w:lineRule="auto"/>
        <w:ind w:right="576" w:firstLine="0"/>
        <w:rPr>
          <w:spacing w:val="-1"/>
        </w:rPr>
      </w:pPr>
      <w:r>
        <w:rPr>
          <w:spacing w:val="-1"/>
        </w:rPr>
        <w:t xml:space="preserve"> </w:t>
      </w:r>
      <w:r w:rsidR="0057537A">
        <w:rPr>
          <w:spacing w:val="-1"/>
        </w:rPr>
        <w:t>Müzik</w:t>
      </w:r>
      <w:r w:rsidR="0057537A">
        <w:t xml:space="preserve"> </w:t>
      </w:r>
      <w:r w:rsidR="0057537A">
        <w:rPr>
          <w:spacing w:val="-1"/>
        </w:rPr>
        <w:t>terapi</w:t>
      </w:r>
      <w:r w:rsidR="0057537A">
        <w:t xml:space="preserve"> </w:t>
      </w:r>
      <w:r w:rsidR="0057537A">
        <w:rPr>
          <w:spacing w:val="-1"/>
        </w:rPr>
        <w:t>uzmanı</w:t>
      </w:r>
      <w:r w:rsidR="0057537A">
        <w:t xml:space="preserve">  </w:t>
      </w:r>
      <w:r w:rsidR="0057537A">
        <w:rPr>
          <w:spacing w:val="-1"/>
        </w:rPr>
        <w:t>birey</w:t>
      </w:r>
      <w:r w:rsidR="0057537A">
        <w:t xml:space="preserve"> </w:t>
      </w:r>
      <w:r w:rsidR="0057537A">
        <w:rPr>
          <w:spacing w:val="-1"/>
        </w:rPr>
        <w:t>ha</w:t>
      </w:r>
      <w:r w:rsidR="00714DAB">
        <w:rPr>
          <w:spacing w:val="-1"/>
        </w:rPr>
        <w:t>k</w:t>
      </w:r>
      <w:r w:rsidR="0057537A">
        <w:rPr>
          <w:spacing w:val="-1"/>
        </w:rPr>
        <w:t>kında</w:t>
      </w:r>
      <w:r w:rsidR="0057537A">
        <w:t xml:space="preserve"> </w:t>
      </w:r>
      <w:r w:rsidR="0057537A">
        <w:rPr>
          <w:spacing w:val="-1"/>
        </w:rPr>
        <w:t>bilgi</w:t>
      </w:r>
      <w:r w:rsidR="0057537A">
        <w:t xml:space="preserve"> </w:t>
      </w:r>
      <w:r w:rsidR="0057537A">
        <w:rPr>
          <w:spacing w:val="-1"/>
        </w:rPr>
        <w:t>sahibi</w:t>
      </w:r>
      <w:r w:rsidR="0057537A">
        <w:rPr>
          <w:spacing w:val="-3"/>
        </w:rPr>
        <w:t xml:space="preserve"> </w:t>
      </w:r>
      <w:r w:rsidR="0057537A">
        <w:t>olmalı</w:t>
      </w:r>
      <w:r w:rsidR="0057537A">
        <w:rPr>
          <w:spacing w:val="-4"/>
        </w:rPr>
        <w:t xml:space="preserve"> </w:t>
      </w:r>
      <w:r w:rsidR="0057537A">
        <w:t>ve</w:t>
      </w:r>
      <w:r w:rsidR="0057537A">
        <w:rPr>
          <w:spacing w:val="-2"/>
        </w:rPr>
        <w:t xml:space="preserve"> </w:t>
      </w:r>
      <w:r w:rsidR="0057537A">
        <w:rPr>
          <w:spacing w:val="-1"/>
        </w:rPr>
        <w:t>niçin</w:t>
      </w:r>
      <w:r w:rsidR="0057537A">
        <w:rPr>
          <w:spacing w:val="53"/>
        </w:rPr>
        <w:t xml:space="preserve"> </w:t>
      </w:r>
      <w:r w:rsidR="0057537A">
        <w:rPr>
          <w:spacing w:val="-1"/>
        </w:rPr>
        <w:t>orada</w:t>
      </w:r>
      <w:r w:rsidR="0057537A">
        <w:rPr>
          <w:spacing w:val="-2"/>
        </w:rPr>
        <w:t xml:space="preserve"> </w:t>
      </w:r>
      <w:r w:rsidR="0057537A">
        <w:rPr>
          <w:spacing w:val="-1"/>
        </w:rPr>
        <w:t>olduğunu anlamaları</w:t>
      </w:r>
      <w:r w:rsidR="0057537A">
        <w:rPr>
          <w:spacing w:val="-3"/>
        </w:rPr>
        <w:t xml:space="preserve"> </w:t>
      </w:r>
      <w:r w:rsidR="0057537A">
        <w:rPr>
          <w:spacing w:val="-1"/>
        </w:rPr>
        <w:t>konusunda</w:t>
      </w:r>
      <w:r w:rsidR="0057537A">
        <w:rPr>
          <w:spacing w:val="47"/>
        </w:rPr>
        <w:t xml:space="preserve"> </w:t>
      </w:r>
      <w:r w:rsidR="0057537A">
        <w:rPr>
          <w:spacing w:val="-1"/>
        </w:rPr>
        <w:t>yardımcı</w:t>
      </w:r>
      <w:r w:rsidR="0057537A">
        <w:rPr>
          <w:spacing w:val="-2"/>
        </w:rPr>
        <w:t xml:space="preserve"> </w:t>
      </w:r>
      <w:r w:rsidR="0057537A">
        <w:rPr>
          <w:spacing w:val="-1"/>
        </w:rPr>
        <w:t>olmalıdır.</w:t>
      </w:r>
    </w:p>
    <w:p w:rsidR="0057537A" w:rsidRDefault="00073838" w:rsidP="00FC737D">
      <w:pPr>
        <w:pStyle w:val="GvdeMetni"/>
        <w:numPr>
          <w:ilvl w:val="0"/>
          <w:numId w:val="25"/>
        </w:numPr>
        <w:tabs>
          <w:tab w:val="left" w:pos="465"/>
        </w:tabs>
        <w:kinsoku w:val="0"/>
        <w:overflowPunct w:val="0"/>
        <w:spacing w:before="194" w:line="278" w:lineRule="auto"/>
        <w:ind w:right="638" w:firstLine="0"/>
        <w:rPr>
          <w:spacing w:val="-1"/>
        </w:rPr>
      </w:pPr>
      <w:r>
        <w:rPr>
          <w:spacing w:val="-1"/>
        </w:rPr>
        <w:t xml:space="preserve"> </w:t>
      </w:r>
      <w:r w:rsidR="0057537A">
        <w:rPr>
          <w:spacing w:val="-1"/>
        </w:rPr>
        <w:t>Müzik</w:t>
      </w:r>
      <w:r w:rsidR="0057537A">
        <w:t xml:space="preserve"> </w:t>
      </w:r>
      <w:r w:rsidR="0057537A">
        <w:rPr>
          <w:spacing w:val="-1"/>
        </w:rPr>
        <w:t>terapi</w:t>
      </w:r>
      <w:r w:rsidR="0057537A">
        <w:t xml:space="preserve"> </w:t>
      </w:r>
      <w:r w:rsidR="0057537A">
        <w:rPr>
          <w:spacing w:val="-1"/>
        </w:rPr>
        <w:t>uzmanı</w:t>
      </w:r>
      <w:r w:rsidR="0057537A">
        <w:rPr>
          <w:spacing w:val="47"/>
        </w:rPr>
        <w:t xml:space="preserve"> </w:t>
      </w:r>
      <w:r w:rsidR="0057537A">
        <w:rPr>
          <w:spacing w:val="-1"/>
        </w:rPr>
        <w:t>yakınlığını,ilgisini</w:t>
      </w:r>
      <w:r w:rsidR="0057537A">
        <w:t xml:space="preserve"> ve </w:t>
      </w:r>
      <w:r w:rsidR="0057537A">
        <w:rPr>
          <w:spacing w:val="-1"/>
        </w:rPr>
        <w:t>olumlu duygularını</w:t>
      </w:r>
      <w:r w:rsidR="0057537A">
        <w:rPr>
          <w:spacing w:val="45"/>
        </w:rPr>
        <w:t xml:space="preserve"> </w:t>
      </w:r>
      <w:r w:rsidR="0057537A">
        <w:rPr>
          <w:spacing w:val="-1"/>
        </w:rPr>
        <w:t>gösterirken beden</w:t>
      </w:r>
      <w:r w:rsidR="0057537A">
        <w:t xml:space="preserve"> </w:t>
      </w:r>
      <w:r w:rsidR="0057537A">
        <w:rPr>
          <w:spacing w:val="-1"/>
        </w:rPr>
        <w:t>dilini</w:t>
      </w:r>
      <w:r w:rsidR="0057537A">
        <w:t xml:space="preserve"> iyi</w:t>
      </w:r>
      <w:r w:rsidR="0057537A">
        <w:rPr>
          <w:spacing w:val="-2"/>
        </w:rPr>
        <w:t xml:space="preserve"> </w:t>
      </w:r>
      <w:r w:rsidR="0057537A">
        <w:rPr>
          <w:spacing w:val="-1"/>
        </w:rPr>
        <w:t>kullanabilmelidir.</w:t>
      </w:r>
    </w:p>
    <w:p w:rsidR="0057537A" w:rsidRDefault="00073838" w:rsidP="00FC737D">
      <w:pPr>
        <w:pStyle w:val="GvdeMetni"/>
        <w:numPr>
          <w:ilvl w:val="0"/>
          <w:numId w:val="25"/>
        </w:numPr>
        <w:tabs>
          <w:tab w:val="left" w:pos="441"/>
        </w:tabs>
        <w:kinsoku w:val="0"/>
        <w:overflowPunct w:val="0"/>
        <w:spacing w:before="194" w:line="278" w:lineRule="auto"/>
        <w:ind w:right="500" w:firstLine="0"/>
        <w:rPr>
          <w:spacing w:val="-1"/>
        </w:rPr>
      </w:pPr>
      <w:r>
        <w:rPr>
          <w:spacing w:val="-1"/>
        </w:rPr>
        <w:t xml:space="preserve"> </w:t>
      </w:r>
      <w:r w:rsidR="007135C5">
        <w:rPr>
          <w:spacing w:val="-1"/>
        </w:rPr>
        <w:t>Müzik terapi uzmanı k</w:t>
      </w:r>
      <w:r w:rsidR="0057537A">
        <w:rPr>
          <w:spacing w:val="-1"/>
        </w:rPr>
        <w:t>onuşma</w:t>
      </w:r>
      <w:r w:rsidR="0057537A">
        <w:rPr>
          <w:spacing w:val="-3"/>
        </w:rPr>
        <w:t xml:space="preserve"> </w:t>
      </w:r>
      <w:r w:rsidR="0057537A">
        <w:rPr>
          <w:spacing w:val="-1"/>
        </w:rPr>
        <w:t>esnasında</w:t>
      </w:r>
      <w:r w:rsidR="0057537A">
        <w:t xml:space="preserve"> </w:t>
      </w:r>
      <w:r w:rsidR="0057537A">
        <w:rPr>
          <w:spacing w:val="-1"/>
        </w:rPr>
        <w:t>hiç</w:t>
      </w:r>
      <w:r w:rsidR="0057537A">
        <w:t xml:space="preserve"> </w:t>
      </w:r>
      <w:r w:rsidR="0057537A">
        <w:rPr>
          <w:spacing w:val="-2"/>
        </w:rPr>
        <w:t>bir</w:t>
      </w:r>
      <w:r w:rsidR="0057537A">
        <w:t xml:space="preserve"> </w:t>
      </w:r>
      <w:r w:rsidR="0057537A">
        <w:rPr>
          <w:spacing w:val="-1"/>
        </w:rPr>
        <w:t>zaman</w:t>
      </w:r>
      <w:r w:rsidR="0057537A">
        <w:rPr>
          <w:spacing w:val="-3"/>
        </w:rPr>
        <w:t xml:space="preserve"> </w:t>
      </w:r>
      <w:r w:rsidR="0057537A">
        <w:rPr>
          <w:spacing w:val="-1"/>
        </w:rPr>
        <w:t>yargılayıcı</w:t>
      </w:r>
      <w:r w:rsidR="0057537A">
        <w:rPr>
          <w:spacing w:val="-3"/>
        </w:rPr>
        <w:t xml:space="preserve"> </w:t>
      </w:r>
      <w:r w:rsidR="0057537A">
        <w:t>bir</w:t>
      </w:r>
      <w:r w:rsidR="0057537A">
        <w:rPr>
          <w:spacing w:val="-1"/>
        </w:rPr>
        <w:t xml:space="preserve"> tutum</w:t>
      </w:r>
      <w:r w:rsidR="0057537A">
        <w:rPr>
          <w:spacing w:val="1"/>
        </w:rPr>
        <w:t xml:space="preserve"> </w:t>
      </w:r>
      <w:r w:rsidR="0057537A">
        <w:rPr>
          <w:spacing w:val="-1"/>
        </w:rPr>
        <w:t>içinde</w:t>
      </w:r>
      <w:r w:rsidR="0057537A">
        <w:rPr>
          <w:spacing w:val="63"/>
        </w:rPr>
        <w:t xml:space="preserve"> </w:t>
      </w:r>
      <w:r w:rsidR="0057537A">
        <w:rPr>
          <w:spacing w:val="-1"/>
        </w:rPr>
        <w:t>olmamalı,</w:t>
      </w:r>
      <w:r>
        <w:rPr>
          <w:spacing w:val="-1"/>
        </w:rPr>
        <w:t xml:space="preserve"> </w:t>
      </w:r>
      <w:r w:rsidR="0057537A">
        <w:rPr>
          <w:spacing w:val="-1"/>
        </w:rPr>
        <w:t>aktif</w:t>
      </w:r>
      <w:r w:rsidR="0057537A">
        <w:rPr>
          <w:spacing w:val="-3"/>
        </w:rPr>
        <w:t xml:space="preserve"> </w:t>
      </w:r>
      <w:r w:rsidR="0057537A">
        <w:rPr>
          <w:spacing w:val="-1"/>
        </w:rPr>
        <w:t>olarak</w:t>
      </w:r>
      <w:r w:rsidR="0057537A">
        <w:t xml:space="preserve"> </w:t>
      </w:r>
      <w:r w:rsidR="0057537A">
        <w:rPr>
          <w:spacing w:val="-1"/>
        </w:rPr>
        <w:t>gözlemeye</w:t>
      </w:r>
      <w:r w:rsidR="0057537A">
        <w:rPr>
          <w:spacing w:val="-2"/>
        </w:rPr>
        <w:t xml:space="preserve"> </w:t>
      </w:r>
      <w:r w:rsidR="0057537A">
        <w:t>ve</w:t>
      </w:r>
      <w:r w:rsidR="0057537A">
        <w:rPr>
          <w:spacing w:val="-2"/>
        </w:rPr>
        <w:t xml:space="preserve"> </w:t>
      </w:r>
      <w:r w:rsidR="0057537A">
        <w:rPr>
          <w:spacing w:val="-1"/>
        </w:rPr>
        <w:t>dinlemeye</w:t>
      </w:r>
      <w:r w:rsidR="0057537A">
        <w:t xml:space="preserve"> </w:t>
      </w:r>
      <w:r w:rsidR="0057537A">
        <w:rPr>
          <w:spacing w:val="-2"/>
        </w:rPr>
        <w:t>devam</w:t>
      </w:r>
      <w:r w:rsidR="0057537A">
        <w:rPr>
          <w:spacing w:val="-1"/>
        </w:rPr>
        <w:t xml:space="preserve"> etmelidir.</w:t>
      </w:r>
    </w:p>
    <w:p w:rsidR="0057537A" w:rsidRDefault="0057537A" w:rsidP="00FC737D">
      <w:pPr>
        <w:pStyle w:val="GvdeMetni"/>
        <w:numPr>
          <w:ilvl w:val="0"/>
          <w:numId w:val="25"/>
        </w:numPr>
        <w:tabs>
          <w:tab w:val="left" w:pos="441"/>
        </w:tabs>
        <w:kinsoku w:val="0"/>
        <w:overflowPunct w:val="0"/>
        <w:spacing w:before="194" w:line="278" w:lineRule="auto"/>
        <w:ind w:right="500" w:firstLine="0"/>
        <w:rPr>
          <w:spacing w:val="-1"/>
        </w:rPr>
        <w:sectPr w:rsidR="0057537A">
          <w:footerReference w:type="default" r:id="rId18"/>
          <w:pgSz w:w="8400" w:h="11910"/>
          <w:pgMar w:top="1100" w:right="760" w:bottom="1200" w:left="1140" w:header="0" w:footer="1002" w:gutter="0"/>
          <w:cols w:space="708" w:equalWidth="0">
            <w:col w:w="6500"/>
          </w:cols>
          <w:noEndnote/>
        </w:sectPr>
      </w:pPr>
    </w:p>
    <w:p w:rsidR="0057537A" w:rsidRDefault="0057537A">
      <w:pPr>
        <w:pStyle w:val="GvdeMetni"/>
        <w:kinsoku w:val="0"/>
        <w:overflowPunct w:val="0"/>
        <w:spacing w:before="9"/>
        <w:ind w:left="0"/>
        <w:rPr>
          <w:sz w:val="20"/>
          <w:szCs w:val="20"/>
        </w:rPr>
      </w:pPr>
    </w:p>
    <w:p w:rsidR="0057537A" w:rsidRDefault="00073838" w:rsidP="00FC737D">
      <w:pPr>
        <w:pStyle w:val="GvdeMetni"/>
        <w:numPr>
          <w:ilvl w:val="0"/>
          <w:numId w:val="25"/>
        </w:numPr>
        <w:tabs>
          <w:tab w:val="left" w:pos="465"/>
        </w:tabs>
        <w:kinsoku w:val="0"/>
        <w:overflowPunct w:val="0"/>
        <w:spacing w:before="56" w:line="278" w:lineRule="auto"/>
        <w:ind w:right="311" w:firstLine="0"/>
        <w:rPr>
          <w:spacing w:val="-1"/>
        </w:rPr>
      </w:pPr>
      <w:r>
        <w:t xml:space="preserve"> </w:t>
      </w:r>
      <w:r w:rsidR="00C12FEE">
        <w:t>Müzik terapi uzmanı b</w:t>
      </w:r>
      <w:r w:rsidR="0057537A">
        <w:t>ireyin</w:t>
      </w:r>
      <w:r w:rsidR="0057537A">
        <w:rPr>
          <w:spacing w:val="-1"/>
        </w:rPr>
        <w:t xml:space="preserve"> neyi</w:t>
      </w:r>
      <w:r w:rsidR="0057537A">
        <w:t xml:space="preserve"> </w:t>
      </w:r>
      <w:r w:rsidR="0057537A">
        <w:rPr>
          <w:spacing w:val="-1"/>
        </w:rPr>
        <w:t>anlatmak</w:t>
      </w:r>
      <w:r w:rsidR="0057537A">
        <w:rPr>
          <w:spacing w:val="-3"/>
        </w:rPr>
        <w:t xml:space="preserve"> </w:t>
      </w:r>
      <w:r w:rsidR="0057537A">
        <w:rPr>
          <w:spacing w:val="-1"/>
        </w:rPr>
        <w:t>istediğini</w:t>
      </w:r>
      <w:r w:rsidR="0057537A">
        <w:t xml:space="preserve"> </w:t>
      </w:r>
      <w:r w:rsidR="0057537A">
        <w:rPr>
          <w:spacing w:val="-1"/>
        </w:rPr>
        <w:t>açıklığa</w:t>
      </w:r>
      <w:r w:rsidR="0057537A">
        <w:t xml:space="preserve"> </w:t>
      </w:r>
      <w:r w:rsidR="0057537A">
        <w:rPr>
          <w:spacing w:val="-1"/>
        </w:rPr>
        <w:t>kavuşturmak</w:t>
      </w:r>
      <w:r w:rsidR="0057537A">
        <w:t xml:space="preserve"> için</w:t>
      </w:r>
      <w:r w:rsidR="0057537A">
        <w:rPr>
          <w:spacing w:val="-2"/>
        </w:rPr>
        <w:t xml:space="preserve"> </w:t>
      </w:r>
      <w:r w:rsidR="0057537A">
        <w:rPr>
          <w:spacing w:val="-1"/>
        </w:rPr>
        <w:t>sorular</w:t>
      </w:r>
      <w:r w:rsidR="0057537A">
        <w:rPr>
          <w:spacing w:val="47"/>
        </w:rPr>
        <w:t xml:space="preserve"> </w:t>
      </w:r>
      <w:r w:rsidR="0057537A">
        <w:rPr>
          <w:spacing w:val="-1"/>
        </w:rPr>
        <w:t>yöneltmelidir.</w:t>
      </w:r>
    </w:p>
    <w:p w:rsidR="0057537A" w:rsidRDefault="00073838" w:rsidP="00FC737D">
      <w:pPr>
        <w:pStyle w:val="GvdeMetni"/>
        <w:numPr>
          <w:ilvl w:val="0"/>
          <w:numId w:val="25"/>
        </w:numPr>
        <w:tabs>
          <w:tab w:val="left" w:pos="457"/>
        </w:tabs>
        <w:kinsoku w:val="0"/>
        <w:overflowPunct w:val="0"/>
        <w:spacing w:before="194" w:line="276" w:lineRule="auto"/>
        <w:ind w:right="116" w:firstLine="0"/>
        <w:rPr>
          <w:spacing w:val="-1"/>
        </w:rPr>
      </w:pPr>
      <w:r>
        <w:rPr>
          <w:spacing w:val="-1"/>
        </w:rPr>
        <w:t xml:space="preserve"> </w:t>
      </w:r>
      <w:r w:rsidR="0057537A">
        <w:rPr>
          <w:spacing w:val="-1"/>
        </w:rPr>
        <w:t>Yapılan</w:t>
      </w:r>
      <w:r w:rsidR="0057537A">
        <w:rPr>
          <w:spacing w:val="-2"/>
        </w:rPr>
        <w:t xml:space="preserve"> </w:t>
      </w:r>
      <w:r w:rsidR="0057537A">
        <w:rPr>
          <w:spacing w:val="-1"/>
        </w:rPr>
        <w:t>konuşma</w:t>
      </w:r>
      <w:r w:rsidR="0057537A">
        <w:t xml:space="preserve"> </w:t>
      </w:r>
      <w:r w:rsidR="0057537A">
        <w:rPr>
          <w:spacing w:val="-1"/>
        </w:rPr>
        <w:t>daha</w:t>
      </w:r>
      <w:r w:rsidR="0057537A">
        <w:t xml:space="preserve"> </w:t>
      </w:r>
      <w:r w:rsidR="0057537A">
        <w:rPr>
          <w:spacing w:val="-2"/>
        </w:rPr>
        <w:t>çok</w:t>
      </w:r>
      <w:r w:rsidR="0057537A">
        <w:t xml:space="preserve"> </w:t>
      </w:r>
      <w:r w:rsidR="0057537A">
        <w:rPr>
          <w:spacing w:val="-1"/>
        </w:rPr>
        <w:t>duygu ve</w:t>
      </w:r>
      <w:r w:rsidR="0057537A">
        <w:t xml:space="preserve"> </w:t>
      </w:r>
      <w:r w:rsidR="0057537A">
        <w:rPr>
          <w:spacing w:val="-1"/>
        </w:rPr>
        <w:t>davranışları içermelidir.</w:t>
      </w:r>
      <w:r w:rsidR="001B2240">
        <w:rPr>
          <w:spacing w:val="-1"/>
        </w:rPr>
        <w:t xml:space="preserve"> </w:t>
      </w:r>
      <w:r w:rsidR="0057537A">
        <w:rPr>
          <w:spacing w:val="-1"/>
        </w:rPr>
        <w:t>Terapi</w:t>
      </w:r>
      <w:r w:rsidR="0057537A">
        <w:rPr>
          <w:spacing w:val="53"/>
        </w:rPr>
        <w:t xml:space="preserve"> </w:t>
      </w:r>
      <w:r w:rsidR="0057537A">
        <w:rPr>
          <w:spacing w:val="-1"/>
        </w:rPr>
        <w:t>esnasındaki</w:t>
      </w:r>
      <w:r w:rsidR="0057537A">
        <w:t xml:space="preserve"> </w:t>
      </w:r>
      <w:r w:rsidR="0057537A">
        <w:rPr>
          <w:spacing w:val="1"/>
        </w:rPr>
        <w:t xml:space="preserve"> </w:t>
      </w:r>
      <w:r w:rsidR="0057537A">
        <w:rPr>
          <w:spacing w:val="-1"/>
        </w:rPr>
        <w:t>hasta</w:t>
      </w:r>
      <w:r w:rsidR="0057537A">
        <w:t xml:space="preserve"> </w:t>
      </w:r>
      <w:r w:rsidR="0057537A">
        <w:rPr>
          <w:spacing w:val="-1"/>
        </w:rPr>
        <w:t>yorumlarını,daha</w:t>
      </w:r>
      <w:r w:rsidR="0057537A">
        <w:t xml:space="preserve"> sonra </w:t>
      </w:r>
      <w:r w:rsidR="0057537A">
        <w:rPr>
          <w:spacing w:val="-1"/>
        </w:rPr>
        <w:t>kullanabilmek</w:t>
      </w:r>
      <w:r w:rsidR="0057537A">
        <w:t xml:space="preserve"> için</w:t>
      </w:r>
      <w:r w:rsidR="0057537A">
        <w:rPr>
          <w:spacing w:val="31"/>
        </w:rPr>
        <w:t xml:space="preserve"> </w:t>
      </w:r>
      <w:r w:rsidR="0057537A">
        <w:rPr>
          <w:spacing w:val="-1"/>
        </w:rPr>
        <w:t>kayde</w:t>
      </w:r>
      <w:r w:rsidR="00ED69BE">
        <w:rPr>
          <w:spacing w:val="-1"/>
        </w:rPr>
        <w:t>dil</w:t>
      </w:r>
      <w:r w:rsidR="0057537A">
        <w:rPr>
          <w:spacing w:val="-1"/>
        </w:rPr>
        <w:t>melidir.</w:t>
      </w:r>
    </w:p>
    <w:p w:rsidR="0057537A" w:rsidRDefault="0057537A" w:rsidP="00FC737D">
      <w:pPr>
        <w:pStyle w:val="GvdeMetni"/>
        <w:numPr>
          <w:ilvl w:val="0"/>
          <w:numId w:val="25"/>
        </w:numPr>
        <w:tabs>
          <w:tab w:val="left" w:pos="417"/>
        </w:tabs>
        <w:kinsoku w:val="0"/>
        <w:overflowPunct w:val="0"/>
        <w:spacing w:before="197" w:line="278" w:lineRule="auto"/>
        <w:ind w:right="694"/>
        <w:rPr>
          <w:spacing w:val="-1"/>
        </w:rPr>
      </w:pPr>
      <w:r>
        <w:t>Bireye</w:t>
      </w:r>
      <w:r>
        <w:rPr>
          <w:spacing w:val="-2"/>
        </w:rPr>
        <w:t xml:space="preserve"> </w:t>
      </w:r>
      <w:r>
        <w:rPr>
          <w:spacing w:val="-1"/>
        </w:rPr>
        <w:t>tercih edilen</w:t>
      </w:r>
      <w:r>
        <w:rPr>
          <w:spacing w:val="-3"/>
        </w:rPr>
        <w:t xml:space="preserve"> </w:t>
      </w:r>
      <w:r>
        <w:rPr>
          <w:spacing w:val="-1"/>
        </w:rPr>
        <w:t>müziği</w:t>
      </w:r>
      <w:r>
        <w:t xml:space="preserve"> </w:t>
      </w:r>
      <w:r>
        <w:rPr>
          <w:spacing w:val="-1"/>
        </w:rPr>
        <w:t>seçmesi</w:t>
      </w:r>
      <w:r>
        <w:rPr>
          <w:spacing w:val="48"/>
        </w:rPr>
        <w:t xml:space="preserve"> </w:t>
      </w:r>
      <w:r>
        <w:rPr>
          <w:spacing w:val="-1"/>
        </w:rPr>
        <w:t>ve</w:t>
      </w:r>
      <w:r>
        <w:t xml:space="preserve"> </w:t>
      </w:r>
      <w:r>
        <w:rPr>
          <w:spacing w:val="-1"/>
        </w:rPr>
        <w:t>sonrasında</w:t>
      </w:r>
      <w:r>
        <w:t xml:space="preserve"> bu</w:t>
      </w:r>
      <w:r>
        <w:rPr>
          <w:spacing w:val="-4"/>
        </w:rPr>
        <w:t xml:space="preserve"> </w:t>
      </w:r>
      <w:r>
        <w:rPr>
          <w:spacing w:val="-1"/>
        </w:rPr>
        <w:t>müziğe</w:t>
      </w:r>
      <w:r>
        <w:rPr>
          <w:spacing w:val="43"/>
        </w:rPr>
        <w:t xml:space="preserve"> </w:t>
      </w:r>
      <w:r>
        <w:rPr>
          <w:spacing w:val="-1"/>
        </w:rPr>
        <w:t>adapte</w:t>
      </w:r>
      <w:r>
        <w:t xml:space="preserve"> </w:t>
      </w:r>
      <w:r>
        <w:rPr>
          <w:spacing w:val="-1"/>
        </w:rPr>
        <w:t>olabilmesi</w:t>
      </w:r>
      <w:r>
        <w:rPr>
          <w:spacing w:val="1"/>
        </w:rPr>
        <w:t xml:space="preserve"> </w:t>
      </w:r>
      <w:r>
        <w:t>için</w:t>
      </w:r>
      <w:r>
        <w:rPr>
          <w:spacing w:val="-2"/>
        </w:rPr>
        <w:t xml:space="preserve"> </w:t>
      </w:r>
      <w:r>
        <w:rPr>
          <w:spacing w:val="-1"/>
        </w:rPr>
        <w:t>gerekli</w:t>
      </w:r>
      <w:r>
        <w:t xml:space="preserve"> </w:t>
      </w:r>
      <w:r>
        <w:rPr>
          <w:spacing w:val="-1"/>
        </w:rPr>
        <w:t>fırsat</w:t>
      </w:r>
      <w:r>
        <w:rPr>
          <w:spacing w:val="-2"/>
        </w:rPr>
        <w:t xml:space="preserve"> </w:t>
      </w:r>
      <w:r>
        <w:rPr>
          <w:spacing w:val="-1"/>
        </w:rPr>
        <w:t>verilmelidir.</w:t>
      </w:r>
    </w:p>
    <w:p w:rsidR="0057537A" w:rsidRDefault="00073838" w:rsidP="00FC737D">
      <w:pPr>
        <w:pStyle w:val="GvdeMetni"/>
        <w:numPr>
          <w:ilvl w:val="0"/>
          <w:numId w:val="25"/>
        </w:numPr>
        <w:tabs>
          <w:tab w:val="left" w:pos="453"/>
        </w:tabs>
        <w:kinsoku w:val="0"/>
        <w:overflowPunct w:val="0"/>
        <w:spacing w:before="194" w:line="276" w:lineRule="auto"/>
        <w:ind w:right="311" w:firstLine="0"/>
        <w:rPr>
          <w:spacing w:val="-1"/>
        </w:rPr>
      </w:pPr>
      <w:r>
        <w:rPr>
          <w:spacing w:val="-1"/>
        </w:rPr>
        <w:t xml:space="preserve"> </w:t>
      </w:r>
      <w:r w:rsidR="0057537A">
        <w:rPr>
          <w:spacing w:val="-1"/>
        </w:rPr>
        <w:t>Birey</w:t>
      </w:r>
      <w:r w:rsidR="0057537A">
        <w:rPr>
          <w:spacing w:val="-3"/>
        </w:rPr>
        <w:t xml:space="preserve"> </w:t>
      </w:r>
      <w:r w:rsidR="0057537A">
        <w:rPr>
          <w:spacing w:val="-1"/>
        </w:rPr>
        <w:t>müzikle</w:t>
      </w:r>
      <w:r w:rsidR="0057537A">
        <w:t xml:space="preserve"> </w:t>
      </w:r>
      <w:r w:rsidR="0057537A">
        <w:rPr>
          <w:spacing w:val="-1"/>
        </w:rPr>
        <w:t>tedavi</w:t>
      </w:r>
      <w:r w:rsidR="0057537A">
        <w:rPr>
          <w:spacing w:val="-3"/>
        </w:rPr>
        <w:t xml:space="preserve"> </w:t>
      </w:r>
      <w:r w:rsidR="0057537A">
        <w:rPr>
          <w:spacing w:val="-1"/>
        </w:rPr>
        <w:t>ortamına</w:t>
      </w:r>
      <w:r w:rsidR="0057537A">
        <w:t xml:space="preserve"> </w:t>
      </w:r>
      <w:r w:rsidR="0057537A">
        <w:rPr>
          <w:spacing w:val="-1"/>
        </w:rPr>
        <w:t>alıştırılmalı,ilk</w:t>
      </w:r>
      <w:r w:rsidR="0057537A">
        <w:rPr>
          <w:spacing w:val="-2"/>
        </w:rPr>
        <w:t xml:space="preserve"> </w:t>
      </w:r>
      <w:r w:rsidR="0057537A">
        <w:rPr>
          <w:spacing w:val="-1"/>
        </w:rPr>
        <w:t>görüşmede</w:t>
      </w:r>
      <w:r w:rsidR="0057537A">
        <w:t xml:space="preserve"> </w:t>
      </w:r>
      <w:r w:rsidR="0057537A">
        <w:rPr>
          <w:spacing w:val="-1"/>
        </w:rPr>
        <w:t>hemen</w:t>
      </w:r>
      <w:r w:rsidR="0057537A">
        <w:rPr>
          <w:spacing w:val="59"/>
        </w:rPr>
        <w:t xml:space="preserve"> </w:t>
      </w:r>
      <w:r w:rsidR="0057537A">
        <w:rPr>
          <w:spacing w:val="-1"/>
        </w:rPr>
        <w:t>sorunu</w:t>
      </w:r>
      <w:r w:rsidR="0057537A">
        <w:rPr>
          <w:spacing w:val="49"/>
        </w:rPr>
        <w:t xml:space="preserve"> </w:t>
      </w:r>
      <w:r w:rsidR="0057537A">
        <w:rPr>
          <w:spacing w:val="-1"/>
        </w:rPr>
        <w:t>çözmeye</w:t>
      </w:r>
      <w:r w:rsidR="0057537A">
        <w:t xml:space="preserve"> </w:t>
      </w:r>
      <w:r w:rsidR="0057537A">
        <w:rPr>
          <w:spacing w:val="-1"/>
        </w:rPr>
        <w:t xml:space="preserve">başlamadan </w:t>
      </w:r>
      <w:r w:rsidR="0057537A">
        <w:t>önce</w:t>
      </w:r>
      <w:r w:rsidR="0057537A">
        <w:rPr>
          <w:spacing w:val="-2"/>
        </w:rPr>
        <w:t xml:space="preserve"> </w:t>
      </w:r>
      <w:r w:rsidR="0057537A">
        <w:rPr>
          <w:spacing w:val="-1"/>
        </w:rPr>
        <w:t>bilgi</w:t>
      </w:r>
      <w:r w:rsidR="0057537A">
        <w:t xml:space="preserve"> </w:t>
      </w:r>
      <w:r w:rsidR="0057537A">
        <w:rPr>
          <w:spacing w:val="-1"/>
        </w:rPr>
        <w:t>alışverişinde</w:t>
      </w:r>
      <w:r w:rsidR="0057537A">
        <w:t xml:space="preserve"> </w:t>
      </w:r>
      <w:r w:rsidR="0057537A">
        <w:rPr>
          <w:spacing w:val="-1"/>
        </w:rPr>
        <w:t>bulunmalıdır.</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ind w:left="1772"/>
        <w:rPr>
          <w:b w:val="0"/>
          <w:bCs w:val="0"/>
        </w:rPr>
      </w:pPr>
      <w:r>
        <w:rPr>
          <w:spacing w:val="-1"/>
        </w:rPr>
        <w:t>Birey</w:t>
      </w:r>
      <w:r>
        <w:rPr>
          <w:spacing w:val="-2"/>
        </w:rPr>
        <w:t xml:space="preserve"> </w:t>
      </w:r>
      <w:r>
        <w:rPr>
          <w:spacing w:val="-1"/>
        </w:rPr>
        <w:t>Hakkında Nasıl</w:t>
      </w:r>
      <w:r>
        <w:rPr>
          <w:spacing w:val="-2"/>
        </w:rPr>
        <w:t xml:space="preserve"> </w:t>
      </w:r>
      <w:r>
        <w:rPr>
          <w:spacing w:val="-1"/>
        </w:rPr>
        <w:t>Bilgi</w:t>
      </w:r>
      <w:r>
        <w:t xml:space="preserve"> </w:t>
      </w:r>
      <w:r>
        <w:rPr>
          <w:spacing w:val="-1"/>
        </w:rPr>
        <w:t>Elde Edilir?</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237"/>
        <w:rPr>
          <w:spacing w:val="-1"/>
        </w:rPr>
      </w:pPr>
      <w:r>
        <w:rPr>
          <w:spacing w:val="-1"/>
        </w:rPr>
        <w:t>İlk</w:t>
      </w:r>
      <w:r>
        <w:t xml:space="preserve"> </w:t>
      </w:r>
      <w:r>
        <w:rPr>
          <w:spacing w:val="-1"/>
        </w:rPr>
        <w:t>görüşmede</w:t>
      </w:r>
      <w:r>
        <w:rPr>
          <w:spacing w:val="-3"/>
        </w:rPr>
        <w:t xml:space="preserve"> </w:t>
      </w:r>
      <w:r>
        <w:rPr>
          <w:spacing w:val="-1"/>
        </w:rPr>
        <w:t>elde</w:t>
      </w:r>
      <w:r>
        <w:rPr>
          <w:spacing w:val="-2"/>
        </w:rPr>
        <w:t xml:space="preserve"> </w:t>
      </w:r>
      <w:r>
        <w:rPr>
          <w:spacing w:val="-1"/>
        </w:rPr>
        <w:t>edilen</w:t>
      </w:r>
      <w:r>
        <w:rPr>
          <w:spacing w:val="-3"/>
        </w:rPr>
        <w:t xml:space="preserve"> </w:t>
      </w:r>
      <w:r>
        <w:rPr>
          <w:spacing w:val="-1"/>
        </w:rPr>
        <w:t>bilgiler</w:t>
      </w:r>
      <w:r>
        <w:t xml:space="preserve"> </w:t>
      </w:r>
      <w:r>
        <w:rPr>
          <w:spacing w:val="-1"/>
        </w:rPr>
        <w:t>tedavi</w:t>
      </w:r>
      <w:r>
        <w:t xml:space="preserve"> </w:t>
      </w:r>
      <w:r>
        <w:rPr>
          <w:spacing w:val="-1"/>
        </w:rPr>
        <w:t>süresince</w:t>
      </w:r>
      <w:r>
        <w:t xml:space="preserve"> </w:t>
      </w:r>
      <w:r>
        <w:rPr>
          <w:spacing w:val="-1"/>
        </w:rPr>
        <w:t>kullanılacağı</w:t>
      </w:r>
      <w:r>
        <w:t xml:space="preserve"> için</w:t>
      </w:r>
      <w:r>
        <w:rPr>
          <w:spacing w:val="67"/>
        </w:rPr>
        <w:t xml:space="preserve"> </w:t>
      </w:r>
      <w:r>
        <w:t>çok</w:t>
      </w:r>
      <w:r>
        <w:rPr>
          <w:spacing w:val="-2"/>
        </w:rPr>
        <w:t xml:space="preserve"> </w:t>
      </w:r>
      <w:r>
        <w:rPr>
          <w:spacing w:val="-1"/>
        </w:rPr>
        <w:t>önemlidir.</w:t>
      </w:r>
      <w:r w:rsidR="00073838">
        <w:rPr>
          <w:spacing w:val="-1"/>
        </w:rPr>
        <w:t xml:space="preserve"> </w:t>
      </w:r>
      <w:r>
        <w:rPr>
          <w:spacing w:val="-1"/>
        </w:rPr>
        <w:t>Müzik</w:t>
      </w:r>
      <w:r>
        <w:rPr>
          <w:spacing w:val="-3"/>
        </w:rPr>
        <w:t xml:space="preserve"> </w:t>
      </w:r>
      <w:r>
        <w:rPr>
          <w:spacing w:val="-1"/>
        </w:rPr>
        <w:t>terapi</w:t>
      </w:r>
      <w:r>
        <w:rPr>
          <w:spacing w:val="-3"/>
        </w:rPr>
        <w:t xml:space="preserve"> </w:t>
      </w:r>
      <w:r>
        <w:rPr>
          <w:spacing w:val="-1"/>
        </w:rPr>
        <w:t>uzmanı</w:t>
      </w:r>
      <w:r>
        <w:t xml:space="preserve"> iki </w:t>
      </w:r>
      <w:r>
        <w:rPr>
          <w:spacing w:val="-1"/>
        </w:rPr>
        <w:t>alanda</w:t>
      </w:r>
      <w:r>
        <w:t xml:space="preserve"> </w:t>
      </w:r>
      <w:r>
        <w:rPr>
          <w:spacing w:val="-1"/>
        </w:rPr>
        <w:t>bilgi</w:t>
      </w:r>
      <w:r>
        <w:t xml:space="preserve"> </w:t>
      </w:r>
      <w:r>
        <w:rPr>
          <w:spacing w:val="-1"/>
        </w:rPr>
        <w:t>toplamaya</w:t>
      </w:r>
      <w:r>
        <w:rPr>
          <w:spacing w:val="47"/>
        </w:rPr>
        <w:t xml:space="preserve"> </w:t>
      </w:r>
      <w:r>
        <w:rPr>
          <w:spacing w:val="-1"/>
        </w:rPr>
        <w:t>çalışır.</w:t>
      </w:r>
      <w:r w:rsidR="00073838">
        <w:rPr>
          <w:spacing w:val="-1"/>
        </w:rPr>
        <w:t xml:space="preserve"> </w:t>
      </w:r>
      <w:r>
        <w:rPr>
          <w:b/>
          <w:bCs/>
          <w:spacing w:val="-1"/>
        </w:rPr>
        <w:t>a</w:t>
      </w:r>
      <w:r>
        <w:rPr>
          <w:spacing w:val="-1"/>
        </w:rPr>
        <w:t>)</w:t>
      </w:r>
      <w:r w:rsidR="00073838">
        <w:rPr>
          <w:spacing w:val="-1"/>
        </w:rPr>
        <w:t xml:space="preserve"> </w:t>
      </w:r>
      <w:r>
        <w:rPr>
          <w:spacing w:val="-1"/>
        </w:rPr>
        <w:t>Geçmiş</w:t>
      </w:r>
      <w:r>
        <w:rPr>
          <w:spacing w:val="-3"/>
        </w:rPr>
        <w:t xml:space="preserve"> </w:t>
      </w:r>
      <w:r>
        <w:t xml:space="preserve">ve </w:t>
      </w:r>
      <w:r>
        <w:rPr>
          <w:spacing w:val="-1"/>
        </w:rPr>
        <w:t>bugünkü durum</w:t>
      </w:r>
      <w:r>
        <w:rPr>
          <w:spacing w:val="1"/>
        </w:rPr>
        <w:t xml:space="preserve"> </w:t>
      </w:r>
      <w:r>
        <w:t xml:space="preserve">ile </w:t>
      </w:r>
      <w:r>
        <w:rPr>
          <w:spacing w:val="-1"/>
        </w:rPr>
        <w:t>sorunlar,</w:t>
      </w:r>
      <w:r w:rsidR="00073838">
        <w:rPr>
          <w:spacing w:val="-1"/>
        </w:rPr>
        <w:t xml:space="preserve"> </w:t>
      </w:r>
      <w:r>
        <w:rPr>
          <w:b/>
          <w:bCs/>
          <w:spacing w:val="-1"/>
        </w:rPr>
        <w:t>b</w:t>
      </w:r>
      <w:r>
        <w:rPr>
          <w:spacing w:val="-1"/>
        </w:rPr>
        <w:t>)</w:t>
      </w:r>
      <w:r w:rsidR="00073838">
        <w:rPr>
          <w:spacing w:val="-1"/>
        </w:rPr>
        <w:t xml:space="preserve"> </w:t>
      </w:r>
      <w:r>
        <w:rPr>
          <w:spacing w:val="-1"/>
        </w:rPr>
        <w:t>Geçmiş</w:t>
      </w:r>
      <w:r>
        <w:rPr>
          <w:spacing w:val="-3"/>
        </w:rPr>
        <w:t xml:space="preserve"> </w:t>
      </w:r>
      <w:r>
        <w:t>ve</w:t>
      </w:r>
      <w:r>
        <w:rPr>
          <w:spacing w:val="39"/>
        </w:rPr>
        <w:t xml:space="preserve"> </w:t>
      </w:r>
      <w:r>
        <w:rPr>
          <w:spacing w:val="-1"/>
        </w:rPr>
        <w:t>bugünkü</w:t>
      </w:r>
      <w:r>
        <w:t xml:space="preserve"> </w:t>
      </w:r>
      <w:r>
        <w:rPr>
          <w:spacing w:val="-1"/>
        </w:rPr>
        <w:t>müzikal</w:t>
      </w:r>
      <w:r>
        <w:t xml:space="preserve"> </w:t>
      </w:r>
      <w:r>
        <w:rPr>
          <w:spacing w:val="-1"/>
        </w:rPr>
        <w:t>davranışlar</w:t>
      </w:r>
      <w:r>
        <w:t xml:space="preserve"> </w:t>
      </w:r>
      <w:r>
        <w:rPr>
          <w:spacing w:val="-1"/>
        </w:rPr>
        <w:t>ile</w:t>
      </w:r>
      <w:r>
        <w:t xml:space="preserve"> </w:t>
      </w:r>
      <w:r>
        <w:rPr>
          <w:spacing w:val="-1"/>
        </w:rPr>
        <w:t>duyarlılık.</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ind w:left="166"/>
        <w:jc w:val="center"/>
        <w:rPr>
          <w:b w:val="0"/>
          <w:bCs w:val="0"/>
        </w:rPr>
      </w:pPr>
      <w:r>
        <w:t>E</w:t>
      </w:r>
      <w:r w:rsidR="00E40DBD">
        <w:t xml:space="preserve">N </w:t>
      </w:r>
      <w:r>
        <w:rPr>
          <w:spacing w:val="-1"/>
        </w:rPr>
        <w:t xml:space="preserve"> E</w:t>
      </w:r>
      <w:r w:rsidR="00E40DBD">
        <w:rPr>
          <w:spacing w:val="-1"/>
        </w:rPr>
        <w:t>TKİLİ MÜZİK NASIL BELİRLENİR?</w:t>
      </w:r>
    </w:p>
    <w:p w:rsidR="0057537A" w:rsidRDefault="0057537A">
      <w:pPr>
        <w:pStyle w:val="GvdeMetni"/>
        <w:kinsoku w:val="0"/>
        <w:overflowPunct w:val="0"/>
        <w:spacing w:before="7"/>
        <w:ind w:left="0"/>
        <w:rPr>
          <w:b/>
          <w:bCs/>
          <w:sz w:val="19"/>
          <w:szCs w:val="19"/>
        </w:rPr>
      </w:pPr>
    </w:p>
    <w:p w:rsidR="0057537A" w:rsidRPr="00884789" w:rsidRDefault="0057537A">
      <w:pPr>
        <w:pStyle w:val="GvdeMetni"/>
        <w:kinsoku w:val="0"/>
        <w:overflowPunct w:val="0"/>
        <w:spacing w:line="276" w:lineRule="auto"/>
        <w:ind w:right="116"/>
      </w:pPr>
      <w:r>
        <w:rPr>
          <w:spacing w:val="-1"/>
        </w:rPr>
        <w:t>Müzik</w:t>
      </w:r>
      <w:r>
        <w:t xml:space="preserve"> </w:t>
      </w:r>
      <w:r>
        <w:rPr>
          <w:spacing w:val="-1"/>
        </w:rPr>
        <w:t>terapi</w:t>
      </w:r>
      <w:r>
        <w:t xml:space="preserve"> </w:t>
      </w:r>
      <w:r>
        <w:rPr>
          <w:spacing w:val="-1"/>
        </w:rPr>
        <w:t>uzmanı</w:t>
      </w:r>
      <w:r>
        <w:rPr>
          <w:spacing w:val="-3"/>
        </w:rPr>
        <w:t xml:space="preserve"> </w:t>
      </w:r>
      <w:r>
        <w:rPr>
          <w:spacing w:val="-1"/>
        </w:rPr>
        <w:t>tarafından</w:t>
      </w:r>
      <w:r>
        <w:rPr>
          <w:spacing w:val="49"/>
        </w:rPr>
        <w:t xml:space="preserve"> </w:t>
      </w:r>
      <w:r>
        <w:rPr>
          <w:spacing w:val="-1"/>
        </w:rPr>
        <w:t>yapılacak</w:t>
      </w:r>
      <w:r>
        <w:rPr>
          <w:spacing w:val="-3"/>
        </w:rPr>
        <w:t xml:space="preserve"> </w:t>
      </w:r>
      <w:r>
        <w:t>olan</w:t>
      </w:r>
      <w:r>
        <w:rPr>
          <w:spacing w:val="-2"/>
        </w:rPr>
        <w:t xml:space="preserve"> </w:t>
      </w:r>
      <w:r>
        <w:t>bu</w:t>
      </w:r>
      <w:r>
        <w:rPr>
          <w:spacing w:val="-3"/>
        </w:rPr>
        <w:t xml:space="preserve"> </w:t>
      </w:r>
      <w:r>
        <w:rPr>
          <w:spacing w:val="-1"/>
        </w:rPr>
        <w:t>çalışma</w:t>
      </w:r>
      <w:r w:rsidR="004224C5">
        <w:rPr>
          <w:spacing w:val="-1"/>
        </w:rPr>
        <w:t>;</w:t>
      </w:r>
      <w:r>
        <w:t xml:space="preserve"> </w:t>
      </w:r>
      <w:r>
        <w:rPr>
          <w:spacing w:val="-1"/>
        </w:rPr>
        <w:t>bireyin</w:t>
      </w:r>
      <w:r>
        <w:rPr>
          <w:spacing w:val="57"/>
        </w:rPr>
        <w:t xml:space="preserve"> </w:t>
      </w:r>
      <w:r>
        <w:rPr>
          <w:spacing w:val="-1"/>
        </w:rPr>
        <w:t>müzikal</w:t>
      </w:r>
      <w:r>
        <w:t xml:space="preserve"> alt</w:t>
      </w:r>
      <w:r>
        <w:rPr>
          <w:spacing w:val="-3"/>
        </w:rPr>
        <w:t xml:space="preserve"> </w:t>
      </w:r>
      <w:r>
        <w:rPr>
          <w:spacing w:val="-1"/>
        </w:rPr>
        <w:t>yapısının</w:t>
      </w:r>
      <w:r>
        <w:rPr>
          <w:spacing w:val="-3"/>
        </w:rPr>
        <w:t xml:space="preserve"> </w:t>
      </w:r>
      <w:r>
        <w:rPr>
          <w:spacing w:val="-1"/>
        </w:rPr>
        <w:t>oluşmasına</w:t>
      </w:r>
      <w:r>
        <w:t xml:space="preserve"> katkı</w:t>
      </w:r>
      <w:r>
        <w:rPr>
          <w:spacing w:val="-3"/>
        </w:rPr>
        <w:t xml:space="preserve"> </w:t>
      </w:r>
      <w:r w:rsidR="004224C5">
        <w:rPr>
          <w:spacing w:val="-1"/>
        </w:rPr>
        <w:t xml:space="preserve">sağlar ve </w:t>
      </w:r>
      <w:r>
        <w:rPr>
          <w:spacing w:val="-1"/>
        </w:rPr>
        <w:t>ilk</w:t>
      </w:r>
      <w:r>
        <w:rPr>
          <w:spacing w:val="-2"/>
        </w:rPr>
        <w:t xml:space="preserve"> </w:t>
      </w:r>
      <w:r>
        <w:rPr>
          <w:spacing w:val="-1"/>
        </w:rPr>
        <w:t>olarak</w:t>
      </w:r>
      <w:r>
        <w:rPr>
          <w:spacing w:val="-2"/>
        </w:rPr>
        <w:t xml:space="preserve"> </w:t>
      </w:r>
      <w:r>
        <w:t>bireyin</w:t>
      </w:r>
      <w:r>
        <w:rPr>
          <w:spacing w:val="-3"/>
        </w:rPr>
        <w:t xml:space="preserve"> </w:t>
      </w:r>
      <w:r>
        <w:rPr>
          <w:spacing w:val="-1"/>
        </w:rPr>
        <w:t>müzik</w:t>
      </w:r>
      <w:r>
        <w:rPr>
          <w:spacing w:val="63"/>
        </w:rPr>
        <w:t xml:space="preserve"> </w:t>
      </w:r>
      <w:r>
        <w:rPr>
          <w:spacing w:val="-1"/>
        </w:rPr>
        <w:t>tercihi,</w:t>
      </w:r>
      <w:r w:rsidR="004224C5">
        <w:rPr>
          <w:spacing w:val="-1"/>
        </w:rPr>
        <w:t xml:space="preserve"> </w:t>
      </w:r>
      <w:r>
        <w:rPr>
          <w:spacing w:val="-1"/>
        </w:rPr>
        <w:t>yeteneği ve</w:t>
      </w:r>
      <w:r>
        <w:rPr>
          <w:spacing w:val="-2"/>
        </w:rPr>
        <w:t xml:space="preserve"> </w:t>
      </w:r>
      <w:r>
        <w:rPr>
          <w:spacing w:val="-1"/>
        </w:rPr>
        <w:t>müziğe</w:t>
      </w:r>
      <w:r>
        <w:rPr>
          <w:spacing w:val="-2"/>
        </w:rPr>
        <w:t xml:space="preserve"> </w:t>
      </w:r>
      <w:r>
        <w:t>olan</w:t>
      </w:r>
      <w:r>
        <w:rPr>
          <w:spacing w:val="-2"/>
        </w:rPr>
        <w:t xml:space="preserve"> </w:t>
      </w:r>
      <w:r>
        <w:rPr>
          <w:spacing w:val="-1"/>
        </w:rPr>
        <w:t>duyarlılığı</w:t>
      </w:r>
      <w:r>
        <w:t xml:space="preserve"> </w:t>
      </w:r>
      <w:r>
        <w:rPr>
          <w:spacing w:val="-1"/>
        </w:rPr>
        <w:t>saptanır.</w:t>
      </w:r>
      <w:r w:rsidR="00073838">
        <w:rPr>
          <w:spacing w:val="-1"/>
        </w:rPr>
        <w:t xml:space="preserve"> </w:t>
      </w:r>
      <w:r w:rsidRPr="00884789">
        <w:rPr>
          <w:b/>
          <w:bCs/>
          <w:iCs/>
          <w:spacing w:val="-1"/>
        </w:rPr>
        <w:t>Bireyin müzik</w:t>
      </w:r>
      <w:r w:rsidRPr="00884789">
        <w:rPr>
          <w:b/>
          <w:bCs/>
          <w:iCs/>
          <w:spacing w:val="61"/>
        </w:rPr>
        <w:t xml:space="preserve"> </w:t>
      </w:r>
      <w:r w:rsidRPr="00884789">
        <w:rPr>
          <w:b/>
          <w:bCs/>
          <w:iCs/>
          <w:spacing w:val="-1"/>
        </w:rPr>
        <w:t>tercihinin</w:t>
      </w:r>
      <w:r w:rsidRPr="00884789">
        <w:rPr>
          <w:b/>
          <w:bCs/>
          <w:iCs/>
          <w:spacing w:val="1"/>
        </w:rPr>
        <w:t xml:space="preserve"> </w:t>
      </w:r>
      <w:r w:rsidRPr="00884789">
        <w:rPr>
          <w:b/>
          <w:bCs/>
          <w:iCs/>
          <w:spacing w:val="-1"/>
        </w:rPr>
        <w:t>belirlenmesinde</w:t>
      </w:r>
      <w:r w:rsidRPr="00884789">
        <w:rPr>
          <w:b/>
          <w:bCs/>
          <w:iCs/>
          <w:spacing w:val="49"/>
        </w:rPr>
        <w:t xml:space="preserve"> </w:t>
      </w:r>
      <w:r w:rsidRPr="00884789">
        <w:rPr>
          <w:b/>
          <w:bCs/>
          <w:iCs/>
        </w:rPr>
        <w:t xml:space="preserve">üç </w:t>
      </w:r>
      <w:r w:rsidRPr="00884789">
        <w:rPr>
          <w:b/>
          <w:bCs/>
          <w:iCs/>
          <w:spacing w:val="-2"/>
        </w:rPr>
        <w:t>yol</w:t>
      </w:r>
      <w:r w:rsidRPr="00884789">
        <w:rPr>
          <w:b/>
          <w:bCs/>
          <w:iCs/>
          <w:spacing w:val="2"/>
        </w:rPr>
        <w:t xml:space="preserve"> </w:t>
      </w:r>
      <w:r w:rsidRPr="00884789">
        <w:rPr>
          <w:b/>
          <w:bCs/>
          <w:iCs/>
          <w:spacing w:val="-1"/>
        </w:rPr>
        <w:t>takip</w:t>
      </w:r>
      <w:r w:rsidRPr="00884789">
        <w:rPr>
          <w:b/>
          <w:bCs/>
          <w:iCs/>
          <w:spacing w:val="1"/>
        </w:rPr>
        <w:t xml:space="preserve"> </w:t>
      </w:r>
      <w:r w:rsidRPr="00884789">
        <w:rPr>
          <w:b/>
          <w:bCs/>
          <w:iCs/>
          <w:spacing w:val="-1"/>
        </w:rPr>
        <w:t>edilir</w:t>
      </w:r>
      <w:r w:rsidRPr="00884789">
        <w:rPr>
          <w:iCs/>
          <w:spacing w:val="-1"/>
        </w:rPr>
        <w:t>.</w:t>
      </w:r>
    </w:p>
    <w:p w:rsidR="0057537A" w:rsidRDefault="00073838" w:rsidP="00FC737D">
      <w:pPr>
        <w:pStyle w:val="GvdeMetni"/>
        <w:numPr>
          <w:ilvl w:val="1"/>
          <w:numId w:val="25"/>
        </w:numPr>
        <w:tabs>
          <w:tab w:val="left" w:pos="460"/>
        </w:tabs>
        <w:kinsoku w:val="0"/>
        <w:overflowPunct w:val="0"/>
        <w:spacing w:before="196" w:line="278" w:lineRule="auto"/>
        <w:ind w:right="311" w:firstLine="0"/>
        <w:rPr>
          <w:spacing w:val="-1"/>
        </w:rPr>
      </w:pPr>
      <w:r>
        <w:rPr>
          <w:spacing w:val="-1"/>
        </w:rPr>
        <w:t xml:space="preserve"> </w:t>
      </w:r>
      <w:r w:rsidR="0057537A">
        <w:rPr>
          <w:spacing w:val="-1"/>
        </w:rPr>
        <w:t>Terapi</w:t>
      </w:r>
      <w:r w:rsidR="0057537A">
        <w:rPr>
          <w:spacing w:val="-3"/>
        </w:rPr>
        <w:t xml:space="preserve"> </w:t>
      </w:r>
      <w:r w:rsidR="0057537A">
        <w:rPr>
          <w:spacing w:val="-1"/>
        </w:rPr>
        <w:t>esnasınsa</w:t>
      </w:r>
      <w:r w:rsidR="0057537A">
        <w:rPr>
          <w:spacing w:val="-2"/>
        </w:rPr>
        <w:t xml:space="preserve"> </w:t>
      </w:r>
      <w:r w:rsidR="0057537A">
        <w:rPr>
          <w:spacing w:val="-1"/>
        </w:rPr>
        <w:t>kullanılmak</w:t>
      </w:r>
      <w:r w:rsidR="0057537A">
        <w:t xml:space="preserve"> </w:t>
      </w:r>
      <w:r w:rsidR="0057537A">
        <w:rPr>
          <w:spacing w:val="-1"/>
        </w:rPr>
        <w:t>üzere</w:t>
      </w:r>
      <w:r w:rsidR="0057537A">
        <w:t xml:space="preserve"> </w:t>
      </w:r>
      <w:r w:rsidR="0057537A">
        <w:rPr>
          <w:spacing w:val="-2"/>
        </w:rPr>
        <w:t>uygun</w:t>
      </w:r>
      <w:r w:rsidR="0057537A">
        <w:rPr>
          <w:spacing w:val="-1"/>
        </w:rPr>
        <w:t xml:space="preserve"> </w:t>
      </w:r>
      <w:r w:rsidR="0057537A">
        <w:t>bir</w:t>
      </w:r>
      <w:r w:rsidR="0057537A">
        <w:rPr>
          <w:spacing w:val="-1"/>
        </w:rPr>
        <w:t xml:space="preserve"> repertuvar</w:t>
      </w:r>
      <w:r w:rsidR="0057537A">
        <w:t xml:space="preserve"> </w:t>
      </w:r>
      <w:r w:rsidR="0057537A">
        <w:rPr>
          <w:spacing w:val="-1"/>
        </w:rPr>
        <w:t>ve</w:t>
      </w:r>
      <w:r w:rsidR="0057537A">
        <w:t xml:space="preserve"> </w:t>
      </w:r>
      <w:r w:rsidR="0057537A">
        <w:rPr>
          <w:spacing w:val="-1"/>
        </w:rPr>
        <w:t>farklı</w:t>
      </w:r>
      <w:r w:rsidR="0057537A">
        <w:rPr>
          <w:spacing w:val="65"/>
        </w:rPr>
        <w:t xml:space="preserve"> </w:t>
      </w:r>
      <w:r w:rsidR="0057537A">
        <w:rPr>
          <w:spacing w:val="-1"/>
        </w:rPr>
        <w:t>müzik</w:t>
      </w:r>
      <w:r w:rsidR="0057537A">
        <w:t xml:space="preserve"> </w:t>
      </w:r>
      <w:r w:rsidR="0057537A">
        <w:rPr>
          <w:spacing w:val="-1"/>
        </w:rPr>
        <w:t>biçimleri</w:t>
      </w:r>
      <w:r w:rsidR="0057537A">
        <w:t xml:space="preserve"> </w:t>
      </w:r>
      <w:r w:rsidR="0057537A">
        <w:rPr>
          <w:spacing w:val="-1"/>
        </w:rPr>
        <w:t>düşünülmelidir.</w:t>
      </w:r>
    </w:p>
    <w:p w:rsidR="0057537A" w:rsidRDefault="00073838" w:rsidP="00FC737D">
      <w:pPr>
        <w:pStyle w:val="GvdeMetni"/>
        <w:numPr>
          <w:ilvl w:val="1"/>
          <w:numId w:val="25"/>
        </w:numPr>
        <w:tabs>
          <w:tab w:val="left" w:pos="460"/>
        </w:tabs>
        <w:kinsoku w:val="0"/>
        <w:overflowPunct w:val="0"/>
        <w:spacing w:before="194" w:line="276" w:lineRule="auto"/>
        <w:ind w:right="823" w:firstLine="0"/>
        <w:rPr>
          <w:spacing w:val="-1"/>
        </w:rPr>
      </w:pPr>
      <w:r>
        <w:rPr>
          <w:spacing w:val="-1"/>
        </w:rPr>
        <w:t xml:space="preserve"> </w:t>
      </w:r>
      <w:r w:rsidR="0057537A">
        <w:rPr>
          <w:spacing w:val="-1"/>
        </w:rPr>
        <w:t>Terapi</w:t>
      </w:r>
      <w:r w:rsidR="0057537A">
        <w:rPr>
          <w:spacing w:val="-3"/>
        </w:rPr>
        <w:t xml:space="preserve"> </w:t>
      </w:r>
      <w:r w:rsidR="0057537A">
        <w:rPr>
          <w:spacing w:val="-1"/>
        </w:rPr>
        <w:t>esnasında</w:t>
      </w:r>
      <w:r w:rsidR="0057537A">
        <w:t xml:space="preserve"> </w:t>
      </w:r>
      <w:r w:rsidR="0057537A">
        <w:rPr>
          <w:spacing w:val="-1"/>
        </w:rPr>
        <w:t>birey</w:t>
      </w:r>
      <w:r w:rsidR="0057537A">
        <w:t xml:space="preserve"> </w:t>
      </w:r>
      <w:r w:rsidR="0057537A">
        <w:rPr>
          <w:spacing w:val="-1"/>
        </w:rPr>
        <w:t>farklı müzik</w:t>
      </w:r>
      <w:r w:rsidR="0057537A">
        <w:rPr>
          <w:spacing w:val="-3"/>
        </w:rPr>
        <w:t xml:space="preserve"> </w:t>
      </w:r>
      <w:r w:rsidR="0057537A">
        <w:rPr>
          <w:spacing w:val="-1"/>
        </w:rPr>
        <w:t>enstrumanları</w:t>
      </w:r>
      <w:r w:rsidR="0057537A">
        <w:rPr>
          <w:spacing w:val="-3"/>
        </w:rPr>
        <w:t xml:space="preserve"> </w:t>
      </w:r>
      <w:r w:rsidR="0057537A">
        <w:t>ve</w:t>
      </w:r>
      <w:r w:rsidR="0057537A">
        <w:rPr>
          <w:spacing w:val="-2"/>
        </w:rPr>
        <w:t xml:space="preserve"> </w:t>
      </w:r>
      <w:r w:rsidR="0057537A">
        <w:rPr>
          <w:spacing w:val="-1"/>
        </w:rPr>
        <w:t>müzik</w:t>
      </w:r>
      <w:r w:rsidR="0057537A">
        <w:rPr>
          <w:spacing w:val="59"/>
        </w:rPr>
        <w:t xml:space="preserve"> </w:t>
      </w:r>
      <w:r w:rsidR="0057537A">
        <w:rPr>
          <w:spacing w:val="-1"/>
        </w:rPr>
        <w:t>kayıtları</w:t>
      </w:r>
      <w:r w:rsidR="0057537A">
        <w:t xml:space="preserve"> </w:t>
      </w:r>
      <w:r w:rsidR="0057537A">
        <w:rPr>
          <w:spacing w:val="-2"/>
        </w:rPr>
        <w:t>ile</w:t>
      </w:r>
      <w:r w:rsidR="0057537A">
        <w:t xml:space="preserve"> </w:t>
      </w:r>
      <w:r w:rsidR="0057537A">
        <w:rPr>
          <w:spacing w:val="-1"/>
        </w:rPr>
        <w:t>tanıştırıl</w:t>
      </w:r>
      <w:r w:rsidR="007A19D8">
        <w:rPr>
          <w:spacing w:val="-1"/>
        </w:rPr>
        <w:t>malı,</w:t>
      </w:r>
      <w:r w:rsidR="0057537A">
        <w:rPr>
          <w:spacing w:val="-1"/>
        </w:rPr>
        <w:t xml:space="preserve"> nasıl</w:t>
      </w:r>
      <w:r w:rsidR="0057537A">
        <w:rPr>
          <w:spacing w:val="-3"/>
        </w:rPr>
        <w:t xml:space="preserve"> </w:t>
      </w:r>
      <w:r w:rsidR="0057537A">
        <w:rPr>
          <w:spacing w:val="-1"/>
        </w:rPr>
        <w:t>kullanıldıkları</w:t>
      </w:r>
      <w:r w:rsidR="0057537A">
        <w:t xml:space="preserve"> </w:t>
      </w:r>
      <w:r w:rsidR="0057537A">
        <w:rPr>
          <w:spacing w:val="-1"/>
        </w:rPr>
        <w:t>bireye</w:t>
      </w:r>
    </w:p>
    <w:p w:rsidR="0057537A" w:rsidRDefault="0057537A" w:rsidP="00FC737D">
      <w:pPr>
        <w:pStyle w:val="GvdeMetni"/>
        <w:numPr>
          <w:ilvl w:val="1"/>
          <w:numId w:val="25"/>
        </w:numPr>
        <w:tabs>
          <w:tab w:val="left" w:pos="460"/>
        </w:tabs>
        <w:kinsoku w:val="0"/>
        <w:overflowPunct w:val="0"/>
        <w:spacing w:before="194" w:line="276" w:lineRule="auto"/>
        <w:ind w:right="823" w:firstLine="0"/>
        <w:rPr>
          <w:spacing w:val="-1"/>
        </w:rPr>
        <w:sectPr w:rsidR="0057537A">
          <w:footerReference w:type="default" r:id="rId19"/>
          <w:pgSz w:w="8400" w:h="11910"/>
          <w:pgMar w:top="1100" w:right="740" w:bottom="1200" w:left="1140" w:header="0" w:footer="1002" w:gutter="0"/>
          <w:pgNumType w:start="41"/>
          <w:cols w:space="708" w:equalWidth="0">
            <w:col w:w="6520"/>
          </w:cols>
          <w:noEndnote/>
        </w:sectPr>
      </w:pPr>
    </w:p>
    <w:p w:rsidR="0057537A" w:rsidRDefault="0057537A">
      <w:pPr>
        <w:pStyle w:val="GvdeMetni"/>
        <w:kinsoku w:val="0"/>
        <w:overflowPunct w:val="0"/>
        <w:spacing w:before="9"/>
        <w:ind w:left="0"/>
        <w:rPr>
          <w:sz w:val="20"/>
          <w:szCs w:val="20"/>
        </w:rPr>
      </w:pPr>
    </w:p>
    <w:p w:rsidR="0057537A" w:rsidRDefault="0057537A">
      <w:pPr>
        <w:pStyle w:val="GvdeMetni"/>
        <w:kinsoku w:val="0"/>
        <w:overflowPunct w:val="0"/>
        <w:spacing w:before="56" w:line="276" w:lineRule="auto"/>
        <w:ind w:right="139"/>
        <w:rPr>
          <w:spacing w:val="-1"/>
        </w:rPr>
      </w:pPr>
      <w:r>
        <w:rPr>
          <w:spacing w:val="-1"/>
        </w:rPr>
        <w:t>öğretilmeli,</w:t>
      </w:r>
      <w:r w:rsidR="00073838">
        <w:rPr>
          <w:spacing w:val="-1"/>
        </w:rPr>
        <w:t xml:space="preserve"> </w:t>
      </w:r>
      <w:r>
        <w:rPr>
          <w:spacing w:val="-1"/>
        </w:rPr>
        <w:t>sonrasında</w:t>
      </w:r>
      <w:r>
        <w:t xml:space="preserve"> </w:t>
      </w:r>
      <w:r>
        <w:rPr>
          <w:spacing w:val="-1"/>
        </w:rPr>
        <w:t>bireye</w:t>
      </w:r>
      <w:r>
        <w:t xml:space="preserve"> </w:t>
      </w:r>
      <w:r>
        <w:rPr>
          <w:spacing w:val="-2"/>
        </w:rPr>
        <w:t>uygun</w:t>
      </w:r>
      <w:r>
        <w:rPr>
          <w:spacing w:val="-1"/>
        </w:rPr>
        <w:t xml:space="preserve"> enstruman ve</w:t>
      </w:r>
      <w:r>
        <w:t xml:space="preserve"> </w:t>
      </w:r>
      <w:r>
        <w:rPr>
          <w:spacing w:val="-1"/>
        </w:rPr>
        <w:t>kayıt</w:t>
      </w:r>
      <w:r>
        <w:t xml:space="preserve"> şekli</w:t>
      </w:r>
      <w:r>
        <w:rPr>
          <w:spacing w:val="-3"/>
        </w:rPr>
        <w:t xml:space="preserve"> </w:t>
      </w:r>
      <w:r>
        <w:rPr>
          <w:spacing w:val="-1"/>
        </w:rPr>
        <w:t>tespit</w:t>
      </w:r>
      <w:r>
        <w:rPr>
          <w:spacing w:val="61"/>
        </w:rPr>
        <w:t xml:space="preserve"> </w:t>
      </w:r>
      <w:r>
        <w:rPr>
          <w:spacing w:val="-1"/>
        </w:rPr>
        <w:t>edilerek</w:t>
      </w:r>
      <w:r>
        <w:rPr>
          <w:spacing w:val="48"/>
        </w:rPr>
        <w:t xml:space="preserve"> </w:t>
      </w:r>
      <w:r>
        <w:rPr>
          <w:spacing w:val="-1"/>
        </w:rPr>
        <w:t>yapılacak</w:t>
      </w:r>
      <w:r>
        <w:rPr>
          <w:spacing w:val="-2"/>
        </w:rPr>
        <w:t xml:space="preserve"> </w:t>
      </w:r>
      <w:r>
        <w:t>olan</w:t>
      </w:r>
      <w:r>
        <w:rPr>
          <w:spacing w:val="-4"/>
        </w:rPr>
        <w:t xml:space="preserve"> </w:t>
      </w:r>
      <w:r>
        <w:rPr>
          <w:spacing w:val="-1"/>
        </w:rPr>
        <w:t>müzikal</w:t>
      </w:r>
      <w:r>
        <w:t xml:space="preserve"> </w:t>
      </w:r>
      <w:r>
        <w:rPr>
          <w:spacing w:val="-1"/>
        </w:rPr>
        <w:t>aktiviteler</w:t>
      </w:r>
      <w:r>
        <w:t xml:space="preserve"> için</w:t>
      </w:r>
      <w:r>
        <w:rPr>
          <w:spacing w:val="-2"/>
        </w:rPr>
        <w:t xml:space="preserve"> </w:t>
      </w:r>
      <w:r>
        <w:rPr>
          <w:spacing w:val="-1"/>
        </w:rPr>
        <w:t>fırsat</w:t>
      </w:r>
      <w:r>
        <w:rPr>
          <w:spacing w:val="45"/>
        </w:rPr>
        <w:t xml:space="preserve"> </w:t>
      </w:r>
      <w:r>
        <w:rPr>
          <w:spacing w:val="-1"/>
        </w:rPr>
        <w:t>yaratılmalıdır.</w:t>
      </w:r>
      <w:r w:rsidR="00073838">
        <w:rPr>
          <w:spacing w:val="-1"/>
        </w:rPr>
        <w:t xml:space="preserve"> </w:t>
      </w:r>
      <w:r>
        <w:rPr>
          <w:spacing w:val="-1"/>
        </w:rPr>
        <w:t>Böylece</w:t>
      </w:r>
      <w:r>
        <w:t xml:space="preserve"> </w:t>
      </w:r>
      <w:r>
        <w:rPr>
          <w:spacing w:val="-1"/>
        </w:rPr>
        <w:t>bireyin müzik</w:t>
      </w:r>
      <w:r>
        <w:t xml:space="preserve"> ile</w:t>
      </w:r>
      <w:r>
        <w:rPr>
          <w:spacing w:val="-3"/>
        </w:rPr>
        <w:t xml:space="preserve"> </w:t>
      </w:r>
      <w:r>
        <w:rPr>
          <w:spacing w:val="-1"/>
        </w:rPr>
        <w:t>ilgisi gözlemlenebilir.</w:t>
      </w:r>
    </w:p>
    <w:p w:rsidR="0057537A" w:rsidRDefault="00073838" w:rsidP="00FC737D">
      <w:pPr>
        <w:pStyle w:val="GvdeMetni"/>
        <w:numPr>
          <w:ilvl w:val="1"/>
          <w:numId w:val="25"/>
        </w:numPr>
        <w:tabs>
          <w:tab w:val="left" w:pos="460"/>
        </w:tabs>
        <w:kinsoku w:val="0"/>
        <w:overflowPunct w:val="0"/>
        <w:spacing w:before="196" w:line="278" w:lineRule="auto"/>
        <w:ind w:right="464" w:firstLine="0"/>
        <w:rPr>
          <w:spacing w:val="-1"/>
        </w:rPr>
      </w:pPr>
      <w:r>
        <w:rPr>
          <w:spacing w:val="-1"/>
        </w:rPr>
        <w:t xml:space="preserve"> </w:t>
      </w:r>
      <w:r w:rsidR="0057537A">
        <w:rPr>
          <w:spacing w:val="-1"/>
        </w:rPr>
        <w:t>Yapılacak</w:t>
      </w:r>
      <w:r w:rsidR="0057537A">
        <w:rPr>
          <w:spacing w:val="-3"/>
        </w:rPr>
        <w:t xml:space="preserve"> </w:t>
      </w:r>
      <w:r w:rsidR="0057537A">
        <w:t>olan</w:t>
      </w:r>
      <w:r w:rsidR="0057537A">
        <w:rPr>
          <w:spacing w:val="-4"/>
        </w:rPr>
        <w:t xml:space="preserve"> </w:t>
      </w:r>
      <w:r w:rsidR="0057537A">
        <w:rPr>
          <w:spacing w:val="-1"/>
        </w:rPr>
        <w:t>müzikal</w:t>
      </w:r>
      <w:r w:rsidR="0057537A">
        <w:rPr>
          <w:spacing w:val="-3"/>
        </w:rPr>
        <w:t xml:space="preserve"> </w:t>
      </w:r>
      <w:r w:rsidR="0057537A">
        <w:rPr>
          <w:spacing w:val="-1"/>
        </w:rPr>
        <w:t>aktivitelerde</w:t>
      </w:r>
      <w:r w:rsidR="0057537A">
        <w:t xml:space="preserve"> </w:t>
      </w:r>
      <w:r w:rsidR="0057537A">
        <w:rPr>
          <w:spacing w:val="-1"/>
        </w:rPr>
        <w:t>bireyin</w:t>
      </w:r>
      <w:r w:rsidR="0057537A">
        <w:rPr>
          <w:spacing w:val="-3"/>
        </w:rPr>
        <w:t xml:space="preserve"> </w:t>
      </w:r>
      <w:r w:rsidR="0057537A">
        <w:rPr>
          <w:spacing w:val="-1"/>
        </w:rPr>
        <w:t>yeteneğini</w:t>
      </w:r>
      <w:r w:rsidR="0057537A">
        <w:t xml:space="preserve"> </w:t>
      </w:r>
      <w:r w:rsidR="0057537A">
        <w:rPr>
          <w:spacing w:val="-1"/>
        </w:rPr>
        <w:t>ölçmek</w:t>
      </w:r>
      <w:r w:rsidR="0057537A">
        <w:rPr>
          <w:spacing w:val="65"/>
        </w:rPr>
        <w:t xml:space="preserve"> </w:t>
      </w:r>
      <w:r w:rsidR="0057537A">
        <w:rPr>
          <w:spacing w:val="-1"/>
        </w:rPr>
        <w:t>mümkün olabilir.</w:t>
      </w:r>
    </w:p>
    <w:p w:rsidR="0057537A" w:rsidRDefault="0057537A">
      <w:pPr>
        <w:pStyle w:val="Balk1"/>
        <w:kinsoku w:val="0"/>
        <w:overflowPunct w:val="0"/>
        <w:spacing w:before="197"/>
        <w:rPr>
          <w:b w:val="0"/>
          <w:bCs w:val="0"/>
        </w:rPr>
      </w:pPr>
      <w:r>
        <w:rPr>
          <w:spacing w:val="-1"/>
        </w:rPr>
        <w:t>C-Değerlendirme</w:t>
      </w:r>
    </w:p>
    <w:p w:rsidR="0057537A" w:rsidRDefault="0057537A">
      <w:pPr>
        <w:pStyle w:val="GvdeMetni"/>
        <w:kinsoku w:val="0"/>
        <w:overflowPunct w:val="0"/>
        <w:spacing w:before="6"/>
        <w:ind w:left="0"/>
        <w:rPr>
          <w:b/>
          <w:bCs/>
          <w:sz w:val="19"/>
          <w:szCs w:val="19"/>
        </w:rPr>
      </w:pPr>
    </w:p>
    <w:p w:rsidR="0057537A" w:rsidRPr="00872FE2" w:rsidRDefault="0057537A">
      <w:pPr>
        <w:pStyle w:val="GvdeMetni"/>
        <w:kinsoku w:val="0"/>
        <w:overflowPunct w:val="0"/>
        <w:spacing w:line="276" w:lineRule="auto"/>
        <w:ind w:right="139"/>
      </w:pPr>
      <w:r>
        <w:rPr>
          <w:spacing w:val="-1"/>
        </w:rPr>
        <w:t>Değerlendirme</w:t>
      </w:r>
      <w:r>
        <w:rPr>
          <w:spacing w:val="-2"/>
        </w:rPr>
        <w:t xml:space="preserve"> </w:t>
      </w:r>
      <w:r>
        <w:rPr>
          <w:spacing w:val="-1"/>
        </w:rPr>
        <w:t>aşamasında</w:t>
      </w:r>
      <w:r>
        <w:rPr>
          <w:spacing w:val="-2"/>
        </w:rPr>
        <w:t xml:space="preserve"> </w:t>
      </w:r>
      <w:r>
        <w:rPr>
          <w:spacing w:val="-1"/>
        </w:rPr>
        <w:t>bireyin</w:t>
      </w:r>
      <w:r>
        <w:t xml:space="preserve"> </w:t>
      </w:r>
      <w:r>
        <w:rPr>
          <w:spacing w:val="-1"/>
        </w:rPr>
        <w:t>zihinsel</w:t>
      </w:r>
      <w:r>
        <w:rPr>
          <w:spacing w:val="-2"/>
        </w:rPr>
        <w:t xml:space="preserve"> </w:t>
      </w:r>
      <w:r>
        <w:t>ve</w:t>
      </w:r>
      <w:r>
        <w:rPr>
          <w:spacing w:val="-2"/>
        </w:rPr>
        <w:t xml:space="preserve"> </w:t>
      </w:r>
      <w:r>
        <w:rPr>
          <w:spacing w:val="-1"/>
        </w:rPr>
        <w:t>fiziksel</w:t>
      </w:r>
      <w:r>
        <w:rPr>
          <w:spacing w:val="45"/>
        </w:rPr>
        <w:t xml:space="preserve"> </w:t>
      </w:r>
      <w:r>
        <w:rPr>
          <w:spacing w:val="-1"/>
        </w:rPr>
        <w:t>özellikleriyle</w:t>
      </w:r>
      <w:r>
        <w:rPr>
          <w:spacing w:val="75"/>
        </w:rPr>
        <w:t xml:space="preserve"> </w:t>
      </w:r>
      <w:r>
        <w:rPr>
          <w:spacing w:val="-1"/>
        </w:rPr>
        <w:t>aile</w:t>
      </w:r>
      <w:r>
        <w:t xml:space="preserve"> </w:t>
      </w:r>
      <w:r>
        <w:rPr>
          <w:spacing w:val="-1"/>
        </w:rPr>
        <w:t>ve</w:t>
      </w:r>
      <w:r>
        <w:t xml:space="preserve"> </w:t>
      </w:r>
      <w:r>
        <w:rPr>
          <w:spacing w:val="-1"/>
        </w:rPr>
        <w:t>yakın çevresiyle</w:t>
      </w:r>
      <w:r>
        <w:t xml:space="preserve"> </w:t>
      </w:r>
      <w:r>
        <w:rPr>
          <w:spacing w:val="-1"/>
        </w:rPr>
        <w:t>ilişkileri</w:t>
      </w:r>
      <w:r>
        <w:t xml:space="preserve"> titiz</w:t>
      </w:r>
      <w:r>
        <w:rPr>
          <w:spacing w:val="-1"/>
        </w:rPr>
        <w:t xml:space="preserve"> </w:t>
      </w:r>
      <w:r>
        <w:t>bir</w:t>
      </w:r>
      <w:r>
        <w:rPr>
          <w:spacing w:val="-1"/>
        </w:rPr>
        <w:t xml:space="preserve"> şekilde</w:t>
      </w:r>
      <w:r>
        <w:rPr>
          <w:spacing w:val="-2"/>
        </w:rPr>
        <w:t xml:space="preserve"> </w:t>
      </w:r>
      <w:r>
        <w:t>ele</w:t>
      </w:r>
      <w:r>
        <w:rPr>
          <w:spacing w:val="-3"/>
        </w:rPr>
        <w:t xml:space="preserve"> </w:t>
      </w:r>
      <w:r>
        <w:rPr>
          <w:spacing w:val="-1"/>
        </w:rPr>
        <w:t>alınır.</w:t>
      </w:r>
      <w:r w:rsidR="00A8113B">
        <w:rPr>
          <w:spacing w:val="-1"/>
        </w:rPr>
        <w:t xml:space="preserve"> </w:t>
      </w:r>
      <w:r>
        <w:rPr>
          <w:spacing w:val="-1"/>
        </w:rPr>
        <w:t>Bu</w:t>
      </w:r>
      <w:r>
        <w:rPr>
          <w:spacing w:val="45"/>
        </w:rPr>
        <w:t xml:space="preserve"> </w:t>
      </w:r>
      <w:r>
        <w:rPr>
          <w:spacing w:val="-1"/>
        </w:rPr>
        <w:t>alanlardan elde</w:t>
      </w:r>
      <w:r>
        <w:t xml:space="preserve"> </w:t>
      </w:r>
      <w:r>
        <w:rPr>
          <w:spacing w:val="-1"/>
        </w:rPr>
        <w:t>edilen</w:t>
      </w:r>
      <w:r>
        <w:rPr>
          <w:spacing w:val="-3"/>
        </w:rPr>
        <w:t xml:space="preserve"> </w:t>
      </w:r>
      <w:r>
        <w:rPr>
          <w:spacing w:val="-1"/>
        </w:rPr>
        <w:t>bilgiler</w:t>
      </w:r>
      <w:r>
        <w:t xml:space="preserve"> </w:t>
      </w:r>
      <w:r>
        <w:rPr>
          <w:spacing w:val="-1"/>
        </w:rPr>
        <w:t>sayesinde</w:t>
      </w:r>
      <w:r>
        <w:t xml:space="preserve"> </w:t>
      </w:r>
      <w:r>
        <w:rPr>
          <w:spacing w:val="-1"/>
        </w:rPr>
        <w:t>değerlendirme</w:t>
      </w:r>
      <w:r>
        <w:t xml:space="preserve"> </w:t>
      </w:r>
      <w:r>
        <w:rPr>
          <w:spacing w:val="-1"/>
        </w:rPr>
        <w:t>de</w:t>
      </w:r>
      <w:r>
        <w:t xml:space="preserve"> </w:t>
      </w:r>
      <w:r>
        <w:rPr>
          <w:spacing w:val="-1"/>
        </w:rPr>
        <w:t>daha</w:t>
      </w:r>
      <w:r>
        <w:rPr>
          <w:spacing w:val="59"/>
        </w:rPr>
        <w:t xml:space="preserve"> </w:t>
      </w:r>
      <w:r>
        <w:rPr>
          <w:spacing w:val="-1"/>
        </w:rPr>
        <w:t>sağlıklı</w:t>
      </w:r>
      <w:r>
        <w:t xml:space="preserve"> </w:t>
      </w:r>
      <w:r>
        <w:rPr>
          <w:spacing w:val="-1"/>
        </w:rPr>
        <w:t>sonuçlara</w:t>
      </w:r>
      <w:r>
        <w:rPr>
          <w:spacing w:val="-3"/>
        </w:rPr>
        <w:t xml:space="preserve"> </w:t>
      </w:r>
      <w:r>
        <w:rPr>
          <w:spacing w:val="-1"/>
        </w:rPr>
        <w:t>ulaşılır.</w:t>
      </w:r>
      <w:r w:rsidR="00A8113B">
        <w:rPr>
          <w:spacing w:val="-1"/>
        </w:rPr>
        <w:t xml:space="preserve"> </w:t>
      </w:r>
      <w:r>
        <w:rPr>
          <w:spacing w:val="-1"/>
        </w:rPr>
        <w:t>Değerlendirme</w:t>
      </w:r>
      <w:r>
        <w:rPr>
          <w:spacing w:val="-2"/>
        </w:rPr>
        <w:t xml:space="preserve"> </w:t>
      </w:r>
      <w:r>
        <w:rPr>
          <w:spacing w:val="-1"/>
        </w:rPr>
        <w:t>sonucunda</w:t>
      </w:r>
      <w:r>
        <w:t xml:space="preserve"> </w:t>
      </w:r>
      <w:r>
        <w:rPr>
          <w:spacing w:val="-1"/>
        </w:rPr>
        <w:t>uygun görülen</w:t>
      </w:r>
      <w:r>
        <w:rPr>
          <w:spacing w:val="77"/>
        </w:rPr>
        <w:t xml:space="preserve"> </w:t>
      </w:r>
      <w:r>
        <w:rPr>
          <w:spacing w:val="-1"/>
        </w:rPr>
        <w:t>yardım</w:t>
      </w:r>
      <w:r>
        <w:rPr>
          <w:spacing w:val="-2"/>
        </w:rPr>
        <w:t xml:space="preserve"> </w:t>
      </w:r>
      <w:r>
        <w:rPr>
          <w:spacing w:val="-1"/>
        </w:rPr>
        <w:t>alanları bireye</w:t>
      </w:r>
      <w:r>
        <w:rPr>
          <w:spacing w:val="-2"/>
        </w:rPr>
        <w:t xml:space="preserve"> </w:t>
      </w:r>
      <w:r>
        <w:rPr>
          <w:spacing w:val="-1"/>
        </w:rPr>
        <w:t>öneriler</w:t>
      </w:r>
      <w:r>
        <w:t xml:space="preserve"> </w:t>
      </w:r>
      <w:r>
        <w:rPr>
          <w:spacing w:val="-1"/>
        </w:rPr>
        <w:t>halinde</w:t>
      </w:r>
      <w:r>
        <w:t xml:space="preserve"> </w:t>
      </w:r>
      <w:r>
        <w:rPr>
          <w:spacing w:val="-1"/>
        </w:rPr>
        <w:t>sunulur.</w:t>
      </w:r>
      <w:r w:rsidR="00872FE2">
        <w:rPr>
          <w:spacing w:val="-1"/>
        </w:rPr>
        <w:t xml:space="preserve"> </w:t>
      </w:r>
      <w:r w:rsidRPr="00872FE2">
        <w:rPr>
          <w:b/>
          <w:bCs/>
          <w:iCs/>
          <w:spacing w:val="-1"/>
        </w:rPr>
        <w:t>Değerlendirme</w:t>
      </w:r>
      <w:r w:rsidRPr="00872FE2">
        <w:rPr>
          <w:b/>
          <w:bCs/>
          <w:iCs/>
          <w:spacing w:val="57"/>
        </w:rPr>
        <w:t xml:space="preserve"> </w:t>
      </w:r>
      <w:r w:rsidRPr="00872FE2">
        <w:rPr>
          <w:b/>
          <w:bCs/>
          <w:iCs/>
          <w:spacing w:val="-1"/>
        </w:rPr>
        <w:t>safhaları</w:t>
      </w:r>
      <w:r w:rsidRPr="00872FE2">
        <w:rPr>
          <w:b/>
          <w:bCs/>
          <w:iCs/>
        </w:rPr>
        <w:t xml:space="preserve"> </w:t>
      </w:r>
      <w:r w:rsidRPr="00872FE2">
        <w:rPr>
          <w:b/>
          <w:bCs/>
          <w:iCs/>
          <w:spacing w:val="-1"/>
        </w:rPr>
        <w:t>şunlardır:</w:t>
      </w:r>
    </w:p>
    <w:p w:rsidR="0057537A" w:rsidRDefault="0057537A">
      <w:pPr>
        <w:pStyle w:val="GvdeMetni"/>
        <w:kinsoku w:val="0"/>
        <w:overflowPunct w:val="0"/>
        <w:spacing w:before="4"/>
        <w:ind w:left="0"/>
        <w:rPr>
          <w:b/>
          <w:bCs/>
          <w:i/>
          <w:iCs/>
          <w:sz w:val="16"/>
          <w:szCs w:val="16"/>
        </w:rPr>
      </w:pPr>
    </w:p>
    <w:p w:rsidR="0057537A" w:rsidRDefault="00A8113B" w:rsidP="00FC737D">
      <w:pPr>
        <w:pStyle w:val="GvdeMetni"/>
        <w:numPr>
          <w:ilvl w:val="0"/>
          <w:numId w:val="24"/>
        </w:numPr>
        <w:tabs>
          <w:tab w:val="left" w:pos="460"/>
        </w:tabs>
        <w:kinsoku w:val="0"/>
        <w:overflowPunct w:val="0"/>
        <w:rPr>
          <w:spacing w:val="-1"/>
        </w:rPr>
      </w:pPr>
      <w:r>
        <w:rPr>
          <w:spacing w:val="-1"/>
        </w:rPr>
        <w:t xml:space="preserve"> </w:t>
      </w:r>
      <w:r w:rsidR="0057537A">
        <w:rPr>
          <w:spacing w:val="-1"/>
        </w:rPr>
        <w:t>Müzikle</w:t>
      </w:r>
      <w:r w:rsidR="0057537A">
        <w:rPr>
          <w:spacing w:val="-3"/>
        </w:rPr>
        <w:t xml:space="preserve"> </w:t>
      </w:r>
      <w:r w:rsidR="0057537A">
        <w:rPr>
          <w:spacing w:val="-1"/>
        </w:rPr>
        <w:t>tedavi</w:t>
      </w:r>
      <w:r w:rsidR="0057537A">
        <w:t xml:space="preserve">  </w:t>
      </w:r>
      <w:r w:rsidR="0057537A">
        <w:rPr>
          <w:spacing w:val="-1"/>
        </w:rPr>
        <w:t>değerlendirmesi,</w:t>
      </w:r>
    </w:p>
    <w:p w:rsidR="0057537A" w:rsidRDefault="0057537A">
      <w:pPr>
        <w:pStyle w:val="GvdeMetni"/>
        <w:kinsoku w:val="0"/>
        <w:overflowPunct w:val="0"/>
        <w:spacing w:before="8"/>
        <w:ind w:left="0"/>
        <w:rPr>
          <w:sz w:val="19"/>
          <w:szCs w:val="19"/>
        </w:rPr>
      </w:pPr>
    </w:p>
    <w:p w:rsidR="0057537A" w:rsidRDefault="00A8113B" w:rsidP="00FC737D">
      <w:pPr>
        <w:pStyle w:val="GvdeMetni"/>
        <w:numPr>
          <w:ilvl w:val="0"/>
          <w:numId w:val="24"/>
        </w:numPr>
        <w:tabs>
          <w:tab w:val="left" w:pos="460"/>
        </w:tabs>
        <w:kinsoku w:val="0"/>
        <w:overflowPunct w:val="0"/>
        <w:rPr>
          <w:spacing w:val="-1"/>
        </w:rPr>
      </w:pPr>
      <w:r>
        <w:t xml:space="preserve"> </w:t>
      </w:r>
      <w:r w:rsidR="0057537A">
        <w:t xml:space="preserve">Genel </w:t>
      </w:r>
      <w:r w:rsidR="0057537A">
        <w:rPr>
          <w:spacing w:val="-1"/>
        </w:rPr>
        <w:t>bir</w:t>
      </w:r>
      <w:r w:rsidR="0057537A">
        <w:rPr>
          <w:spacing w:val="-3"/>
        </w:rPr>
        <w:t xml:space="preserve"> </w:t>
      </w:r>
      <w:r w:rsidR="0057537A">
        <w:rPr>
          <w:spacing w:val="-1"/>
        </w:rPr>
        <w:t>işlevsellik</w:t>
      </w:r>
      <w:r w:rsidR="0057537A">
        <w:rPr>
          <w:spacing w:val="-3"/>
        </w:rPr>
        <w:t xml:space="preserve"> </w:t>
      </w:r>
      <w:r w:rsidR="0057537A">
        <w:rPr>
          <w:spacing w:val="-1"/>
        </w:rPr>
        <w:t>değerlendirmesi,</w:t>
      </w:r>
    </w:p>
    <w:p w:rsidR="0057537A" w:rsidRDefault="0057537A">
      <w:pPr>
        <w:pStyle w:val="GvdeMetni"/>
        <w:kinsoku w:val="0"/>
        <w:overflowPunct w:val="0"/>
        <w:spacing w:before="8"/>
        <w:ind w:left="0"/>
        <w:rPr>
          <w:sz w:val="19"/>
          <w:szCs w:val="19"/>
        </w:rPr>
      </w:pPr>
    </w:p>
    <w:p w:rsidR="0057537A" w:rsidRDefault="00A8113B" w:rsidP="00FC737D">
      <w:pPr>
        <w:pStyle w:val="GvdeMetni"/>
        <w:numPr>
          <w:ilvl w:val="0"/>
          <w:numId w:val="24"/>
        </w:numPr>
        <w:tabs>
          <w:tab w:val="left" w:pos="460"/>
        </w:tabs>
        <w:kinsoku w:val="0"/>
        <w:overflowPunct w:val="0"/>
        <w:rPr>
          <w:spacing w:val="-1"/>
        </w:rPr>
      </w:pPr>
      <w:r>
        <w:rPr>
          <w:spacing w:val="-1"/>
        </w:rPr>
        <w:t xml:space="preserve"> </w:t>
      </w:r>
      <w:r w:rsidR="0057537A">
        <w:rPr>
          <w:spacing w:val="-1"/>
        </w:rPr>
        <w:t>Başlangıç</w:t>
      </w:r>
      <w:r w:rsidR="0057537A">
        <w:t xml:space="preserve"> </w:t>
      </w:r>
      <w:r w:rsidR="0057537A">
        <w:rPr>
          <w:spacing w:val="-1"/>
        </w:rPr>
        <w:t>değerlendirmesi,</w:t>
      </w:r>
    </w:p>
    <w:p w:rsidR="0057537A" w:rsidRDefault="0057537A">
      <w:pPr>
        <w:pStyle w:val="GvdeMetni"/>
        <w:kinsoku w:val="0"/>
        <w:overflowPunct w:val="0"/>
        <w:spacing w:before="9"/>
        <w:ind w:left="0"/>
        <w:rPr>
          <w:sz w:val="19"/>
          <w:szCs w:val="19"/>
        </w:rPr>
      </w:pPr>
    </w:p>
    <w:p w:rsidR="0057537A" w:rsidRDefault="00A8113B" w:rsidP="00FC737D">
      <w:pPr>
        <w:pStyle w:val="GvdeMetni"/>
        <w:numPr>
          <w:ilvl w:val="0"/>
          <w:numId w:val="24"/>
        </w:numPr>
        <w:tabs>
          <w:tab w:val="left" w:pos="460"/>
        </w:tabs>
        <w:kinsoku w:val="0"/>
        <w:overflowPunct w:val="0"/>
        <w:rPr>
          <w:spacing w:val="-1"/>
        </w:rPr>
      </w:pPr>
      <w:r>
        <w:rPr>
          <w:spacing w:val="-1"/>
        </w:rPr>
        <w:t xml:space="preserve"> </w:t>
      </w:r>
      <w:r w:rsidR="0057537A">
        <w:rPr>
          <w:spacing w:val="-1"/>
        </w:rPr>
        <w:t>Kapsamlı değerlendirme,</w:t>
      </w:r>
    </w:p>
    <w:p w:rsidR="0057537A" w:rsidRDefault="0057537A">
      <w:pPr>
        <w:pStyle w:val="GvdeMetni"/>
        <w:kinsoku w:val="0"/>
        <w:overflowPunct w:val="0"/>
        <w:spacing w:before="8"/>
        <w:ind w:left="0"/>
        <w:rPr>
          <w:sz w:val="19"/>
          <w:szCs w:val="19"/>
        </w:rPr>
      </w:pPr>
    </w:p>
    <w:p w:rsidR="0057537A" w:rsidRDefault="00A8113B" w:rsidP="00FC737D">
      <w:pPr>
        <w:pStyle w:val="GvdeMetni"/>
        <w:numPr>
          <w:ilvl w:val="0"/>
          <w:numId w:val="24"/>
        </w:numPr>
        <w:tabs>
          <w:tab w:val="left" w:pos="460"/>
        </w:tabs>
        <w:kinsoku w:val="0"/>
        <w:overflowPunct w:val="0"/>
        <w:rPr>
          <w:spacing w:val="-1"/>
        </w:rPr>
      </w:pPr>
      <w:r>
        <w:rPr>
          <w:spacing w:val="-1"/>
        </w:rPr>
        <w:t xml:space="preserve"> </w:t>
      </w:r>
      <w:r w:rsidR="0057537A">
        <w:rPr>
          <w:spacing w:val="-1"/>
        </w:rPr>
        <w:t>Süreç</w:t>
      </w:r>
      <w:r w:rsidR="0057537A">
        <w:t xml:space="preserve"> </w:t>
      </w:r>
      <w:r w:rsidR="0057537A">
        <w:rPr>
          <w:spacing w:val="-1"/>
        </w:rPr>
        <w:t>içinde</w:t>
      </w:r>
      <w:r w:rsidR="0057537A">
        <w:rPr>
          <w:spacing w:val="-2"/>
        </w:rPr>
        <w:t xml:space="preserve"> </w:t>
      </w:r>
      <w:r w:rsidR="0057537A">
        <w:rPr>
          <w:spacing w:val="-1"/>
        </w:rPr>
        <w:t>değerlendirme.</w:t>
      </w:r>
    </w:p>
    <w:p w:rsidR="0057537A" w:rsidRDefault="0057537A">
      <w:pPr>
        <w:pStyle w:val="GvdeMetni"/>
        <w:kinsoku w:val="0"/>
        <w:overflowPunct w:val="0"/>
        <w:spacing w:before="6"/>
        <w:ind w:left="0"/>
        <w:rPr>
          <w:sz w:val="19"/>
          <w:szCs w:val="19"/>
        </w:rPr>
      </w:pPr>
    </w:p>
    <w:p w:rsidR="0057537A" w:rsidRDefault="0057537A">
      <w:pPr>
        <w:pStyle w:val="GvdeMetni"/>
        <w:kinsoku w:val="0"/>
        <w:overflowPunct w:val="0"/>
        <w:spacing w:line="277" w:lineRule="auto"/>
        <w:ind w:right="111"/>
        <w:rPr>
          <w:spacing w:val="-1"/>
        </w:rPr>
      </w:pPr>
      <w:r>
        <w:rPr>
          <w:spacing w:val="-1"/>
        </w:rPr>
        <w:t>Yukarıdaki</w:t>
      </w:r>
      <w:r>
        <w:t xml:space="preserve"> </w:t>
      </w:r>
      <w:r>
        <w:rPr>
          <w:spacing w:val="-1"/>
        </w:rPr>
        <w:t>safhalardan başlangıç</w:t>
      </w:r>
      <w:r>
        <w:t xml:space="preserve"> ve</w:t>
      </w:r>
      <w:r>
        <w:rPr>
          <w:spacing w:val="-2"/>
        </w:rPr>
        <w:t xml:space="preserve"> </w:t>
      </w:r>
      <w:r>
        <w:rPr>
          <w:spacing w:val="-1"/>
        </w:rPr>
        <w:t>müzikle</w:t>
      </w:r>
      <w:r>
        <w:t xml:space="preserve"> </w:t>
      </w:r>
      <w:r>
        <w:rPr>
          <w:spacing w:val="-1"/>
        </w:rPr>
        <w:t>tedavi</w:t>
      </w:r>
      <w:r>
        <w:t xml:space="preserve"> </w:t>
      </w:r>
      <w:r>
        <w:rPr>
          <w:spacing w:val="-1"/>
        </w:rPr>
        <w:t>değerlendirmesi</w:t>
      </w:r>
      <w:r>
        <w:rPr>
          <w:spacing w:val="67"/>
        </w:rPr>
        <w:t xml:space="preserve"> </w:t>
      </w:r>
      <w:r>
        <w:rPr>
          <w:spacing w:val="-1"/>
        </w:rPr>
        <w:t>ile</w:t>
      </w:r>
      <w:r>
        <w:t xml:space="preserve"> </w:t>
      </w:r>
      <w:r>
        <w:rPr>
          <w:spacing w:val="-1"/>
        </w:rPr>
        <w:t>ilgili</w:t>
      </w:r>
      <w:r>
        <w:t xml:space="preserve"> </w:t>
      </w:r>
      <w:r>
        <w:rPr>
          <w:spacing w:val="-1"/>
        </w:rPr>
        <w:t>olarak</w:t>
      </w:r>
      <w:r>
        <w:t xml:space="preserve"> </w:t>
      </w:r>
      <w:r w:rsidR="007A19D8">
        <w:rPr>
          <w:spacing w:val="-1"/>
        </w:rPr>
        <w:t>şunlar söylenebilir:</w:t>
      </w:r>
      <w:r w:rsidR="00A8113B">
        <w:rPr>
          <w:spacing w:val="-1"/>
        </w:rPr>
        <w:t xml:space="preserve"> </w:t>
      </w:r>
      <w:r>
        <w:rPr>
          <w:spacing w:val="-1"/>
        </w:rPr>
        <w:t>Başlangıç</w:t>
      </w:r>
      <w:r>
        <w:t xml:space="preserve"> </w:t>
      </w:r>
      <w:r>
        <w:rPr>
          <w:spacing w:val="-1"/>
        </w:rPr>
        <w:t>değerlendirmesinde</w:t>
      </w:r>
      <w:r w:rsidR="007A19D8">
        <w:rPr>
          <w:spacing w:val="-1"/>
        </w:rPr>
        <w:t xml:space="preserve"> ve </w:t>
      </w:r>
      <w:r>
        <w:rPr>
          <w:spacing w:val="61"/>
        </w:rPr>
        <w:t xml:space="preserve"> </w:t>
      </w:r>
      <w:r>
        <w:rPr>
          <w:spacing w:val="-1"/>
        </w:rPr>
        <w:t>bireye</w:t>
      </w:r>
      <w:r>
        <w:rPr>
          <w:spacing w:val="1"/>
        </w:rPr>
        <w:t xml:space="preserve"> </w:t>
      </w:r>
      <w:r>
        <w:rPr>
          <w:spacing w:val="-1"/>
        </w:rPr>
        <w:t>uygulanacak</w:t>
      </w:r>
      <w:r>
        <w:rPr>
          <w:spacing w:val="-2"/>
        </w:rPr>
        <w:t xml:space="preserve"> </w:t>
      </w:r>
      <w:r>
        <w:t>olan</w:t>
      </w:r>
      <w:r>
        <w:rPr>
          <w:spacing w:val="-4"/>
        </w:rPr>
        <w:t xml:space="preserve"> </w:t>
      </w:r>
      <w:r>
        <w:rPr>
          <w:spacing w:val="-1"/>
        </w:rPr>
        <w:t>müzik</w:t>
      </w:r>
      <w:r>
        <w:t xml:space="preserve"> </w:t>
      </w:r>
      <w:r>
        <w:rPr>
          <w:spacing w:val="-1"/>
        </w:rPr>
        <w:t>terapisinin tespit</w:t>
      </w:r>
      <w:r>
        <w:t xml:space="preserve"> </w:t>
      </w:r>
      <w:r>
        <w:rPr>
          <w:spacing w:val="-1"/>
        </w:rPr>
        <w:t>edilmesi</w:t>
      </w:r>
    </w:p>
    <w:p w:rsidR="0057537A" w:rsidRDefault="0057537A">
      <w:pPr>
        <w:pStyle w:val="GvdeMetni"/>
        <w:kinsoku w:val="0"/>
        <w:overflowPunct w:val="0"/>
        <w:spacing w:before="196" w:line="275" w:lineRule="auto"/>
        <w:ind w:right="139"/>
        <w:rPr>
          <w:spacing w:val="-1"/>
        </w:rPr>
      </w:pPr>
      <w:r>
        <w:t xml:space="preserve"> </w:t>
      </w:r>
      <w:r>
        <w:rPr>
          <w:spacing w:val="-1"/>
        </w:rPr>
        <w:t>süresi</w:t>
      </w:r>
      <w:r>
        <w:t xml:space="preserve"> ile</w:t>
      </w:r>
      <w:r>
        <w:rPr>
          <w:spacing w:val="-3"/>
        </w:rPr>
        <w:t xml:space="preserve"> </w:t>
      </w:r>
      <w:r>
        <w:rPr>
          <w:spacing w:val="-1"/>
        </w:rPr>
        <w:t>detaylı çalışma</w:t>
      </w:r>
      <w:r>
        <w:rPr>
          <w:spacing w:val="-3"/>
        </w:rPr>
        <w:t xml:space="preserve"> </w:t>
      </w:r>
      <w:r>
        <w:rPr>
          <w:spacing w:val="-1"/>
        </w:rPr>
        <w:t>yapılır.</w:t>
      </w:r>
      <w:r w:rsidR="00A8113B">
        <w:rPr>
          <w:spacing w:val="-1"/>
        </w:rPr>
        <w:t xml:space="preserve"> </w:t>
      </w:r>
      <w:r>
        <w:rPr>
          <w:spacing w:val="-1"/>
        </w:rPr>
        <w:t xml:space="preserve">Bu </w:t>
      </w:r>
      <w:r>
        <w:t xml:space="preserve">süre </w:t>
      </w:r>
      <w:r>
        <w:rPr>
          <w:spacing w:val="-2"/>
        </w:rPr>
        <w:t xml:space="preserve">de </w:t>
      </w:r>
      <w:r>
        <w:rPr>
          <w:spacing w:val="-1"/>
        </w:rPr>
        <w:t>müzik</w:t>
      </w:r>
      <w:r>
        <w:t xml:space="preserve"> </w:t>
      </w:r>
      <w:r>
        <w:rPr>
          <w:spacing w:val="-1"/>
        </w:rPr>
        <w:t>terapi</w:t>
      </w:r>
      <w:r>
        <w:t xml:space="preserve"> </w:t>
      </w:r>
      <w:r>
        <w:rPr>
          <w:spacing w:val="-1"/>
        </w:rPr>
        <w:t>uzmanı</w:t>
      </w:r>
      <w:r>
        <w:rPr>
          <w:spacing w:val="49"/>
        </w:rPr>
        <w:t xml:space="preserve"> </w:t>
      </w:r>
      <w:r>
        <w:rPr>
          <w:spacing w:val="-1"/>
        </w:rPr>
        <w:t>birey</w:t>
      </w:r>
      <w:r>
        <w:rPr>
          <w:spacing w:val="1"/>
        </w:rPr>
        <w:t xml:space="preserve"> </w:t>
      </w:r>
      <w:r>
        <w:rPr>
          <w:spacing w:val="-1"/>
        </w:rPr>
        <w:t>hakkında</w:t>
      </w:r>
      <w:r>
        <w:t xml:space="preserve"> </w:t>
      </w:r>
      <w:r>
        <w:rPr>
          <w:spacing w:val="-1"/>
        </w:rPr>
        <w:t>bilgi</w:t>
      </w:r>
      <w:r>
        <w:t xml:space="preserve"> </w:t>
      </w:r>
      <w:r>
        <w:rPr>
          <w:spacing w:val="-1"/>
        </w:rPr>
        <w:t>toplarken</w:t>
      </w:r>
      <w:r>
        <w:t xml:space="preserve"> </w:t>
      </w:r>
      <w:r>
        <w:rPr>
          <w:spacing w:val="-1"/>
        </w:rPr>
        <w:t>hazırladığı</w:t>
      </w:r>
      <w:r>
        <w:t xml:space="preserve"> </w:t>
      </w:r>
      <w:r>
        <w:rPr>
          <w:spacing w:val="-1"/>
        </w:rPr>
        <w:t>sorulara</w:t>
      </w:r>
      <w:r>
        <w:rPr>
          <w:spacing w:val="-2"/>
        </w:rPr>
        <w:t xml:space="preserve"> </w:t>
      </w:r>
      <w:r>
        <w:rPr>
          <w:spacing w:val="-1"/>
        </w:rPr>
        <w:t>cevaplar</w:t>
      </w:r>
      <w:r>
        <w:rPr>
          <w:spacing w:val="51"/>
        </w:rPr>
        <w:t xml:space="preserve"> </w:t>
      </w:r>
      <w:r>
        <w:rPr>
          <w:spacing w:val="-1"/>
        </w:rPr>
        <w:t>arar.</w:t>
      </w:r>
      <w:r w:rsidR="002C7A88">
        <w:rPr>
          <w:spacing w:val="-1"/>
        </w:rPr>
        <w:t xml:space="preserve"> </w:t>
      </w:r>
      <w:r>
        <w:rPr>
          <w:spacing w:val="-1"/>
        </w:rPr>
        <w:t>Örneğin;</w:t>
      </w:r>
      <w:r w:rsidR="002C7A88">
        <w:rPr>
          <w:spacing w:val="-1"/>
        </w:rPr>
        <w:t xml:space="preserve"> </w:t>
      </w:r>
      <w:r w:rsidR="00A8113B">
        <w:rPr>
          <w:spacing w:val="-1"/>
        </w:rPr>
        <w:t xml:space="preserve"> </w:t>
      </w:r>
      <w:r>
        <w:rPr>
          <w:b/>
          <w:bCs/>
          <w:spacing w:val="-1"/>
        </w:rPr>
        <w:t>a)</w:t>
      </w:r>
      <w:r w:rsidR="002C7A88">
        <w:rPr>
          <w:b/>
          <w:bCs/>
          <w:spacing w:val="-1"/>
        </w:rPr>
        <w:t xml:space="preserve"> </w:t>
      </w:r>
      <w:r w:rsidR="002C7A88">
        <w:rPr>
          <w:spacing w:val="-1"/>
        </w:rPr>
        <w:t>E</w:t>
      </w:r>
      <w:r>
        <w:rPr>
          <w:spacing w:val="-1"/>
        </w:rPr>
        <w:t>lde</w:t>
      </w:r>
      <w:r>
        <w:t xml:space="preserve"> </w:t>
      </w:r>
      <w:r>
        <w:rPr>
          <w:spacing w:val="-1"/>
        </w:rPr>
        <w:t>olan değerlendirme</w:t>
      </w:r>
      <w:r>
        <w:t xml:space="preserve"> </w:t>
      </w:r>
      <w:r>
        <w:rPr>
          <w:spacing w:val="-1"/>
        </w:rPr>
        <w:t>bilgisi nedir?</w:t>
      </w:r>
      <w:r w:rsidR="00A8113B">
        <w:rPr>
          <w:spacing w:val="-1"/>
        </w:rPr>
        <w:t xml:space="preserve"> </w:t>
      </w:r>
      <w:r>
        <w:rPr>
          <w:spacing w:val="-1"/>
        </w:rPr>
        <w:t>(eki</w:t>
      </w:r>
      <w:r w:rsidR="007A19D8">
        <w:rPr>
          <w:spacing w:val="-1"/>
        </w:rPr>
        <w:t>pt</w:t>
      </w:r>
      <w:r>
        <w:rPr>
          <w:spacing w:val="-1"/>
        </w:rPr>
        <w:t>eki</w:t>
      </w:r>
      <w:r>
        <w:t xml:space="preserve"> </w:t>
      </w:r>
      <w:r>
        <w:rPr>
          <w:spacing w:val="-1"/>
        </w:rPr>
        <w:t>diğer</w:t>
      </w:r>
    </w:p>
    <w:p w:rsidR="0057537A" w:rsidRDefault="0057537A">
      <w:pPr>
        <w:pStyle w:val="GvdeMetni"/>
        <w:kinsoku w:val="0"/>
        <w:overflowPunct w:val="0"/>
        <w:spacing w:before="196" w:line="275" w:lineRule="auto"/>
        <w:ind w:right="139"/>
        <w:rPr>
          <w:spacing w:val="-1"/>
        </w:rPr>
        <w:sectPr w:rsidR="0057537A">
          <w:pgSz w:w="8400" w:h="11910"/>
          <w:pgMar w:top="1100" w:right="800" w:bottom="1200" w:left="1140" w:header="0" w:footer="1002" w:gutter="0"/>
          <w:cols w:space="708" w:equalWidth="0">
            <w:col w:w="6460"/>
          </w:cols>
          <w:noEndnote/>
        </w:sectPr>
      </w:pPr>
    </w:p>
    <w:p w:rsidR="0057537A" w:rsidRDefault="0057537A">
      <w:pPr>
        <w:pStyle w:val="GvdeMetni"/>
        <w:kinsoku w:val="0"/>
        <w:overflowPunct w:val="0"/>
        <w:spacing w:before="9"/>
        <w:ind w:left="0"/>
        <w:rPr>
          <w:sz w:val="20"/>
          <w:szCs w:val="20"/>
        </w:rPr>
      </w:pPr>
    </w:p>
    <w:p w:rsidR="0057537A" w:rsidRDefault="0057537A">
      <w:pPr>
        <w:pStyle w:val="GvdeMetni"/>
        <w:kinsoku w:val="0"/>
        <w:overflowPunct w:val="0"/>
        <w:spacing w:before="56" w:line="276" w:lineRule="auto"/>
        <w:ind w:right="116"/>
        <w:rPr>
          <w:spacing w:val="-1"/>
        </w:rPr>
      </w:pPr>
      <w:r>
        <w:rPr>
          <w:spacing w:val="-1"/>
        </w:rPr>
        <w:t>kişilerden bilgi</w:t>
      </w:r>
      <w:r>
        <w:t xml:space="preserve"> </w:t>
      </w:r>
      <w:r>
        <w:rPr>
          <w:spacing w:val="-1"/>
        </w:rPr>
        <w:t>edinilmesi,</w:t>
      </w:r>
      <w:r w:rsidR="00C10DE5">
        <w:rPr>
          <w:spacing w:val="-1"/>
        </w:rPr>
        <w:t xml:space="preserve"> </w:t>
      </w:r>
      <w:r>
        <w:rPr>
          <w:spacing w:val="-1"/>
        </w:rPr>
        <w:t>birinci</w:t>
      </w:r>
      <w:r>
        <w:t xml:space="preserve"> </w:t>
      </w:r>
      <w:r>
        <w:rPr>
          <w:spacing w:val="-1"/>
        </w:rPr>
        <w:t>seanstan</w:t>
      </w:r>
      <w:r>
        <w:rPr>
          <w:spacing w:val="-3"/>
        </w:rPr>
        <w:t xml:space="preserve"> </w:t>
      </w:r>
      <w:r>
        <w:rPr>
          <w:spacing w:val="-1"/>
        </w:rPr>
        <w:t>elde</w:t>
      </w:r>
      <w:r>
        <w:rPr>
          <w:spacing w:val="-2"/>
        </w:rPr>
        <w:t xml:space="preserve"> </w:t>
      </w:r>
      <w:r>
        <w:rPr>
          <w:spacing w:val="-1"/>
        </w:rPr>
        <w:t>edilen</w:t>
      </w:r>
      <w:r>
        <w:rPr>
          <w:spacing w:val="65"/>
        </w:rPr>
        <w:t xml:space="preserve"> </w:t>
      </w:r>
      <w:r>
        <w:rPr>
          <w:spacing w:val="-1"/>
        </w:rPr>
        <w:t>bilgiler),</w:t>
      </w:r>
      <w:r w:rsidR="002C7A88">
        <w:rPr>
          <w:spacing w:val="-1"/>
        </w:rPr>
        <w:t xml:space="preserve"> </w:t>
      </w:r>
      <w:r w:rsidR="00C10DE5">
        <w:rPr>
          <w:spacing w:val="-1"/>
        </w:rPr>
        <w:t xml:space="preserve">       </w:t>
      </w:r>
      <w:r>
        <w:rPr>
          <w:b/>
          <w:bCs/>
          <w:spacing w:val="-1"/>
        </w:rPr>
        <w:t>b</w:t>
      </w:r>
      <w:r w:rsidR="002C7A88">
        <w:rPr>
          <w:b/>
          <w:bCs/>
          <w:spacing w:val="-1"/>
        </w:rPr>
        <w:t>-</w:t>
      </w:r>
      <w:r w:rsidR="00C10DE5">
        <w:rPr>
          <w:b/>
          <w:bCs/>
          <w:spacing w:val="-1"/>
        </w:rPr>
        <w:t xml:space="preserve"> </w:t>
      </w:r>
      <w:r w:rsidR="00C10DE5">
        <w:rPr>
          <w:spacing w:val="-1"/>
        </w:rPr>
        <w:t>B</w:t>
      </w:r>
      <w:r>
        <w:rPr>
          <w:spacing w:val="-1"/>
        </w:rPr>
        <w:t>eceriler</w:t>
      </w:r>
      <w:r>
        <w:t xml:space="preserve"> en</w:t>
      </w:r>
      <w:r>
        <w:rPr>
          <w:spacing w:val="-3"/>
        </w:rPr>
        <w:t xml:space="preserve"> </w:t>
      </w:r>
      <w:r>
        <w:rPr>
          <w:spacing w:val="-1"/>
        </w:rPr>
        <w:t>etkin şekilde</w:t>
      </w:r>
      <w:r>
        <w:t xml:space="preserve"> </w:t>
      </w:r>
      <w:r>
        <w:rPr>
          <w:spacing w:val="-1"/>
        </w:rPr>
        <w:t>nasıl</w:t>
      </w:r>
      <w:r>
        <w:rPr>
          <w:spacing w:val="-4"/>
        </w:rPr>
        <w:t xml:space="preserve"> </w:t>
      </w:r>
      <w:r>
        <w:rPr>
          <w:spacing w:val="-1"/>
        </w:rPr>
        <w:t>ölçülür?</w:t>
      </w:r>
      <w:r w:rsidR="00A8113B">
        <w:rPr>
          <w:spacing w:val="-1"/>
        </w:rPr>
        <w:t xml:space="preserve"> </w:t>
      </w:r>
      <w:r>
        <w:rPr>
          <w:spacing w:val="-1"/>
        </w:rPr>
        <w:t>(davranışların</w:t>
      </w:r>
      <w:r>
        <w:rPr>
          <w:spacing w:val="65"/>
        </w:rPr>
        <w:t xml:space="preserve"> </w:t>
      </w:r>
      <w:r>
        <w:rPr>
          <w:spacing w:val="-1"/>
        </w:rPr>
        <w:t>gözlenmesi</w:t>
      </w:r>
      <w:r>
        <w:rPr>
          <w:spacing w:val="-2"/>
        </w:rPr>
        <w:t xml:space="preserve"> </w:t>
      </w:r>
      <w:r>
        <w:rPr>
          <w:spacing w:val="-1"/>
        </w:rPr>
        <w:t>yoluyla,</w:t>
      </w:r>
      <w:r w:rsidR="00A8113B">
        <w:rPr>
          <w:spacing w:val="-1"/>
        </w:rPr>
        <w:t xml:space="preserve"> </w:t>
      </w:r>
      <w:r>
        <w:rPr>
          <w:spacing w:val="-1"/>
        </w:rPr>
        <w:t>orijinal</w:t>
      </w:r>
      <w:r>
        <w:rPr>
          <w:spacing w:val="-3"/>
        </w:rPr>
        <w:t xml:space="preserve"> </w:t>
      </w:r>
      <w:r>
        <w:rPr>
          <w:spacing w:val="-1"/>
        </w:rPr>
        <w:t>bir</w:t>
      </w:r>
      <w:r>
        <w:t xml:space="preserve"> </w:t>
      </w:r>
      <w:r>
        <w:rPr>
          <w:spacing w:val="-1"/>
        </w:rPr>
        <w:t>değerlendirme</w:t>
      </w:r>
      <w:r>
        <w:rPr>
          <w:spacing w:val="55"/>
        </w:rPr>
        <w:t xml:space="preserve"> </w:t>
      </w:r>
      <w:r>
        <w:rPr>
          <w:spacing w:val="-1"/>
        </w:rPr>
        <w:t>aracıyla),</w:t>
      </w:r>
      <w:r w:rsidR="002C7A88">
        <w:rPr>
          <w:spacing w:val="-1"/>
        </w:rPr>
        <w:t xml:space="preserve"> </w:t>
      </w:r>
      <w:r>
        <w:rPr>
          <w:b/>
          <w:bCs/>
          <w:spacing w:val="-1"/>
        </w:rPr>
        <w:t>c</w:t>
      </w:r>
      <w:r w:rsidR="00C10DE5">
        <w:rPr>
          <w:b/>
          <w:bCs/>
          <w:spacing w:val="-1"/>
        </w:rPr>
        <w:t xml:space="preserve">- </w:t>
      </w:r>
      <w:r w:rsidR="00C10DE5">
        <w:rPr>
          <w:spacing w:val="-1"/>
        </w:rPr>
        <w:t>D</w:t>
      </w:r>
      <w:r>
        <w:rPr>
          <w:spacing w:val="-1"/>
        </w:rPr>
        <w:t>eğerlendirmede</w:t>
      </w:r>
      <w:r>
        <w:t xml:space="preserve"> </w:t>
      </w:r>
      <w:r>
        <w:rPr>
          <w:spacing w:val="-1"/>
        </w:rPr>
        <w:t>kullanılacak</w:t>
      </w:r>
      <w:r>
        <w:rPr>
          <w:spacing w:val="-3"/>
        </w:rPr>
        <w:t xml:space="preserve"> </w:t>
      </w:r>
      <w:r>
        <w:rPr>
          <w:spacing w:val="-1"/>
        </w:rPr>
        <w:t>diğer</w:t>
      </w:r>
      <w:r>
        <w:rPr>
          <w:spacing w:val="-2"/>
        </w:rPr>
        <w:t xml:space="preserve"> </w:t>
      </w:r>
      <w:r>
        <w:rPr>
          <w:spacing w:val="-1"/>
        </w:rPr>
        <w:t>ortam ve</w:t>
      </w:r>
      <w:r>
        <w:t xml:space="preserve"> şartlar</w:t>
      </w:r>
      <w:r>
        <w:rPr>
          <w:spacing w:val="51"/>
        </w:rPr>
        <w:t xml:space="preserve"> </w:t>
      </w:r>
      <w:r>
        <w:rPr>
          <w:spacing w:val="-1"/>
        </w:rPr>
        <w:t>nelerdir?</w:t>
      </w:r>
      <w:r w:rsidR="00A8113B">
        <w:rPr>
          <w:spacing w:val="-1"/>
        </w:rPr>
        <w:t xml:space="preserve"> </w:t>
      </w:r>
      <w:r>
        <w:rPr>
          <w:spacing w:val="-1"/>
        </w:rPr>
        <w:t>Becerilerin</w:t>
      </w:r>
      <w:r>
        <w:rPr>
          <w:spacing w:val="-4"/>
        </w:rPr>
        <w:t xml:space="preserve"> </w:t>
      </w:r>
      <w:r>
        <w:t>tesbiti</w:t>
      </w:r>
      <w:r>
        <w:rPr>
          <w:spacing w:val="-5"/>
        </w:rPr>
        <w:t xml:space="preserve"> </w:t>
      </w:r>
      <w:r>
        <w:t>için</w:t>
      </w:r>
      <w:r>
        <w:rPr>
          <w:spacing w:val="-2"/>
        </w:rPr>
        <w:t xml:space="preserve"> </w:t>
      </w:r>
      <w:r>
        <w:rPr>
          <w:spacing w:val="-1"/>
        </w:rPr>
        <w:t>uygulanacak</w:t>
      </w:r>
      <w:r>
        <w:rPr>
          <w:spacing w:val="-2"/>
        </w:rPr>
        <w:t xml:space="preserve"> </w:t>
      </w:r>
      <w:r>
        <w:t>olan</w:t>
      </w:r>
      <w:r>
        <w:rPr>
          <w:spacing w:val="-4"/>
        </w:rPr>
        <w:t xml:space="preserve"> </w:t>
      </w:r>
      <w:r>
        <w:rPr>
          <w:spacing w:val="-1"/>
        </w:rPr>
        <w:t>müzik</w:t>
      </w:r>
      <w:r>
        <w:t xml:space="preserve"> </w:t>
      </w:r>
      <w:r>
        <w:rPr>
          <w:spacing w:val="-1"/>
        </w:rPr>
        <w:t>aktiviteleri</w:t>
      </w:r>
      <w:r>
        <w:rPr>
          <w:spacing w:val="69"/>
        </w:rPr>
        <w:t xml:space="preserve"> </w:t>
      </w:r>
      <w:r>
        <w:rPr>
          <w:spacing w:val="-1"/>
        </w:rPr>
        <w:t>nelerdir?</w:t>
      </w:r>
      <w:r w:rsidR="00A8113B">
        <w:rPr>
          <w:spacing w:val="-1"/>
        </w:rPr>
        <w:t xml:space="preserve"> </w:t>
      </w:r>
      <w:r>
        <w:rPr>
          <w:spacing w:val="-1"/>
        </w:rPr>
        <w:t>Müzik</w:t>
      </w:r>
      <w:r>
        <w:t xml:space="preserve"> </w:t>
      </w:r>
      <w:r>
        <w:rPr>
          <w:spacing w:val="-1"/>
        </w:rPr>
        <w:t>terapisi planı</w:t>
      </w:r>
      <w:r>
        <w:t xml:space="preserve"> ve </w:t>
      </w:r>
      <w:r>
        <w:rPr>
          <w:spacing w:val="-1"/>
        </w:rPr>
        <w:t>hedef</w:t>
      </w:r>
      <w:r>
        <w:t xml:space="preserve"> </w:t>
      </w:r>
      <w:r>
        <w:rPr>
          <w:spacing w:val="-1"/>
        </w:rPr>
        <w:t>davranış</w:t>
      </w:r>
      <w:r>
        <w:t xml:space="preserve"> </w:t>
      </w:r>
      <w:r>
        <w:rPr>
          <w:spacing w:val="-1"/>
        </w:rPr>
        <w:t>üzerinde</w:t>
      </w:r>
      <w:r>
        <w:t xml:space="preserve"> </w:t>
      </w:r>
      <w:r>
        <w:rPr>
          <w:spacing w:val="-1"/>
        </w:rPr>
        <w:t xml:space="preserve">etkin </w:t>
      </w:r>
      <w:r>
        <w:t>olan</w:t>
      </w:r>
      <w:r>
        <w:rPr>
          <w:spacing w:val="43"/>
        </w:rPr>
        <w:t xml:space="preserve"> </w:t>
      </w:r>
      <w:r>
        <w:rPr>
          <w:spacing w:val="-1"/>
        </w:rPr>
        <w:t>beceri</w:t>
      </w:r>
      <w:r>
        <w:t xml:space="preserve"> </w:t>
      </w:r>
      <w:r>
        <w:rPr>
          <w:spacing w:val="-1"/>
        </w:rPr>
        <w:t>hangisidir?</w:t>
      </w:r>
    </w:p>
    <w:p w:rsidR="0057537A" w:rsidRDefault="0057537A">
      <w:pPr>
        <w:pStyle w:val="GvdeMetni"/>
        <w:kinsoku w:val="0"/>
        <w:overflowPunct w:val="0"/>
        <w:spacing w:before="197" w:line="276" w:lineRule="auto"/>
        <w:ind w:right="186"/>
        <w:rPr>
          <w:spacing w:val="-1"/>
        </w:rPr>
      </w:pPr>
      <w:r>
        <w:rPr>
          <w:spacing w:val="-1"/>
        </w:rPr>
        <w:t>Müzikle</w:t>
      </w:r>
      <w:r>
        <w:t xml:space="preserve"> </w:t>
      </w:r>
      <w:r>
        <w:rPr>
          <w:spacing w:val="-1"/>
        </w:rPr>
        <w:t>tedavi</w:t>
      </w:r>
      <w:r>
        <w:rPr>
          <w:spacing w:val="-3"/>
        </w:rPr>
        <w:t xml:space="preserve"> </w:t>
      </w:r>
      <w:r>
        <w:rPr>
          <w:spacing w:val="-1"/>
        </w:rPr>
        <w:t>değerlendirmesi</w:t>
      </w:r>
      <w:r>
        <w:rPr>
          <w:spacing w:val="-3"/>
        </w:rPr>
        <w:t xml:space="preserve"> </w:t>
      </w:r>
      <w:r>
        <w:rPr>
          <w:spacing w:val="-1"/>
        </w:rPr>
        <w:t>;</w:t>
      </w:r>
      <w:r w:rsidR="00A8113B">
        <w:rPr>
          <w:spacing w:val="-1"/>
        </w:rPr>
        <w:t xml:space="preserve"> </w:t>
      </w:r>
      <w:r>
        <w:rPr>
          <w:spacing w:val="-1"/>
        </w:rPr>
        <w:t>bireyin çeşitli</w:t>
      </w:r>
      <w:r>
        <w:t xml:space="preserve"> </w:t>
      </w:r>
      <w:r>
        <w:rPr>
          <w:spacing w:val="-1"/>
        </w:rPr>
        <w:t>uyaranlar karşısında</w:t>
      </w:r>
      <w:r>
        <w:rPr>
          <w:spacing w:val="75"/>
        </w:rPr>
        <w:t xml:space="preserve"> </w:t>
      </w:r>
      <w:r>
        <w:rPr>
          <w:spacing w:val="-1"/>
        </w:rPr>
        <w:t>verdiği</w:t>
      </w:r>
      <w:r>
        <w:t xml:space="preserve"> </w:t>
      </w:r>
      <w:r>
        <w:rPr>
          <w:spacing w:val="-1"/>
        </w:rPr>
        <w:t>tepkilerin belirlenmesiyle</w:t>
      </w:r>
      <w:r>
        <w:rPr>
          <w:spacing w:val="-3"/>
        </w:rPr>
        <w:t xml:space="preserve"> </w:t>
      </w:r>
      <w:r>
        <w:rPr>
          <w:spacing w:val="-1"/>
        </w:rPr>
        <w:t>birlikte,</w:t>
      </w:r>
      <w:r w:rsidR="00A8113B">
        <w:rPr>
          <w:spacing w:val="-1"/>
        </w:rPr>
        <w:t xml:space="preserve"> </w:t>
      </w:r>
      <w:r>
        <w:rPr>
          <w:spacing w:val="-1"/>
        </w:rPr>
        <w:t>kişiye</w:t>
      </w:r>
      <w:r>
        <w:t xml:space="preserve"> </w:t>
      </w:r>
      <w:r>
        <w:rPr>
          <w:spacing w:val="-1"/>
        </w:rPr>
        <w:t>uygun</w:t>
      </w:r>
      <w:r>
        <w:rPr>
          <w:spacing w:val="-3"/>
        </w:rPr>
        <w:t xml:space="preserve"> </w:t>
      </w:r>
      <w:r>
        <w:rPr>
          <w:spacing w:val="-1"/>
        </w:rPr>
        <w:t>bir</w:t>
      </w:r>
      <w:r>
        <w:t xml:space="preserve"> </w:t>
      </w:r>
      <w:r>
        <w:rPr>
          <w:spacing w:val="-1"/>
        </w:rPr>
        <w:t>ortamın</w:t>
      </w:r>
      <w:r>
        <w:rPr>
          <w:spacing w:val="77"/>
        </w:rPr>
        <w:t xml:space="preserve"> </w:t>
      </w:r>
      <w:r>
        <w:rPr>
          <w:spacing w:val="-1"/>
        </w:rPr>
        <w:t>hazırlandığı</w:t>
      </w:r>
      <w:r>
        <w:t xml:space="preserve"> </w:t>
      </w:r>
      <w:r>
        <w:rPr>
          <w:spacing w:val="-1"/>
        </w:rPr>
        <w:t>süreçtir.</w:t>
      </w:r>
      <w:r w:rsidR="00A8113B">
        <w:rPr>
          <w:spacing w:val="-1"/>
        </w:rPr>
        <w:t xml:space="preserve"> </w:t>
      </w:r>
      <w:r>
        <w:rPr>
          <w:spacing w:val="-1"/>
        </w:rPr>
        <w:t>Bu süreçte</w:t>
      </w:r>
      <w:r>
        <w:rPr>
          <w:spacing w:val="-2"/>
        </w:rPr>
        <w:t xml:space="preserve"> </w:t>
      </w:r>
      <w:r>
        <w:rPr>
          <w:spacing w:val="-1"/>
        </w:rPr>
        <w:t>birey</w:t>
      </w:r>
      <w:r>
        <w:t xml:space="preserve"> </w:t>
      </w:r>
      <w:r>
        <w:rPr>
          <w:b/>
          <w:bCs/>
          <w:spacing w:val="-1"/>
        </w:rPr>
        <w:t>a)</w:t>
      </w:r>
      <w:r w:rsidR="007F6B89">
        <w:rPr>
          <w:b/>
          <w:bCs/>
          <w:spacing w:val="-1"/>
        </w:rPr>
        <w:t xml:space="preserve"> </w:t>
      </w:r>
      <w:r w:rsidR="00092A19">
        <w:rPr>
          <w:spacing w:val="-1"/>
        </w:rPr>
        <w:t>i</w:t>
      </w:r>
      <w:r>
        <w:rPr>
          <w:spacing w:val="-1"/>
        </w:rPr>
        <w:t>şitsel</w:t>
      </w:r>
      <w:r>
        <w:t xml:space="preserve"> </w:t>
      </w:r>
      <w:r>
        <w:rPr>
          <w:spacing w:val="-1"/>
        </w:rPr>
        <w:t>algı</w:t>
      </w:r>
      <w:r>
        <w:rPr>
          <w:spacing w:val="-3"/>
        </w:rPr>
        <w:t xml:space="preserve"> </w:t>
      </w:r>
      <w:r>
        <w:t xml:space="preserve">ve </w:t>
      </w:r>
      <w:r>
        <w:rPr>
          <w:spacing w:val="-1"/>
        </w:rPr>
        <w:t>hafıza,</w:t>
      </w:r>
      <w:r w:rsidR="00A8113B">
        <w:rPr>
          <w:spacing w:val="-1"/>
        </w:rPr>
        <w:t xml:space="preserve"> </w:t>
      </w:r>
      <w:r>
        <w:rPr>
          <w:b/>
          <w:bCs/>
          <w:spacing w:val="-1"/>
        </w:rPr>
        <w:t>b)</w:t>
      </w:r>
      <w:r w:rsidR="007F6B89">
        <w:rPr>
          <w:b/>
          <w:bCs/>
          <w:spacing w:val="-1"/>
        </w:rPr>
        <w:t xml:space="preserve"> </w:t>
      </w:r>
      <w:r>
        <w:rPr>
          <w:spacing w:val="-1"/>
        </w:rPr>
        <w:t>farklı</w:t>
      </w:r>
      <w:r>
        <w:rPr>
          <w:spacing w:val="73"/>
        </w:rPr>
        <w:t xml:space="preserve"> </w:t>
      </w:r>
      <w:r>
        <w:rPr>
          <w:spacing w:val="-1"/>
        </w:rPr>
        <w:t>bir</w:t>
      </w:r>
      <w:r>
        <w:t xml:space="preserve"> </w:t>
      </w:r>
      <w:r>
        <w:rPr>
          <w:spacing w:val="-1"/>
        </w:rPr>
        <w:t>ortamda</w:t>
      </w:r>
      <w:r>
        <w:rPr>
          <w:spacing w:val="-2"/>
        </w:rPr>
        <w:t xml:space="preserve"> </w:t>
      </w:r>
      <w:r>
        <w:rPr>
          <w:spacing w:val="-1"/>
        </w:rPr>
        <w:t>müziğe</w:t>
      </w:r>
      <w:r>
        <w:t xml:space="preserve"> </w:t>
      </w:r>
      <w:r>
        <w:rPr>
          <w:spacing w:val="-1"/>
        </w:rPr>
        <w:t>karşı</w:t>
      </w:r>
      <w:r>
        <w:rPr>
          <w:spacing w:val="-3"/>
        </w:rPr>
        <w:t xml:space="preserve"> </w:t>
      </w:r>
      <w:r>
        <w:rPr>
          <w:spacing w:val="-1"/>
        </w:rPr>
        <w:t>oluşan sosyal</w:t>
      </w:r>
      <w:r>
        <w:rPr>
          <w:spacing w:val="-3"/>
        </w:rPr>
        <w:t xml:space="preserve"> </w:t>
      </w:r>
      <w:r>
        <w:t xml:space="preserve">ve </w:t>
      </w:r>
      <w:r>
        <w:rPr>
          <w:spacing w:val="-1"/>
        </w:rPr>
        <w:t>duygusal</w:t>
      </w:r>
      <w:r>
        <w:rPr>
          <w:spacing w:val="-3"/>
        </w:rPr>
        <w:t xml:space="preserve"> </w:t>
      </w:r>
      <w:r>
        <w:rPr>
          <w:spacing w:val="-1"/>
        </w:rPr>
        <w:t>tepkiler,</w:t>
      </w:r>
      <w:r w:rsidR="001B2240">
        <w:rPr>
          <w:spacing w:val="-1"/>
        </w:rPr>
        <w:t xml:space="preserve"> </w:t>
      </w:r>
      <w:r>
        <w:rPr>
          <w:spacing w:val="-1"/>
        </w:rPr>
        <w:t>müzikle</w:t>
      </w:r>
      <w:r>
        <w:rPr>
          <w:spacing w:val="69"/>
        </w:rPr>
        <w:t xml:space="preserve"> </w:t>
      </w:r>
      <w:r>
        <w:rPr>
          <w:spacing w:val="-1"/>
        </w:rPr>
        <w:t>meydana</w:t>
      </w:r>
      <w:r>
        <w:t xml:space="preserve"> çıkan</w:t>
      </w:r>
      <w:r>
        <w:rPr>
          <w:spacing w:val="-3"/>
        </w:rPr>
        <w:t xml:space="preserve"> </w:t>
      </w:r>
      <w:r>
        <w:t>hayaller</w:t>
      </w:r>
      <w:r>
        <w:rPr>
          <w:spacing w:val="-1"/>
        </w:rPr>
        <w:t>,</w:t>
      </w:r>
      <w:r w:rsidR="007F6B89">
        <w:rPr>
          <w:spacing w:val="-1"/>
        </w:rPr>
        <w:t xml:space="preserve"> </w:t>
      </w:r>
      <w:r>
        <w:rPr>
          <w:spacing w:val="-1"/>
        </w:rPr>
        <w:t>konularında</w:t>
      </w:r>
      <w:r>
        <w:t xml:space="preserve"> </w:t>
      </w:r>
      <w:r>
        <w:rPr>
          <w:spacing w:val="-1"/>
        </w:rPr>
        <w:t>testlere</w:t>
      </w:r>
      <w:r>
        <w:t xml:space="preserve"> tabi</w:t>
      </w:r>
      <w:r>
        <w:rPr>
          <w:spacing w:val="-3"/>
        </w:rPr>
        <w:t xml:space="preserve"> </w:t>
      </w:r>
      <w:r>
        <w:rPr>
          <w:spacing w:val="-1"/>
        </w:rPr>
        <w:t>tutulur.</w:t>
      </w:r>
      <w:r w:rsidR="007F6B89">
        <w:rPr>
          <w:spacing w:val="-1"/>
        </w:rPr>
        <w:t xml:space="preserve"> </w:t>
      </w:r>
      <w:r>
        <w:rPr>
          <w:spacing w:val="-1"/>
        </w:rPr>
        <w:t xml:space="preserve">Bu </w:t>
      </w:r>
      <w:r>
        <w:t>testleri</w:t>
      </w:r>
      <w:r>
        <w:rPr>
          <w:spacing w:val="29"/>
        </w:rPr>
        <w:t xml:space="preserve"> </w:t>
      </w:r>
      <w:r>
        <w:rPr>
          <w:spacing w:val="-1"/>
        </w:rPr>
        <w:t>yaparken</w:t>
      </w:r>
      <w:r>
        <w:t xml:space="preserve"> </w:t>
      </w:r>
      <w:r>
        <w:rPr>
          <w:spacing w:val="-1"/>
        </w:rPr>
        <w:t>zorlanan bireylere</w:t>
      </w:r>
      <w:r>
        <w:t xml:space="preserve"> </w:t>
      </w:r>
      <w:r>
        <w:rPr>
          <w:spacing w:val="-1"/>
        </w:rPr>
        <w:t>müziğin sesine</w:t>
      </w:r>
      <w:r>
        <w:t xml:space="preserve"> </w:t>
      </w:r>
      <w:r>
        <w:rPr>
          <w:spacing w:val="-1"/>
        </w:rPr>
        <w:t>karşı</w:t>
      </w:r>
      <w:r>
        <w:t xml:space="preserve"> </w:t>
      </w:r>
      <w:r>
        <w:rPr>
          <w:spacing w:val="-1"/>
        </w:rPr>
        <w:t>irkilme</w:t>
      </w:r>
      <w:r>
        <w:rPr>
          <w:spacing w:val="-2"/>
        </w:rPr>
        <w:t xml:space="preserve"> </w:t>
      </w:r>
      <w:r>
        <w:t>ve</w:t>
      </w:r>
      <w:r>
        <w:rPr>
          <w:spacing w:val="-2"/>
        </w:rPr>
        <w:t xml:space="preserve"> </w:t>
      </w:r>
      <w:r>
        <w:rPr>
          <w:spacing w:val="-1"/>
        </w:rPr>
        <w:t>görsel</w:t>
      </w:r>
      <w:r>
        <w:rPr>
          <w:spacing w:val="53"/>
        </w:rPr>
        <w:t xml:space="preserve"> </w:t>
      </w:r>
      <w:r>
        <w:rPr>
          <w:spacing w:val="-1"/>
        </w:rPr>
        <w:t>izleme,</w:t>
      </w:r>
      <w:r w:rsidR="007F6B89">
        <w:rPr>
          <w:spacing w:val="-1"/>
        </w:rPr>
        <w:t xml:space="preserve"> </w:t>
      </w:r>
      <w:r>
        <w:rPr>
          <w:spacing w:val="-1"/>
        </w:rPr>
        <w:t>farkında</w:t>
      </w:r>
      <w:r>
        <w:rPr>
          <w:spacing w:val="-2"/>
        </w:rPr>
        <w:t xml:space="preserve"> </w:t>
      </w:r>
      <w:r>
        <w:rPr>
          <w:spacing w:val="-1"/>
        </w:rPr>
        <w:t>olma,</w:t>
      </w:r>
      <w:r w:rsidR="007F6B89">
        <w:rPr>
          <w:spacing w:val="-1"/>
        </w:rPr>
        <w:t xml:space="preserve"> </w:t>
      </w:r>
      <w:r>
        <w:rPr>
          <w:spacing w:val="-1"/>
        </w:rPr>
        <w:t>duyguları</w:t>
      </w:r>
      <w:r>
        <w:t xml:space="preserve"> </w:t>
      </w:r>
      <w:r>
        <w:rPr>
          <w:spacing w:val="-1"/>
        </w:rPr>
        <w:t>kontrol</w:t>
      </w:r>
      <w:r>
        <w:rPr>
          <w:spacing w:val="-3"/>
        </w:rPr>
        <w:t xml:space="preserve"> </w:t>
      </w:r>
      <w:r>
        <w:rPr>
          <w:spacing w:val="-1"/>
        </w:rPr>
        <w:t>etmek</w:t>
      </w:r>
      <w:r>
        <w:rPr>
          <w:spacing w:val="-2"/>
        </w:rPr>
        <w:t xml:space="preserve"> </w:t>
      </w:r>
      <w:r>
        <w:rPr>
          <w:spacing w:val="-1"/>
        </w:rPr>
        <w:t>ve</w:t>
      </w:r>
      <w:r>
        <w:t xml:space="preserve"> </w:t>
      </w:r>
      <w:r>
        <w:rPr>
          <w:spacing w:val="-1"/>
        </w:rPr>
        <w:t xml:space="preserve">hayallerinin </w:t>
      </w:r>
      <w:r>
        <w:t>hayata</w:t>
      </w:r>
      <w:r>
        <w:rPr>
          <w:spacing w:val="63"/>
        </w:rPr>
        <w:t xml:space="preserve"> </w:t>
      </w:r>
      <w:r>
        <w:rPr>
          <w:spacing w:val="-1"/>
        </w:rPr>
        <w:t>bakışına</w:t>
      </w:r>
      <w:r>
        <w:t xml:space="preserve"> </w:t>
      </w:r>
      <w:r>
        <w:rPr>
          <w:spacing w:val="-1"/>
        </w:rPr>
        <w:t>olumlu yönde</w:t>
      </w:r>
      <w:r>
        <w:rPr>
          <w:spacing w:val="-2"/>
        </w:rPr>
        <w:t xml:space="preserve"> </w:t>
      </w:r>
      <w:r>
        <w:rPr>
          <w:spacing w:val="-1"/>
        </w:rPr>
        <w:t>katkı</w:t>
      </w:r>
      <w:r>
        <w:t xml:space="preserve"> sağlaması</w:t>
      </w:r>
      <w:r>
        <w:rPr>
          <w:spacing w:val="-3"/>
        </w:rPr>
        <w:t xml:space="preserve"> </w:t>
      </w:r>
      <w:r>
        <w:rPr>
          <w:spacing w:val="-1"/>
        </w:rPr>
        <w:t>gibi</w:t>
      </w:r>
      <w:r>
        <w:t xml:space="preserve"> </w:t>
      </w:r>
      <w:r>
        <w:rPr>
          <w:spacing w:val="-1"/>
        </w:rPr>
        <w:t>konularda</w:t>
      </w:r>
      <w:r>
        <w:rPr>
          <w:spacing w:val="-2"/>
        </w:rPr>
        <w:t xml:space="preserve"> </w:t>
      </w:r>
      <w:r>
        <w:rPr>
          <w:spacing w:val="-1"/>
        </w:rPr>
        <w:t>yardımcı</w:t>
      </w:r>
      <w:r>
        <w:rPr>
          <w:spacing w:val="53"/>
        </w:rPr>
        <w:t xml:space="preserve"> </w:t>
      </w:r>
      <w:r>
        <w:rPr>
          <w:spacing w:val="-1"/>
        </w:rPr>
        <w:t>olunur.</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rPr>
          <w:b w:val="0"/>
          <w:bCs w:val="0"/>
        </w:rPr>
      </w:pPr>
      <w:r>
        <w:t>D-</w:t>
      </w:r>
      <w:r>
        <w:rPr>
          <w:spacing w:val="49"/>
        </w:rPr>
        <w:t xml:space="preserve"> </w:t>
      </w:r>
      <w:r>
        <w:rPr>
          <w:spacing w:val="-1"/>
        </w:rPr>
        <w:t>MÜZİK</w:t>
      </w:r>
      <w:r>
        <w:rPr>
          <w:spacing w:val="48"/>
        </w:rPr>
        <w:t xml:space="preserve"> </w:t>
      </w:r>
      <w:r>
        <w:rPr>
          <w:spacing w:val="-1"/>
        </w:rPr>
        <w:t>TERAPİ</w:t>
      </w:r>
      <w:r>
        <w:rPr>
          <w:spacing w:val="-2"/>
        </w:rPr>
        <w:t xml:space="preserve"> </w:t>
      </w:r>
      <w:r w:rsidR="00EC18B8">
        <w:rPr>
          <w:spacing w:val="-2"/>
        </w:rPr>
        <w:t xml:space="preserve"> </w:t>
      </w:r>
      <w:r>
        <w:rPr>
          <w:spacing w:val="-1"/>
        </w:rPr>
        <w:t>STRATEJİLERİ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16"/>
        <w:rPr>
          <w:spacing w:val="-1"/>
        </w:rPr>
      </w:pPr>
      <w:r>
        <w:rPr>
          <w:spacing w:val="-1"/>
        </w:rPr>
        <w:t>Müzikle</w:t>
      </w:r>
      <w:r>
        <w:t xml:space="preserve"> </w:t>
      </w:r>
      <w:r>
        <w:rPr>
          <w:spacing w:val="-1"/>
        </w:rPr>
        <w:t>terapi</w:t>
      </w:r>
      <w:r>
        <w:rPr>
          <w:spacing w:val="1"/>
        </w:rPr>
        <w:t xml:space="preserve"> </w:t>
      </w:r>
      <w:r>
        <w:rPr>
          <w:spacing w:val="-1"/>
        </w:rPr>
        <w:t>stratejisinin</w:t>
      </w:r>
      <w:r>
        <w:rPr>
          <w:spacing w:val="-3"/>
        </w:rPr>
        <w:t xml:space="preserve"> </w:t>
      </w:r>
      <w:r>
        <w:rPr>
          <w:spacing w:val="-1"/>
        </w:rPr>
        <w:t>başarısı;</w:t>
      </w:r>
      <w:r w:rsidR="00A8113B">
        <w:rPr>
          <w:spacing w:val="-1"/>
        </w:rPr>
        <w:t xml:space="preserve"> </w:t>
      </w:r>
      <w:r>
        <w:rPr>
          <w:spacing w:val="1"/>
        </w:rPr>
        <w:t xml:space="preserve"> </w:t>
      </w:r>
      <w:r>
        <w:rPr>
          <w:spacing w:val="-1"/>
        </w:rPr>
        <w:t>terapide</w:t>
      </w:r>
      <w:r>
        <w:t xml:space="preserve"> </w:t>
      </w:r>
      <w:r>
        <w:rPr>
          <w:spacing w:val="-1"/>
        </w:rPr>
        <w:t>uygulanan müziğe</w:t>
      </w:r>
      <w:r>
        <w:t xml:space="preserve"> </w:t>
      </w:r>
      <w:r>
        <w:rPr>
          <w:spacing w:val="-1"/>
        </w:rPr>
        <w:t>bağlı</w:t>
      </w:r>
      <w:r>
        <w:rPr>
          <w:spacing w:val="73"/>
        </w:rPr>
        <w:t xml:space="preserve"> </w:t>
      </w:r>
      <w:r>
        <w:rPr>
          <w:spacing w:val="-1"/>
        </w:rPr>
        <w:t>olduğu kadar</w:t>
      </w:r>
      <w:r>
        <w:rPr>
          <w:spacing w:val="-3"/>
        </w:rPr>
        <w:t xml:space="preserve"> </w:t>
      </w:r>
      <w:r>
        <w:rPr>
          <w:spacing w:val="-1"/>
        </w:rPr>
        <w:t>müzik</w:t>
      </w:r>
      <w:r>
        <w:t xml:space="preserve"> </w:t>
      </w:r>
      <w:r>
        <w:rPr>
          <w:spacing w:val="-1"/>
        </w:rPr>
        <w:t>terapi uzmanının profesyonelliğine</w:t>
      </w:r>
      <w:r>
        <w:t xml:space="preserve"> </w:t>
      </w:r>
      <w:r>
        <w:rPr>
          <w:spacing w:val="-1"/>
        </w:rPr>
        <w:t>ve</w:t>
      </w:r>
      <w:r>
        <w:rPr>
          <w:spacing w:val="51"/>
        </w:rPr>
        <w:t xml:space="preserve"> </w:t>
      </w:r>
      <w:r>
        <w:rPr>
          <w:spacing w:val="-1"/>
        </w:rPr>
        <w:t>tecrübesine</w:t>
      </w:r>
      <w:r>
        <w:rPr>
          <w:spacing w:val="-3"/>
        </w:rPr>
        <w:t xml:space="preserve"> </w:t>
      </w:r>
      <w:r>
        <w:t xml:space="preserve">de </w:t>
      </w:r>
      <w:r>
        <w:rPr>
          <w:spacing w:val="-1"/>
        </w:rPr>
        <w:t>bağlıdır.</w:t>
      </w:r>
      <w:r w:rsidR="00A8113B">
        <w:rPr>
          <w:spacing w:val="-1"/>
        </w:rPr>
        <w:t xml:space="preserve"> </w:t>
      </w:r>
      <w:r>
        <w:rPr>
          <w:spacing w:val="-1"/>
        </w:rPr>
        <w:t>Eğitim</w:t>
      </w:r>
      <w:r>
        <w:t xml:space="preserve"> </w:t>
      </w:r>
      <w:r>
        <w:rPr>
          <w:spacing w:val="-1"/>
        </w:rPr>
        <w:t>alanında</w:t>
      </w:r>
      <w:r>
        <w:t xml:space="preserve"> </w:t>
      </w:r>
      <w:r>
        <w:rPr>
          <w:spacing w:val="-1"/>
        </w:rPr>
        <w:t>kullanılan</w:t>
      </w:r>
      <w:r>
        <w:rPr>
          <w:spacing w:val="48"/>
        </w:rPr>
        <w:t xml:space="preserve"> </w:t>
      </w:r>
      <w:r>
        <w:rPr>
          <w:spacing w:val="-1"/>
        </w:rPr>
        <w:t>stratejilerin</w:t>
      </w:r>
      <w:r>
        <w:rPr>
          <w:spacing w:val="59"/>
        </w:rPr>
        <w:t xml:space="preserve"> </w:t>
      </w:r>
      <w:r>
        <w:rPr>
          <w:spacing w:val="-1"/>
        </w:rPr>
        <w:t>çeşitliliği</w:t>
      </w:r>
      <w:r>
        <w:t xml:space="preserve"> </w:t>
      </w:r>
      <w:r>
        <w:rPr>
          <w:spacing w:val="-1"/>
        </w:rPr>
        <w:t>eğitimciye</w:t>
      </w:r>
      <w:r>
        <w:rPr>
          <w:spacing w:val="-2"/>
        </w:rPr>
        <w:t xml:space="preserve"> </w:t>
      </w:r>
      <w:r>
        <w:rPr>
          <w:spacing w:val="-1"/>
        </w:rPr>
        <w:t>alternatif</w:t>
      </w:r>
      <w:r>
        <w:t xml:space="preserve"> </w:t>
      </w:r>
      <w:r>
        <w:rPr>
          <w:spacing w:val="-1"/>
        </w:rPr>
        <w:t>metodları</w:t>
      </w:r>
      <w:r>
        <w:t xml:space="preserve"> </w:t>
      </w:r>
      <w:r>
        <w:rPr>
          <w:spacing w:val="-1"/>
        </w:rPr>
        <w:t>sunduğu gibi</w:t>
      </w:r>
      <w:r>
        <w:t xml:space="preserve"> </w:t>
      </w:r>
      <w:r>
        <w:rPr>
          <w:spacing w:val="-1"/>
        </w:rPr>
        <w:t>,müzik</w:t>
      </w:r>
      <w:r>
        <w:t xml:space="preserve"> </w:t>
      </w:r>
      <w:r>
        <w:rPr>
          <w:spacing w:val="-1"/>
        </w:rPr>
        <w:t>terapisi</w:t>
      </w:r>
      <w:r>
        <w:rPr>
          <w:spacing w:val="75"/>
        </w:rPr>
        <w:t xml:space="preserve"> </w:t>
      </w:r>
      <w:r>
        <w:rPr>
          <w:spacing w:val="-1"/>
        </w:rPr>
        <w:t>uzmanının</w:t>
      </w:r>
      <w:r>
        <w:t xml:space="preserve">  </w:t>
      </w:r>
      <w:r>
        <w:rPr>
          <w:spacing w:val="-1"/>
        </w:rPr>
        <w:t>kullanacağı</w:t>
      </w:r>
      <w:r>
        <w:t xml:space="preserve"> </w:t>
      </w:r>
      <w:r>
        <w:rPr>
          <w:spacing w:val="-1"/>
        </w:rPr>
        <w:t>stratejilerin</w:t>
      </w:r>
      <w:r>
        <w:rPr>
          <w:spacing w:val="47"/>
        </w:rPr>
        <w:t xml:space="preserve"> </w:t>
      </w:r>
      <w:r>
        <w:rPr>
          <w:spacing w:val="-1"/>
        </w:rPr>
        <w:t>çeşitliliği</w:t>
      </w:r>
      <w:r>
        <w:t xml:space="preserve"> </w:t>
      </w:r>
      <w:r>
        <w:rPr>
          <w:spacing w:val="-2"/>
        </w:rPr>
        <w:t>de</w:t>
      </w:r>
      <w:r>
        <w:t xml:space="preserve"> </w:t>
      </w:r>
      <w:r>
        <w:rPr>
          <w:spacing w:val="1"/>
        </w:rPr>
        <w:t xml:space="preserve"> </w:t>
      </w:r>
      <w:r>
        <w:rPr>
          <w:spacing w:val="-1"/>
        </w:rPr>
        <w:t>kendisine</w:t>
      </w:r>
      <w:r>
        <w:t xml:space="preserve"> farklı</w:t>
      </w:r>
      <w:r>
        <w:rPr>
          <w:spacing w:val="53"/>
        </w:rPr>
        <w:t xml:space="preserve"> </w:t>
      </w:r>
      <w:r>
        <w:rPr>
          <w:spacing w:val="-1"/>
        </w:rPr>
        <w:t>alternatifler</w:t>
      </w:r>
      <w:r>
        <w:rPr>
          <w:spacing w:val="-3"/>
        </w:rPr>
        <w:t xml:space="preserve"> </w:t>
      </w:r>
      <w:r>
        <w:rPr>
          <w:spacing w:val="-1"/>
        </w:rPr>
        <w:t>sunar.</w:t>
      </w:r>
    </w:p>
    <w:p w:rsidR="0057537A" w:rsidRDefault="0057537A">
      <w:pPr>
        <w:pStyle w:val="GvdeMetni"/>
        <w:kinsoku w:val="0"/>
        <w:overflowPunct w:val="0"/>
        <w:spacing w:before="196" w:line="275" w:lineRule="auto"/>
        <w:ind w:right="707"/>
        <w:jc w:val="both"/>
        <w:rPr>
          <w:spacing w:val="-1"/>
        </w:rPr>
      </w:pPr>
      <w:r>
        <w:rPr>
          <w:spacing w:val="-1"/>
        </w:rPr>
        <w:t>Müzikle</w:t>
      </w:r>
      <w:r>
        <w:t xml:space="preserve"> </w:t>
      </w:r>
      <w:r>
        <w:rPr>
          <w:spacing w:val="-1"/>
        </w:rPr>
        <w:t>tedaviyi</w:t>
      </w:r>
      <w:r>
        <w:t xml:space="preserve"> </w:t>
      </w:r>
      <w:r>
        <w:rPr>
          <w:spacing w:val="-1"/>
        </w:rPr>
        <w:t>destekleyen</w:t>
      </w:r>
      <w:r>
        <w:t xml:space="preserve"> en</w:t>
      </w:r>
      <w:r>
        <w:rPr>
          <w:spacing w:val="-3"/>
        </w:rPr>
        <w:t xml:space="preserve"> </w:t>
      </w:r>
      <w:r>
        <w:rPr>
          <w:spacing w:val="-1"/>
        </w:rPr>
        <w:t>önemli kriter,</w:t>
      </w:r>
      <w:r w:rsidR="009D2FDE">
        <w:rPr>
          <w:spacing w:val="-1"/>
        </w:rPr>
        <w:t xml:space="preserve"> </w:t>
      </w:r>
      <w:r>
        <w:rPr>
          <w:spacing w:val="-1"/>
        </w:rPr>
        <w:t>birey</w:t>
      </w:r>
      <w:r>
        <w:t xml:space="preserve"> </w:t>
      </w:r>
      <w:r>
        <w:rPr>
          <w:spacing w:val="-1"/>
        </w:rPr>
        <w:t>ile</w:t>
      </w:r>
      <w:r>
        <w:t xml:space="preserve"> </w:t>
      </w:r>
      <w:r>
        <w:rPr>
          <w:spacing w:val="-1"/>
        </w:rPr>
        <w:t>yapılan</w:t>
      </w:r>
      <w:r>
        <w:rPr>
          <w:spacing w:val="51"/>
        </w:rPr>
        <w:t xml:space="preserve"> </w:t>
      </w:r>
      <w:r>
        <w:rPr>
          <w:spacing w:val="-1"/>
        </w:rPr>
        <w:t>görüşmelerden</w:t>
      </w:r>
      <w:r>
        <w:rPr>
          <w:spacing w:val="-3"/>
        </w:rPr>
        <w:t xml:space="preserve"> </w:t>
      </w:r>
      <w:r>
        <w:rPr>
          <w:spacing w:val="-1"/>
        </w:rPr>
        <w:t>elde</w:t>
      </w:r>
      <w:r>
        <w:rPr>
          <w:spacing w:val="-2"/>
        </w:rPr>
        <w:t xml:space="preserve"> </w:t>
      </w:r>
      <w:r>
        <w:rPr>
          <w:spacing w:val="-1"/>
        </w:rPr>
        <w:t>edilen</w:t>
      </w:r>
      <w:r>
        <w:rPr>
          <w:spacing w:val="-3"/>
        </w:rPr>
        <w:t xml:space="preserve"> </w:t>
      </w:r>
      <w:r>
        <w:rPr>
          <w:spacing w:val="-1"/>
        </w:rPr>
        <w:t>verilerdir. Bugün</w:t>
      </w:r>
      <w:r>
        <w:rPr>
          <w:spacing w:val="-3"/>
        </w:rPr>
        <w:t xml:space="preserve"> </w:t>
      </w:r>
      <w:r>
        <w:rPr>
          <w:spacing w:val="-1"/>
        </w:rPr>
        <w:t>müzik</w:t>
      </w:r>
      <w:r>
        <w:t xml:space="preserve"> </w:t>
      </w:r>
      <w:r>
        <w:rPr>
          <w:spacing w:val="-1"/>
        </w:rPr>
        <w:t>terapisinin</w:t>
      </w:r>
      <w:r>
        <w:rPr>
          <w:spacing w:val="71"/>
        </w:rPr>
        <w:t xml:space="preserve"> </w:t>
      </w:r>
      <w:r>
        <w:rPr>
          <w:spacing w:val="-1"/>
        </w:rPr>
        <w:t>uygulandığı</w:t>
      </w:r>
      <w:r>
        <w:t xml:space="preserve"> </w:t>
      </w:r>
      <w:r>
        <w:rPr>
          <w:spacing w:val="-1"/>
        </w:rPr>
        <w:t>kurumlarda</w:t>
      </w:r>
      <w:r>
        <w:t xml:space="preserve"> </w:t>
      </w:r>
      <w:r>
        <w:rPr>
          <w:spacing w:val="-1"/>
        </w:rPr>
        <w:t>eldeki</w:t>
      </w:r>
      <w:r>
        <w:rPr>
          <w:spacing w:val="49"/>
        </w:rPr>
        <w:t xml:space="preserve"> </w:t>
      </w:r>
      <w:r>
        <w:rPr>
          <w:spacing w:val="-1"/>
        </w:rPr>
        <w:t>istatistiksel</w:t>
      </w:r>
      <w:r>
        <w:rPr>
          <w:spacing w:val="-3"/>
        </w:rPr>
        <w:t xml:space="preserve"> </w:t>
      </w:r>
      <w:r>
        <w:rPr>
          <w:spacing w:val="-1"/>
        </w:rPr>
        <w:t>verilere</w:t>
      </w:r>
      <w:r>
        <w:rPr>
          <w:spacing w:val="-2"/>
        </w:rPr>
        <w:t xml:space="preserve"> </w:t>
      </w:r>
      <w:r>
        <w:t>ve</w:t>
      </w:r>
      <w:r>
        <w:rPr>
          <w:spacing w:val="-4"/>
        </w:rPr>
        <w:t xml:space="preserve"> </w:t>
      </w:r>
      <w:r>
        <w:rPr>
          <w:spacing w:val="-1"/>
        </w:rPr>
        <w:t>klinik</w:t>
      </w:r>
    </w:p>
    <w:p w:rsidR="0057537A" w:rsidRDefault="0057537A">
      <w:pPr>
        <w:pStyle w:val="GvdeMetni"/>
        <w:kinsoku w:val="0"/>
        <w:overflowPunct w:val="0"/>
        <w:spacing w:before="196" w:line="275" w:lineRule="auto"/>
        <w:ind w:right="707"/>
        <w:jc w:val="both"/>
        <w:rPr>
          <w:spacing w:val="-1"/>
        </w:rPr>
        <w:sectPr w:rsidR="0057537A">
          <w:pgSz w:w="8400" w:h="11910"/>
          <w:pgMar w:top="1100" w:right="740" w:bottom="1200" w:left="1140" w:header="0" w:footer="1002" w:gutter="0"/>
          <w:cols w:space="708" w:equalWidth="0">
            <w:col w:w="6520"/>
          </w:cols>
          <w:noEndnote/>
        </w:sectPr>
      </w:pPr>
    </w:p>
    <w:p w:rsidR="0057537A" w:rsidRDefault="0057537A">
      <w:pPr>
        <w:pStyle w:val="GvdeMetni"/>
        <w:kinsoku w:val="0"/>
        <w:overflowPunct w:val="0"/>
        <w:spacing w:before="9"/>
        <w:ind w:left="0"/>
        <w:rPr>
          <w:sz w:val="20"/>
          <w:szCs w:val="20"/>
        </w:rPr>
      </w:pPr>
    </w:p>
    <w:p w:rsidR="0057537A" w:rsidRDefault="0057537A">
      <w:pPr>
        <w:pStyle w:val="GvdeMetni"/>
        <w:kinsoku w:val="0"/>
        <w:overflowPunct w:val="0"/>
        <w:spacing w:before="56" w:line="276" w:lineRule="auto"/>
        <w:ind w:right="116"/>
        <w:rPr>
          <w:spacing w:val="-1"/>
        </w:rPr>
      </w:pPr>
      <w:r>
        <w:rPr>
          <w:spacing w:val="-1"/>
        </w:rPr>
        <w:t>çalışmalarına</w:t>
      </w:r>
      <w:r>
        <w:t xml:space="preserve"> </w:t>
      </w:r>
      <w:r>
        <w:rPr>
          <w:spacing w:val="-1"/>
        </w:rPr>
        <w:t>göre</w:t>
      </w:r>
      <w:r>
        <w:rPr>
          <w:spacing w:val="48"/>
        </w:rPr>
        <w:t xml:space="preserve"> </w:t>
      </w:r>
      <w:r>
        <w:rPr>
          <w:spacing w:val="-1"/>
        </w:rPr>
        <w:t>bilimsel,</w:t>
      </w:r>
      <w:r w:rsidR="00E55E48">
        <w:rPr>
          <w:spacing w:val="-1"/>
        </w:rPr>
        <w:t xml:space="preserve"> </w:t>
      </w:r>
      <w:r>
        <w:rPr>
          <w:spacing w:val="-1"/>
        </w:rPr>
        <w:t>etkili,güvenli</w:t>
      </w:r>
      <w:r>
        <w:t xml:space="preserve"> </w:t>
      </w:r>
      <w:r>
        <w:rPr>
          <w:spacing w:val="-1"/>
        </w:rPr>
        <w:t>bir</w:t>
      </w:r>
      <w:r>
        <w:t xml:space="preserve"> </w:t>
      </w:r>
      <w:r>
        <w:rPr>
          <w:spacing w:val="-1"/>
        </w:rPr>
        <w:t>şekilde</w:t>
      </w:r>
      <w:r>
        <w:rPr>
          <w:spacing w:val="-2"/>
        </w:rPr>
        <w:t xml:space="preserve"> </w:t>
      </w:r>
      <w:r>
        <w:rPr>
          <w:spacing w:val="-1"/>
        </w:rPr>
        <w:t>tedavi</w:t>
      </w:r>
      <w:r>
        <w:rPr>
          <w:spacing w:val="61"/>
        </w:rPr>
        <w:t xml:space="preserve"> </w:t>
      </w:r>
      <w:r>
        <w:rPr>
          <w:spacing w:val="-1"/>
        </w:rPr>
        <w:t>uygulanmaktadır.</w:t>
      </w:r>
      <w:r w:rsidR="00A8113B">
        <w:rPr>
          <w:spacing w:val="-1"/>
        </w:rPr>
        <w:t xml:space="preserve"> </w:t>
      </w:r>
      <w:r>
        <w:rPr>
          <w:spacing w:val="-1"/>
        </w:rPr>
        <w:t>Bugün</w:t>
      </w:r>
      <w:r>
        <w:rPr>
          <w:spacing w:val="-3"/>
        </w:rPr>
        <w:t xml:space="preserve"> </w:t>
      </w:r>
      <w:r>
        <w:rPr>
          <w:spacing w:val="-1"/>
        </w:rPr>
        <w:t>müzik</w:t>
      </w:r>
      <w:r>
        <w:t xml:space="preserve"> </w:t>
      </w:r>
      <w:r>
        <w:rPr>
          <w:spacing w:val="-1"/>
        </w:rPr>
        <w:t>terapi</w:t>
      </w:r>
      <w:r>
        <w:t xml:space="preserve"> ile</w:t>
      </w:r>
      <w:r>
        <w:rPr>
          <w:spacing w:val="-3"/>
        </w:rPr>
        <w:t xml:space="preserve"> </w:t>
      </w:r>
      <w:r>
        <w:rPr>
          <w:spacing w:val="-1"/>
        </w:rPr>
        <w:t>yapılan tedavilerde</w:t>
      </w:r>
      <w:r>
        <w:rPr>
          <w:spacing w:val="2"/>
        </w:rPr>
        <w:t xml:space="preserve"> </w:t>
      </w:r>
      <w:r>
        <w:t>1-</w:t>
      </w:r>
      <w:r>
        <w:rPr>
          <w:spacing w:val="-3"/>
        </w:rPr>
        <w:t xml:space="preserve"> </w:t>
      </w:r>
      <w:r w:rsidRPr="00FF74A7">
        <w:rPr>
          <w:b/>
          <w:bCs/>
          <w:iCs/>
          <w:spacing w:val="-1"/>
        </w:rPr>
        <w:t>Pasif</w:t>
      </w:r>
      <w:r>
        <w:rPr>
          <w:b/>
          <w:bCs/>
          <w:i/>
          <w:iCs/>
          <w:spacing w:val="61"/>
        </w:rPr>
        <w:t xml:space="preserve"> </w:t>
      </w:r>
      <w:r>
        <w:rPr>
          <w:spacing w:val="-1"/>
        </w:rPr>
        <w:t>(reseptif),</w:t>
      </w:r>
      <w:r w:rsidR="00A8113B">
        <w:rPr>
          <w:spacing w:val="-1"/>
        </w:rPr>
        <w:t xml:space="preserve"> </w:t>
      </w:r>
      <w:r>
        <w:rPr>
          <w:spacing w:val="-1"/>
        </w:rPr>
        <w:t>2-</w:t>
      </w:r>
      <w:r>
        <w:rPr>
          <w:spacing w:val="-2"/>
        </w:rPr>
        <w:t xml:space="preserve"> </w:t>
      </w:r>
      <w:r w:rsidR="00A8113B">
        <w:rPr>
          <w:spacing w:val="-2"/>
        </w:rPr>
        <w:t xml:space="preserve"> </w:t>
      </w:r>
      <w:r w:rsidRPr="00FF74A7">
        <w:rPr>
          <w:b/>
          <w:bCs/>
          <w:iCs/>
          <w:spacing w:val="-1"/>
        </w:rPr>
        <w:t>Aktif</w:t>
      </w:r>
      <w:r w:rsidR="00A8113B">
        <w:rPr>
          <w:b/>
          <w:bCs/>
          <w:iCs/>
          <w:spacing w:val="-1"/>
        </w:rPr>
        <w:t xml:space="preserve"> </w:t>
      </w:r>
      <w:r w:rsidRPr="00FF74A7">
        <w:rPr>
          <w:spacing w:val="-1"/>
        </w:rPr>
        <w:t>(</w:t>
      </w:r>
      <w:r>
        <w:rPr>
          <w:spacing w:val="-1"/>
        </w:rPr>
        <w:t>arşetipikal</w:t>
      </w:r>
      <w:r>
        <w:t xml:space="preserve"> </w:t>
      </w:r>
      <w:r>
        <w:rPr>
          <w:spacing w:val="-1"/>
        </w:rPr>
        <w:t>hareketler),</w:t>
      </w:r>
      <w:r w:rsidR="00A8113B">
        <w:rPr>
          <w:spacing w:val="-1"/>
        </w:rPr>
        <w:t xml:space="preserve"> </w:t>
      </w:r>
      <w:r>
        <w:rPr>
          <w:spacing w:val="-1"/>
        </w:rPr>
        <w:t>3-</w:t>
      </w:r>
      <w:r w:rsidR="00A8113B">
        <w:rPr>
          <w:spacing w:val="-1"/>
        </w:rPr>
        <w:t xml:space="preserve"> </w:t>
      </w:r>
      <w:r>
        <w:rPr>
          <w:b/>
          <w:bCs/>
          <w:spacing w:val="-1"/>
        </w:rPr>
        <w:t>Baksı Dansı,</w:t>
      </w:r>
      <w:r w:rsidR="00A8113B">
        <w:rPr>
          <w:b/>
          <w:bCs/>
          <w:spacing w:val="-1"/>
        </w:rPr>
        <w:t xml:space="preserve"> </w:t>
      </w:r>
      <w:r>
        <w:rPr>
          <w:b/>
          <w:bCs/>
          <w:spacing w:val="-1"/>
        </w:rPr>
        <w:t>4-Çalgılarla</w:t>
      </w:r>
      <w:r>
        <w:rPr>
          <w:b/>
          <w:bCs/>
          <w:spacing w:val="51"/>
        </w:rPr>
        <w:t xml:space="preserve"> </w:t>
      </w:r>
      <w:r>
        <w:rPr>
          <w:b/>
          <w:bCs/>
          <w:spacing w:val="-1"/>
        </w:rPr>
        <w:t>Meşguliyet,</w:t>
      </w:r>
      <w:r>
        <w:rPr>
          <w:b/>
          <w:bCs/>
          <w:spacing w:val="46"/>
        </w:rPr>
        <w:t xml:space="preserve"> </w:t>
      </w:r>
      <w:r>
        <w:rPr>
          <w:b/>
          <w:bCs/>
        </w:rPr>
        <w:t>5-</w:t>
      </w:r>
      <w:r w:rsidRPr="00AF1F8A">
        <w:rPr>
          <w:bCs/>
        </w:rPr>
        <w:t>Rit</w:t>
      </w:r>
      <w:r w:rsidR="00803FEC">
        <w:rPr>
          <w:bCs/>
        </w:rPr>
        <w:t>i</w:t>
      </w:r>
      <w:r w:rsidRPr="00AF1F8A">
        <w:rPr>
          <w:bCs/>
        </w:rPr>
        <w:t>m</w:t>
      </w:r>
      <w:r>
        <w:rPr>
          <w:spacing w:val="-1"/>
        </w:rPr>
        <w:t>,</w:t>
      </w:r>
      <w:r w:rsidR="00422728">
        <w:rPr>
          <w:spacing w:val="-1"/>
        </w:rPr>
        <w:t xml:space="preserve"> </w:t>
      </w:r>
      <w:r>
        <w:rPr>
          <w:spacing w:val="-1"/>
        </w:rPr>
        <w:t>6-</w:t>
      </w:r>
      <w:r>
        <w:t xml:space="preserve"> </w:t>
      </w:r>
      <w:r>
        <w:rPr>
          <w:b/>
          <w:bCs/>
          <w:spacing w:val="-2"/>
        </w:rPr>
        <w:t>Dinleme</w:t>
      </w:r>
      <w:r>
        <w:rPr>
          <w:b/>
          <w:bCs/>
        </w:rPr>
        <w:t xml:space="preserve"> </w:t>
      </w:r>
      <w:r>
        <w:rPr>
          <w:b/>
          <w:bCs/>
          <w:spacing w:val="1"/>
        </w:rPr>
        <w:t xml:space="preserve"> </w:t>
      </w:r>
      <w:r>
        <w:rPr>
          <w:spacing w:val="-1"/>
        </w:rPr>
        <w:t>gibi</w:t>
      </w:r>
      <w:r>
        <w:rPr>
          <w:spacing w:val="-3"/>
        </w:rPr>
        <w:t xml:space="preserve"> </w:t>
      </w:r>
      <w:r>
        <w:rPr>
          <w:spacing w:val="-1"/>
        </w:rPr>
        <w:t>yöntemler</w:t>
      </w:r>
      <w:r>
        <w:t xml:space="preserve"> </w:t>
      </w:r>
      <w:r>
        <w:rPr>
          <w:spacing w:val="2"/>
        </w:rPr>
        <w:t xml:space="preserve"> </w:t>
      </w:r>
      <w:r>
        <w:rPr>
          <w:spacing w:val="-1"/>
        </w:rPr>
        <w:t>uygulanır.</w:t>
      </w:r>
    </w:p>
    <w:p w:rsidR="0057537A" w:rsidRDefault="0057537A" w:rsidP="00FC737D">
      <w:pPr>
        <w:pStyle w:val="GvdeMetni"/>
        <w:numPr>
          <w:ilvl w:val="0"/>
          <w:numId w:val="23"/>
        </w:numPr>
        <w:tabs>
          <w:tab w:val="left" w:pos="460"/>
        </w:tabs>
        <w:kinsoku w:val="0"/>
        <w:overflowPunct w:val="0"/>
        <w:spacing w:before="196" w:line="276" w:lineRule="auto"/>
        <w:ind w:right="111" w:firstLine="0"/>
        <w:rPr>
          <w:spacing w:val="-1"/>
        </w:rPr>
      </w:pPr>
      <w:r>
        <w:rPr>
          <w:b/>
          <w:bCs/>
          <w:spacing w:val="-1"/>
        </w:rPr>
        <w:t>Pasif</w:t>
      </w:r>
      <w:r>
        <w:rPr>
          <w:b/>
          <w:bCs/>
          <w:spacing w:val="-2"/>
        </w:rPr>
        <w:t xml:space="preserve"> </w:t>
      </w:r>
      <w:r>
        <w:rPr>
          <w:b/>
          <w:bCs/>
          <w:spacing w:val="-1"/>
        </w:rPr>
        <w:t>(reseptif)</w:t>
      </w:r>
      <w:r w:rsidR="00A8113B">
        <w:rPr>
          <w:b/>
          <w:bCs/>
          <w:spacing w:val="-1"/>
        </w:rPr>
        <w:t xml:space="preserve"> </w:t>
      </w:r>
      <w:r>
        <w:rPr>
          <w:b/>
          <w:bCs/>
          <w:spacing w:val="-1"/>
        </w:rPr>
        <w:t>yöntem</w:t>
      </w:r>
      <w:r>
        <w:rPr>
          <w:b/>
          <w:bCs/>
        </w:rPr>
        <w:t xml:space="preserve"> </w:t>
      </w:r>
      <w:r>
        <w:rPr>
          <w:spacing w:val="-1"/>
        </w:rPr>
        <w:t>dinleme</w:t>
      </w:r>
      <w:r>
        <w:rPr>
          <w:spacing w:val="-2"/>
        </w:rPr>
        <w:t xml:space="preserve"> </w:t>
      </w:r>
      <w:r>
        <w:rPr>
          <w:spacing w:val="-1"/>
        </w:rPr>
        <w:t>ağırlıklıdır</w:t>
      </w:r>
      <w:r>
        <w:t xml:space="preserve"> </w:t>
      </w:r>
      <w:r w:rsidR="00E55E48">
        <w:t xml:space="preserve"> </w:t>
      </w:r>
      <w:r>
        <w:rPr>
          <w:spacing w:val="-1"/>
        </w:rPr>
        <w:t>ve</w:t>
      </w:r>
      <w:r>
        <w:t xml:space="preserve"> </w:t>
      </w:r>
      <w:r w:rsidRPr="001C4278">
        <w:rPr>
          <w:b/>
          <w:spacing w:val="-1"/>
        </w:rPr>
        <w:t>bireydeki</w:t>
      </w:r>
      <w:r w:rsidRPr="001C4278">
        <w:rPr>
          <w:b/>
        </w:rPr>
        <w:t xml:space="preserve"> </w:t>
      </w:r>
      <w:r w:rsidRPr="001C4278">
        <w:rPr>
          <w:b/>
          <w:spacing w:val="-1"/>
        </w:rPr>
        <w:t>davranış</w:t>
      </w:r>
      <w:r w:rsidRPr="001C4278">
        <w:rPr>
          <w:b/>
        </w:rPr>
        <w:t xml:space="preserve"> </w:t>
      </w:r>
      <w:r w:rsidRPr="001C4278">
        <w:rPr>
          <w:b/>
          <w:spacing w:val="-1"/>
        </w:rPr>
        <w:t>ve</w:t>
      </w:r>
      <w:r w:rsidRPr="001C4278">
        <w:rPr>
          <w:b/>
          <w:spacing w:val="47"/>
        </w:rPr>
        <w:t xml:space="preserve"> </w:t>
      </w:r>
      <w:r w:rsidRPr="001C4278">
        <w:rPr>
          <w:b/>
          <w:spacing w:val="-1"/>
        </w:rPr>
        <w:t>kişilik</w:t>
      </w:r>
      <w:r w:rsidRPr="001C4278">
        <w:rPr>
          <w:b/>
        </w:rPr>
        <w:t xml:space="preserve"> </w:t>
      </w:r>
      <w:r w:rsidRPr="001C4278">
        <w:rPr>
          <w:b/>
          <w:spacing w:val="-1"/>
        </w:rPr>
        <w:t>bozukluğuna</w:t>
      </w:r>
      <w:r w:rsidRPr="001C4278">
        <w:rPr>
          <w:b/>
        </w:rPr>
        <w:t xml:space="preserve"> </w:t>
      </w:r>
      <w:r w:rsidRPr="001C4278">
        <w:rPr>
          <w:b/>
          <w:spacing w:val="-1"/>
        </w:rPr>
        <w:t>uygun</w:t>
      </w:r>
      <w:r w:rsidRPr="001C4278">
        <w:rPr>
          <w:b/>
          <w:spacing w:val="-3"/>
        </w:rPr>
        <w:t xml:space="preserve"> </w:t>
      </w:r>
      <w:r w:rsidRPr="001C4278">
        <w:rPr>
          <w:b/>
          <w:spacing w:val="-1"/>
        </w:rPr>
        <w:t>olarak</w:t>
      </w:r>
      <w:r w:rsidRPr="001C4278">
        <w:rPr>
          <w:b/>
        </w:rPr>
        <w:t xml:space="preserve"> aktif</w:t>
      </w:r>
      <w:r w:rsidRPr="001C4278">
        <w:rPr>
          <w:b/>
          <w:spacing w:val="-3"/>
        </w:rPr>
        <w:t xml:space="preserve"> </w:t>
      </w:r>
      <w:r w:rsidRPr="001C4278">
        <w:rPr>
          <w:b/>
          <w:spacing w:val="-1"/>
        </w:rPr>
        <w:t>yöntem kadar</w:t>
      </w:r>
      <w:r w:rsidRPr="001C4278">
        <w:rPr>
          <w:b/>
          <w:spacing w:val="-3"/>
        </w:rPr>
        <w:t xml:space="preserve"> </w:t>
      </w:r>
      <w:r w:rsidRPr="001C4278">
        <w:rPr>
          <w:b/>
          <w:spacing w:val="-1"/>
        </w:rPr>
        <w:t>etkilidir.</w:t>
      </w:r>
      <w:r w:rsidR="001C4278">
        <w:rPr>
          <w:spacing w:val="-1"/>
        </w:rPr>
        <w:t xml:space="preserve"> </w:t>
      </w:r>
      <w:r>
        <w:rPr>
          <w:spacing w:val="-1"/>
        </w:rPr>
        <w:t>Yere</w:t>
      </w:r>
      <w:r>
        <w:t xml:space="preserve"> sırt üstü </w:t>
      </w:r>
      <w:r>
        <w:rPr>
          <w:spacing w:val="-1"/>
        </w:rPr>
        <w:t>uzanılarak</w:t>
      </w:r>
      <w:r>
        <w:t xml:space="preserve"> </w:t>
      </w:r>
      <w:r>
        <w:rPr>
          <w:spacing w:val="-1"/>
        </w:rPr>
        <w:t>gerçekleştirilen seans</w:t>
      </w:r>
      <w:r>
        <w:t xml:space="preserve"> </w:t>
      </w:r>
      <w:r>
        <w:rPr>
          <w:spacing w:val="-1"/>
        </w:rPr>
        <w:t>sırasında</w:t>
      </w:r>
      <w:r>
        <w:t xml:space="preserve"> </w:t>
      </w:r>
      <w:r>
        <w:rPr>
          <w:spacing w:val="-1"/>
        </w:rPr>
        <w:t>zihnin olumsuz</w:t>
      </w:r>
      <w:r>
        <w:rPr>
          <w:spacing w:val="53"/>
        </w:rPr>
        <w:t xml:space="preserve"> </w:t>
      </w:r>
      <w:r>
        <w:rPr>
          <w:spacing w:val="-1"/>
        </w:rPr>
        <w:t>düşünce</w:t>
      </w:r>
      <w:r>
        <w:rPr>
          <w:spacing w:val="1"/>
        </w:rPr>
        <w:t xml:space="preserve"> </w:t>
      </w:r>
      <w:r>
        <w:t>ve</w:t>
      </w:r>
      <w:r>
        <w:rPr>
          <w:spacing w:val="-2"/>
        </w:rPr>
        <w:t xml:space="preserve"> </w:t>
      </w:r>
      <w:r>
        <w:t xml:space="preserve">sıkıntı </w:t>
      </w:r>
      <w:r>
        <w:rPr>
          <w:spacing w:val="-1"/>
        </w:rPr>
        <w:t>gibi</w:t>
      </w:r>
      <w:r>
        <w:rPr>
          <w:spacing w:val="-3"/>
        </w:rPr>
        <w:t xml:space="preserve"> </w:t>
      </w:r>
      <w:r>
        <w:rPr>
          <w:spacing w:val="-1"/>
        </w:rPr>
        <w:t>etkenlerden</w:t>
      </w:r>
      <w:r>
        <w:t xml:space="preserve"> </w:t>
      </w:r>
      <w:r>
        <w:rPr>
          <w:spacing w:val="-1"/>
        </w:rPr>
        <w:t>arındırılmış</w:t>
      </w:r>
      <w:r>
        <w:rPr>
          <w:spacing w:val="-3"/>
        </w:rPr>
        <w:t xml:space="preserve"> </w:t>
      </w:r>
      <w:r>
        <w:rPr>
          <w:spacing w:val="-1"/>
        </w:rPr>
        <w:t>olması</w:t>
      </w:r>
      <w:r>
        <w:rPr>
          <w:spacing w:val="-3"/>
        </w:rPr>
        <w:t xml:space="preserve"> </w:t>
      </w:r>
      <w:r>
        <w:rPr>
          <w:spacing w:val="-1"/>
        </w:rPr>
        <w:t>gerekir.</w:t>
      </w:r>
      <w:r w:rsidR="00E55E48">
        <w:rPr>
          <w:spacing w:val="-1"/>
        </w:rPr>
        <w:t xml:space="preserve"> </w:t>
      </w:r>
      <w:r w:rsidRPr="00D713D9">
        <w:rPr>
          <w:b/>
          <w:spacing w:val="-1"/>
        </w:rPr>
        <w:t>Terapi</w:t>
      </w:r>
      <w:r w:rsidRPr="00D713D9">
        <w:rPr>
          <w:b/>
          <w:spacing w:val="57"/>
        </w:rPr>
        <w:t xml:space="preserve"> </w:t>
      </w:r>
      <w:r w:rsidRPr="00D713D9">
        <w:rPr>
          <w:b/>
          <w:spacing w:val="-1"/>
        </w:rPr>
        <w:t>sırasında</w:t>
      </w:r>
      <w:r w:rsidRPr="00D713D9">
        <w:rPr>
          <w:b/>
        </w:rPr>
        <w:t xml:space="preserve"> </w:t>
      </w:r>
      <w:r w:rsidRPr="00D713D9">
        <w:rPr>
          <w:b/>
          <w:spacing w:val="-1"/>
        </w:rPr>
        <w:t>birey</w:t>
      </w:r>
      <w:r w:rsidRPr="00D713D9">
        <w:rPr>
          <w:b/>
          <w:spacing w:val="-2"/>
        </w:rPr>
        <w:t xml:space="preserve"> </w:t>
      </w:r>
      <w:r w:rsidR="00E55E48">
        <w:rPr>
          <w:b/>
          <w:spacing w:val="-2"/>
        </w:rPr>
        <w:t xml:space="preserve"> </w:t>
      </w:r>
      <w:r w:rsidRPr="00D713D9">
        <w:rPr>
          <w:b/>
          <w:spacing w:val="-1"/>
        </w:rPr>
        <w:t>veya</w:t>
      </w:r>
      <w:r w:rsidRPr="00D713D9">
        <w:rPr>
          <w:b/>
        </w:rPr>
        <w:t xml:space="preserve"> </w:t>
      </w:r>
      <w:r w:rsidRPr="00D713D9">
        <w:rPr>
          <w:b/>
          <w:spacing w:val="-1"/>
        </w:rPr>
        <w:t>bireylerden,</w:t>
      </w:r>
      <w:r w:rsidR="001C4278" w:rsidRPr="00D713D9">
        <w:rPr>
          <w:b/>
          <w:spacing w:val="-1"/>
        </w:rPr>
        <w:t xml:space="preserve"> </w:t>
      </w:r>
      <w:r w:rsidRPr="00D713D9">
        <w:rPr>
          <w:b/>
          <w:spacing w:val="-1"/>
        </w:rPr>
        <w:t>dinlenilen</w:t>
      </w:r>
      <w:r w:rsidRPr="00D713D9">
        <w:rPr>
          <w:b/>
        </w:rPr>
        <w:t xml:space="preserve"> </w:t>
      </w:r>
      <w:r w:rsidRPr="00D713D9">
        <w:rPr>
          <w:b/>
          <w:spacing w:val="-1"/>
        </w:rPr>
        <w:t>su</w:t>
      </w:r>
      <w:r w:rsidRPr="00D713D9">
        <w:rPr>
          <w:b/>
        </w:rPr>
        <w:t xml:space="preserve"> </w:t>
      </w:r>
      <w:r w:rsidRPr="00D713D9">
        <w:rPr>
          <w:b/>
          <w:spacing w:val="-2"/>
        </w:rPr>
        <w:t>sesine</w:t>
      </w:r>
      <w:r w:rsidRPr="00D713D9">
        <w:rPr>
          <w:b/>
        </w:rPr>
        <w:t xml:space="preserve"> </w:t>
      </w:r>
      <w:r w:rsidRPr="00D713D9">
        <w:rPr>
          <w:b/>
          <w:spacing w:val="-1"/>
        </w:rPr>
        <w:t>konsantre</w:t>
      </w:r>
      <w:r w:rsidRPr="00D713D9">
        <w:rPr>
          <w:b/>
          <w:spacing w:val="63"/>
        </w:rPr>
        <w:t xml:space="preserve"> </w:t>
      </w:r>
      <w:r w:rsidRPr="00D713D9">
        <w:rPr>
          <w:b/>
          <w:spacing w:val="-1"/>
        </w:rPr>
        <w:t>olmaları ve</w:t>
      </w:r>
      <w:r w:rsidRPr="00D713D9">
        <w:rPr>
          <w:b/>
        </w:rPr>
        <w:t xml:space="preserve"> </w:t>
      </w:r>
      <w:r w:rsidRPr="00D713D9">
        <w:rPr>
          <w:b/>
          <w:spacing w:val="-1"/>
        </w:rPr>
        <w:t>kendilerini</w:t>
      </w:r>
      <w:r w:rsidRPr="00D713D9">
        <w:rPr>
          <w:b/>
        </w:rPr>
        <w:t xml:space="preserve"> </w:t>
      </w:r>
      <w:r w:rsidR="00E55E48">
        <w:rPr>
          <w:b/>
        </w:rPr>
        <w:t xml:space="preserve"> </w:t>
      </w:r>
      <w:r w:rsidRPr="00D713D9">
        <w:rPr>
          <w:b/>
          <w:spacing w:val="-1"/>
        </w:rPr>
        <w:t>akarsuyun</w:t>
      </w:r>
      <w:r w:rsidRPr="00D713D9">
        <w:rPr>
          <w:b/>
          <w:spacing w:val="-2"/>
        </w:rPr>
        <w:t xml:space="preserve"> </w:t>
      </w:r>
      <w:r w:rsidRPr="00D713D9">
        <w:rPr>
          <w:b/>
          <w:spacing w:val="-1"/>
        </w:rPr>
        <w:t>büyük</w:t>
      </w:r>
      <w:r w:rsidRPr="00D713D9">
        <w:rPr>
          <w:b/>
        </w:rPr>
        <w:t xml:space="preserve"> </w:t>
      </w:r>
      <w:r w:rsidRPr="00D713D9">
        <w:rPr>
          <w:b/>
          <w:spacing w:val="-1"/>
        </w:rPr>
        <w:t>koluna</w:t>
      </w:r>
      <w:r w:rsidRPr="00D713D9">
        <w:rPr>
          <w:b/>
          <w:spacing w:val="1"/>
        </w:rPr>
        <w:t xml:space="preserve"> </w:t>
      </w:r>
      <w:r w:rsidRPr="00D713D9">
        <w:rPr>
          <w:b/>
          <w:spacing w:val="-1"/>
        </w:rPr>
        <w:t>ulaşmaya</w:t>
      </w:r>
      <w:r w:rsidRPr="00D713D9">
        <w:rPr>
          <w:b/>
        </w:rPr>
        <w:t xml:space="preserve"> </w:t>
      </w:r>
      <w:r w:rsidRPr="00D713D9">
        <w:rPr>
          <w:b/>
          <w:spacing w:val="-1"/>
        </w:rPr>
        <w:t>çalışan</w:t>
      </w:r>
      <w:r w:rsidRPr="00D713D9">
        <w:rPr>
          <w:b/>
          <w:spacing w:val="63"/>
        </w:rPr>
        <w:t xml:space="preserve"> </w:t>
      </w:r>
      <w:r w:rsidRPr="00D713D9">
        <w:rPr>
          <w:b/>
          <w:spacing w:val="-1"/>
        </w:rPr>
        <w:t>küçük</w:t>
      </w:r>
      <w:r w:rsidRPr="00D713D9">
        <w:rPr>
          <w:b/>
        </w:rPr>
        <w:t xml:space="preserve"> </w:t>
      </w:r>
      <w:r w:rsidRPr="00D713D9">
        <w:rPr>
          <w:b/>
          <w:spacing w:val="-1"/>
        </w:rPr>
        <w:t>bir</w:t>
      </w:r>
      <w:r w:rsidRPr="00D713D9">
        <w:rPr>
          <w:b/>
        </w:rPr>
        <w:t xml:space="preserve"> su</w:t>
      </w:r>
      <w:r w:rsidRPr="00D713D9">
        <w:rPr>
          <w:b/>
          <w:spacing w:val="-1"/>
        </w:rPr>
        <w:t xml:space="preserve"> akıntısı</w:t>
      </w:r>
      <w:r w:rsidRPr="00D713D9">
        <w:rPr>
          <w:b/>
        </w:rPr>
        <w:t xml:space="preserve"> </w:t>
      </w:r>
      <w:r w:rsidRPr="00D713D9">
        <w:rPr>
          <w:b/>
          <w:spacing w:val="-1"/>
        </w:rPr>
        <w:t>gibi</w:t>
      </w:r>
      <w:r w:rsidRPr="00D713D9">
        <w:rPr>
          <w:b/>
        </w:rPr>
        <w:t xml:space="preserve"> </w:t>
      </w:r>
      <w:r w:rsidRPr="00D713D9">
        <w:rPr>
          <w:b/>
          <w:spacing w:val="-1"/>
        </w:rPr>
        <w:t>düşünmeleri</w:t>
      </w:r>
      <w:r w:rsidRPr="00D713D9">
        <w:rPr>
          <w:b/>
          <w:spacing w:val="-3"/>
        </w:rPr>
        <w:t xml:space="preserve"> </w:t>
      </w:r>
      <w:r w:rsidRPr="00D713D9">
        <w:rPr>
          <w:b/>
          <w:spacing w:val="-1"/>
        </w:rPr>
        <w:t>istenir</w:t>
      </w:r>
      <w:r>
        <w:rPr>
          <w:spacing w:val="-1"/>
        </w:rPr>
        <w:t>.</w:t>
      </w:r>
      <w:r w:rsidR="00E55E48">
        <w:rPr>
          <w:spacing w:val="-1"/>
        </w:rPr>
        <w:t xml:space="preserve"> </w:t>
      </w:r>
      <w:r>
        <w:rPr>
          <w:spacing w:val="-1"/>
        </w:rPr>
        <w:t>Terapi</w:t>
      </w:r>
      <w:r>
        <w:t xml:space="preserve"> </w:t>
      </w:r>
      <w:r>
        <w:rPr>
          <w:spacing w:val="-1"/>
        </w:rPr>
        <w:t>esnasında</w:t>
      </w:r>
      <w:r>
        <w:rPr>
          <w:spacing w:val="53"/>
        </w:rPr>
        <w:t xml:space="preserve"> </w:t>
      </w:r>
      <w:r>
        <w:rPr>
          <w:spacing w:val="-1"/>
        </w:rPr>
        <w:t>dinlenilen</w:t>
      </w:r>
      <w:r>
        <w:t xml:space="preserve"> </w:t>
      </w:r>
      <w:r>
        <w:rPr>
          <w:spacing w:val="-1"/>
        </w:rPr>
        <w:t>müziğin zihinde</w:t>
      </w:r>
      <w:r>
        <w:t xml:space="preserve"> </w:t>
      </w:r>
      <w:r>
        <w:rPr>
          <w:spacing w:val="-1"/>
        </w:rPr>
        <w:t>oluşturduğu gelişmelere</w:t>
      </w:r>
      <w:r>
        <w:t xml:space="preserve"> </w:t>
      </w:r>
      <w:r>
        <w:rPr>
          <w:spacing w:val="-1"/>
        </w:rPr>
        <w:t>göre</w:t>
      </w:r>
      <w:r>
        <w:t xml:space="preserve"> </w:t>
      </w:r>
      <w:r>
        <w:rPr>
          <w:spacing w:val="-1"/>
        </w:rPr>
        <w:t>tedavi</w:t>
      </w:r>
      <w:r>
        <w:rPr>
          <w:spacing w:val="53"/>
        </w:rPr>
        <w:t xml:space="preserve"> </w:t>
      </w:r>
      <w:r>
        <w:rPr>
          <w:spacing w:val="-1"/>
        </w:rPr>
        <w:t>sürdürülür.</w:t>
      </w:r>
    </w:p>
    <w:p w:rsidR="0057537A" w:rsidRDefault="0089090D" w:rsidP="00FC737D">
      <w:pPr>
        <w:pStyle w:val="GvdeMetni"/>
        <w:numPr>
          <w:ilvl w:val="0"/>
          <w:numId w:val="23"/>
        </w:numPr>
        <w:tabs>
          <w:tab w:val="left" w:pos="460"/>
        </w:tabs>
        <w:kinsoku w:val="0"/>
        <w:overflowPunct w:val="0"/>
        <w:spacing w:before="197" w:line="276" w:lineRule="auto"/>
        <w:ind w:right="157" w:firstLine="0"/>
        <w:rPr>
          <w:spacing w:val="-1"/>
        </w:rPr>
      </w:pPr>
      <w:r>
        <w:rPr>
          <w:b/>
          <w:bCs/>
          <w:spacing w:val="-1"/>
        </w:rPr>
        <w:t xml:space="preserve"> </w:t>
      </w:r>
      <w:r w:rsidR="0057537A">
        <w:rPr>
          <w:b/>
          <w:bCs/>
          <w:spacing w:val="-1"/>
        </w:rPr>
        <w:t>Aktif</w:t>
      </w:r>
      <w:r w:rsidR="0057537A">
        <w:rPr>
          <w:b/>
          <w:bCs/>
        </w:rPr>
        <w:t xml:space="preserve"> </w:t>
      </w:r>
      <w:r w:rsidR="0057537A">
        <w:rPr>
          <w:b/>
          <w:bCs/>
          <w:spacing w:val="-1"/>
        </w:rPr>
        <w:t>(arşetipikal)</w:t>
      </w:r>
      <w:r>
        <w:rPr>
          <w:b/>
          <w:bCs/>
          <w:spacing w:val="-1"/>
        </w:rPr>
        <w:t xml:space="preserve"> </w:t>
      </w:r>
      <w:r w:rsidR="00E55E48">
        <w:rPr>
          <w:b/>
          <w:bCs/>
          <w:spacing w:val="-1"/>
        </w:rPr>
        <w:t xml:space="preserve"> </w:t>
      </w:r>
      <w:r w:rsidR="0057537A">
        <w:rPr>
          <w:b/>
          <w:bCs/>
          <w:spacing w:val="-1"/>
        </w:rPr>
        <w:t>yöntemdeki</w:t>
      </w:r>
      <w:r w:rsidR="0057537A">
        <w:rPr>
          <w:b/>
          <w:bCs/>
          <w:spacing w:val="1"/>
        </w:rPr>
        <w:t xml:space="preserve"> </w:t>
      </w:r>
      <w:r w:rsidR="0057537A">
        <w:rPr>
          <w:spacing w:val="-1"/>
        </w:rPr>
        <w:t>hareketlerin amacı,</w:t>
      </w:r>
      <w:r w:rsidR="00A8113B">
        <w:rPr>
          <w:spacing w:val="-1"/>
        </w:rPr>
        <w:t xml:space="preserve"> </w:t>
      </w:r>
      <w:r w:rsidR="0057537A">
        <w:rPr>
          <w:spacing w:val="-1"/>
        </w:rPr>
        <w:t>bedeni ruhsal</w:t>
      </w:r>
      <w:r w:rsidR="0057537A">
        <w:t xml:space="preserve"> </w:t>
      </w:r>
      <w:r w:rsidR="0057537A">
        <w:rPr>
          <w:spacing w:val="-1"/>
        </w:rPr>
        <w:t>ve</w:t>
      </w:r>
      <w:r w:rsidR="0057537A">
        <w:rPr>
          <w:spacing w:val="45"/>
        </w:rPr>
        <w:t xml:space="preserve"> </w:t>
      </w:r>
      <w:r w:rsidR="0057537A">
        <w:rPr>
          <w:spacing w:val="-1"/>
        </w:rPr>
        <w:t>fiziksel</w:t>
      </w:r>
      <w:r w:rsidR="0057537A">
        <w:t xml:space="preserve"> </w:t>
      </w:r>
      <w:r w:rsidR="0057537A">
        <w:rPr>
          <w:spacing w:val="-1"/>
        </w:rPr>
        <w:t>yönden</w:t>
      </w:r>
      <w:r w:rsidR="0057537A">
        <w:t xml:space="preserve"> </w:t>
      </w:r>
      <w:r w:rsidR="0057537A">
        <w:rPr>
          <w:spacing w:val="-1"/>
        </w:rPr>
        <w:t>geliştirmek</w:t>
      </w:r>
      <w:r w:rsidR="0057537A">
        <w:rPr>
          <w:spacing w:val="-4"/>
        </w:rPr>
        <w:t xml:space="preserve"> </w:t>
      </w:r>
      <w:r w:rsidR="0057537A">
        <w:t>ve</w:t>
      </w:r>
      <w:r w:rsidR="0057537A">
        <w:rPr>
          <w:spacing w:val="-2"/>
        </w:rPr>
        <w:t xml:space="preserve"> </w:t>
      </w:r>
      <w:r w:rsidR="0057537A">
        <w:rPr>
          <w:spacing w:val="-1"/>
        </w:rPr>
        <w:t>korumaktır.</w:t>
      </w:r>
      <w:r w:rsidR="00A8113B">
        <w:rPr>
          <w:spacing w:val="-1"/>
        </w:rPr>
        <w:t xml:space="preserve"> </w:t>
      </w:r>
      <w:r w:rsidR="0057537A">
        <w:rPr>
          <w:spacing w:val="-1"/>
        </w:rPr>
        <w:t>Bu tedavi</w:t>
      </w:r>
      <w:r w:rsidR="006E390D">
        <w:rPr>
          <w:spacing w:val="-1"/>
        </w:rPr>
        <w:t xml:space="preserve"> </w:t>
      </w:r>
      <w:r w:rsidR="0057537A">
        <w:rPr>
          <w:spacing w:val="-1"/>
        </w:rPr>
        <w:t>”</w:t>
      </w:r>
      <w:r w:rsidR="0057537A">
        <w:rPr>
          <w:b/>
          <w:bCs/>
          <w:spacing w:val="-1"/>
        </w:rPr>
        <w:t>Anadolu</w:t>
      </w:r>
      <w:r w:rsidR="0057537A">
        <w:rPr>
          <w:b/>
          <w:bCs/>
          <w:spacing w:val="49"/>
        </w:rPr>
        <w:t xml:space="preserve"> </w:t>
      </w:r>
      <w:r w:rsidR="0057537A">
        <w:rPr>
          <w:b/>
          <w:bCs/>
          <w:spacing w:val="-1"/>
        </w:rPr>
        <w:t>Yogası</w:t>
      </w:r>
      <w:r w:rsidR="006E390D">
        <w:rPr>
          <w:b/>
          <w:bCs/>
          <w:spacing w:val="-1"/>
        </w:rPr>
        <w:t xml:space="preserve"> </w:t>
      </w:r>
      <w:r w:rsidR="0057537A">
        <w:rPr>
          <w:b/>
          <w:bCs/>
          <w:spacing w:val="-1"/>
        </w:rPr>
        <w:t>”</w:t>
      </w:r>
      <w:r w:rsidR="0057537A">
        <w:rPr>
          <w:spacing w:val="-1"/>
        </w:rPr>
        <w:t>olarak</w:t>
      </w:r>
      <w:r w:rsidR="0057537A">
        <w:t xml:space="preserve"> </w:t>
      </w:r>
      <w:r w:rsidR="0057537A">
        <w:rPr>
          <w:spacing w:val="-1"/>
        </w:rPr>
        <w:t>da</w:t>
      </w:r>
      <w:r w:rsidR="0057537A">
        <w:t xml:space="preserve"> </w:t>
      </w:r>
      <w:r w:rsidR="0057537A">
        <w:rPr>
          <w:spacing w:val="-1"/>
        </w:rPr>
        <w:t>bilinir</w:t>
      </w:r>
      <w:r w:rsidR="0057537A" w:rsidRPr="00A8113B">
        <w:rPr>
          <w:b/>
          <w:spacing w:val="-1"/>
        </w:rPr>
        <w:t>.</w:t>
      </w:r>
      <w:r w:rsidRPr="00A8113B">
        <w:rPr>
          <w:b/>
          <w:spacing w:val="-1"/>
        </w:rPr>
        <w:t xml:space="preserve"> </w:t>
      </w:r>
      <w:r w:rsidR="00E55E48">
        <w:rPr>
          <w:b/>
          <w:spacing w:val="-1"/>
        </w:rPr>
        <w:t xml:space="preserve"> </w:t>
      </w:r>
      <w:r w:rsidR="0057537A" w:rsidRPr="00A8113B">
        <w:rPr>
          <w:b/>
          <w:spacing w:val="-1"/>
        </w:rPr>
        <w:t>Aktif</w:t>
      </w:r>
      <w:r w:rsidR="0057537A" w:rsidRPr="00A8113B">
        <w:rPr>
          <w:b/>
        </w:rPr>
        <w:t xml:space="preserve"> </w:t>
      </w:r>
      <w:r w:rsidR="0057537A" w:rsidRPr="00A8113B">
        <w:rPr>
          <w:b/>
          <w:spacing w:val="-1"/>
        </w:rPr>
        <w:t>tedavide</w:t>
      </w:r>
      <w:r w:rsidR="0057537A" w:rsidRPr="00A8113B">
        <w:rPr>
          <w:b/>
        </w:rPr>
        <w:t xml:space="preserve"> </w:t>
      </w:r>
      <w:r w:rsidR="0057537A" w:rsidRPr="00A8113B">
        <w:rPr>
          <w:b/>
          <w:spacing w:val="-1"/>
        </w:rPr>
        <w:t>yapılan hareketlere</w:t>
      </w:r>
      <w:r w:rsidR="0057537A" w:rsidRPr="00A8113B">
        <w:rPr>
          <w:b/>
          <w:spacing w:val="45"/>
        </w:rPr>
        <w:t xml:space="preserve"> </w:t>
      </w:r>
      <w:r w:rsidR="0057537A" w:rsidRPr="00A8113B">
        <w:rPr>
          <w:b/>
          <w:spacing w:val="-1"/>
        </w:rPr>
        <w:t>pentatonik</w:t>
      </w:r>
      <w:r w:rsidR="0057537A" w:rsidRPr="00A8113B">
        <w:rPr>
          <w:b/>
          <w:spacing w:val="-2"/>
        </w:rPr>
        <w:t xml:space="preserve"> </w:t>
      </w:r>
      <w:r w:rsidR="0057537A" w:rsidRPr="00A8113B">
        <w:rPr>
          <w:b/>
          <w:spacing w:val="-1"/>
        </w:rPr>
        <w:t>müzik</w:t>
      </w:r>
      <w:r w:rsidR="0057537A" w:rsidRPr="00A8113B">
        <w:rPr>
          <w:b/>
        </w:rPr>
        <w:t xml:space="preserve"> </w:t>
      </w:r>
      <w:r w:rsidR="0057537A" w:rsidRPr="00A8113B">
        <w:rPr>
          <w:b/>
          <w:spacing w:val="-1"/>
        </w:rPr>
        <w:t>eşlik</w:t>
      </w:r>
      <w:r w:rsidR="0057537A" w:rsidRPr="00A8113B">
        <w:rPr>
          <w:b/>
        </w:rPr>
        <w:t xml:space="preserve"> </w:t>
      </w:r>
      <w:r w:rsidR="0057537A" w:rsidRPr="00A8113B">
        <w:rPr>
          <w:b/>
          <w:spacing w:val="-1"/>
        </w:rPr>
        <w:t>eder.</w:t>
      </w:r>
      <w:r w:rsidR="00A8113B">
        <w:rPr>
          <w:spacing w:val="-1"/>
        </w:rPr>
        <w:t xml:space="preserve"> </w:t>
      </w:r>
      <w:r w:rsidR="0057537A">
        <w:rPr>
          <w:spacing w:val="-1"/>
        </w:rPr>
        <w:t>Yurt</w:t>
      </w:r>
      <w:r w:rsidR="0057537A">
        <w:t xml:space="preserve"> </w:t>
      </w:r>
      <w:r w:rsidR="0057537A">
        <w:rPr>
          <w:spacing w:val="-1"/>
        </w:rPr>
        <w:t>dışında</w:t>
      </w:r>
      <w:r w:rsidR="0057537A">
        <w:t xml:space="preserve"> </w:t>
      </w:r>
      <w:r w:rsidR="0057537A">
        <w:rPr>
          <w:spacing w:val="-1"/>
        </w:rPr>
        <w:t>büyük</w:t>
      </w:r>
      <w:r w:rsidR="0057537A">
        <w:t xml:space="preserve"> </w:t>
      </w:r>
      <w:r w:rsidR="0057537A">
        <w:rPr>
          <w:spacing w:val="-1"/>
        </w:rPr>
        <w:t>ilgi</w:t>
      </w:r>
      <w:r w:rsidR="0057537A">
        <w:t xml:space="preserve"> </w:t>
      </w:r>
      <w:r w:rsidR="0057537A">
        <w:rPr>
          <w:spacing w:val="-2"/>
        </w:rPr>
        <w:t>gören</w:t>
      </w:r>
      <w:r w:rsidR="0057537A">
        <w:t xml:space="preserve"> bu</w:t>
      </w:r>
      <w:r w:rsidR="0057537A">
        <w:rPr>
          <w:spacing w:val="53"/>
        </w:rPr>
        <w:t xml:space="preserve"> </w:t>
      </w:r>
      <w:r w:rsidR="0057537A">
        <w:rPr>
          <w:spacing w:val="-1"/>
        </w:rPr>
        <w:t>tedavide</w:t>
      </w:r>
      <w:r w:rsidR="0057537A">
        <w:rPr>
          <w:spacing w:val="-2"/>
        </w:rPr>
        <w:t xml:space="preserve"> </w:t>
      </w:r>
      <w:r w:rsidR="0057537A">
        <w:rPr>
          <w:spacing w:val="-1"/>
        </w:rPr>
        <w:t>kullanılan hareketler,</w:t>
      </w:r>
      <w:r w:rsidR="00A8113B">
        <w:rPr>
          <w:spacing w:val="-1"/>
        </w:rPr>
        <w:t xml:space="preserve"> </w:t>
      </w:r>
      <w:r w:rsidR="0057537A">
        <w:rPr>
          <w:spacing w:val="-1"/>
        </w:rPr>
        <w:t>atalarımız tarafından sağlıklı</w:t>
      </w:r>
      <w:r w:rsidR="0057537A">
        <w:t xml:space="preserve"> </w:t>
      </w:r>
      <w:r w:rsidR="0057537A">
        <w:rPr>
          <w:spacing w:val="-1"/>
        </w:rPr>
        <w:t>bir</w:t>
      </w:r>
      <w:r w:rsidR="0057537A">
        <w:t xml:space="preserve"> hayat</w:t>
      </w:r>
      <w:r w:rsidR="0057537A">
        <w:rPr>
          <w:spacing w:val="71"/>
        </w:rPr>
        <w:t xml:space="preserve"> </w:t>
      </w:r>
      <w:r w:rsidR="0057537A">
        <w:rPr>
          <w:spacing w:val="-1"/>
        </w:rPr>
        <w:t>sürebilmek</w:t>
      </w:r>
      <w:r w:rsidR="0057537A">
        <w:t xml:space="preserve"> için</w:t>
      </w:r>
      <w:r w:rsidR="0057537A">
        <w:rPr>
          <w:spacing w:val="-2"/>
        </w:rPr>
        <w:t xml:space="preserve"> </w:t>
      </w:r>
      <w:r w:rsidR="0057537A">
        <w:rPr>
          <w:spacing w:val="-1"/>
        </w:rPr>
        <w:t>toplu</w:t>
      </w:r>
      <w:r w:rsidR="0057537A">
        <w:rPr>
          <w:spacing w:val="-3"/>
        </w:rPr>
        <w:t xml:space="preserve"> </w:t>
      </w:r>
      <w:r w:rsidR="0057537A">
        <w:rPr>
          <w:spacing w:val="-1"/>
        </w:rPr>
        <w:t>veya</w:t>
      </w:r>
      <w:r w:rsidR="0057537A">
        <w:rPr>
          <w:spacing w:val="-2"/>
        </w:rPr>
        <w:t xml:space="preserve"> </w:t>
      </w:r>
      <w:r w:rsidR="0057537A">
        <w:rPr>
          <w:spacing w:val="-1"/>
        </w:rPr>
        <w:t>bireysel</w:t>
      </w:r>
      <w:r w:rsidR="0057537A">
        <w:rPr>
          <w:spacing w:val="-3"/>
        </w:rPr>
        <w:t xml:space="preserve"> </w:t>
      </w:r>
      <w:r w:rsidR="0057537A">
        <w:rPr>
          <w:spacing w:val="-1"/>
        </w:rPr>
        <w:t>olarak</w:t>
      </w:r>
      <w:r w:rsidR="0057537A">
        <w:t xml:space="preserve"> </w:t>
      </w:r>
      <w:r w:rsidR="0057537A">
        <w:rPr>
          <w:spacing w:val="-1"/>
        </w:rPr>
        <w:t>uygulanırdı.</w:t>
      </w:r>
      <w:r w:rsidR="00A8113B">
        <w:rPr>
          <w:spacing w:val="-1"/>
        </w:rPr>
        <w:t xml:space="preserve"> </w:t>
      </w:r>
      <w:r w:rsidR="0057537A">
        <w:rPr>
          <w:spacing w:val="-1"/>
        </w:rPr>
        <w:t>Bağışıklık</w:t>
      </w:r>
      <w:r w:rsidR="0057537A">
        <w:rPr>
          <w:spacing w:val="65"/>
        </w:rPr>
        <w:t xml:space="preserve"> </w:t>
      </w:r>
      <w:r w:rsidR="0057537A">
        <w:rPr>
          <w:spacing w:val="-1"/>
        </w:rPr>
        <w:t>sistemini</w:t>
      </w:r>
      <w:r w:rsidR="0057537A">
        <w:t xml:space="preserve"> </w:t>
      </w:r>
      <w:r w:rsidR="0057537A">
        <w:rPr>
          <w:spacing w:val="-1"/>
        </w:rPr>
        <w:t>güçlü hale</w:t>
      </w:r>
      <w:r w:rsidR="0057537A">
        <w:t xml:space="preserve"> </w:t>
      </w:r>
      <w:r w:rsidR="0057537A">
        <w:rPr>
          <w:spacing w:val="-1"/>
        </w:rPr>
        <w:t>getiren</w:t>
      </w:r>
      <w:r w:rsidR="0057537A">
        <w:rPr>
          <w:spacing w:val="-4"/>
        </w:rPr>
        <w:t xml:space="preserve"> </w:t>
      </w:r>
      <w:r w:rsidR="0057537A">
        <w:t>ve</w:t>
      </w:r>
      <w:r w:rsidR="0057537A">
        <w:rPr>
          <w:spacing w:val="-2"/>
        </w:rPr>
        <w:t xml:space="preserve"> </w:t>
      </w:r>
      <w:r w:rsidR="0057537A">
        <w:t>bu</w:t>
      </w:r>
      <w:r w:rsidR="0057537A">
        <w:rPr>
          <w:spacing w:val="-1"/>
        </w:rPr>
        <w:t xml:space="preserve"> sayede</w:t>
      </w:r>
      <w:r w:rsidR="0057537A">
        <w:t xml:space="preserve"> </w:t>
      </w:r>
      <w:r w:rsidR="0057537A">
        <w:rPr>
          <w:spacing w:val="48"/>
        </w:rPr>
        <w:t xml:space="preserve"> </w:t>
      </w:r>
      <w:r w:rsidR="0057537A">
        <w:rPr>
          <w:spacing w:val="-1"/>
        </w:rPr>
        <w:t>birçok</w:t>
      </w:r>
      <w:r w:rsidR="0057537A">
        <w:t xml:space="preserve"> </w:t>
      </w:r>
      <w:r w:rsidR="0057537A">
        <w:rPr>
          <w:spacing w:val="-1"/>
        </w:rPr>
        <w:t>hastalığın</w:t>
      </w:r>
      <w:r w:rsidR="0057537A">
        <w:rPr>
          <w:spacing w:val="55"/>
        </w:rPr>
        <w:t xml:space="preserve"> </w:t>
      </w:r>
      <w:r w:rsidR="0057537A">
        <w:rPr>
          <w:spacing w:val="-1"/>
        </w:rPr>
        <w:t>oluşmasını</w:t>
      </w:r>
      <w:r w:rsidR="0057537A">
        <w:t xml:space="preserve"> </w:t>
      </w:r>
      <w:r w:rsidR="0057537A">
        <w:rPr>
          <w:spacing w:val="-1"/>
        </w:rPr>
        <w:t>önleyen</w:t>
      </w:r>
      <w:r w:rsidR="0057537A">
        <w:t xml:space="preserve"> </w:t>
      </w:r>
      <w:r w:rsidR="0057537A">
        <w:rPr>
          <w:spacing w:val="-1"/>
        </w:rPr>
        <w:t>hareketlerin günlük</w:t>
      </w:r>
      <w:r w:rsidR="0057537A">
        <w:t xml:space="preserve"> </w:t>
      </w:r>
      <w:r w:rsidR="0057537A">
        <w:rPr>
          <w:spacing w:val="-1"/>
        </w:rPr>
        <w:t>hayata</w:t>
      </w:r>
      <w:r w:rsidR="0057537A">
        <w:t xml:space="preserve"> </w:t>
      </w:r>
      <w:r w:rsidR="0057537A">
        <w:rPr>
          <w:spacing w:val="-1"/>
        </w:rPr>
        <w:t>uygulanmasının</w:t>
      </w:r>
      <w:r w:rsidR="0057537A">
        <w:rPr>
          <w:spacing w:val="47"/>
        </w:rPr>
        <w:t xml:space="preserve"> </w:t>
      </w:r>
      <w:r w:rsidR="0057537A">
        <w:rPr>
          <w:spacing w:val="-1"/>
        </w:rPr>
        <w:t>faydaları bugün modern</w:t>
      </w:r>
      <w:r w:rsidR="0057537A">
        <w:t xml:space="preserve"> </w:t>
      </w:r>
      <w:r w:rsidR="0057537A">
        <w:rPr>
          <w:spacing w:val="-1"/>
        </w:rPr>
        <w:t xml:space="preserve">tıbbın </w:t>
      </w:r>
      <w:r w:rsidR="0057537A">
        <w:t>birçok</w:t>
      </w:r>
      <w:r w:rsidR="0057537A">
        <w:rPr>
          <w:spacing w:val="-2"/>
        </w:rPr>
        <w:t xml:space="preserve"> </w:t>
      </w:r>
      <w:r w:rsidR="0057537A">
        <w:rPr>
          <w:spacing w:val="-1"/>
        </w:rPr>
        <w:t>kolunun ilgisini</w:t>
      </w:r>
      <w:r w:rsidR="0057537A">
        <w:t xml:space="preserve"> </w:t>
      </w:r>
      <w:r w:rsidR="0057537A">
        <w:rPr>
          <w:spacing w:val="-1"/>
        </w:rPr>
        <w:t>çeker.</w:t>
      </w:r>
    </w:p>
    <w:p w:rsidR="0057537A" w:rsidRDefault="0089090D" w:rsidP="00FC737D">
      <w:pPr>
        <w:pStyle w:val="GvdeMetni"/>
        <w:numPr>
          <w:ilvl w:val="0"/>
          <w:numId w:val="23"/>
        </w:numPr>
        <w:tabs>
          <w:tab w:val="left" w:pos="460"/>
        </w:tabs>
        <w:kinsoku w:val="0"/>
        <w:overflowPunct w:val="0"/>
        <w:spacing w:before="197" w:line="276" w:lineRule="auto"/>
        <w:ind w:right="367" w:firstLine="0"/>
        <w:rPr>
          <w:spacing w:val="-1"/>
        </w:rPr>
      </w:pPr>
      <w:r>
        <w:rPr>
          <w:b/>
          <w:bCs/>
          <w:spacing w:val="-1"/>
        </w:rPr>
        <w:t xml:space="preserve"> </w:t>
      </w:r>
      <w:r w:rsidR="00DB09C9">
        <w:rPr>
          <w:b/>
          <w:bCs/>
          <w:spacing w:val="-1"/>
        </w:rPr>
        <w:t>Kam-</w:t>
      </w:r>
      <w:r w:rsidR="0057537A">
        <w:rPr>
          <w:b/>
          <w:bCs/>
          <w:spacing w:val="-1"/>
        </w:rPr>
        <w:t>Baksı</w:t>
      </w:r>
      <w:r w:rsidR="0057537A">
        <w:rPr>
          <w:b/>
          <w:bCs/>
        </w:rPr>
        <w:t xml:space="preserve"> </w:t>
      </w:r>
      <w:r w:rsidR="0057537A">
        <w:rPr>
          <w:b/>
          <w:bCs/>
          <w:spacing w:val="-1"/>
        </w:rPr>
        <w:t>Dansı</w:t>
      </w:r>
      <w:r w:rsidR="0057537A">
        <w:rPr>
          <w:spacing w:val="-1"/>
        </w:rPr>
        <w:t>;</w:t>
      </w:r>
      <w:r>
        <w:rPr>
          <w:spacing w:val="-1"/>
        </w:rPr>
        <w:t xml:space="preserve"> </w:t>
      </w:r>
      <w:r w:rsidR="0057537A">
        <w:rPr>
          <w:spacing w:val="-1"/>
        </w:rPr>
        <w:t>Eski</w:t>
      </w:r>
      <w:r w:rsidR="0057537A">
        <w:t xml:space="preserve"> </w:t>
      </w:r>
      <w:r w:rsidR="0057537A">
        <w:rPr>
          <w:spacing w:val="-1"/>
        </w:rPr>
        <w:t>Türklerde</w:t>
      </w:r>
      <w:r w:rsidR="0057537A">
        <w:rPr>
          <w:spacing w:val="1"/>
        </w:rPr>
        <w:t xml:space="preserve"> </w:t>
      </w:r>
      <w:r w:rsidR="0057537A">
        <w:rPr>
          <w:spacing w:val="-1"/>
        </w:rPr>
        <w:t>baksı</w:t>
      </w:r>
      <w:r w:rsidR="0057537A">
        <w:rPr>
          <w:spacing w:val="-2"/>
        </w:rPr>
        <w:t xml:space="preserve"> </w:t>
      </w:r>
      <w:r w:rsidR="0057537A">
        <w:rPr>
          <w:spacing w:val="-1"/>
        </w:rPr>
        <w:t>adı</w:t>
      </w:r>
      <w:r w:rsidR="0057537A">
        <w:t xml:space="preserve"> verilen</w:t>
      </w:r>
      <w:r w:rsidR="0057537A">
        <w:rPr>
          <w:spacing w:val="37"/>
        </w:rPr>
        <w:t xml:space="preserve"> </w:t>
      </w:r>
      <w:r w:rsidR="0057537A">
        <w:rPr>
          <w:spacing w:val="-1"/>
        </w:rPr>
        <w:t>toplum</w:t>
      </w:r>
      <w:r w:rsidR="0057537A">
        <w:rPr>
          <w:spacing w:val="-2"/>
        </w:rPr>
        <w:t xml:space="preserve"> </w:t>
      </w:r>
      <w:r w:rsidR="0057537A">
        <w:rPr>
          <w:spacing w:val="-1"/>
        </w:rPr>
        <w:t>lideri</w:t>
      </w:r>
      <w:r w:rsidR="0057537A">
        <w:rPr>
          <w:spacing w:val="-3"/>
        </w:rPr>
        <w:t xml:space="preserve"> </w:t>
      </w:r>
      <w:r w:rsidR="0057537A">
        <w:t>ve</w:t>
      </w:r>
      <w:r w:rsidR="0057537A">
        <w:rPr>
          <w:spacing w:val="-1"/>
        </w:rPr>
        <w:t xml:space="preserve"> koruyucu</w:t>
      </w:r>
      <w:r w:rsidR="0057537A">
        <w:t xml:space="preserve"> </w:t>
      </w:r>
      <w:r w:rsidR="0057537A">
        <w:rPr>
          <w:spacing w:val="-1"/>
        </w:rPr>
        <w:t>hekimin</w:t>
      </w:r>
      <w:r w:rsidR="0057537A">
        <w:rPr>
          <w:spacing w:val="-4"/>
        </w:rPr>
        <w:t xml:space="preserve"> </w:t>
      </w:r>
      <w:r w:rsidR="0057537A">
        <w:rPr>
          <w:spacing w:val="-1"/>
        </w:rPr>
        <w:t>tedavi</w:t>
      </w:r>
      <w:r w:rsidR="0057537A">
        <w:t xml:space="preserve"> </w:t>
      </w:r>
      <w:r w:rsidR="0057537A">
        <w:rPr>
          <w:spacing w:val="-1"/>
        </w:rPr>
        <w:t xml:space="preserve">sırasında </w:t>
      </w:r>
      <w:r w:rsidR="0057537A">
        <w:rPr>
          <w:spacing w:val="-2"/>
        </w:rPr>
        <w:t>müziği</w:t>
      </w:r>
      <w:r w:rsidR="0057537A">
        <w:t xml:space="preserve"> ve </w:t>
      </w:r>
      <w:r w:rsidR="0057537A">
        <w:rPr>
          <w:spacing w:val="-1"/>
        </w:rPr>
        <w:t>ritmi</w:t>
      </w:r>
      <w:r w:rsidR="0057537A">
        <w:rPr>
          <w:spacing w:val="65"/>
        </w:rPr>
        <w:t xml:space="preserve"> </w:t>
      </w:r>
      <w:r w:rsidR="0057537A">
        <w:rPr>
          <w:spacing w:val="-1"/>
        </w:rPr>
        <w:t>kullanarak</w:t>
      </w:r>
      <w:r w:rsidR="0057537A">
        <w:t xml:space="preserve"> </w:t>
      </w:r>
      <w:r w:rsidR="0057537A">
        <w:rPr>
          <w:spacing w:val="-1"/>
        </w:rPr>
        <w:t>transa</w:t>
      </w:r>
      <w:r w:rsidR="0057537A">
        <w:rPr>
          <w:spacing w:val="-3"/>
        </w:rPr>
        <w:t xml:space="preserve"> </w:t>
      </w:r>
      <w:r w:rsidR="0057537A">
        <w:rPr>
          <w:spacing w:val="-1"/>
        </w:rPr>
        <w:t>geçmesiyle</w:t>
      </w:r>
      <w:r w:rsidR="0057537A">
        <w:t xml:space="preserve"> </w:t>
      </w:r>
      <w:r w:rsidR="0057537A">
        <w:rPr>
          <w:spacing w:val="1"/>
        </w:rPr>
        <w:t xml:space="preserve"> </w:t>
      </w:r>
      <w:r w:rsidR="0057537A" w:rsidRPr="00E55E48">
        <w:rPr>
          <w:b/>
          <w:spacing w:val="-1"/>
        </w:rPr>
        <w:t>gök</w:t>
      </w:r>
      <w:r w:rsidR="00E55E48" w:rsidRPr="00E55E48">
        <w:rPr>
          <w:b/>
          <w:spacing w:val="-1"/>
        </w:rPr>
        <w:t xml:space="preserve"> – </w:t>
      </w:r>
      <w:r w:rsidR="0057537A" w:rsidRPr="00E55E48">
        <w:rPr>
          <w:b/>
          <w:spacing w:val="-1"/>
        </w:rPr>
        <w:t>yer</w:t>
      </w:r>
      <w:r w:rsidR="00E55E48" w:rsidRPr="00E55E48">
        <w:rPr>
          <w:b/>
          <w:spacing w:val="-1"/>
        </w:rPr>
        <w:t xml:space="preserve"> </w:t>
      </w:r>
      <w:r w:rsidR="0057537A" w:rsidRPr="00E55E48">
        <w:rPr>
          <w:b/>
          <w:spacing w:val="-1"/>
        </w:rPr>
        <w:t>-</w:t>
      </w:r>
      <w:r w:rsidR="00E55E48" w:rsidRPr="00E55E48">
        <w:rPr>
          <w:b/>
          <w:spacing w:val="-1"/>
        </w:rPr>
        <w:t xml:space="preserve"> </w:t>
      </w:r>
      <w:r w:rsidR="0057537A" w:rsidRPr="00E55E48">
        <w:rPr>
          <w:b/>
          <w:spacing w:val="-1"/>
        </w:rPr>
        <w:t>yer</w:t>
      </w:r>
      <w:r w:rsidR="0057537A" w:rsidRPr="00E55E48">
        <w:rPr>
          <w:b/>
          <w:spacing w:val="-3"/>
        </w:rPr>
        <w:t xml:space="preserve"> </w:t>
      </w:r>
      <w:r w:rsidR="0057537A" w:rsidRPr="00E55E48">
        <w:rPr>
          <w:b/>
        </w:rPr>
        <w:t xml:space="preserve">altı </w:t>
      </w:r>
      <w:r w:rsidR="0057537A" w:rsidRPr="00E55E48">
        <w:rPr>
          <w:b/>
          <w:spacing w:val="-1"/>
        </w:rPr>
        <w:t>dünyası</w:t>
      </w:r>
      <w:r w:rsidR="0057537A" w:rsidRPr="00E55E48">
        <w:rPr>
          <w:b/>
          <w:spacing w:val="-3"/>
        </w:rPr>
        <w:t xml:space="preserve"> </w:t>
      </w:r>
      <w:r w:rsidR="0057537A" w:rsidRPr="00E55E48">
        <w:rPr>
          <w:b/>
          <w:spacing w:val="-1"/>
        </w:rPr>
        <w:t>ulularından</w:t>
      </w:r>
      <w:r w:rsidR="0057537A" w:rsidRPr="00E55E48">
        <w:rPr>
          <w:b/>
          <w:spacing w:val="53"/>
        </w:rPr>
        <w:t xml:space="preserve"> </w:t>
      </w:r>
      <w:r w:rsidR="0057537A" w:rsidRPr="00E55E48">
        <w:rPr>
          <w:b/>
          <w:spacing w:val="-1"/>
        </w:rPr>
        <w:t>(Ata</w:t>
      </w:r>
      <w:r w:rsidR="0057537A" w:rsidRPr="00E55E48">
        <w:rPr>
          <w:b/>
        </w:rPr>
        <w:t xml:space="preserve"> </w:t>
      </w:r>
      <w:r w:rsidR="0057537A" w:rsidRPr="00E55E48">
        <w:rPr>
          <w:b/>
          <w:spacing w:val="-1"/>
        </w:rPr>
        <w:t>Ruhu)</w:t>
      </w:r>
      <w:r w:rsidR="00A8113B" w:rsidRPr="00E55E48">
        <w:rPr>
          <w:b/>
          <w:spacing w:val="-1"/>
        </w:rPr>
        <w:t xml:space="preserve"> </w:t>
      </w:r>
      <w:r w:rsidR="0057537A">
        <w:rPr>
          <w:spacing w:val="-1"/>
        </w:rPr>
        <w:t>bilgi</w:t>
      </w:r>
      <w:r w:rsidR="0057537A">
        <w:t xml:space="preserve"> </w:t>
      </w:r>
      <w:r w:rsidR="0057537A">
        <w:rPr>
          <w:spacing w:val="-1"/>
        </w:rPr>
        <w:t>almak</w:t>
      </w:r>
      <w:r w:rsidR="0057537A">
        <w:rPr>
          <w:spacing w:val="-2"/>
        </w:rPr>
        <w:t xml:space="preserve"> </w:t>
      </w:r>
      <w:r w:rsidR="0057537A">
        <w:t>ve</w:t>
      </w:r>
      <w:r w:rsidR="0057537A">
        <w:rPr>
          <w:spacing w:val="-2"/>
        </w:rPr>
        <w:t xml:space="preserve"> </w:t>
      </w:r>
      <w:r w:rsidR="0057537A">
        <w:rPr>
          <w:spacing w:val="-1"/>
        </w:rPr>
        <w:t>edinilen</w:t>
      </w:r>
      <w:r w:rsidR="0057537A">
        <w:t xml:space="preserve"> </w:t>
      </w:r>
      <w:r w:rsidR="0057537A">
        <w:rPr>
          <w:spacing w:val="-1"/>
        </w:rPr>
        <w:t>bilgiyi</w:t>
      </w:r>
      <w:r w:rsidR="0057537A">
        <w:t xml:space="preserve"> </w:t>
      </w:r>
      <w:r w:rsidR="0057537A">
        <w:rPr>
          <w:spacing w:val="-1"/>
        </w:rPr>
        <w:t>tedavide</w:t>
      </w:r>
      <w:r w:rsidR="0057537A">
        <w:rPr>
          <w:spacing w:val="-2"/>
        </w:rPr>
        <w:t xml:space="preserve"> </w:t>
      </w:r>
      <w:r w:rsidR="0057537A">
        <w:rPr>
          <w:spacing w:val="-1"/>
        </w:rPr>
        <w:lastRenderedPageBreak/>
        <w:t>kullanmak</w:t>
      </w:r>
      <w:r w:rsidR="0057537A">
        <w:rPr>
          <w:spacing w:val="2"/>
        </w:rPr>
        <w:t xml:space="preserve"> </w:t>
      </w:r>
      <w:r w:rsidR="0057537A">
        <w:t>için</w:t>
      </w:r>
      <w:r w:rsidR="0057537A">
        <w:rPr>
          <w:spacing w:val="43"/>
        </w:rPr>
        <w:t xml:space="preserve"> </w:t>
      </w:r>
      <w:r w:rsidR="0057537A">
        <w:rPr>
          <w:spacing w:val="-1"/>
        </w:rPr>
        <w:t>yaptıkları</w:t>
      </w:r>
      <w:r w:rsidR="0057537A">
        <w:rPr>
          <w:spacing w:val="-3"/>
        </w:rPr>
        <w:t xml:space="preserve"> </w:t>
      </w:r>
      <w:r w:rsidR="0057537A">
        <w:rPr>
          <w:spacing w:val="-1"/>
        </w:rPr>
        <w:t>müzikal</w:t>
      </w:r>
      <w:r w:rsidR="0057537A">
        <w:t xml:space="preserve"> </w:t>
      </w:r>
      <w:r w:rsidR="0057537A">
        <w:rPr>
          <w:spacing w:val="-1"/>
        </w:rPr>
        <w:t>hareketliliğe</w:t>
      </w:r>
      <w:r w:rsidR="0057537A">
        <w:rPr>
          <w:spacing w:val="2"/>
        </w:rPr>
        <w:t xml:space="preserve"> </w:t>
      </w:r>
      <w:r w:rsidR="0057537A">
        <w:rPr>
          <w:b/>
          <w:bCs/>
          <w:spacing w:val="-1"/>
        </w:rPr>
        <w:t>“</w:t>
      </w:r>
      <w:r w:rsidR="006E390D">
        <w:rPr>
          <w:b/>
          <w:bCs/>
          <w:spacing w:val="-1"/>
        </w:rPr>
        <w:t xml:space="preserve"> </w:t>
      </w:r>
      <w:r w:rsidR="00DB09C9">
        <w:rPr>
          <w:b/>
          <w:bCs/>
          <w:spacing w:val="-1"/>
        </w:rPr>
        <w:t>Kam-</w:t>
      </w:r>
      <w:r w:rsidR="0057537A">
        <w:rPr>
          <w:b/>
          <w:bCs/>
          <w:spacing w:val="-1"/>
        </w:rPr>
        <w:t>Baksı</w:t>
      </w:r>
      <w:r w:rsidR="0057537A">
        <w:rPr>
          <w:b/>
          <w:bCs/>
        </w:rPr>
        <w:t xml:space="preserve"> </w:t>
      </w:r>
      <w:r w:rsidR="0057537A">
        <w:rPr>
          <w:b/>
          <w:bCs/>
          <w:spacing w:val="-1"/>
        </w:rPr>
        <w:t>Dansı</w:t>
      </w:r>
      <w:r w:rsidR="006E390D">
        <w:rPr>
          <w:b/>
          <w:bCs/>
          <w:spacing w:val="-1"/>
        </w:rPr>
        <w:t xml:space="preserve"> </w:t>
      </w:r>
      <w:r w:rsidR="0057537A">
        <w:rPr>
          <w:b/>
          <w:bCs/>
          <w:spacing w:val="-1"/>
        </w:rPr>
        <w:t>”</w:t>
      </w:r>
      <w:r w:rsidR="00A8113B">
        <w:rPr>
          <w:b/>
          <w:bCs/>
          <w:spacing w:val="-1"/>
        </w:rPr>
        <w:t xml:space="preserve"> </w:t>
      </w:r>
      <w:r w:rsidR="0057537A">
        <w:rPr>
          <w:b/>
          <w:bCs/>
          <w:spacing w:val="1"/>
        </w:rPr>
        <w:t xml:space="preserve"> </w:t>
      </w:r>
      <w:r w:rsidR="0057537A">
        <w:rPr>
          <w:spacing w:val="-1"/>
        </w:rPr>
        <w:t>denir.</w:t>
      </w:r>
    </w:p>
    <w:p w:rsidR="000608A4" w:rsidRDefault="00CC2A45" w:rsidP="00D52F34">
      <w:pPr>
        <w:pStyle w:val="GvdeMetni"/>
        <w:tabs>
          <w:tab w:val="left" w:pos="460"/>
        </w:tabs>
        <w:kinsoku w:val="0"/>
        <w:overflowPunct w:val="0"/>
        <w:spacing w:before="197" w:line="276" w:lineRule="auto"/>
        <w:ind w:right="367"/>
        <w:rPr>
          <w:spacing w:val="-1"/>
        </w:rPr>
      </w:pPr>
      <w:r>
        <w:rPr>
          <w:spacing w:val="-1"/>
        </w:rPr>
        <w:t>Kam ve dans adeta özdeşleşmiştir.</w:t>
      </w:r>
      <w:r w:rsidR="004822FE">
        <w:rPr>
          <w:spacing w:val="-1"/>
        </w:rPr>
        <w:t xml:space="preserve"> </w:t>
      </w:r>
      <w:r>
        <w:rPr>
          <w:spacing w:val="-1"/>
        </w:rPr>
        <w:t>İlahi bir tiyatro olan Kam ayinlerinin adını duyduğumuzda,</w:t>
      </w:r>
      <w:r w:rsidR="004822FE">
        <w:rPr>
          <w:spacing w:val="-1"/>
        </w:rPr>
        <w:t xml:space="preserve"> </w:t>
      </w:r>
      <w:r>
        <w:rPr>
          <w:spacing w:val="-1"/>
        </w:rPr>
        <w:t>uzun saçlarıyla dönerek dans</w:t>
      </w:r>
      <w:r w:rsidR="006E748C">
        <w:rPr>
          <w:spacing w:val="-1"/>
        </w:rPr>
        <w:t xml:space="preserve"> </w:t>
      </w:r>
      <w:r>
        <w:rPr>
          <w:spacing w:val="-1"/>
        </w:rPr>
        <w:t>(raks)</w:t>
      </w:r>
      <w:r w:rsidR="006E748C">
        <w:rPr>
          <w:spacing w:val="-1"/>
        </w:rPr>
        <w:t xml:space="preserve"> </w:t>
      </w:r>
      <w:r>
        <w:rPr>
          <w:spacing w:val="-1"/>
        </w:rPr>
        <w:t>eden bir Kam figürü ilk akla gelen görüntüdür.</w:t>
      </w:r>
      <w:r w:rsidR="004822FE">
        <w:rPr>
          <w:spacing w:val="-1"/>
        </w:rPr>
        <w:t xml:space="preserve"> </w:t>
      </w:r>
      <w:r>
        <w:rPr>
          <w:spacing w:val="-1"/>
        </w:rPr>
        <w:t xml:space="preserve">Ancak </w:t>
      </w:r>
      <w:r w:rsidR="0089090D">
        <w:rPr>
          <w:b/>
          <w:spacing w:val="-1"/>
        </w:rPr>
        <w:t xml:space="preserve"> </w:t>
      </w:r>
      <w:r w:rsidRPr="00A8113B">
        <w:rPr>
          <w:b/>
          <w:spacing w:val="-1"/>
        </w:rPr>
        <w:t>Kam’ın dansı simgesel bir danstır.</w:t>
      </w:r>
      <w:r w:rsidR="00A8113B" w:rsidRPr="00A8113B">
        <w:rPr>
          <w:b/>
          <w:spacing w:val="-1"/>
        </w:rPr>
        <w:t xml:space="preserve"> </w:t>
      </w:r>
      <w:r w:rsidRPr="00A8113B">
        <w:rPr>
          <w:b/>
          <w:spacing w:val="-1"/>
        </w:rPr>
        <w:t>Bu dansta yapılan her hareket bir ilahi tiyatronun sözlerinden ibarettir.</w:t>
      </w:r>
      <w:r w:rsidR="00AB3055">
        <w:rPr>
          <w:b/>
          <w:spacing w:val="-1"/>
        </w:rPr>
        <w:t xml:space="preserve"> </w:t>
      </w:r>
      <w:r>
        <w:rPr>
          <w:spacing w:val="-1"/>
        </w:rPr>
        <w:t xml:space="preserve">Kam adeta raksıyla </w:t>
      </w:r>
      <w:r w:rsidR="004822FE">
        <w:rPr>
          <w:spacing w:val="-1"/>
        </w:rPr>
        <w:t xml:space="preserve">konuşur ve </w:t>
      </w:r>
      <w:r w:rsidR="000608A4">
        <w:rPr>
          <w:spacing w:val="-1"/>
        </w:rPr>
        <w:t>anlatır.</w:t>
      </w:r>
    </w:p>
    <w:p w:rsidR="000608A4" w:rsidRDefault="000608A4" w:rsidP="00544372">
      <w:pPr>
        <w:pStyle w:val="GvdeMetni"/>
        <w:tabs>
          <w:tab w:val="left" w:pos="460"/>
        </w:tabs>
        <w:kinsoku w:val="0"/>
        <w:overflowPunct w:val="0"/>
        <w:spacing w:before="197" w:line="276" w:lineRule="auto"/>
        <w:ind w:right="369"/>
        <w:rPr>
          <w:b/>
          <w:spacing w:val="-1"/>
        </w:rPr>
      </w:pPr>
      <w:r w:rsidRPr="000608A4">
        <w:rPr>
          <w:b/>
          <w:spacing w:val="-1"/>
        </w:rPr>
        <w:t>“</w:t>
      </w:r>
      <w:r w:rsidR="00A8113B">
        <w:rPr>
          <w:b/>
          <w:spacing w:val="-1"/>
        </w:rPr>
        <w:t xml:space="preserve"> </w:t>
      </w:r>
      <w:r w:rsidRPr="000608A4">
        <w:rPr>
          <w:b/>
          <w:spacing w:val="-1"/>
        </w:rPr>
        <w:t>Kam seansı genelde yer bağlantısı ile (oturarak)</w:t>
      </w:r>
      <w:r w:rsidR="00A8113B">
        <w:rPr>
          <w:b/>
          <w:spacing w:val="-1"/>
        </w:rPr>
        <w:t xml:space="preserve"> </w:t>
      </w:r>
      <w:r w:rsidRPr="000608A4">
        <w:rPr>
          <w:b/>
          <w:spacing w:val="-1"/>
        </w:rPr>
        <w:t>başlar,</w:t>
      </w:r>
      <w:r w:rsidR="00A8113B">
        <w:rPr>
          <w:b/>
          <w:spacing w:val="-1"/>
        </w:rPr>
        <w:t xml:space="preserve"> </w:t>
      </w:r>
      <w:r w:rsidRPr="006E748C">
        <w:rPr>
          <w:spacing w:val="-1"/>
        </w:rPr>
        <w:t>ritm ve melodi eşliğinde kollar spiral şekilde harekete geçer,</w:t>
      </w:r>
      <w:r w:rsidR="00A8113B" w:rsidRPr="006E748C">
        <w:rPr>
          <w:spacing w:val="-1"/>
        </w:rPr>
        <w:t xml:space="preserve"> </w:t>
      </w:r>
      <w:r w:rsidRPr="006E748C">
        <w:rPr>
          <w:spacing w:val="-1"/>
        </w:rPr>
        <w:t>enerjini</w:t>
      </w:r>
      <w:r w:rsidR="007F1F00" w:rsidRPr="006E748C">
        <w:rPr>
          <w:spacing w:val="-1"/>
        </w:rPr>
        <w:t>n</w:t>
      </w:r>
      <w:r w:rsidRPr="006E748C">
        <w:rPr>
          <w:spacing w:val="-1"/>
        </w:rPr>
        <w:t xml:space="preserve"> kollara yükseldiği düşünülür.</w:t>
      </w:r>
      <w:r w:rsidR="00A8113B" w:rsidRPr="006E748C">
        <w:rPr>
          <w:spacing w:val="-1"/>
        </w:rPr>
        <w:t xml:space="preserve"> </w:t>
      </w:r>
      <w:r w:rsidRPr="000608A4">
        <w:rPr>
          <w:b/>
          <w:spacing w:val="-1"/>
        </w:rPr>
        <w:t>Ritm ve melodi değişir,</w:t>
      </w:r>
      <w:r w:rsidR="00A8113B">
        <w:rPr>
          <w:b/>
          <w:spacing w:val="-1"/>
        </w:rPr>
        <w:t xml:space="preserve"> </w:t>
      </w:r>
      <w:r w:rsidRPr="000608A4">
        <w:rPr>
          <w:b/>
          <w:spacing w:val="-1"/>
        </w:rPr>
        <w:t>hareket ve enerji omuzlara ulaşır,</w:t>
      </w:r>
      <w:r w:rsidR="00A8113B">
        <w:rPr>
          <w:b/>
          <w:spacing w:val="-1"/>
        </w:rPr>
        <w:t xml:space="preserve"> </w:t>
      </w:r>
      <w:r w:rsidRPr="00320365">
        <w:rPr>
          <w:spacing w:val="-1"/>
        </w:rPr>
        <w:t>üçüncü hareket ise başı çeşitli yönlere doğru döndürmek tarzında olur.</w:t>
      </w:r>
      <w:r w:rsidR="00A8113B">
        <w:rPr>
          <w:b/>
          <w:spacing w:val="-1"/>
        </w:rPr>
        <w:t xml:space="preserve"> </w:t>
      </w:r>
      <w:r w:rsidRPr="000608A4">
        <w:rPr>
          <w:b/>
          <w:spacing w:val="-1"/>
        </w:rPr>
        <w:t>Daha sonra sezgiye açık içten geldiği gibi raks etme şekli başlar.</w:t>
      </w:r>
      <w:r w:rsidR="00A8113B">
        <w:rPr>
          <w:b/>
          <w:spacing w:val="-1"/>
        </w:rPr>
        <w:t xml:space="preserve"> </w:t>
      </w:r>
      <w:r w:rsidRPr="000608A4">
        <w:rPr>
          <w:b/>
          <w:spacing w:val="-1"/>
        </w:rPr>
        <w:t>İşte seansın en önemli bölümü budur.</w:t>
      </w:r>
      <w:r w:rsidR="00A8113B">
        <w:rPr>
          <w:b/>
          <w:spacing w:val="-1"/>
        </w:rPr>
        <w:t xml:space="preserve"> </w:t>
      </w:r>
      <w:r w:rsidRPr="000608A4">
        <w:rPr>
          <w:b/>
          <w:spacing w:val="-1"/>
        </w:rPr>
        <w:t>Bu bölümde Kam,</w:t>
      </w:r>
      <w:r w:rsidR="00A8113B">
        <w:rPr>
          <w:b/>
          <w:spacing w:val="-1"/>
        </w:rPr>
        <w:t xml:space="preserve"> </w:t>
      </w:r>
      <w:r w:rsidRPr="000608A4">
        <w:rPr>
          <w:b/>
          <w:spacing w:val="-1"/>
        </w:rPr>
        <w:t>ata ruhuna ulaşmaya çalışır.</w:t>
      </w:r>
      <w:r w:rsidR="00A8113B">
        <w:rPr>
          <w:b/>
          <w:spacing w:val="-1"/>
        </w:rPr>
        <w:t xml:space="preserve"> </w:t>
      </w:r>
      <w:r w:rsidR="00934562">
        <w:rPr>
          <w:b/>
          <w:spacing w:val="-1"/>
        </w:rPr>
        <w:t xml:space="preserve">Bütün geçici bilgilerinden ve </w:t>
      </w:r>
      <w:r w:rsidRPr="000608A4">
        <w:rPr>
          <w:b/>
          <w:spacing w:val="-1"/>
        </w:rPr>
        <w:t xml:space="preserve">maddi bedeninden sıyrılıp o </w:t>
      </w:r>
      <w:r w:rsidR="00934562">
        <w:rPr>
          <w:b/>
          <w:spacing w:val="-1"/>
        </w:rPr>
        <w:t xml:space="preserve">an için gereken bilgilere ulaşır. </w:t>
      </w:r>
      <w:r w:rsidRPr="000608A4">
        <w:rPr>
          <w:b/>
          <w:spacing w:val="-1"/>
        </w:rPr>
        <w:t>”</w:t>
      </w:r>
    </w:p>
    <w:p w:rsidR="00F24279" w:rsidRPr="00975CEC" w:rsidRDefault="00A8113B" w:rsidP="00D52F34">
      <w:pPr>
        <w:pStyle w:val="GvdeMetni"/>
        <w:tabs>
          <w:tab w:val="left" w:pos="460"/>
        </w:tabs>
        <w:kinsoku w:val="0"/>
        <w:overflowPunct w:val="0"/>
        <w:spacing w:before="197" w:line="276" w:lineRule="auto"/>
        <w:ind w:right="369"/>
        <w:rPr>
          <w:spacing w:val="-1"/>
        </w:rPr>
      </w:pPr>
      <w:r>
        <w:rPr>
          <w:spacing w:val="-1"/>
        </w:rPr>
        <w:t xml:space="preserve"> </w:t>
      </w:r>
      <w:r w:rsidR="0023462A" w:rsidRPr="0023462A">
        <w:rPr>
          <w:spacing w:val="-1"/>
        </w:rPr>
        <w:t>K</w:t>
      </w:r>
      <w:r w:rsidR="0023462A">
        <w:rPr>
          <w:spacing w:val="-1"/>
        </w:rPr>
        <w:t>am’lar bağlı oldukları</w:t>
      </w:r>
      <w:r w:rsidR="00DC5373">
        <w:rPr>
          <w:spacing w:val="-1"/>
        </w:rPr>
        <w:t xml:space="preserve"> toplumların yapısını,</w:t>
      </w:r>
      <w:r>
        <w:rPr>
          <w:spacing w:val="-1"/>
        </w:rPr>
        <w:t xml:space="preserve"> </w:t>
      </w:r>
      <w:r w:rsidR="00DC5373">
        <w:rPr>
          <w:spacing w:val="-1"/>
        </w:rPr>
        <w:t>gelenek ve göreneklerini iyi bilmelidir ki,</w:t>
      </w:r>
      <w:r>
        <w:rPr>
          <w:spacing w:val="-1"/>
        </w:rPr>
        <w:t xml:space="preserve"> </w:t>
      </w:r>
      <w:r w:rsidR="00DC5373">
        <w:rPr>
          <w:spacing w:val="-1"/>
        </w:rPr>
        <w:t>onların hastalıklarının nedenlerini daha iyi kavrayıp daha doğru teşhis koyup,</w:t>
      </w:r>
      <w:r>
        <w:rPr>
          <w:spacing w:val="-1"/>
        </w:rPr>
        <w:t xml:space="preserve"> </w:t>
      </w:r>
      <w:r w:rsidR="00DC5373">
        <w:rPr>
          <w:spacing w:val="-1"/>
        </w:rPr>
        <w:t>onlara en uygun tedavi yöntemini uygulayabilsinler.</w:t>
      </w:r>
      <w:r w:rsidR="0089090D">
        <w:rPr>
          <w:spacing w:val="-1"/>
        </w:rPr>
        <w:t xml:space="preserve"> </w:t>
      </w:r>
      <w:r w:rsidR="00DC5373">
        <w:rPr>
          <w:spacing w:val="-1"/>
        </w:rPr>
        <w:t>Bugün çağdaş tıp,</w:t>
      </w:r>
      <w:r>
        <w:rPr>
          <w:spacing w:val="-1"/>
        </w:rPr>
        <w:t xml:space="preserve"> </w:t>
      </w:r>
      <w:r w:rsidR="00DC5373">
        <w:rPr>
          <w:spacing w:val="-1"/>
        </w:rPr>
        <w:t>bir hastanın mazisi hakkında ne kadar çok bilgi edinirse,</w:t>
      </w:r>
      <w:r w:rsidR="0089090D">
        <w:rPr>
          <w:spacing w:val="-1"/>
        </w:rPr>
        <w:t xml:space="preserve"> </w:t>
      </w:r>
      <w:r w:rsidR="00DC5373">
        <w:rPr>
          <w:spacing w:val="-1"/>
        </w:rPr>
        <w:t>hastaya doğru teşhis koymanın,</w:t>
      </w:r>
      <w:r>
        <w:rPr>
          <w:spacing w:val="-1"/>
        </w:rPr>
        <w:t xml:space="preserve"> </w:t>
      </w:r>
      <w:r w:rsidR="00DC5373">
        <w:rPr>
          <w:spacing w:val="-1"/>
        </w:rPr>
        <w:t>bünyesine uygun tedavi yönteminin seçilmesinin,</w:t>
      </w:r>
      <w:r>
        <w:rPr>
          <w:spacing w:val="-1"/>
        </w:rPr>
        <w:t xml:space="preserve"> </w:t>
      </w:r>
      <w:r w:rsidR="00DC5373">
        <w:rPr>
          <w:spacing w:val="-1"/>
        </w:rPr>
        <w:t>hatta hastalığa kapılmadan zayıf olan taraflarını kuvvetlendirmenin daha kolay olacağını kabul etmektedir.</w:t>
      </w:r>
      <w:r w:rsidR="0089090D">
        <w:rPr>
          <w:spacing w:val="-1"/>
        </w:rPr>
        <w:t xml:space="preserve"> </w:t>
      </w:r>
      <w:r w:rsidR="00DC5373">
        <w:rPr>
          <w:spacing w:val="-1"/>
        </w:rPr>
        <w:t>Bu maksatla bugün yalnızca hastanın daha önceden geçirdiği rahatsızlıkları öğrenmekten ziyade,</w:t>
      </w:r>
      <w:r>
        <w:rPr>
          <w:spacing w:val="-1"/>
        </w:rPr>
        <w:t xml:space="preserve"> </w:t>
      </w:r>
      <w:r w:rsidR="00DC5373">
        <w:rPr>
          <w:spacing w:val="-1"/>
        </w:rPr>
        <w:t>hastanın ailesinin,</w:t>
      </w:r>
      <w:r>
        <w:rPr>
          <w:spacing w:val="-1"/>
        </w:rPr>
        <w:t xml:space="preserve"> </w:t>
      </w:r>
      <w:r w:rsidR="00DC5373">
        <w:rPr>
          <w:spacing w:val="-1"/>
        </w:rPr>
        <w:t>hatta bağlı olduğu bölgesel ve ırksal kökenin de hastalıkları üzerinde durulmaktadır.</w:t>
      </w:r>
      <w:r w:rsidR="0089090D">
        <w:rPr>
          <w:spacing w:val="-1"/>
        </w:rPr>
        <w:t xml:space="preserve"> </w:t>
      </w:r>
      <w:r w:rsidR="00DC5373">
        <w:rPr>
          <w:spacing w:val="-1"/>
        </w:rPr>
        <w:t>Bu noktadan hareketle,</w:t>
      </w:r>
      <w:r w:rsidR="00E43C43">
        <w:rPr>
          <w:spacing w:val="-1"/>
        </w:rPr>
        <w:t xml:space="preserve"> </w:t>
      </w:r>
      <w:r w:rsidR="00DC5373" w:rsidRPr="00975CEC">
        <w:rPr>
          <w:spacing w:val="-1"/>
        </w:rPr>
        <w:t xml:space="preserve">Kam bireyi bağımsız bir </w:t>
      </w:r>
      <w:r w:rsidR="00DC5373" w:rsidRPr="00975CEC">
        <w:rPr>
          <w:spacing w:val="-1"/>
        </w:rPr>
        <w:lastRenderedPageBreak/>
        <w:t>varlık olarak ele almaz.</w:t>
      </w:r>
      <w:r w:rsidR="0089090D">
        <w:rPr>
          <w:spacing w:val="-1"/>
        </w:rPr>
        <w:t xml:space="preserve"> </w:t>
      </w:r>
      <w:r w:rsidR="00DC5373" w:rsidRPr="00975CEC">
        <w:rPr>
          <w:spacing w:val="-1"/>
        </w:rPr>
        <w:t>Onun içinde bulunduğu toplumun örf ve adetlerini,yaşam şartlarına göre şekillenen ruh ve fizik yapısını göz önünde tutarak ve hastanın eskiye dayanan köklerini dikkate alarak,</w:t>
      </w:r>
      <w:r w:rsidR="0089090D">
        <w:rPr>
          <w:spacing w:val="-1"/>
        </w:rPr>
        <w:t xml:space="preserve"> </w:t>
      </w:r>
      <w:r w:rsidR="00F24279" w:rsidRPr="00975CEC">
        <w:rPr>
          <w:spacing w:val="-1"/>
        </w:rPr>
        <w:t>içinde bulunduğu durumu bütüncül bir bakış açısıyla değerlendirir.</w:t>
      </w:r>
      <w:r>
        <w:rPr>
          <w:spacing w:val="-1"/>
        </w:rPr>
        <w:t xml:space="preserve"> </w:t>
      </w:r>
      <w:r w:rsidR="00F24279" w:rsidRPr="00975CEC">
        <w:rPr>
          <w:spacing w:val="-1"/>
        </w:rPr>
        <w:t>Bugün yalnız bazı ırklara,</w:t>
      </w:r>
      <w:r w:rsidR="0089090D">
        <w:rPr>
          <w:spacing w:val="-1"/>
        </w:rPr>
        <w:t xml:space="preserve"> </w:t>
      </w:r>
      <w:r w:rsidR="00F24279" w:rsidRPr="00975CEC">
        <w:rPr>
          <w:spacing w:val="-1"/>
        </w:rPr>
        <w:t>kültürlere veya bölgelere has hastalıkların olduğunu da çağdaş tıp kabul etmektedir ve böylelikle Kam’ın bakış açısıyla birleşmektedir.</w:t>
      </w:r>
    </w:p>
    <w:p w:rsidR="0057537A" w:rsidRPr="00492960" w:rsidRDefault="00560261" w:rsidP="00560261">
      <w:pPr>
        <w:pStyle w:val="GvdeMetni"/>
        <w:tabs>
          <w:tab w:val="left" w:pos="460"/>
        </w:tabs>
        <w:kinsoku w:val="0"/>
        <w:overflowPunct w:val="0"/>
        <w:spacing w:before="197" w:line="276" w:lineRule="auto"/>
        <w:ind w:right="369"/>
        <w:rPr>
          <w:sz w:val="20"/>
          <w:szCs w:val="20"/>
        </w:rPr>
      </w:pPr>
      <w:r>
        <w:rPr>
          <w:spacing w:val="-1"/>
        </w:rPr>
        <w:t xml:space="preserve"> </w:t>
      </w:r>
      <w:r w:rsidR="00F24279" w:rsidRPr="00975CEC">
        <w:rPr>
          <w:spacing w:val="-1"/>
        </w:rPr>
        <w:t>Kam’ların uyguladığı tedavilerin hemen hepsi ruhsal savaş</w:t>
      </w:r>
      <w:r w:rsidR="00F24279">
        <w:rPr>
          <w:spacing w:val="-1"/>
        </w:rPr>
        <w:t xml:space="preserve"> içerir</w:t>
      </w:r>
      <w:r w:rsidR="00F24279" w:rsidRPr="00A8113B">
        <w:rPr>
          <w:b/>
          <w:spacing w:val="-1"/>
        </w:rPr>
        <w:t>.</w:t>
      </w:r>
      <w:r w:rsidR="00A8113B" w:rsidRPr="00A8113B">
        <w:rPr>
          <w:b/>
          <w:spacing w:val="-1"/>
        </w:rPr>
        <w:t xml:space="preserve"> </w:t>
      </w:r>
      <w:r w:rsidR="00726420" w:rsidRPr="00A8113B">
        <w:rPr>
          <w:b/>
          <w:spacing w:val="-1"/>
        </w:rPr>
        <w:t>Kam’ların ümitsiz görülen fiziksel hastalıkları dahi hastanın ruhunu terapi edecek bazı uygulamalarla tedavi etmeye çalışmalarını gülünç bir ilkellik örneği olarak takdim eden çağdaş dünya,</w:t>
      </w:r>
      <w:r w:rsidR="0089090D" w:rsidRPr="00A8113B">
        <w:rPr>
          <w:b/>
          <w:spacing w:val="-1"/>
        </w:rPr>
        <w:t xml:space="preserve"> </w:t>
      </w:r>
      <w:r w:rsidR="00726420" w:rsidRPr="00A8113B">
        <w:rPr>
          <w:b/>
          <w:spacing w:val="-1"/>
        </w:rPr>
        <w:t>tedavisi olmayan,</w:t>
      </w:r>
      <w:r w:rsidR="0089090D" w:rsidRPr="00A8113B">
        <w:rPr>
          <w:b/>
          <w:spacing w:val="-1"/>
        </w:rPr>
        <w:t xml:space="preserve"> </w:t>
      </w:r>
      <w:r w:rsidR="00726420" w:rsidRPr="00A8113B">
        <w:rPr>
          <w:b/>
          <w:spacing w:val="-1"/>
        </w:rPr>
        <w:t xml:space="preserve">kanser gibi bazı hastalıklara </w:t>
      </w:r>
      <w:r w:rsidR="00734951" w:rsidRPr="00A8113B">
        <w:rPr>
          <w:b/>
          <w:spacing w:val="-1"/>
        </w:rPr>
        <w:t>yakalanmış kişilerin ruh halindeki ve hayata bakış açısındaki olumlu düzelmeyle hastalıklarını yendiklerine hayretle şahit olmuşlardır.</w:t>
      </w:r>
      <w:r w:rsidR="0089090D" w:rsidRPr="00A8113B">
        <w:rPr>
          <w:b/>
          <w:spacing w:val="-1"/>
        </w:rPr>
        <w:t xml:space="preserve"> </w:t>
      </w:r>
      <w:r w:rsidR="00734951" w:rsidRPr="00A8113B">
        <w:rPr>
          <w:b/>
          <w:spacing w:val="-1"/>
        </w:rPr>
        <w:t xml:space="preserve">Bu da </w:t>
      </w:r>
      <w:r w:rsidR="00734951" w:rsidRPr="00492960">
        <w:rPr>
          <w:spacing w:val="-1"/>
        </w:rPr>
        <w:t>Kam tedavi yönteminin temelini oluşturan,</w:t>
      </w:r>
      <w:r w:rsidR="00492960" w:rsidRPr="00492960">
        <w:rPr>
          <w:spacing w:val="-1"/>
        </w:rPr>
        <w:t xml:space="preserve"> </w:t>
      </w:r>
      <w:r w:rsidR="00734951" w:rsidRPr="00492960">
        <w:rPr>
          <w:spacing w:val="-1"/>
        </w:rPr>
        <w:t>sorunların sebebini ve tedavisini ruhsal dünya da aramanın ne kadar isabetli bir yöntem olduğunu bize kanıtlamaktadır.</w:t>
      </w:r>
    </w:p>
    <w:p w:rsidR="0057537A" w:rsidRDefault="001E01B8" w:rsidP="0089090D">
      <w:pPr>
        <w:pStyle w:val="GvdeMetni"/>
        <w:kinsoku w:val="0"/>
        <w:overflowPunct w:val="0"/>
        <w:spacing w:before="56" w:line="276" w:lineRule="auto"/>
        <w:ind w:right="145"/>
        <w:rPr>
          <w:spacing w:val="-1"/>
        </w:rPr>
      </w:pPr>
      <w:r w:rsidRPr="002F3063">
        <w:rPr>
          <w:b/>
          <w:spacing w:val="-1"/>
        </w:rPr>
        <w:t>Kam seansı</w:t>
      </w:r>
      <w:r w:rsidR="00E22965">
        <w:rPr>
          <w:spacing w:val="-1"/>
        </w:rPr>
        <w:t xml:space="preserve"> </w:t>
      </w:r>
      <w:r w:rsidR="00105AD8">
        <w:rPr>
          <w:spacing w:val="-1"/>
        </w:rPr>
        <w:t xml:space="preserve"> ; </w:t>
      </w:r>
      <w:r w:rsidR="00E22965">
        <w:rPr>
          <w:spacing w:val="-1"/>
        </w:rPr>
        <w:t>d</w:t>
      </w:r>
      <w:r>
        <w:rPr>
          <w:spacing w:val="-1"/>
        </w:rPr>
        <w:t>avul,</w:t>
      </w:r>
      <w:r w:rsidR="00105AD8">
        <w:rPr>
          <w:spacing w:val="-1"/>
        </w:rPr>
        <w:t xml:space="preserve"> </w:t>
      </w:r>
      <w:r w:rsidR="00E22965">
        <w:rPr>
          <w:spacing w:val="-1"/>
        </w:rPr>
        <w:t>d</w:t>
      </w:r>
      <w:r w:rsidR="0057537A">
        <w:rPr>
          <w:spacing w:val="-1"/>
        </w:rPr>
        <w:t>ombra,</w:t>
      </w:r>
      <w:r w:rsidR="00105AD8">
        <w:rPr>
          <w:spacing w:val="-1"/>
        </w:rPr>
        <w:t xml:space="preserve"> </w:t>
      </w:r>
      <w:r w:rsidR="0057537A">
        <w:rPr>
          <w:spacing w:val="-1"/>
        </w:rPr>
        <w:t xml:space="preserve">kılkopuz </w:t>
      </w:r>
      <w:r>
        <w:rPr>
          <w:spacing w:val="-1"/>
        </w:rPr>
        <w:t>v.b.</w:t>
      </w:r>
      <w:r w:rsidR="005B5E10">
        <w:rPr>
          <w:spacing w:val="-1"/>
        </w:rPr>
        <w:t xml:space="preserve"> </w:t>
      </w:r>
      <w:r w:rsidR="0057537A">
        <w:rPr>
          <w:spacing w:val="-1"/>
        </w:rPr>
        <w:t>gibi</w:t>
      </w:r>
      <w:r w:rsidR="0057537A">
        <w:t xml:space="preserve"> </w:t>
      </w:r>
      <w:r w:rsidR="0057537A">
        <w:rPr>
          <w:spacing w:val="-1"/>
        </w:rPr>
        <w:t>çalgılar</w:t>
      </w:r>
      <w:r w:rsidR="0057537A">
        <w:t xml:space="preserve"> </w:t>
      </w:r>
      <w:r w:rsidR="0057537A">
        <w:rPr>
          <w:spacing w:val="-1"/>
        </w:rPr>
        <w:t>eşliğinde</w:t>
      </w:r>
      <w:r w:rsidR="0057537A">
        <w:rPr>
          <w:spacing w:val="33"/>
        </w:rPr>
        <w:t xml:space="preserve"> </w:t>
      </w:r>
      <w:r w:rsidR="0057537A">
        <w:rPr>
          <w:spacing w:val="-1"/>
        </w:rPr>
        <w:t>yapılır.</w:t>
      </w:r>
      <w:r w:rsidR="00105AD8">
        <w:rPr>
          <w:spacing w:val="-1"/>
        </w:rPr>
        <w:t xml:space="preserve"> </w:t>
      </w:r>
      <w:r w:rsidR="0057537A" w:rsidRPr="002F3063">
        <w:rPr>
          <w:b/>
          <w:spacing w:val="-1"/>
        </w:rPr>
        <w:t>Stres</w:t>
      </w:r>
      <w:r w:rsidR="0057537A">
        <w:rPr>
          <w:spacing w:val="-1"/>
        </w:rPr>
        <w:t>,</w:t>
      </w:r>
      <w:r w:rsidR="00105AD8">
        <w:rPr>
          <w:spacing w:val="-1"/>
        </w:rPr>
        <w:t xml:space="preserve"> </w:t>
      </w:r>
      <w:r w:rsidR="0057537A">
        <w:rPr>
          <w:spacing w:val="-1"/>
        </w:rPr>
        <w:t>depresyon,</w:t>
      </w:r>
      <w:r w:rsidR="00105AD8">
        <w:rPr>
          <w:spacing w:val="-1"/>
        </w:rPr>
        <w:t xml:space="preserve"> </w:t>
      </w:r>
      <w:r w:rsidR="0057537A" w:rsidRPr="002F3063">
        <w:rPr>
          <w:b/>
          <w:spacing w:val="-1"/>
        </w:rPr>
        <w:t>halsizlik</w:t>
      </w:r>
      <w:r w:rsidR="0057537A">
        <w:rPr>
          <w:spacing w:val="-1"/>
        </w:rPr>
        <w:t>,</w:t>
      </w:r>
      <w:r w:rsidR="00105AD8">
        <w:rPr>
          <w:spacing w:val="-1"/>
        </w:rPr>
        <w:t xml:space="preserve"> </w:t>
      </w:r>
      <w:r w:rsidR="0057537A">
        <w:rPr>
          <w:spacing w:val="-1"/>
        </w:rPr>
        <w:t>kas</w:t>
      </w:r>
      <w:r w:rsidR="0057537A">
        <w:t xml:space="preserve"> </w:t>
      </w:r>
      <w:r w:rsidR="0057537A">
        <w:rPr>
          <w:spacing w:val="-1"/>
        </w:rPr>
        <w:t>gerginliği,</w:t>
      </w:r>
      <w:r w:rsidR="00AB3055">
        <w:rPr>
          <w:spacing w:val="-1"/>
        </w:rPr>
        <w:t xml:space="preserve"> </w:t>
      </w:r>
      <w:r w:rsidR="0057537A" w:rsidRPr="002F3063">
        <w:rPr>
          <w:b/>
          <w:spacing w:val="-1"/>
        </w:rPr>
        <w:t>kireçlenme</w:t>
      </w:r>
      <w:r w:rsidR="0057537A">
        <w:rPr>
          <w:spacing w:val="-2"/>
        </w:rPr>
        <w:t xml:space="preserve"> </w:t>
      </w:r>
      <w:r w:rsidR="0057537A">
        <w:t>ve</w:t>
      </w:r>
      <w:r w:rsidR="0057537A">
        <w:rPr>
          <w:spacing w:val="55"/>
        </w:rPr>
        <w:t xml:space="preserve"> </w:t>
      </w:r>
      <w:r w:rsidR="0057537A" w:rsidRPr="002F3063">
        <w:rPr>
          <w:b/>
          <w:spacing w:val="-1"/>
        </w:rPr>
        <w:t>romatizmal</w:t>
      </w:r>
      <w:r w:rsidR="0057537A" w:rsidRPr="002F3063">
        <w:rPr>
          <w:b/>
          <w:spacing w:val="-3"/>
        </w:rPr>
        <w:t xml:space="preserve"> </w:t>
      </w:r>
      <w:r w:rsidR="0057537A" w:rsidRPr="002F3063">
        <w:rPr>
          <w:b/>
          <w:spacing w:val="-1"/>
        </w:rPr>
        <w:t>rahatsızlıklar</w:t>
      </w:r>
      <w:r w:rsidR="0057537A">
        <w:rPr>
          <w:spacing w:val="-3"/>
        </w:rPr>
        <w:t xml:space="preserve"> </w:t>
      </w:r>
      <w:r w:rsidR="0057537A">
        <w:rPr>
          <w:spacing w:val="-1"/>
        </w:rPr>
        <w:t>için olumlu</w:t>
      </w:r>
      <w:r w:rsidR="0057537A">
        <w:rPr>
          <w:spacing w:val="-3"/>
        </w:rPr>
        <w:t xml:space="preserve"> </w:t>
      </w:r>
      <w:r w:rsidR="0057537A">
        <w:rPr>
          <w:spacing w:val="-1"/>
        </w:rPr>
        <w:t>etkinliği</w:t>
      </w:r>
      <w:r w:rsidR="0057537A">
        <w:rPr>
          <w:spacing w:val="-3"/>
        </w:rPr>
        <w:t xml:space="preserve"> </w:t>
      </w:r>
      <w:r w:rsidR="0057537A">
        <w:t>olan</w:t>
      </w:r>
      <w:r w:rsidR="0057537A">
        <w:rPr>
          <w:spacing w:val="-2"/>
        </w:rPr>
        <w:t xml:space="preserve"> </w:t>
      </w:r>
      <w:r w:rsidR="0057537A">
        <w:t>bir</w:t>
      </w:r>
      <w:r w:rsidR="0057537A">
        <w:rPr>
          <w:spacing w:val="-1"/>
        </w:rPr>
        <w:t xml:space="preserve"> </w:t>
      </w:r>
      <w:r w:rsidR="0057537A">
        <w:t>tedavi</w:t>
      </w:r>
      <w:r w:rsidR="0057537A">
        <w:rPr>
          <w:spacing w:val="63"/>
        </w:rPr>
        <w:t xml:space="preserve"> </w:t>
      </w:r>
      <w:r w:rsidR="0057537A">
        <w:rPr>
          <w:spacing w:val="-1"/>
        </w:rPr>
        <w:t>yöntemidir.</w:t>
      </w:r>
    </w:p>
    <w:p w:rsidR="0057537A" w:rsidRDefault="0057537A" w:rsidP="00D52F34">
      <w:pPr>
        <w:pStyle w:val="GvdeMetni"/>
        <w:kinsoku w:val="0"/>
        <w:overflowPunct w:val="0"/>
        <w:spacing w:before="196" w:line="276" w:lineRule="auto"/>
        <w:ind w:right="145"/>
        <w:rPr>
          <w:spacing w:val="-1"/>
        </w:rPr>
      </w:pPr>
      <w:r w:rsidRPr="004A7424">
        <w:rPr>
          <w:b/>
        </w:rPr>
        <w:t>Baksı</w:t>
      </w:r>
      <w:r w:rsidRPr="004A7424">
        <w:rPr>
          <w:b/>
          <w:spacing w:val="-3"/>
        </w:rPr>
        <w:t xml:space="preserve"> </w:t>
      </w:r>
      <w:r w:rsidRPr="004A7424">
        <w:rPr>
          <w:b/>
          <w:spacing w:val="-1"/>
        </w:rPr>
        <w:t>Dansı’nda</w:t>
      </w:r>
      <w:r w:rsidRPr="004A7424">
        <w:rPr>
          <w:b/>
        </w:rPr>
        <w:t xml:space="preserve"> </w:t>
      </w:r>
      <w:r w:rsidRPr="004A7424">
        <w:rPr>
          <w:b/>
          <w:spacing w:val="-1"/>
        </w:rPr>
        <w:t>kullanılan ritm 4lüdür.</w:t>
      </w:r>
      <w:r w:rsidR="00AB3055">
        <w:rPr>
          <w:b/>
          <w:spacing w:val="-1"/>
        </w:rPr>
        <w:t xml:space="preserve"> </w:t>
      </w:r>
      <w:r w:rsidRPr="004A7424">
        <w:rPr>
          <w:b/>
          <w:spacing w:val="-1"/>
        </w:rPr>
        <w:t>(</w:t>
      </w:r>
      <w:r w:rsidR="00580B79">
        <w:rPr>
          <w:b/>
          <w:spacing w:val="-1"/>
        </w:rPr>
        <w:t xml:space="preserve"> </w:t>
      </w:r>
      <w:r w:rsidRPr="004A7424">
        <w:rPr>
          <w:b/>
          <w:spacing w:val="-1"/>
        </w:rPr>
        <w:t>4/4,</w:t>
      </w:r>
      <w:r w:rsidR="00580B79">
        <w:rPr>
          <w:b/>
          <w:spacing w:val="-1"/>
        </w:rPr>
        <w:t xml:space="preserve"> </w:t>
      </w:r>
      <w:r w:rsidRPr="004A7424">
        <w:rPr>
          <w:b/>
          <w:spacing w:val="-1"/>
        </w:rPr>
        <w:t>4/8,</w:t>
      </w:r>
      <w:r w:rsidR="00580B79">
        <w:rPr>
          <w:b/>
          <w:spacing w:val="-1"/>
        </w:rPr>
        <w:t xml:space="preserve"> </w:t>
      </w:r>
      <w:r w:rsidRPr="004A7424">
        <w:rPr>
          <w:b/>
          <w:spacing w:val="-1"/>
        </w:rPr>
        <w:t>4/16</w:t>
      </w:r>
      <w:r w:rsidR="00073AD7">
        <w:rPr>
          <w:b/>
          <w:spacing w:val="2"/>
        </w:rPr>
        <w:t xml:space="preserve">, 4/32, 4/64 </w:t>
      </w:r>
      <w:r w:rsidRPr="004A7424">
        <w:rPr>
          <w:b/>
          <w:spacing w:val="-1"/>
        </w:rPr>
        <w:t>ölçüler</w:t>
      </w:r>
      <w:r w:rsidR="00073AD7">
        <w:rPr>
          <w:b/>
          <w:spacing w:val="-1"/>
        </w:rPr>
        <w:t>i</w:t>
      </w:r>
      <w:r>
        <w:rPr>
          <w:spacing w:val="-1"/>
        </w:rPr>
        <w:t>)</w:t>
      </w:r>
      <w:r w:rsidR="009B7D25">
        <w:rPr>
          <w:spacing w:val="-1"/>
        </w:rPr>
        <w:t xml:space="preserve">. </w:t>
      </w:r>
      <w:r>
        <w:rPr>
          <w:spacing w:val="-1"/>
        </w:rPr>
        <w:t>Bu</w:t>
      </w:r>
      <w:r>
        <w:rPr>
          <w:spacing w:val="45"/>
        </w:rPr>
        <w:t xml:space="preserve"> </w:t>
      </w:r>
      <w:r>
        <w:t>ritme</w:t>
      </w:r>
      <w:r>
        <w:rPr>
          <w:spacing w:val="-2"/>
        </w:rPr>
        <w:t xml:space="preserve"> </w:t>
      </w:r>
      <w:r>
        <w:rPr>
          <w:spacing w:val="-1"/>
        </w:rPr>
        <w:t>göre</w:t>
      </w:r>
      <w:r>
        <w:t xml:space="preserve"> transa</w:t>
      </w:r>
      <w:r>
        <w:rPr>
          <w:spacing w:val="-3"/>
        </w:rPr>
        <w:t xml:space="preserve"> </w:t>
      </w:r>
      <w:r>
        <w:rPr>
          <w:spacing w:val="-1"/>
        </w:rPr>
        <w:t>geçmek</w:t>
      </w:r>
      <w:r>
        <w:t xml:space="preserve"> </w:t>
      </w:r>
      <w:r>
        <w:rPr>
          <w:spacing w:val="-2"/>
        </w:rPr>
        <w:t>günümüz</w:t>
      </w:r>
      <w:r>
        <w:t xml:space="preserve"> </w:t>
      </w:r>
      <w:r>
        <w:rPr>
          <w:spacing w:val="1"/>
        </w:rPr>
        <w:t xml:space="preserve"> </w:t>
      </w:r>
      <w:r>
        <w:rPr>
          <w:spacing w:val="-1"/>
        </w:rPr>
        <w:t>de</w:t>
      </w:r>
      <w:r>
        <w:t xml:space="preserve"> </w:t>
      </w:r>
      <w:r>
        <w:rPr>
          <w:spacing w:val="-1"/>
        </w:rPr>
        <w:t>kabul</w:t>
      </w:r>
      <w:r>
        <w:t xml:space="preserve"> </w:t>
      </w:r>
      <w:r>
        <w:rPr>
          <w:spacing w:val="-1"/>
        </w:rPr>
        <w:t>gören</w:t>
      </w:r>
      <w:r>
        <w:t xml:space="preserve"> </w:t>
      </w:r>
      <w:r>
        <w:rPr>
          <w:spacing w:val="-1"/>
        </w:rPr>
        <w:t>bir</w:t>
      </w:r>
      <w:r>
        <w:rPr>
          <w:spacing w:val="-3"/>
        </w:rPr>
        <w:t xml:space="preserve"> </w:t>
      </w:r>
      <w:r>
        <w:t>ritm</w:t>
      </w:r>
      <w:r>
        <w:rPr>
          <w:spacing w:val="35"/>
        </w:rPr>
        <w:t xml:space="preserve"> </w:t>
      </w:r>
      <w:r>
        <w:rPr>
          <w:spacing w:val="-1"/>
        </w:rPr>
        <w:t>örneğidir.</w:t>
      </w:r>
    </w:p>
    <w:p w:rsidR="0057537A" w:rsidRPr="00555D61" w:rsidRDefault="00560261" w:rsidP="00D52F34">
      <w:pPr>
        <w:pStyle w:val="GvdeMetni"/>
        <w:kinsoku w:val="0"/>
        <w:overflowPunct w:val="0"/>
        <w:spacing w:before="196" w:line="276" w:lineRule="auto"/>
        <w:ind w:right="101"/>
        <w:rPr>
          <w:b/>
          <w:spacing w:val="-1"/>
        </w:rPr>
      </w:pPr>
      <w:r>
        <w:rPr>
          <w:b/>
          <w:bCs/>
          <w:spacing w:val="-1"/>
        </w:rPr>
        <w:t xml:space="preserve"> </w:t>
      </w:r>
      <w:r w:rsidR="0057537A">
        <w:rPr>
          <w:b/>
          <w:bCs/>
          <w:spacing w:val="-1"/>
        </w:rPr>
        <w:t>Baksı dansı</w:t>
      </w:r>
      <w:r w:rsidR="0057537A">
        <w:rPr>
          <w:b/>
          <w:bCs/>
        </w:rPr>
        <w:t xml:space="preserve"> </w:t>
      </w:r>
      <w:r w:rsidR="0057537A">
        <w:rPr>
          <w:b/>
          <w:bCs/>
          <w:spacing w:val="-1"/>
        </w:rPr>
        <w:t>tedavi</w:t>
      </w:r>
      <w:r w:rsidR="0057537A">
        <w:rPr>
          <w:b/>
          <w:bCs/>
          <w:spacing w:val="-2"/>
        </w:rPr>
        <w:t xml:space="preserve"> </w:t>
      </w:r>
      <w:r w:rsidR="0057537A">
        <w:rPr>
          <w:b/>
          <w:bCs/>
          <w:spacing w:val="-1"/>
        </w:rPr>
        <w:t>yönteminde</w:t>
      </w:r>
      <w:r w:rsidR="0057537A">
        <w:rPr>
          <w:spacing w:val="-1"/>
        </w:rPr>
        <w:t>,</w:t>
      </w:r>
      <w:r w:rsidR="00A562E0">
        <w:rPr>
          <w:spacing w:val="-1"/>
        </w:rPr>
        <w:t xml:space="preserve"> </w:t>
      </w:r>
      <w:r w:rsidR="0057537A">
        <w:rPr>
          <w:spacing w:val="-1"/>
        </w:rPr>
        <w:t>kan</w:t>
      </w:r>
      <w:r w:rsidR="0057537A">
        <w:t xml:space="preserve"> </w:t>
      </w:r>
      <w:r w:rsidR="0057537A">
        <w:rPr>
          <w:spacing w:val="-1"/>
        </w:rPr>
        <w:t>dolaşımının artması,</w:t>
      </w:r>
      <w:r w:rsidR="00A562E0">
        <w:rPr>
          <w:spacing w:val="-1"/>
        </w:rPr>
        <w:t xml:space="preserve"> </w:t>
      </w:r>
      <w:r w:rsidR="0057537A" w:rsidRPr="00555D61">
        <w:rPr>
          <w:b/>
          <w:spacing w:val="-1"/>
        </w:rPr>
        <w:t>beyine</w:t>
      </w:r>
      <w:r w:rsidR="0057537A" w:rsidRPr="00555D61">
        <w:rPr>
          <w:b/>
          <w:spacing w:val="49"/>
        </w:rPr>
        <w:t xml:space="preserve"> </w:t>
      </w:r>
      <w:r w:rsidR="0057537A" w:rsidRPr="00555D61">
        <w:rPr>
          <w:b/>
          <w:spacing w:val="-1"/>
        </w:rPr>
        <w:t>oksijen</w:t>
      </w:r>
      <w:r w:rsidR="0057537A" w:rsidRPr="00555D61">
        <w:rPr>
          <w:b/>
        </w:rPr>
        <w:t xml:space="preserve"> </w:t>
      </w:r>
      <w:r w:rsidR="0057537A" w:rsidRPr="00555D61">
        <w:rPr>
          <w:b/>
          <w:spacing w:val="-1"/>
        </w:rPr>
        <w:t>taşıyan kanalların rahatlaması</w:t>
      </w:r>
      <w:r w:rsidR="0057537A">
        <w:rPr>
          <w:spacing w:val="-1"/>
        </w:rPr>
        <w:t>,</w:t>
      </w:r>
      <w:r w:rsidR="00555D61">
        <w:rPr>
          <w:spacing w:val="-1"/>
        </w:rPr>
        <w:t xml:space="preserve"> </w:t>
      </w:r>
      <w:r w:rsidR="0057537A">
        <w:rPr>
          <w:spacing w:val="-1"/>
        </w:rPr>
        <w:t>stres</w:t>
      </w:r>
      <w:r w:rsidR="0057537A">
        <w:rPr>
          <w:spacing w:val="-2"/>
        </w:rPr>
        <w:t xml:space="preserve"> </w:t>
      </w:r>
      <w:r w:rsidR="0057537A">
        <w:rPr>
          <w:spacing w:val="-1"/>
        </w:rPr>
        <w:t>ve</w:t>
      </w:r>
      <w:r w:rsidR="0057537A">
        <w:t xml:space="preserve"> </w:t>
      </w:r>
      <w:r w:rsidR="0057537A">
        <w:rPr>
          <w:spacing w:val="-1"/>
        </w:rPr>
        <w:t>depresyonun</w:t>
      </w:r>
      <w:r w:rsidR="0057537A">
        <w:t xml:space="preserve"> </w:t>
      </w:r>
      <w:r w:rsidR="0057537A">
        <w:rPr>
          <w:spacing w:val="63"/>
        </w:rPr>
        <w:t xml:space="preserve"> </w:t>
      </w:r>
      <w:r w:rsidR="0057537A">
        <w:rPr>
          <w:spacing w:val="-1"/>
        </w:rPr>
        <w:t>bünyeye</w:t>
      </w:r>
      <w:r w:rsidR="0057537A">
        <w:rPr>
          <w:spacing w:val="-2"/>
        </w:rPr>
        <w:t xml:space="preserve"> </w:t>
      </w:r>
      <w:r w:rsidR="0057537A">
        <w:rPr>
          <w:spacing w:val="-1"/>
        </w:rPr>
        <w:t>yüklediği</w:t>
      </w:r>
      <w:r w:rsidR="0057537A">
        <w:t xml:space="preserve"> </w:t>
      </w:r>
      <w:r w:rsidR="0057537A">
        <w:rPr>
          <w:spacing w:val="-1"/>
        </w:rPr>
        <w:t>yüklerin</w:t>
      </w:r>
      <w:r w:rsidR="0057537A">
        <w:rPr>
          <w:spacing w:val="-4"/>
        </w:rPr>
        <w:t xml:space="preserve"> </w:t>
      </w:r>
      <w:r w:rsidR="0057537A">
        <w:rPr>
          <w:spacing w:val="-1"/>
        </w:rPr>
        <w:t>dağılması</w:t>
      </w:r>
      <w:r w:rsidR="0057537A">
        <w:rPr>
          <w:spacing w:val="-3"/>
        </w:rPr>
        <w:t xml:space="preserve"> </w:t>
      </w:r>
      <w:r w:rsidR="0057537A">
        <w:t xml:space="preserve">ve </w:t>
      </w:r>
      <w:r w:rsidR="0057537A" w:rsidRPr="00555D61">
        <w:rPr>
          <w:b/>
          <w:spacing w:val="-1"/>
        </w:rPr>
        <w:t>doğayı</w:t>
      </w:r>
      <w:r w:rsidR="0057537A" w:rsidRPr="00555D61">
        <w:rPr>
          <w:b/>
          <w:spacing w:val="-2"/>
        </w:rPr>
        <w:t xml:space="preserve"> </w:t>
      </w:r>
      <w:r w:rsidR="0057537A" w:rsidRPr="00555D61">
        <w:rPr>
          <w:b/>
        </w:rPr>
        <w:t>taklit</w:t>
      </w:r>
      <w:r w:rsidR="0057537A" w:rsidRPr="00555D61">
        <w:rPr>
          <w:b/>
          <w:spacing w:val="-3"/>
        </w:rPr>
        <w:t xml:space="preserve"> </w:t>
      </w:r>
      <w:r w:rsidR="0057537A" w:rsidRPr="00555D61">
        <w:rPr>
          <w:b/>
          <w:spacing w:val="-1"/>
        </w:rPr>
        <w:t>ederek</w:t>
      </w:r>
      <w:r w:rsidR="0057537A" w:rsidRPr="00555D61">
        <w:rPr>
          <w:b/>
        </w:rPr>
        <w:t xml:space="preserve"> </w:t>
      </w:r>
      <w:r w:rsidR="0057537A" w:rsidRPr="00555D61">
        <w:rPr>
          <w:b/>
          <w:spacing w:val="2"/>
        </w:rPr>
        <w:t xml:space="preserve"> </w:t>
      </w:r>
      <w:r w:rsidR="0057537A" w:rsidRPr="00555D61">
        <w:rPr>
          <w:b/>
          <w:spacing w:val="-1"/>
        </w:rPr>
        <w:t>sağlığın</w:t>
      </w:r>
      <w:r w:rsidR="0057537A" w:rsidRPr="00555D61">
        <w:rPr>
          <w:b/>
          <w:spacing w:val="61"/>
        </w:rPr>
        <w:t xml:space="preserve"> </w:t>
      </w:r>
      <w:r w:rsidR="0057537A" w:rsidRPr="00555D61">
        <w:rPr>
          <w:b/>
          <w:spacing w:val="-1"/>
        </w:rPr>
        <w:t>yeniden</w:t>
      </w:r>
      <w:r w:rsidR="0057537A" w:rsidRPr="00555D61">
        <w:rPr>
          <w:b/>
        </w:rPr>
        <w:t xml:space="preserve"> </w:t>
      </w:r>
      <w:r w:rsidR="0057537A" w:rsidRPr="00555D61">
        <w:rPr>
          <w:b/>
          <w:spacing w:val="-1"/>
        </w:rPr>
        <w:t>kazanılması</w:t>
      </w:r>
      <w:r w:rsidR="0057537A" w:rsidRPr="00555D61">
        <w:rPr>
          <w:b/>
        </w:rPr>
        <w:t xml:space="preserve"> </w:t>
      </w:r>
      <w:r w:rsidR="0057537A" w:rsidRPr="00555D61">
        <w:rPr>
          <w:b/>
          <w:spacing w:val="-1"/>
        </w:rPr>
        <w:t>sağlanır.</w:t>
      </w:r>
    </w:p>
    <w:p w:rsidR="00544372" w:rsidRDefault="00544372">
      <w:pPr>
        <w:pStyle w:val="GvdeMetni"/>
        <w:kinsoku w:val="0"/>
        <w:overflowPunct w:val="0"/>
        <w:spacing w:before="196" w:line="276" w:lineRule="auto"/>
        <w:ind w:right="101"/>
        <w:rPr>
          <w:spacing w:val="-1"/>
        </w:rPr>
      </w:pPr>
    </w:p>
    <w:p w:rsidR="0057537A" w:rsidRDefault="00D53F6F" w:rsidP="00FC737D">
      <w:pPr>
        <w:pStyle w:val="GvdeMetni"/>
        <w:numPr>
          <w:ilvl w:val="0"/>
          <w:numId w:val="22"/>
        </w:numPr>
        <w:kinsoku w:val="0"/>
        <w:overflowPunct w:val="0"/>
        <w:spacing w:before="197" w:line="276" w:lineRule="auto"/>
        <w:ind w:right="145"/>
        <w:rPr>
          <w:spacing w:val="-1"/>
        </w:rPr>
      </w:pPr>
      <w:r>
        <w:rPr>
          <w:b/>
          <w:bCs/>
          <w:spacing w:val="-1"/>
        </w:rPr>
        <w:t xml:space="preserve"> </w:t>
      </w:r>
      <w:r w:rsidR="0057537A">
        <w:rPr>
          <w:b/>
          <w:bCs/>
          <w:spacing w:val="-1"/>
        </w:rPr>
        <w:t>Çalgılarla Meşguliyet;</w:t>
      </w:r>
      <w:r>
        <w:rPr>
          <w:b/>
          <w:bCs/>
          <w:spacing w:val="-1"/>
        </w:rPr>
        <w:t xml:space="preserve"> </w:t>
      </w:r>
      <w:r w:rsidR="0057537A">
        <w:rPr>
          <w:spacing w:val="-1"/>
        </w:rPr>
        <w:t>bireyin sinir</w:t>
      </w:r>
      <w:r w:rsidR="0057537A">
        <w:t xml:space="preserve"> </w:t>
      </w:r>
      <w:r w:rsidR="0057537A">
        <w:rPr>
          <w:spacing w:val="-1"/>
        </w:rPr>
        <w:t>sisteminde</w:t>
      </w:r>
      <w:r w:rsidR="0057537A">
        <w:rPr>
          <w:spacing w:val="-2"/>
        </w:rPr>
        <w:t xml:space="preserve"> </w:t>
      </w:r>
      <w:r w:rsidR="0057537A">
        <w:rPr>
          <w:spacing w:val="-1"/>
        </w:rPr>
        <w:t>meydana</w:t>
      </w:r>
      <w:r w:rsidR="0057537A">
        <w:t xml:space="preserve"> gelen</w:t>
      </w:r>
      <w:r w:rsidR="0057537A">
        <w:rPr>
          <w:spacing w:val="25"/>
        </w:rPr>
        <w:t xml:space="preserve"> </w:t>
      </w:r>
      <w:r w:rsidR="0057537A">
        <w:rPr>
          <w:spacing w:val="-1"/>
        </w:rPr>
        <w:t>bozuklukların tedavisinde</w:t>
      </w:r>
      <w:r w:rsidR="0057537A">
        <w:rPr>
          <w:spacing w:val="-2"/>
        </w:rPr>
        <w:t xml:space="preserve"> </w:t>
      </w:r>
      <w:r w:rsidR="0057537A">
        <w:rPr>
          <w:spacing w:val="-1"/>
        </w:rPr>
        <w:t xml:space="preserve">kullanılan </w:t>
      </w:r>
      <w:r w:rsidR="0057537A">
        <w:t>bir</w:t>
      </w:r>
      <w:r w:rsidR="0057537A">
        <w:rPr>
          <w:spacing w:val="-1"/>
        </w:rPr>
        <w:t xml:space="preserve"> yöntem olup hastaların hem</w:t>
      </w:r>
      <w:r w:rsidR="0057537A">
        <w:rPr>
          <w:spacing w:val="63"/>
        </w:rPr>
        <w:t xml:space="preserve"> </w:t>
      </w:r>
      <w:r w:rsidR="0057537A">
        <w:rPr>
          <w:spacing w:val="-1"/>
        </w:rPr>
        <w:t>bireysel</w:t>
      </w:r>
      <w:r w:rsidR="0057537A">
        <w:rPr>
          <w:spacing w:val="47"/>
        </w:rPr>
        <w:t xml:space="preserve"> </w:t>
      </w:r>
      <w:r w:rsidR="0057537A">
        <w:rPr>
          <w:spacing w:val="-2"/>
        </w:rPr>
        <w:t>hem</w:t>
      </w:r>
      <w:r w:rsidR="0057537A">
        <w:rPr>
          <w:spacing w:val="2"/>
        </w:rPr>
        <w:t xml:space="preserve"> </w:t>
      </w:r>
      <w:r w:rsidR="0057537A">
        <w:rPr>
          <w:spacing w:val="-1"/>
        </w:rPr>
        <w:t>koral</w:t>
      </w:r>
      <w:r w:rsidR="0057537A">
        <w:rPr>
          <w:spacing w:val="-3"/>
        </w:rPr>
        <w:t xml:space="preserve"> </w:t>
      </w:r>
      <w:r w:rsidR="0057537A">
        <w:rPr>
          <w:spacing w:val="-1"/>
        </w:rPr>
        <w:t>veya</w:t>
      </w:r>
      <w:r w:rsidR="0057537A">
        <w:rPr>
          <w:spacing w:val="-2"/>
        </w:rPr>
        <w:t xml:space="preserve"> </w:t>
      </w:r>
      <w:r w:rsidR="0057537A">
        <w:rPr>
          <w:spacing w:val="-1"/>
        </w:rPr>
        <w:t xml:space="preserve">toplu </w:t>
      </w:r>
      <w:r w:rsidR="0057537A">
        <w:t>olarak</w:t>
      </w:r>
      <w:r w:rsidR="0057537A">
        <w:rPr>
          <w:spacing w:val="-1"/>
        </w:rPr>
        <w:t xml:space="preserve"> çalgılarını</w:t>
      </w:r>
      <w:r w:rsidR="0057537A">
        <w:t xml:space="preserve"> icra</w:t>
      </w:r>
      <w:r w:rsidR="0057537A">
        <w:rPr>
          <w:spacing w:val="-3"/>
        </w:rPr>
        <w:t xml:space="preserve"> </w:t>
      </w:r>
      <w:r w:rsidR="0057537A">
        <w:rPr>
          <w:spacing w:val="-1"/>
        </w:rPr>
        <w:t>etmeleri</w:t>
      </w:r>
      <w:r w:rsidR="0057537A">
        <w:t xml:space="preserve"> </w:t>
      </w:r>
      <w:r w:rsidR="0057537A">
        <w:rPr>
          <w:spacing w:val="-1"/>
        </w:rPr>
        <w:t>sonucu</w:t>
      </w:r>
      <w:r w:rsidR="0057537A">
        <w:rPr>
          <w:spacing w:val="61"/>
        </w:rPr>
        <w:t xml:space="preserve"> </w:t>
      </w:r>
      <w:r w:rsidR="0057537A">
        <w:rPr>
          <w:spacing w:val="-1"/>
        </w:rPr>
        <w:t>kazanılan güven</w:t>
      </w:r>
      <w:r w:rsidR="0057537A">
        <w:t xml:space="preserve"> </w:t>
      </w:r>
      <w:r w:rsidR="0057537A">
        <w:rPr>
          <w:spacing w:val="-1"/>
        </w:rPr>
        <w:t>duygusunun sağladığı</w:t>
      </w:r>
      <w:r w:rsidR="0057537A">
        <w:t xml:space="preserve"> </w:t>
      </w:r>
      <w:r w:rsidR="0057537A">
        <w:rPr>
          <w:spacing w:val="-1"/>
        </w:rPr>
        <w:t>özgüvendir.</w:t>
      </w:r>
    </w:p>
    <w:p w:rsidR="0057537A" w:rsidRDefault="00D53F6F" w:rsidP="00FC737D">
      <w:pPr>
        <w:pStyle w:val="GvdeMetni"/>
        <w:numPr>
          <w:ilvl w:val="0"/>
          <w:numId w:val="22"/>
        </w:numPr>
        <w:tabs>
          <w:tab w:val="left" w:pos="460"/>
        </w:tabs>
        <w:kinsoku w:val="0"/>
        <w:overflowPunct w:val="0"/>
        <w:spacing w:before="196" w:line="277" w:lineRule="auto"/>
        <w:ind w:right="491" w:firstLine="0"/>
        <w:jc w:val="both"/>
      </w:pPr>
      <w:r>
        <w:rPr>
          <w:b/>
          <w:bCs/>
          <w:spacing w:val="-1"/>
        </w:rPr>
        <w:t xml:space="preserve"> </w:t>
      </w:r>
      <w:r w:rsidR="0057537A">
        <w:rPr>
          <w:b/>
          <w:bCs/>
          <w:spacing w:val="-1"/>
        </w:rPr>
        <w:t>Ritm;</w:t>
      </w:r>
      <w:r w:rsidR="0057537A">
        <w:rPr>
          <w:b/>
          <w:bCs/>
        </w:rPr>
        <w:t xml:space="preserve"> </w:t>
      </w:r>
      <w:r w:rsidR="0057537A">
        <w:rPr>
          <w:spacing w:val="-1"/>
        </w:rPr>
        <w:t xml:space="preserve">bu </w:t>
      </w:r>
      <w:r w:rsidR="0057537A">
        <w:t>tarz</w:t>
      </w:r>
      <w:r w:rsidR="0057537A">
        <w:rPr>
          <w:spacing w:val="-4"/>
        </w:rPr>
        <w:t xml:space="preserve"> </w:t>
      </w:r>
      <w:r w:rsidR="0057537A">
        <w:rPr>
          <w:spacing w:val="-1"/>
        </w:rPr>
        <w:t>yöntemle</w:t>
      </w:r>
      <w:r w:rsidR="0057537A">
        <w:t xml:space="preserve"> </w:t>
      </w:r>
      <w:r w:rsidR="0057537A">
        <w:rPr>
          <w:spacing w:val="-1"/>
        </w:rPr>
        <w:t>hastalara uygulanan rit</w:t>
      </w:r>
      <w:r w:rsidR="000A1355">
        <w:rPr>
          <w:spacing w:val="-1"/>
        </w:rPr>
        <w:t>i</w:t>
      </w:r>
      <w:r w:rsidR="0057537A">
        <w:rPr>
          <w:spacing w:val="-1"/>
        </w:rPr>
        <w:t>msel</w:t>
      </w:r>
      <w:r w:rsidR="0057537A">
        <w:rPr>
          <w:spacing w:val="-2"/>
        </w:rPr>
        <w:t xml:space="preserve"> </w:t>
      </w:r>
      <w:r w:rsidR="0057537A">
        <w:rPr>
          <w:spacing w:val="-1"/>
        </w:rPr>
        <w:t>çalışmalar</w:t>
      </w:r>
      <w:r w:rsidR="0057537A">
        <w:rPr>
          <w:spacing w:val="63"/>
        </w:rPr>
        <w:t xml:space="preserve"> </w:t>
      </w:r>
      <w:r w:rsidR="0057537A">
        <w:rPr>
          <w:spacing w:val="-1"/>
        </w:rPr>
        <w:t>bireyde</w:t>
      </w:r>
      <w:r w:rsidR="00883521">
        <w:rPr>
          <w:spacing w:val="-1"/>
        </w:rPr>
        <w:t>;</w:t>
      </w:r>
      <w:r w:rsidR="0057537A">
        <w:rPr>
          <w:spacing w:val="-2"/>
        </w:rPr>
        <w:t xml:space="preserve"> </w:t>
      </w:r>
      <w:r w:rsidR="000A1355" w:rsidRPr="000A1355">
        <w:rPr>
          <w:b/>
          <w:spacing w:val="-2"/>
        </w:rPr>
        <w:t>a-</w:t>
      </w:r>
      <w:r w:rsidR="00580B79">
        <w:rPr>
          <w:b/>
          <w:spacing w:val="-2"/>
        </w:rPr>
        <w:t xml:space="preserve"> </w:t>
      </w:r>
      <w:r w:rsidR="0057537A">
        <w:t xml:space="preserve">kas </w:t>
      </w:r>
      <w:r w:rsidR="0057537A">
        <w:rPr>
          <w:spacing w:val="-1"/>
        </w:rPr>
        <w:t>gerginliği,</w:t>
      </w:r>
      <w:r w:rsidR="00883521">
        <w:rPr>
          <w:spacing w:val="-1"/>
        </w:rPr>
        <w:t xml:space="preserve"> </w:t>
      </w:r>
      <w:r w:rsidR="00883521" w:rsidRPr="00883521">
        <w:rPr>
          <w:b/>
          <w:spacing w:val="-1"/>
        </w:rPr>
        <w:t>b-</w:t>
      </w:r>
      <w:r w:rsidR="00883521">
        <w:rPr>
          <w:spacing w:val="-1"/>
        </w:rPr>
        <w:t xml:space="preserve"> </w:t>
      </w:r>
      <w:r w:rsidR="0057537A">
        <w:rPr>
          <w:spacing w:val="-1"/>
        </w:rPr>
        <w:t>eklem</w:t>
      </w:r>
      <w:r w:rsidR="0057537A">
        <w:rPr>
          <w:spacing w:val="1"/>
        </w:rPr>
        <w:t xml:space="preserve"> </w:t>
      </w:r>
      <w:r w:rsidR="0057537A">
        <w:rPr>
          <w:spacing w:val="-1"/>
        </w:rPr>
        <w:t>rahatsızlığı</w:t>
      </w:r>
      <w:r w:rsidR="00883521">
        <w:t xml:space="preserve"> </w:t>
      </w:r>
      <w:r w:rsidR="00883521" w:rsidRPr="00883521">
        <w:rPr>
          <w:b/>
        </w:rPr>
        <w:t>c-</w:t>
      </w:r>
      <w:r w:rsidR="0057537A">
        <w:rPr>
          <w:spacing w:val="-1"/>
        </w:rPr>
        <w:t>denge</w:t>
      </w:r>
      <w:r w:rsidR="0057537A">
        <w:t xml:space="preserve"> </w:t>
      </w:r>
      <w:r w:rsidR="0057537A">
        <w:rPr>
          <w:spacing w:val="-1"/>
        </w:rPr>
        <w:t>bozukluğunun</w:t>
      </w:r>
      <w:r w:rsidR="0057537A">
        <w:rPr>
          <w:spacing w:val="46"/>
        </w:rPr>
        <w:t xml:space="preserve"> </w:t>
      </w:r>
      <w:r w:rsidR="0057537A">
        <w:t>ortadan</w:t>
      </w:r>
      <w:r w:rsidR="0057537A">
        <w:rPr>
          <w:spacing w:val="-1"/>
        </w:rPr>
        <w:t xml:space="preserve"> kalkmasına</w:t>
      </w:r>
      <w:r w:rsidR="0057537A">
        <w:t xml:space="preserve"> </w:t>
      </w:r>
      <w:r w:rsidR="0057537A">
        <w:rPr>
          <w:spacing w:val="-1"/>
        </w:rPr>
        <w:t>yardımcı</w:t>
      </w:r>
      <w:r w:rsidR="0057537A">
        <w:t xml:space="preserve"> olur.</w:t>
      </w:r>
    </w:p>
    <w:p w:rsidR="0057537A" w:rsidRPr="005B6051" w:rsidRDefault="00D53F6F" w:rsidP="00D53F6F">
      <w:pPr>
        <w:pStyle w:val="GvdeMetni"/>
        <w:tabs>
          <w:tab w:val="left" w:pos="460"/>
        </w:tabs>
        <w:kinsoku w:val="0"/>
        <w:overflowPunct w:val="0"/>
        <w:spacing w:before="56" w:line="276" w:lineRule="auto"/>
        <w:ind w:right="233"/>
        <w:rPr>
          <w:spacing w:val="-1"/>
        </w:rPr>
      </w:pPr>
      <w:r>
        <w:rPr>
          <w:b/>
          <w:bCs/>
          <w:spacing w:val="-1"/>
        </w:rPr>
        <w:t>6-</w:t>
      </w:r>
      <w:r w:rsidR="0057537A" w:rsidRPr="005B6051">
        <w:rPr>
          <w:b/>
          <w:bCs/>
          <w:spacing w:val="-1"/>
        </w:rPr>
        <w:t>Dinleme;</w:t>
      </w:r>
      <w:r w:rsidR="0057537A" w:rsidRPr="005B6051">
        <w:rPr>
          <w:b/>
          <w:bCs/>
        </w:rPr>
        <w:t xml:space="preserve"> </w:t>
      </w:r>
      <w:r w:rsidR="0057537A" w:rsidRPr="005B6051">
        <w:rPr>
          <w:spacing w:val="-1"/>
        </w:rPr>
        <w:t>müzik</w:t>
      </w:r>
      <w:r w:rsidR="0057537A" w:rsidRPr="005B6051">
        <w:rPr>
          <w:spacing w:val="-3"/>
        </w:rPr>
        <w:t xml:space="preserve"> </w:t>
      </w:r>
      <w:r w:rsidR="0057537A" w:rsidRPr="005B6051">
        <w:rPr>
          <w:spacing w:val="-1"/>
        </w:rPr>
        <w:t>dinleme</w:t>
      </w:r>
      <w:r w:rsidR="0057537A" w:rsidRPr="005B6051">
        <w:rPr>
          <w:spacing w:val="-2"/>
        </w:rPr>
        <w:t xml:space="preserve"> </w:t>
      </w:r>
      <w:r w:rsidR="0057537A" w:rsidRPr="005B6051">
        <w:rPr>
          <w:spacing w:val="-1"/>
        </w:rPr>
        <w:t>aktiviteleri</w:t>
      </w:r>
      <w:r w:rsidR="0057537A" w:rsidRPr="005B6051">
        <w:rPr>
          <w:spacing w:val="-3"/>
        </w:rPr>
        <w:t xml:space="preserve"> </w:t>
      </w:r>
      <w:r w:rsidR="0057537A" w:rsidRPr="005B6051">
        <w:rPr>
          <w:b/>
          <w:spacing w:val="-1"/>
        </w:rPr>
        <w:t>bireyde</w:t>
      </w:r>
      <w:r w:rsidR="0057537A" w:rsidRPr="005B6051">
        <w:rPr>
          <w:b/>
          <w:spacing w:val="-2"/>
        </w:rPr>
        <w:t xml:space="preserve"> </w:t>
      </w:r>
      <w:r w:rsidR="0057537A" w:rsidRPr="005B6051">
        <w:rPr>
          <w:b/>
          <w:spacing w:val="-1"/>
        </w:rPr>
        <w:t>dikkat</w:t>
      </w:r>
      <w:r w:rsidR="0057537A">
        <w:t xml:space="preserve"> </w:t>
      </w:r>
      <w:r w:rsidR="0057537A" w:rsidRPr="005B6051">
        <w:rPr>
          <w:spacing w:val="-1"/>
        </w:rPr>
        <w:t>ve</w:t>
      </w:r>
      <w:r w:rsidR="0057537A">
        <w:t xml:space="preserve"> </w:t>
      </w:r>
      <w:r w:rsidR="0057537A" w:rsidRPr="005B6051">
        <w:rPr>
          <w:b/>
          <w:spacing w:val="-1"/>
        </w:rPr>
        <w:t>hafıza</w:t>
      </w:r>
      <w:r w:rsidR="0057537A" w:rsidRPr="005B6051">
        <w:rPr>
          <w:spacing w:val="57"/>
        </w:rPr>
        <w:t xml:space="preserve"> </w:t>
      </w:r>
      <w:r w:rsidR="0057537A" w:rsidRPr="005B6051">
        <w:rPr>
          <w:spacing w:val="-1"/>
        </w:rPr>
        <w:t>gelişmesine</w:t>
      </w:r>
      <w:r w:rsidR="0057537A">
        <w:t xml:space="preserve"> </w:t>
      </w:r>
      <w:r w:rsidR="0057537A" w:rsidRPr="005B6051">
        <w:rPr>
          <w:spacing w:val="-1"/>
        </w:rPr>
        <w:t>katkı</w:t>
      </w:r>
      <w:r w:rsidR="0057537A">
        <w:t xml:space="preserve"> </w:t>
      </w:r>
      <w:r w:rsidR="0057537A" w:rsidRPr="005B6051">
        <w:rPr>
          <w:spacing w:val="-1"/>
        </w:rPr>
        <w:t>sağlar.</w:t>
      </w:r>
      <w:r w:rsidR="005B6051" w:rsidRPr="005B6051">
        <w:rPr>
          <w:spacing w:val="-1"/>
        </w:rPr>
        <w:t xml:space="preserve"> </w:t>
      </w:r>
      <w:r w:rsidR="0057537A" w:rsidRPr="005B6051">
        <w:rPr>
          <w:b/>
          <w:spacing w:val="-1"/>
        </w:rPr>
        <w:t>Tedavideki</w:t>
      </w:r>
      <w:r w:rsidR="0057537A" w:rsidRPr="005B6051">
        <w:rPr>
          <w:b/>
          <w:spacing w:val="-3"/>
        </w:rPr>
        <w:t xml:space="preserve"> </w:t>
      </w:r>
      <w:r w:rsidR="0057537A" w:rsidRPr="005B6051">
        <w:rPr>
          <w:b/>
          <w:spacing w:val="-1"/>
        </w:rPr>
        <w:t>müzik</w:t>
      </w:r>
      <w:r w:rsidR="0057537A" w:rsidRPr="005B6051">
        <w:rPr>
          <w:b/>
          <w:spacing w:val="-2"/>
        </w:rPr>
        <w:t xml:space="preserve"> </w:t>
      </w:r>
      <w:r w:rsidR="0057537A" w:rsidRPr="005B6051">
        <w:rPr>
          <w:b/>
          <w:spacing w:val="-1"/>
        </w:rPr>
        <w:t xml:space="preserve">türünün </w:t>
      </w:r>
      <w:r w:rsidR="0057537A" w:rsidRPr="005B6051">
        <w:rPr>
          <w:b/>
        </w:rPr>
        <w:t>yaş</w:t>
      </w:r>
      <w:r w:rsidR="0057537A" w:rsidRPr="005B6051">
        <w:rPr>
          <w:b/>
          <w:spacing w:val="-3"/>
        </w:rPr>
        <w:t xml:space="preserve"> </w:t>
      </w:r>
      <w:r w:rsidR="0057537A" w:rsidRPr="005B6051">
        <w:rPr>
          <w:b/>
          <w:spacing w:val="-1"/>
        </w:rPr>
        <w:t>guruplarına</w:t>
      </w:r>
      <w:r w:rsidR="0057537A" w:rsidRPr="005B6051">
        <w:rPr>
          <w:b/>
          <w:spacing w:val="55"/>
        </w:rPr>
        <w:t xml:space="preserve"> </w:t>
      </w:r>
      <w:r w:rsidR="0057537A" w:rsidRPr="005B6051">
        <w:rPr>
          <w:b/>
          <w:spacing w:val="-1"/>
        </w:rPr>
        <w:t>uygun</w:t>
      </w:r>
      <w:r w:rsidR="0057537A">
        <w:t>;</w:t>
      </w:r>
      <w:r w:rsidR="0057537A" w:rsidRPr="005B6051">
        <w:rPr>
          <w:spacing w:val="1"/>
        </w:rPr>
        <w:t xml:space="preserve"> </w:t>
      </w:r>
      <w:r w:rsidR="0057537A" w:rsidRPr="005B6051">
        <w:rPr>
          <w:spacing w:val="-1"/>
        </w:rPr>
        <w:t>zevkle</w:t>
      </w:r>
      <w:r w:rsidR="0057537A" w:rsidRPr="005B6051">
        <w:rPr>
          <w:spacing w:val="-2"/>
        </w:rPr>
        <w:t xml:space="preserve"> </w:t>
      </w:r>
      <w:r w:rsidR="0057537A" w:rsidRPr="005B6051">
        <w:rPr>
          <w:spacing w:val="-1"/>
        </w:rPr>
        <w:t xml:space="preserve">dinleyebileceği </w:t>
      </w:r>
      <w:r w:rsidR="0057537A">
        <w:t>ve</w:t>
      </w:r>
      <w:r w:rsidR="0057537A" w:rsidRPr="005B6051">
        <w:rPr>
          <w:spacing w:val="-2"/>
        </w:rPr>
        <w:t xml:space="preserve"> </w:t>
      </w:r>
      <w:r w:rsidR="0057537A" w:rsidRPr="005B6051">
        <w:rPr>
          <w:spacing w:val="-1"/>
        </w:rPr>
        <w:t>müziğe</w:t>
      </w:r>
      <w:r w:rsidR="0057537A" w:rsidRPr="005B6051">
        <w:rPr>
          <w:spacing w:val="-2"/>
        </w:rPr>
        <w:t xml:space="preserve"> </w:t>
      </w:r>
      <w:r w:rsidR="0057537A" w:rsidRPr="005B6051">
        <w:rPr>
          <w:spacing w:val="-1"/>
        </w:rPr>
        <w:t>bedensel</w:t>
      </w:r>
      <w:r w:rsidR="0057537A" w:rsidRPr="005B6051">
        <w:rPr>
          <w:spacing w:val="-3"/>
        </w:rPr>
        <w:t xml:space="preserve"> </w:t>
      </w:r>
      <w:r w:rsidR="0057537A" w:rsidRPr="005B6051">
        <w:rPr>
          <w:spacing w:val="-1"/>
        </w:rPr>
        <w:t>olarak</w:t>
      </w:r>
      <w:r w:rsidR="0057537A">
        <w:t xml:space="preserve"> </w:t>
      </w:r>
      <w:r w:rsidR="0057537A" w:rsidRPr="005B6051">
        <w:rPr>
          <w:spacing w:val="-1"/>
        </w:rPr>
        <w:t>eşlik</w:t>
      </w:r>
      <w:r w:rsidR="0057537A" w:rsidRPr="005B6051">
        <w:rPr>
          <w:spacing w:val="57"/>
        </w:rPr>
        <w:t xml:space="preserve"> </w:t>
      </w:r>
      <w:r w:rsidR="0057537A" w:rsidRPr="005B6051">
        <w:rPr>
          <w:spacing w:val="-1"/>
        </w:rPr>
        <w:t>edebileceği</w:t>
      </w:r>
      <w:r w:rsidR="0057537A">
        <w:t xml:space="preserve"> </w:t>
      </w:r>
      <w:r w:rsidR="0057537A" w:rsidRPr="005B6051">
        <w:rPr>
          <w:spacing w:val="-1"/>
        </w:rPr>
        <w:t>bir</w:t>
      </w:r>
      <w:r w:rsidR="0057537A" w:rsidRPr="005B6051">
        <w:rPr>
          <w:spacing w:val="-3"/>
        </w:rPr>
        <w:t xml:space="preserve"> </w:t>
      </w:r>
      <w:r w:rsidR="0057537A" w:rsidRPr="005B6051">
        <w:rPr>
          <w:spacing w:val="-1"/>
        </w:rPr>
        <w:t>tür</w:t>
      </w:r>
      <w:r w:rsidR="0057537A" w:rsidRPr="005B6051">
        <w:rPr>
          <w:spacing w:val="-3"/>
        </w:rPr>
        <w:t xml:space="preserve"> </w:t>
      </w:r>
      <w:r w:rsidR="0057537A" w:rsidRPr="005B6051">
        <w:rPr>
          <w:spacing w:val="-1"/>
        </w:rPr>
        <w:t>olması</w:t>
      </w:r>
      <w:r w:rsidR="0057537A">
        <w:t xml:space="preserve"> </w:t>
      </w:r>
      <w:r w:rsidR="0057537A" w:rsidRPr="005B6051">
        <w:rPr>
          <w:spacing w:val="-1"/>
        </w:rPr>
        <w:t>tercih edilir.</w:t>
      </w:r>
      <w:r>
        <w:rPr>
          <w:spacing w:val="-1"/>
        </w:rPr>
        <w:t xml:space="preserve"> </w:t>
      </w:r>
      <w:r w:rsidR="0057537A" w:rsidRPr="005B6051">
        <w:rPr>
          <w:spacing w:val="-1"/>
        </w:rPr>
        <w:t>Müzikle</w:t>
      </w:r>
      <w:r w:rsidR="0057537A">
        <w:t xml:space="preserve"> </w:t>
      </w:r>
      <w:r w:rsidR="007A3A3A">
        <w:rPr>
          <w:spacing w:val="-1"/>
        </w:rPr>
        <w:t>terapi</w:t>
      </w:r>
      <w:r w:rsidR="0057537A" w:rsidRPr="005B6051">
        <w:rPr>
          <w:spacing w:val="-1"/>
        </w:rPr>
        <w:t>de</w:t>
      </w:r>
      <w:r w:rsidR="0057537A" w:rsidRPr="005B6051">
        <w:rPr>
          <w:spacing w:val="59"/>
        </w:rPr>
        <w:t xml:space="preserve"> </w:t>
      </w:r>
      <w:r w:rsidR="0057537A" w:rsidRPr="005B6051">
        <w:rPr>
          <w:spacing w:val="-1"/>
        </w:rPr>
        <w:t>uygulanan müziğin;</w:t>
      </w:r>
      <w:r w:rsidR="0057537A">
        <w:t xml:space="preserve"> </w:t>
      </w:r>
      <w:r w:rsidR="0057537A" w:rsidRPr="005B6051">
        <w:rPr>
          <w:spacing w:val="-1"/>
        </w:rPr>
        <w:t>tedavi</w:t>
      </w:r>
      <w:r w:rsidR="0057537A" w:rsidRPr="005B6051">
        <w:rPr>
          <w:spacing w:val="-2"/>
        </w:rPr>
        <w:t xml:space="preserve"> </w:t>
      </w:r>
      <w:r w:rsidR="0057537A" w:rsidRPr="005B6051">
        <w:rPr>
          <w:spacing w:val="-1"/>
        </w:rPr>
        <w:t>esnasında</w:t>
      </w:r>
      <w:r w:rsidR="0057537A">
        <w:t xml:space="preserve"> </w:t>
      </w:r>
      <w:r w:rsidR="0057537A" w:rsidRPr="005B6051">
        <w:rPr>
          <w:spacing w:val="-1"/>
        </w:rPr>
        <w:t>belli</w:t>
      </w:r>
      <w:r w:rsidR="0057537A">
        <w:t xml:space="preserve"> </w:t>
      </w:r>
      <w:r w:rsidR="0057537A" w:rsidRPr="005B6051">
        <w:rPr>
          <w:spacing w:val="-1"/>
        </w:rPr>
        <w:t>bir</w:t>
      </w:r>
      <w:r w:rsidR="0057537A">
        <w:t xml:space="preserve"> </w:t>
      </w:r>
      <w:r w:rsidR="007A3A3A">
        <w:rPr>
          <w:spacing w:val="-1"/>
        </w:rPr>
        <w:t>zaman diliminin ardından</w:t>
      </w:r>
      <w:r w:rsidR="0057537A" w:rsidRPr="005B6051">
        <w:rPr>
          <w:spacing w:val="55"/>
        </w:rPr>
        <w:t xml:space="preserve"> </w:t>
      </w:r>
      <w:r w:rsidR="0057537A">
        <w:t>sonra</w:t>
      </w:r>
      <w:r w:rsidR="0057537A" w:rsidRPr="005B6051">
        <w:rPr>
          <w:spacing w:val="47"/>
        </w:rPr>
        <w:t xml:space="preserve"> </w:t>
      </w:r>
      <w:r w:rsidR="0057537A">
        <w:t>önce</w:t>
      </w:r>
      <w:r w:rsidR="0057537A" w:rsidRPr="005B6051">
        <w:rPr>
          <w:spacing w:val="-2"/>
        </w:rPr>
        <w:t xml:space="preserve"> </w:t>
      </w:r>
      <w:r w:rsidR="0057537A">
        <w:t>geçici</w:t>
      </w:r>
      <w:r w:rsidR="0057537A" w:rsidRPr="005B6051">
        <w:rPr>
          <w:spacing w:val="-3"/>
        </w:rPr>
        <w:t xml:space="preserve"> </w:t>
      </w:r>
      <w:r w:rsidR="0057537A" w:rsidRPr="005B6051">
        <w:rPr>
          <w:spacing w:val="-1"/>
        </w:rPr>
        <w:t>olarak;</w:t>
      </w:r>
      <w:r w:rsidR="0057537A" w:rsidRPr="005B6051">
        <w:rPr>
          <w:spacing w:val="-2"/>
        </w:rPr>
        <w:t xml:space="preserve"> </w:t>
      </w:r>
      <w:r w:rsidR="0057537A" w:rsidRPr="005B6051">
        <w:rPr>
          <w:spacing w:val="-1"/>
        </w:rPr>
        <w:t>sonra</w:t>
      </w:r>
      <w:r w:rsidR="0057537A">
        <w:t xml:space="preserve"> </w:t>
      </w:r>
      <w:r w:rsidR="0057537A" w:rsidRPr="005B6051">
        <w:rPr>
          <w:spacing w:val="1"/>
        </w:rPr>
        <w:t xml:space="preserve"> </w:t>
      </w:r>
      <w:r w:rsidR="0057537A" w:rsidRPr="005B6051">
        <w:rPr>
          <w:spacing w:val="-1"/>
        </w:rPr>
        <w:t>tamamen</w:t>
      </w:r>
      <w:r w:rsidR="0057537A">
        <w:t xml:space="preserve"> </w:t>
      </w:r>
      <w:r w:rsidR="0057537A" w:rsidRPr="005B6051">
        <w:rPr>
          <w:spacing w:val="-1"/>
        </w:rPr>
        <w:t>ortadan</w:t>
      </w:r>
      <w:r w:rsidR="0057537A" w:rsidRPr="005B6051">
        <w:rPr>
          <w:spacing w:val="-2"/>
        </w:rPr>
        <w:t xml:space="preserve"> </w:t>
      </w:r>
      <w:r w:rsidR="0057537A" w:rsidRPr="005B6051">
        <w:rPr>
          <w:spacing w:val="-1"/>
        </w:rPr>
        <w:t>kaldırılmasıyla,</w:t>
      </w:r>
      <w:r w:rsidR="0057537A" w:rsidRPr="005B6051">
        <w:rPr>
          <w:spacing w:val="49"/>
        </w:rPr>
        <w:t xml:space="preserve"> </w:t>
      </w:r>
      <w:r w:rsidR="0057537A" w:rsidRPr="005B6051">
        <w:rPr>
          <w:spacing w:val="-1"/>
        </w:rPr>
        <w:t>bireyde</w:t>
      </w:r>
      <w:r w:rsidR="0057537A" w:rsidRPr="005B6051">
        <w:rPr>
          <w:spacing w:val="-2"/>
        </w:rPr>
        <w:t xml:space="preserve"> </w:t>
      </w:r>
      <w:r w:rsidR="0057537A" w:rsidRPr="005B6051">
        <w:rPr>
          <w:spacing w:val="-1"/>
        </w:rPr>
        <w:t>ortaya</w:t>
      </w:r>
      <w:r w:rsidR="0057537A">
        <w:t xml:space="preserve"> </w:t>
      </w:r>
      <w:r w:rsidR="0057537A" w:rsidRPr="005B6051">
        <w:rPr>
          <w:spacing w:val="-1"/>
        </w:rPr>
        <w:t>çıkan</w:t>
      </w:r>
      <w:r w:rsidR="0057537A">
        <w:t xml:space="preserve"> </w:t>
      </w:r>
      <w:r w:rsidR="0057537A" w:rsidRPr="005B6051">
        <w:rPr>
          <w:spacing w:val="-1"/>
        </w:rPr>
        <w:t xml:space="preserve">kazanımların </w:t>
      </w:r>
      <w:r w:rsidR="0057537A">
        <w:t xml:space="preserve">ne </w:t>
      </w:r>
      <w:r w:rsidR="0057537A" w:rsidRPr="005B6051">
        <w:rPr>
          <w:spacing w:val="-1"/>
        </w:rPr>
        <w:t>boyutta</w:t>
      </w:r>
      <w:r w:rsidR="0057537A" w:rsidRPr="005B6051">
        <w:rPr>
          <w:spacing w:val="-2"/>
        </w:rPr>
        <w:t xml:space="preserve"> </w:t>
      </w:r>
      <w:r w:rsidR="0057537A" w:rsidRPr="005B6051">
        <w:rPr>
          <w:spacing w:val="-1"/>
        </w:rPr>
        <w:t>olduğunu gösteren</w:t>
      </w:r>
      <w:r w:rsidR="0057537A" w:rsidRPr="005B6051">
        <w:rPr>
          <w:spacing w:val="53"/>
        </w:rPr>
        <w:t xml:space="preserve"> </w:t>
      </w:r>
      <w:r w:rsidR="0057537A" w:rsidRPr="005B6051">
        <w:rPr>
          <w:spacing w:val="-1"/>
        </w:rPr>
        <w:t>stratejik</w:t>
      </w:r>
      <w:r w:rsidR="0057537A">
        <w:t xml:space="preserve"> </w:t>
      </w:r>
      <w:r w:rsidR="0057537A" w:rsidRPr="005B6051">
        <w:rPr>
          <w:spacing w:val="-1"/>
        </w:rPr>
        <w:t>çalışma;</w:t>
      </w:r>
      <w:r w:rsidR="0057537A" w:rsidRPr="005B6051">
        <w:rPr>
          <w:spacing w:val="1"/>
        </w:rPr>
        <w:t xml:space="preserve"> </w:t>
      </w:r>
      <w:r w:rsidR="0057537A" w:rsidRPr="005B6051">
        <w:rPr>
          <w:spacing w:val="-1"/>
        </w:rPr>
        <w:t>uzmanın sonuca</w:t>
      </w:r>
      <w:r w:rsidR="0057537A">
        <w:t xml:space="preserve"> </w:t>
      </w:r>
      <w:r w:rsidR="0057537A" w:rsidRPr="005B6051">
        <w:rPr>
          <w:spacing w:val="-1"/>
        </w:rPr>
        <w:t>ulaşmasında</w:t>
      </w:r>
      <w:r w:rsidR="0057537A" w:rsidRPr="005B6051">
        <w:rPr>
          <w:spacing w:val="-2"/>
        </w:rPr>
        <w:t xml:space="preserve"> </w:t>
      </w:r>
      <w:r w:rsidR="0057537A" w:rsidRPr="005B6051">
        <w:rPr>
          <w:spacing w:val="-1"/>
        </w:rPr>
        <w:t>olumlu</w:t>
      </w:r>
      <w:r w:rsidR="0057537A" w:rsidRPr="005B6051">
        <w:rPr>
          <w:spacing w:val="-3"/>
        </w:rPr>
        <w:t xml:space="preserve"> </w:t>
      </w:r>
      <w:r w:rsidR="0057537A">
        <w:t>katkı</w:t>
      </w:r>
      <w:r w:rsidR="005B6051">
        <w:t xml:space="preserve"> </w:t>
      </w:r>
      <w:r w:rsidR="0057537A" w:rsidRPr="005B6051">
        <w:rPr>
          <w:spacing w:val="-1"/>
        </w:rPr>
        <w:t>sağlar.</w:t>
      </w:r>
      <w:r w:rsidR="00544372" w:rsidRPr="00073997">
        <w:rPr>
          <w:b/>
          <w:spacing w:val="-1"/>
        </w:rPr>
        <w:t xml:space="preserve"> </w:t>
      </w:r>
      <w:r w:rsidR="0057537A" w:rsidRPr="00073997">
        <w:rPr>
          <w:b/>
          <w:spacing w:val="-1"/>
        </w:rPr>
        <w:t>Örn;</w:t>
      </w:r>
      <w:r w:rsidR="00073997" w:rsidRPr="00073997">
        <w:rPr>
          <w:b/>
          <w:spacing w:val="-1"/>
        </w:rPr>
        <w:t xml:space="preserve"> </w:t>
      </w:r>
      <w:r w:rsidR="0057537A" w:rsidRPr="00073997">
        <w:rPr>
          <w:b/>
          <w:spacing w:val="-1"/>
        </w:rPr>
        <w:t>terapi</w:t>
      </w:r>
      <w:r w:rsidR="0057537A" w:rsidRPr="00073997">
        <w:rPr>
          <w:b/>
          <w:spacing w:val="-3"/>
        </w:rPr>
        <w:t xml:space="preserve"> </w:t>
      </w:r>
      <w:r w:rsidR="0057537A" w:rsidRPr="00073997">
        <w:rPr>
          <w:b/>
          <w:spacing w:val="-1"/>
        </w:rPr>
        <w:t>seansında</w:t>
      </w:r>
      <w:r w:rsidR="0057537A" w:rsidRPr="00073997">
        <w:rPr>
          <w:b/>
          <w:spacing w:val="-3"/>
        </w:rPr>
        <w:t xml:space="preserve"> </w:t>
      </w:r>
      <w:r w:rsidR="0057537A" w:rsidRPr="00073997">
        <w:rPr>
          <w:b/>
          <w:spacing w:val="-1"/>
        </w:rPr>
        <w:t>müzik</w:t>
      </w:r>
      <w:r w:rsidR="0057537A" w:rsidRPr="00073997">
        <w:rPr>
          <w:b/>
          <w:spacing w:val="-2"/>
        </w:rPr>
        <w:t xml:space="preserve"> </w:t>
      </w:r>
      <w:r w:rsidR="0057537A" w:rsidRPr="00073997">
        <w:rPr>
          <w:b/>
          <w:spacing w:val="-1"/>
        </w:rPr>
        <w:t>eşliğinde</w:t>
      </w:r>
      <w:r w:rsidR="0057537A" w:rsidRPr="00073997">
        <w:rPr>
          <w:b/>
        </w:rPr>
        <w:t xml:space="preserve"> </w:t>
      </w:r>
      <w:r w:rsidR="0057537A" w:rsidRPr="00073997">
        <w:rPr>
          <w:b/>
          <w:spacing w:val="-1"/>
        </w:rPr>
        <w:t>yapılan ritmik</w:t>
      </w:r>
      <w:r w:rsidR="0057537A" w:rsidRPr="00073997">
        <w:rPr>
          <w:b/>
        </w:rPr>
        <w:t xml:space="preserve"> </w:t>
      </w:r>
      <w:r w:rsidR="0057537A" w:rsidRPr="00073997">
        <w:rPr>
          <w:b/>
          <w:spacing w:val="-1"/>
        </w:rPr>
        <w:t>nefes</w:t>
      </w:r>
      <w:r w:rsidR="0057537A" w:rsidRPr="00073997">
        <w:rPr>
          <w:b/>
          <w:spacing w:val="65"/>
        </w:rPr>
        <w:t xml:space="preserve"> </w:t>
      </w:r>
      <w:r w:rsidR="0057537A" w:rsidRPr="00073997">
        <w:rPr>
          <w:b/>
        </w:rPr>
        <w:t xml:space="preserve">alma </w:t>
      </w:r>
      <w:r w:rsidR="0057537A" w:rsidRPr="00073997">
        <w:rPr>
          <w:b/>
          <w:spacing w:val="-1"/>
        </w:rPr>
        <w:t>tekniklerinin öğretiminden</w:t>
      </w:r>
      <w:r w:rsidR="0057537A" w:rsidRPr="00073997">
        <w:rPr>
          <w:b/>
        </w:rPr>
        <w:t xml:space="preserve"> sonra</w:t>
      </w:r>
      <w:r w:rsidR="0057537A" w:rsidRPr="00073997">
        <w:rPr>
          <w:b/>
          <w:spacing w:val="-3"/>
        </w:rPr>
        <w:t xml:space="preserve"> </w:t>
      </w:r>
      <w:r w:rsidR="0057537A" w:rsidRPr="00073997">
        <w:rPr>
          <w:b/>
          <w:spacing w:val="-1"/>
        </w:rPr>
        <w:t>müziksiz</w:t>
      </w:r>
      <w:r w:rsidR="0057537A" w:rsidRPr="00073997">
        <w:rPr>
          <w:b/>
          <w:spacing w:val="-3"/>
        </w:rPr>
        <w:t xml:space="preserve"> </w:t>
      </w:r>
      <w:r w:rsidR="0057537A" w:rsidRPr="00073997">
        <w:rPr>
          <w:b/>
        </w:rPr>
        <w:t>olarak</w:t>
      </w:r>
      <w:r w:rsidR="0057537A" w:rsidRPr="00073997">
        <w:rPr>
          <w:b/>
          <w:spacing w:val="-3"/>
        </w:rPr>
        <w:t xml:space="preserve"> </w:t>
      </w:r>
      <w:r w:rsidR="0057537A" w:rsidRPr="00073997">
        <w:rPr>
          <w:b/>
          <w:spacing w:val="-1"/>
        </w:rPr>
        <w:t>kazanımların</w:t>
      </w:r>
      <w:r w:rsidR="0057537A" w:rsidRPr="00073997">
        <w:rPr>
          <w:b/>
          <w:spacing w:val="49"/>
        </w:rPr>
        <w:t xml:space="preserve"> </w:t>
      </w:r>
      <w:r w:rsidR="0057537A" w:rsidRPr="00073997">
        <w:rPr>
          <w:b/>
          <w:spacing w:val="-1"/>
        </w:rPr>
        <w:t>devam</w:t>
      </w:r>
      <w:r w:rsidR="0057537A" w:rsidRPr="00073997">
        <w:rPr>
          <w:b/>
          <w:spacing w:val="1"/>
        </w:rPr>
        <w:t xml:space="preserve"> </w:t>
      </w:r>
      <w:r w:rsidR="0057537A" w:rsidRPr="00073997">
        <w:rPr>
          <w:b/>
          <w:spacing w:val="-1"/>
        </w:rPr>
        <w:t>ettirilmesi</w:t>
      </w:r>
      <w:r w:rsidR="0057537A" w:rsidRPr="00073997">
        <w:rPr>
          <w:b/>
        </w:rPr>
        <w:t xml:space="preserve"> </w:t>
      </w:r>
      <w:r w:rsidR="0057537A" w:rsidRPr="00073997">
        <w:rPr>
          <w:b/>
          <w:spacing w:val="-1"/>
        </w:rPr>
        <w:t>bize</w:t>
      </w:r>
      <w:r w:rsidR="0057537A" w:rsidRPr="00073997">
        <w:rPr>
          <w:b/>
          <w:spacing w:val="-2"/>
        </w:rPr>
        <w:t xml:space="preserve"> </w:t>
      </w:r>
      <w:r w:rsidR="0057537A" w:rsidRPr="00073997">
        <w:rPr>
          <w:b/>
          <w:spacing w:val="-1"/>
        </w:rPr>
        <w:t>müzikle</w:t>
      </w:r>
      <w:r w:rsidR="0057537A" w:rsidRPr="00073997">
        <w:rPr>
          <w:b/>
        </w:rPr>
        <w:t xml:space="preserve"> </w:t>
      </w:r>
      <w:r w:rsidR="0057537A" w:rsidRPr="00073997">
        <w:rPr>
          <w:b/>
          <w:spacing w:val="-1"/>
        </w:rPr>
        <w:t>tedavi</w:t>
      </w:r>
      <w:r w:rsidR="0057537A" w:rsidRPr="00073997">
        <w:rPr>
          <w:b/>
          <w:spacing w:val="-2"/>
        </w:rPr>
        <w:t xml:space="preserve"> </w:t>
      </w:r>
      <w:r w:rsidR="0057537A" w:rsidRPr="00073997">
        <w:rPr>
          <w:b/>
          <w:spacing w:val="-1"/>
        </w:rPr>
        <w:t>ortamından bağımsız</w:t>
      </w:r>
      <w:r w:rsidR="0057537A" w:rsidRPr="00073997">
        <w:rPr>
          <w:b/>
          <w:spacing w:val="-3"/>
        </w:rPr>
        <w:t xml:space="preserve"> </w:t>
      </w:r>
      <w:r w:rsidR="0057537A" w:rsidRPr="00073997">
        <w:rPr>
          <w:b/>
        </w:rPr>
        <w:t>olarak</w:t>
      </w:r>
      <w:r w:rsidR="0057537A" w:rsidRPr="00073997">
        <w:rPr>
          <w:b/>
          <w:spacing w:val="47"/>
        </w:rPr>
        <w:t xml:space="preserve"> </w:t>
      </w:r>
      <w:r w:rsidR="0057537A" w:rsidRPr="00073997">
        <w:rPr>
          <w:b/>
          <w:spacing w:val="-1"/>
        </w:rPr>
        <w:t>yeteneklerin</w:t>
      </w:r>
      <w:r w:rsidR="0057537A" w:rsidRPr="00073997">
        <w:rPr>
          <w:b/>
          <w:spacing w:val="-2"/>
        </w:rPr>
        <w:t xml:space="preserve"> </w:t>
      </w:r>
      <w:r w:rsidR="0057537A" w:rsidRPr="00073997">
        <w:rPr>
          <w:b/>
          <w:spacing w:val="-1"/>
        </w:rPr>
        <w:t>gelişme</w:t>
      </w:r>
      <w:r w:rsidR="0057537A" w:rsidRPr="00073997">
        <w:rPr>
          <w:b/>
        </w:rPr>
        <w:t xml:space="preserve"> </w:t>
      </w:r>
      <w:r w:rsidR="0057537A" w:rsidRPr="00073997">
        <w:rPr>
          <w:b/>
          <w:spacing w:val="-1"/>
        </w:rPr>
        <w:t>sağladığını</w:t>
      </w:r>
      <w:r w:rsidR="0057537A" w:rsidRPr="00073997">
        <w:rPr>
          <w:b/>
        </w:rPr>
        <w:t xml:space="preserve"> </w:t>
      </w:r>
      <w:r w:rsidR="0057537A" w:rsidRPr="00073997">
        <w:rPr>
          <w:b/>
          <w:spacing w:val="-1"/>
        </w:rPr>
        <w:t>gösterir.</w:t>
      </w:r>
      <w:r w:rsidR="00073997" w:rsidRPr="00073997">
        <w:rPr>
          <w:b/>
          <w:spacing w:val="-1"/>
        </w:rPr>
        <w:t xml:space="preserve"> </w:t>
      </w:r>
      <w:r w:rsidR="0057537A" w:rsidRPr="00073997">
        <w:rPr>
          <w:b/>
          <w:spacing w:val="-1"/>
        </w:rPr>
        <w:t>Diğer</w:t>
      </w:r>
      <w:r w:rsidR="0057537A" w:rsidRPr="00073997">
        <w:rPr>
          <w:b/>
        </w:rPr>
        <w:t xml:space="preserve"> </w:t>
      </w:r>
      <w:r w:rsidR="0057537A" w:rsidRPr="00073997">
        <w:rPr>
          <w:b/>
          <w:spacing w:val="-1"/>
        </w:rPr>
        <w:t>bir</w:t>
      </w:r>
      <w:r w:rsidR="0057537A" w:rsidRPr="00073997">
        <w:rPr>
          <w:b/>
        </w:rPr>
        <w:t xml:space="preserve"> </w:t>
      </w:r>
      <w:r w:rsidR="0057537A" w:rsidRPr="00073997">
        <w:rPr>
          <w:b/>
          <w:spacing w:val="-1"/>
        </w:rPr>
        <w:t>ifade</w:t>
      </w:r>
      <w:r w:rsidR="0057537A" w:rsidRPr="00073997">
        <w:rPr>
          <w:b/>
        </w:rPr>
        <w:t xml:space="preserve"> </w:t>
      </w:r>
      <w:r w:rsidR="0057537A" w:rsidRPr="00073997">
        <w:rPr>
          <w:b/>
          <w:spacing w:val="-1"/>
        </w:rPr>
        <w:t>ile;müzikal</w:t>
      </w:r>
      <w:r w:rsidR="0057537A" w:rsidRPr="00073997">
        <w:rPr>
          <w:b/>
          <w:spacing w:val="61"/>
        </w:rPr>
        <w:t xml:space="preserve"> </w:t>
      </w:r>
      <w:r w:rsidR="0057537A" w:rsidRPr="00073997">
        <w:rPr>
          <w:b/>
          <w:spacing w:val="-1"/>
        </w:rPr>
        <w:t>olmayan</w:t>
      </w:r>
      <w:r w:rsidR="0057537A" w:rsidRPr="00073997">
        <w:rPr>
          <w:b/>
          <w:spacing w:val="-3"/>
        </w:rPr>
        <w:t xml:space="preserve"> </w:t>
      </w:r>
      <w:r w:rsidR="0057537A" w:rsidRPr="00073997">
        <w:rPr>
          <w:b/>
          <w:spacing w:val="-1"/>
        </w:rPr>
        <w:t>ortama</w:t>
      </w:r>
      <w:r w:rsidR="0057537A" w:rsidRPr="00073997">
        <w:rPr>
          <w:b/>
        </w:rPr>
        <w:t xml:space="preserve"> </w:t>
      </w:r>
      <w:r w:rsidR="0057537A" w:rsidRPr="00073997">
        <w:rPr>
          <w:b/>
          <w:spacing w:val="-1"/>
        </w:rPr>
        <w:t>geçiş</w:t>
      </w:r>
      <w:r w:rsidR="0057537A" w:rsidRPr="00073997">
        <w:rPr>
          <w:b/>
        </w:rPr>
        <w:t xml:space="preserve"> </w:t>
      </w:r>
      <w:r w:rsidR="0057537A" w:rsidRPr="00073997">
        <w:rPr>
          <w:b/>
          <w:spacing w:val="-1"/>
        </w:rPr>
        <w:t>stratejisiyle</w:t>
      </w:r>
      <w:r w:rsidR="0057537A" w:rsidRPr="00073997">
        <w:rPr>
          <w:b/>
          <w:spacing w:val="-3"/>
        </w:rPr>
        <w:t xml:space="preserve"> </w:t>
      </w:r>
      <w:r w:rsidR="0057537A" w:rsidRPr="00073997">
        <w:rPr>
          <w:b/>
          <w:spacing w:val="-1"/>
        </w:rPr>
        <w:t>müzik</w:t>
      </w:r>
      <w:r w:rsidR="0057537A" w:rsidRPr="00073997">
        <w:rPr>
          <w:b/>
          <w:spacing w:val="-3"/>
        </w:rPr>
        <w:t xml:space="preserve"> </w:t>
      </w:r>
      <w:r w:rsidR="0057537A" w:rsidRPr="00073997">
        <w:rPr>
          <w:b/>
          <w:spacing w:val="-1"/>
        </w:rPr>
        <w:t>ortadan</w:t>
      </w:r>
      <w:r w:rsidR="0057537A" w:rsidRPr="00073997">
        <w:rPr>
          <w:b/>
          <w:spacing w:val="-2"/>
        </w:rPr>
        <w:t xml:space="preserve"> </w:t>
      </w:r>
      <w:r w:rsidR="0057537A" w:rsidRPr="00073997">
        <w:rPr>
          <w:b/>
          <w:spacing w:val="-1"/>
        </w:rPr>
        <w:t>kaldırılır</w:t>
      </w:r>
      <w:r w:rsidR="0057537A" w:rsidRPr="00073997">
        <w:rPr>
          <w:b/>
        </w:rPr>
        <w:t xml:space="preserve"> ve</w:t>
      </w:r>
      <w:r w:rsidR="0057537A" w:rsidRPr="00073997">
        <w:rPr>
          <w:b/>
          <w:spacing w:val="67"/>
        </w:rPr>
        <w:t xml:space="preserve"> </w:t>
      </w:r>
      <w:r w:rsidR="0057537A" w:rsidRPr="00073997">
        <w:rPr>
          <w:b/>
          <w:spacing w:val="-1"/>
        </w:rPr>
        <w:t>hastanın ritmik</w:t>
      </w:r>
      <w:r w:rsidR="0057537A" w:rsidRPr="00073997">
        <w:rPr>
          <w:b/>
          <w:spacing w:val="-2"/>
        </w:rPr>
        <w:t xml:space="preserve"> </w:t>
      </w:r>
      <w:r w:rsidR="0057537A" w:rsidRPr="00073997">
        <w:rPr>
          <w:b/>
        </w:rPr>
        <w:t xml:space="preserve">olarak </w:t>
      </w:r>
      <w:r w:rsidR="0057537A" w:rsidRPr="00073997">
        <w:rPr>
          <w:b/>
          <w:spacing w:val="-2"/>
        </w:rPr>
        <w:t>nefes</w:t>
      </w:r>
      <w:r w:rsidR="0057537A" w:rsidRPr="00073997">
        <w:rPr>
          <w:b/>
        </w:rPr>
        <w:t xml:space="preserve"> alması</w:t>
      </w:r>
      <w:r w:rsidR="0057537A" w:rsidRPr="00073997">
        <w:rPr>
          <w:b/>
          <w:spacing w:val="-3"/>
        </w:rPr>
        <w:t xml:space="preserve"> </w:t>
      </w:r>
      <w:r w:rsidR="0057537A" w:rsidRPr="00073997">
        <w:rPr>
          <w:b/>
          <w:spacing w:val="-1"/>
        </w:rPr>
        <w:t>sağlanır.</w:t>
      </w:r>
      <w:r w:rsidR="00073997" w:rsidRPr="00073997">
        <w:rPr>
          <w:b/>
          <w:spacing w:val="-1"/>
        </w:rPr>
        <w:t xml:space="preserve"> </w:t>
      </w:r>
      <w:r w:rsidR="0057537A" w:rsidRPr="005B6051">
        <w:rPr>
          <w:spacing w:val="-1"/>
        </w:rPr>
        <w:t>Müzik</w:t>
      </w:r>
      <w:r w:rsidR="0057537A" w:rsidRPr="005B6051">
        <w:rPr>
          <w:spacing w:val="-2"/>
        </w:rPr>
        <w:t xml:space="preserve"> </w:t>
      </w:r>
      <w:r w:rsidR="0057537A" w:rsidRPr="005B6051">
        <w:rPr>
          <w:spacing w:val="-1"/>
        </w:rPr>
        <w:t>olmadan</w:t>
      </w:r>
      <w:r w:rsidR="0057537A" w:rsidRPr="005B6051">
        <w:rPr>
          <w:spacing w:val="49"/>
        </w:rPr>
        <w:t xml:space="preserve"> </w:t>
      </w:r>
      <w:r w:rsidR="0057537A" w:rsidRPr="005B6051">
        <w:rPr>
          <w:spacing w:val="-1"/>
        </w:rPr>
        <w:t>yapılan</w:t>
      </w:r>
      <w:r w:rsidR="0057537A" w:rsidRPr="005B6051">
        <w:rPr>
          <w:spacing w:val="59"/>
        </w:rPr>
        <w:t xml:space="preserve"> </w:t>
      </w:r>
      <w:r w:rsidR="0057537A" w:rsidRPr="005B6051">
        <w:rPr>
          <w:spacing w:val="-1"/>
        </w:rPr>
        <w:t>bu becerinin doğruluğuna</w:t>
      </w:r>
      <w:r w:rsidR="0057537A">
        <w:t xml:space="preserve"> </w:t>
      </w:r>
      <w:r w:rsidR="0057537A" w:rsidRPr="005B6051">
        <w:rPr>
          <w:spacing w:val="-1"/>
        </w:rPr>
        <w:t>kanaat</w:t>
      </w:r>
      <w:r w:rsidR="0057537A">
        <w:t xml:space="preserve"> </w:t>
      </w:r>
      <w:r w:rsidR="0057537A" w:rsidRPr="005B6051">
        <w:rPr>
          <w:spacing w:val="-1"/>
        </w:rPr>
        <w:t>getirildikten sonra</w:t>
      </w:r>
      <w:r w:rsidR="0057537A">
        <w:t xml:space="preserve"> </w:t>
      </w:r>
      <w:r w:rsidR="0057537A" w:rsidRPr="005B6051">
        <w:rPr>
          <w:spacing w:val="-2"/>
        </w:rPr>
        <w:t>bu</w:t>
      </w:r>
      <w:r w:rsidR="0057537A" w:rsidRPr="005B6051">
        <w:rPr>
          <w:spacing w:val="-1"/>
        </w:rPr>
        <w:t xml:space="preserve"> </w:t>
      </w:r>
      <w:r w:rsidR="0057537A">
        <w:t>strateji</w:t>
      </w:r>
      <w:r w:rsidR="0057537A" w:rsidRPr="005B6051">
        <w:rPr>
          <w:spacing w:val="49"/>
        </w:rPr>
        <w:t xml:space="preserve"> </w:t>
      </w:r>
      <w:r w:rsidR="0057537A" w:rsidRPr="005B6051">
        <w:rPr>
          <w:spacing w:val="-1"/>
        </w:rPr>
        <w:t>sonlanır.</w:t>
      </w:r>
    </w:p>
    <w:p w:rsidR="0057537A" w:rsidRDefault="0057537A" w:rsidP="005B6051">
      <w:pPr>
        <w:pStyle w:val="GvdeMetni"/>
        <w:kinsoku w:val="0"/>
        <w:overflowPunct w:val="0"/>
        <w:spacing w:before="197" w:line="276" w:lineRule="auto"/>
        <w:ind w:right="237"/>
        <w:rPr>
          <w:spacing w:val="-1"/>
        </w:rPr>
      </w:pPr>
      <w:r w:rsidRPr="005B6051">
        <w:rPr>
          <w:b/>
          <w:spacing w:val="-1"/>
        </w:rPr>
        <w:t>Müziğin bireyler</w:t>
      </w:r>
      <w:r w:rsidRPr="005B6051">
        <w:rPr>
          <w:b/>
          <w:spacing w:val="-2"/>
        </w:rPr>
        <w:t xml:space="preserve"> </w:t>
      </w:r>
      <w:r w:rsidRPr="005B6051">
        <w:rPr>
          <w:b/>
          <w:spacing w:val="-1"/>
        </w:rPr>
        <w:t>üzerinde</w:t>
      </w:r>
      <w:r w:rsidRPr="005B6051">
        <w:rPr>
          <w:b/>
        </w:rPr>
        <w:t xml:space="preserve"> </w:t>
      </w:r>
      <w:r w:rsidRPr="005B6051">
        <w:rPr>
          <w:b/>
          <w:spacing w:val="-1"/>
        </w:rPr>
        <w:t>farklı</w:t>
      </w:r>
      <w:r w:rsidRPr="005B6051">
        <w:rPr>
          <w:b/>
        </w:rPr>
        <w:t xml:space="preserve"> </w:t>
      </w:r>
      <w:r w:rsidRPr="005B6051">
        <w:rPr>
          <w:b/>
          <w:spacing w:val="1"/>
        </w:rPr>
        <w:t xml:space="preserve"> </w:t>
      </w:r>
      <w:r w:rsidRPr="005B6051">
        <w:rPr>
          <w:b/>
          <w:spacing w:val="-1"/>
        </w:rPr>
        <w:t>becerilerin</w:t>
      </w:r>
      <w:r w:rsidRPr="005B6051">
        <w:rPr>
          <w:b/>
          <w:spacing w:val="-3"/>
        </w:rPr>
        <w:t xml:space="preserve"> </w:t>
      </w:r>
      <w:r w:rsidRPr="005B6051">
        <w:rPr>
          <w:b/>
          <w:spacing w:val="-1"/>
        </w:rPr>
        <w:t>kazanılmasında</w:t>
      </w:r>
      <w:r w:rsidRPr="005B6051">
        <w:rPr>
          <w:b/>
        </w:rPr>
        <w:t xml:space="preserve"> etkin</w:t>
      </w:r>
      <w:r w:rsidRPr="005B6051">
        <w:rPr>
          <w:b/>
          <w:spacing w:val="61"/>
        </w:rPr>
        <w:t xml:space="preserve"> </w:t>
      </w:r>
      <w:r w:rsidRPr="005B6051">
        <w:rPr>
          <w:b/>
        </w:rPr>
        <w:t>rolü</w:t>
      </w:r>
      <w:r w:rsidRPr="005B6051">
        <w:rPr>
          <w:b/>
          <w:spacing w:val="-1"/>
        </w:rPr>
        <w:t xml:space="preserve"> vardır.</w:t>
      </w:r>
      <w:r w:rsidR="005B6051">
        <w:rPr>
          <w:spacing w:val="-1"/>
        </w:rPr>
        <w:t xml:space="preserve"> </w:t>
      </w:r>
      <w:r>
        <w:rPr>
          <w:spacing w:val="-1"/>
        </w:rPr>
        <w:t>Örneğin</w:t>
      </w:r>
      <w:r w:rsidR="009874F3">
        <w:rPr>
          <w:spacing w:val="-1"/>
        </w:rPr>
        <w:t xml:space="preserve"> </w:t>
      </w:r>
      <w:r>
        <w:rPr>
          <w:spacing w:val="-1"/>
        </w:rPr>
        <w:t>;</w:t>
      </w:r>
      <w:r w:rsidR="009874F3">
        <w:rPr>
          <w:spacing w:val="-1"/>
        </w:rPr>
        <w:t xml:space="preserve"> </w:t>
      </w:r>
      <w:r>
        <w:rPr>
          <w:b/>
          <w:bCs/>
          <w:spacing w:val="-1"/>
        </w:rPr>
        <w:t>a)</w:t>
      </w:r>
      <w:r w:rsidR="009874F3">
        <w:rPr>
          <w:b/>
          <w:bCs/>
          <w:spacing w:val="-1"/>
        </w:rPr>
        <w:t xml:space="preserve"> </w:t>
      </w:r>
      <w:r>
        <w:rPr>
          <w:spacing w:val="-1"/>
        </w:rPr>
        <w:t>müzikle</w:t>
      </w:r>
      <w:r>
        <w:t xml:space="preserve"> </w:t>
      </w:r>
      <w:r>
        <w:rPr>
          <w:spacing w:val="-1"/>
        </w:rPr>
        <w:t>ilgili</w:t>
      </w:r>
      <w:r>
        <w:t xml:space="preserve"> </w:t>
      </w:r>
      <w:r>
        <w:rPr>
          <w:spacing w:val="-1"/>
        </w:rPr>
        <w:t>konular</w:t>
      </w:r>
      <w:r>
        <w:rPr>
          <w:spacing w:val="-3"/>
        </w:rPr>
        <w:t xml:space="preserve"> </w:t>
      </w:r>
      <w:r>
        <w:rPr>
          <w:spacing w:val="-1"/>
        </w:rPr>
        <w:t xml:space="preserve">öğretilirken </w:t>
      </w:r>
      <w:r>
        <w:t>söz</w:t>
      </w:r>
      <w:r>
        <w:rPr>
          <w:spacing w:val="-1"/>
        </w:rPr>
        <w:t xml:space="preserve"> konusu</w:t>
      </w:r>
      <w:r>
        <w:rPr>
          <w:spacing w:val="59"/>
        </w:rPr>
        <w:t xml:space="preserve"> </w:t>
      </w:r>
      <w:r>
        <w:rPr>
          <w:spacing w:val="-1"/>
        </w:rPr>
        <w:t>akademik</w:t>
      </w:r>
      <w:r>
        <w:t xml:space="preserve"> </w:t>
      </w:r>
      <w:r>
        <w:rPr>
          <w:spacing w:val="-1"/>
        </w:rPr>
        <w:t>konularda</w:t>
      </w:r>
      <w:r>
        <w:rPr>
          <w:spacing w:val="-2"/>
        </w:rPr>
        <w:t xml:space="preserve"> </w:t>
      </w:r>
      <w:r>
        <w:rPr>
          <w:spacing w:val="-1"/>
        </w:rPr>
        <w:t>öğretilir</w:t>
      </w:r>
      <w:r w:rsidRPr="005B6051">
        <w:rPr>
          <w:bCs/>
          <w:spacing w:val="-1"/>
        </w:rPr>
        <w:t>.</w:t>
      </w:r>
      <w:r w:rsidR="005B6051" w:rsidRPr="005B6051">
        <w:rPr>
          <w:bCs/>
          <w:spacing w:val="-1"/>
        </w:rPr>
        <w:t xml:space="preserve"> </w:t>
      </w:r>
      <w:r>
        <w:rPr>
          <w:b/>
          <w:bCs/>
          <w:spacing w:val="-1"/>
        </w:rPr>
        <w:t>b)</w:t>
      </w:r>
      <w:r w:rsidR="009874F3">
        <w:rPr>
          <w:b/>
          <w:bCs/>
          <w:spacing w:val="-1"/>
        </w:rPr>
        <w:t xml:space="preserve"> </w:t>
      </w:r>
      <w:r w:rsidRPr="005B6051">
        <w:rPr>
          <w:b/>
          <w:spacing w:val="-1"/>
        </w:rPr>
        <w:t>müzik</w:t>
      </w:r>
      <w:r w:rsidRPr="005B6051">
        <w:rPr>
          <w:b/>
        </w:rPr>
        <w:t xml:space="preserve"> </w:t>
      </w:r>
      <w:r w:rsidRPr="005B6051">
        <w:rPr>
          <w:b/>
          <w:spacing w:val="-1"/>
        </w:rPr>
        <w:t>bireye</w:t>
      </w:r>
      <w:r w:rsidR="009874F3">
        <w:rPr>
          <w:b/>
          <w:spacing w:val="-1"/>
        </w:rPr>
        <w:t xml:space="preserve"> </w:t>
      </w:r>
      <w:r w:rsidRPr="005B6051">
        <w:rPr>
          <w:b/>
          <w:spacing w:val="-1"/>
        </w:rPr>
        <w:t>(öğrenci)</w:t>
      </w:r>
      <w:r w:rsidR="009874F3">
        <w:rPr>
          <w:b/>
          <w:spacing w:val="-1"/>
        </w:rPr>
        <w:t xml:space="preserve"> </w:t>
      </w:r>
      <w:r w:rsidRPr="005B6051">
        <w:rPr>
          <w:b/>
        </w:rPr>
        <w:t xml:space="preserve"> </w:t>
      </w:r>
      <w:r w:rsidRPr="005B6051">
        <w:rPr>
          <w:b/>
          <w:spacing w:val="-1"/>
        </w:rPr>
        <w:t xml:space="preserve">farklı </w:t>
      </w:r>
      <w:r w:rsidRPr="005B6051">
        <w:rPr>
          <w:b/>
        </w:rPr>
        <w:t>bir</w:t>
      </w:r>
      <w:r w:rsidRPr="005B6051">
        <w:rPr>
          <w:b/>
          <w:spacing w:val="61"/>
        </w:rPr>
        <w:t xml:space="preserve"> </w:t>
      </w:r>
      <w:r w:rsidRPr="005B6051">
        <w:rPr>
          <w:b/>
          <w:spacing w:val="-1"/>
        </w:rPr>
        <w:t>ortamda</w:t>
      </w:r>
      <w:r w:rsidRPr="005B6051">
        <w:rPr>
          <w:b/>
          <w:spacing w:val="47"/>
        </w:rPr>
        <w:t xml:space="preserve"> </w:t>
      </w:r>
      <w:r w:rsidRPr="005B6051">
        <w:rPr>
          <w:b/>
        </w:rPr>
        <w:t>okul</w:t>
      </w:r>
      <w:r w:rsidRPr="005B6051">
        <w:rPr>
          <w:b/>
          <w:spacing w:val="-1"/>
        </w:rPr>
        <w:t xml:space="preserve"> bilgilerini</w:t>
      </w:r>
      <w:r w:rsidRPr="005B6051">
        <w:rPr>
          <w:b/>
          <w:spacing w:val="-3"/>
        </w:rPr>
        <w:t xml:space="preserve"> </w:t>
      </w:r>
      <w:r w:rsidRPr="005B6051">
        <w:rPr>
          <w:b/>
          <w:spacing w:val="-1"/>
        </w:rPr>
        <w:t>öğrenmek</w:t>
      </w:r>
      <w:r w:rsidRPr="005B6051">
        <w:rPr>
          <w:b/>
        </w:rPr>
        <w:t xml:space="preserve"> için</w:t>
      </w:r>
      <w:r w:rsidRPr="005B6051">
        <w:rPr>
          <w:b/>
          <w:spacing w:val="-4"/>
        </w:rPr>
        <w:t xml:space="preserve"> </w:t>
      </w:r>
      <w:r w:rsidRPr="005B6051">
        <w:rPr>
          <w:b/>
          <w:spacing w:val="-1"/>
        </w:rPr>
        <w:lastRenderedPageBreak/>
        <w:t>olanak</w:t>
      </w:r>
      <w:r w:rsidRPr="005B6051">
        <w:rPr>
          <w:b/>
          <w:spacing w:val="-3"/>
        </w:rPr>
        <w:t xml:space="preserve"> </w:t>
      </w:r>
      <w:r w:rsidRPr="005B6051">
        <w:rPr>
          <w:b/>
          <w:spacing w:val="-1"/>
        </w:rPr>
        <w:t>sağlar.</w:t>
      </w:r>
      <w:r w:rsidR="009874F3">
        <w:rPr>
          <w:b/>
          <w:spacing w:val="-1"/>
        </w:rPr>
        <w:t xml:space="preserve"> </w:t>
      </w:r>
      <w:r>
        <w:rPr>
          <w:b/>
          <w:bCs/>
          <w:spacing w:val="-1"/>
        </w:rPr>
        <w:t>c)</w:t>
      </w:r>
      <w:r w:rsidR="009874F3">
        <w:rPr>
          <w:b/>
          <w:bCs/>
          <w:spacing w:val="-1"/>
        </w:rPr>
        <w:t xml:space="preserve"> </w:t>
      </w:r>
      <w:r>
        <w:rPr>
          <w:spacing w:val="-1"/>
        </w:rPr>
        <w:t>Bireyde</w:t>
      </w:r>
      <w:r>
        <w:rPr>
          <w:spacing w:val="-2"/>
        </w:rPr>
        <w:t xml:space="preserve"> </w:t>
      </w:r>
      <w:r>
        <w:t>var</w:t>
      </w:r>
      <w:r>
        <w:rPr>
          <w:spacing w:val="57"/>
        </w:rPr>
        <w:t xml:space="preserve"> </w:t>
      </w:r>
      <w:r>
        <w:t>olan</w:t>
      </w:r>
      <w:r>
        <w:rPr>
          <w:spacing w:val="-4"/>
        </w:rPr>
        <w:t xml:space="preserve"> </w:t>
      </w:r>
      <w:r>
        <w:rPr>
          <w:spacing w:val="-1"/>
        </w:rPr>
        <w:t>müzikal</w:t>
      </w:r>
      <w:r>
        <w:t xml:space="preserve"> </w:t>
      </w:r>
      <w:r>
        <w:rPr>
          <w:spacing w:val="-1"/>
        </w:rPr>
        <w:t>ilgi;</w:t>
      </w:r>
      <w:r>
        <w:rPr>
          <w:spacing w:val="-2"/>
        </w:rPr>
        <w:t xml:space="preserve"> </w:t>
      </w:r>
      <w:r w:rsidR="009874F3">
        <w:rPr>
          <w:spacing w:val="-2"/>
        </w:rPr>
        <w:t xml:space="preserve"> </w:t>
      </w:r>
      <w:r>
        <w:rPr>
          <w:spacing w:val="-1"/>
        </w:rPr>
        <w:t>özellikle</w:t>
      </w:r>
      <w:r>
        <w:t xml:space="preserve"> </w:t>
      </w:r>
      <w:r>
        <w:rPr>
          <w:spacing w:val="-1"/>
        </w:rPr>
        <w:t>işitsel</w:t>
      </w:r>
      <w:r>
        <w:t xml:space="preserve"> </w:t>
      </w:r>
      <w:r>
        <w:rPr>
          <w:spacing w:val="-1"/>
        </w:rPr>
        <w:t>ayırt</w:t>
      </w:r>
      <w:r>
        <w:rPr>
          <w:spacing w:val="-3"/>
        </w:rPr>
        <w:t xml:space="preserve"> </w:t>
      </w:r>
      <w:r>
        <w:rPr>
          <w:spacing w:val="-1"/>
        </w:rPr>
        <w:t>etme,</w:t>
      </w:r>
      <w:r w:rsidR="009874F3">
        <w:rPr>
          <w:spacing w:val="-1"/>
        </w:rPr>
        <w:t xml:space="preserve"> </w:t>
      </w:r>
      <w:r>
        <w:rPr>
          <w:spacing w:val="-1"/>
        </w:rPr>
        <w:t>hareket</w:t>
      </w:r>
      <w:r>
        <w:t xml:space="preserve"> </w:t>
      </w:r>
      <w:r>
        <w:rPr>
          <w:spacing w:val="-1"/>
        </w:rPr>
        <w:t>algılaması</w:t>
      </w:r>
      <w:r>
        <w:rPr>
          <w:spacing w:val="-2"/>
        </w:rPr>
        <w:t xml:space="preserve"> </w:t>
      </w:r>
      <w:r>
        <w:t>ve</w:t>
      </w:r>
      <w:r>
        <w:rPr>
          <w:spacing w:val="61"/>
        </w:rPr>
        <w:t xml:space="preserve"> </w:t>
      </w:r>
      <w:r>
        <w:rPr>
          <w:spacing w:val="-1"/>
        </w:rPr>
        <w:t>konuşma</w:t>
      </w:r>
      <w:r>
        <w:t xml:space="preserve"> </w:t>
      </w:r>
      <w:r>
        <w:rPr>
          <w:spacing w:val="-1"/>
        </w:rPr>
        <w:t>gelişimi</w:t>
      </w:r>
      <w:r>
        <w:t xml:space="preserve"> </w:t>
      </w:r>
      <w:r>
        <w:rPr>
          <w:spacing w:val="-1"/>
        </w:rPr>
        <w:t>gibi</w:t>
      </w:r>
      <w:r>
        <w:t xml:space="preserve"> </w:t>
      </w:r>
      <w:r>
        <w:rPr>
          <w:spacing w:val="-1"/>
        </w:rPr>
        <w:t>becerilerin sürekliliğini</w:t>
      </w:r>
      <w:r>
        <w:t xml:space="preserve"> </w:t>
      </w:r>
      <w:r>
        <w:rPr>
          <w:spacing w:val="-1"/>
        </w:rPr>
        <w:t>sağlar.</w:t>
      </w:r>
      <w:r w:rsidR="009874F3">
        <w:rPr>
          <w:spacing w:val="-1"/>
        </w:rPr>
        <w:t xml:space="preserve"> </w:t>
      </w:r>
      <w:r>
        <w:rPr>
          <w:b/>
          <w:bCs/>
          <w:spacing w:val="-1"/>
        </w:rPr>
        <w:t>d)</w:t>
      </w:r>
      <w:r w:rsidR="00580B79">
        <w:rPr>
          <w:b/>
          <w:bCs/>
          <w:spacing w:val="-1"/>
        </w:rPr>
        <w:t xml:space="preserve"> </w:t>
      </w:r>
      <w:r w:rsidRPr="005B6051">
        <w:rPr>
          <w:b/>
          <w:spacing w:val="-1"/>
        </w:rPr>
        <w:t>müzik</w:t>
      </w:r>
      <w:r w:rsidR="005B6051" w:rsidRPr="005B6051">
        <w:rPr>
          <w:b/>
          <w:spacing w:val="-1"/>
        </w:rPr>
        <w:t xml:space="preserve"> </w:t>
      </w:r>
      <w:r w:rsidRPr="005B6051">
        <w:rPr>
          <w:b/>
          <w:spacing w:val="-1"/>
        </w:rPr>
        <w:t>hakkında</w:t>
      </w:r>
      <w:r w:rsidRPr="005B6051">
        <w:rPr>
          <w:b/>
        </w:rPr>
        <w:t xml:space="preserve"> </w:t>
      </w:r>
      <w:r w:rsidRPr="005B6051">
        <w:rPr>
          <w:b/>
          <w:spacing w:val="-1"/>
        </w:rPr>
        <w:t>bilgi</w:t>
      </w:r>
      <w:r w:rsidRPr="005B6051">
        <w:rPr>
          <w:b/>
        </w:rPr>
        <w:t xml:space="preserve"> </w:t>
      </w:r>
      <w:r w:rsidRPr="005B6051">
        <w:rPr>
          <w:b/>
          <w:spacing w:val="-1"/>
        </w:rPr>
        <w:t>sahibi</w:t>
      </w:r>
      <w:r w:rsidRPr="005B6051">
        <w:rPr>
          <w:b/>
        </w:rPr>
        <w:t xml:space="preserve"> </w:t>
      </w:r>
      <w:r w:rsidRPr="005B6051">
        <w:rPr>
          <w:b/>
          <w:spacing w:val="-1"/>
        </w:rPr>
        <w:t>olmak</w:t>
      </w:r>
      <w:r w:rsidRPr="005B6051">
        <w:rPr>
          <w:b/>
          <w:spacing w:val="-4"/>
        </w:rPr>
        <w:t xml:space="preserve"> </w:t>
      </w:r>
      <w:r w:rsidRPr="005B6051">
        <w:rPr>
          <w:b/>
          <w:spacing w:val="-1"/>
        </w:rPr>
        <w:t>veya</w:t>
      </w:r>
      <w:r w:rsidRPr="005B6051">
        <w:rPr>
          <w:b/>
          <w:spacing w:val="-2"/>
        </w:rPr>
        <w:t xml:space="preserve"> </w:t>
      </w:r>
      <w:r w:rsidRPr="005B6051">
        <w:rPr>
          <w:b/>
          <w:spacing w:val="-1"/>
        </w:rPr>
        <w:t>müzik</w:t>
      </w:r>
      <w:r w:rsidRPr="005B6051">
        <w:rPr>
          <w:b/>
        </w:rPr>
        <w:t xml:space="preserve"> </w:t>
      </w:r>
      <w:r w:rsidRPr="005B6051">
        <w:rPr>
          <w:b/>
          <w:spacing w:val="-1"/>
        </w:rPr>
        <w:t>öğrenmek</w:t>
      </w:r>
      <w:r w:rsidRPr="005B6051">
        <w:rPr>
          <w:b/>
          <w:spacing w:val="48"/>
        </w:rPr>
        <w:t xml:space="preserve"> </w:t>
      </w:r>
      <w:r w:rsidR="00AB78A6">
        <w:rPr>
          <w:b/>
          <w:spacing w:val="-1"/>
        </w:rPr>
        <w:t>bireyd</w:t>
      </w:r>
      <w:r w:rsidRPr="005B6051">
        <w:rPr>
          <w:b/>
          <w:spacing w:val="-1"/>
        </w:rPr>
        <w:t>e</w:t>
      </w:r>
      <w:r w:rsidRPr="005B6051">
        <w:rPr>
          <w:b/>
        </w:rPr>
        <w:t xml:space="preserve"> </w:t>
      </w:r>
      <w:r w:rsidRPr="005B6051">
        <w:rPr>
          <w:b/>
          <w:spacing w:val="-1"/>
        </w:rPr>
        <w:t>psikososyal</w:t>
      </w:r>
      <w:r w:rsidRPr="005B6051">
        <w:rPr>
          <w:b/>
          <w:spacing w:val="55"/>
        </w:rPr>
        <w:t xml:space="preserve"> </w:t>
      </w:r>
      <w:r w:rsidRPr="005B6051">
        <w:rPr>
          <w:b/>
        </w:rPr>
        <w:t xml:space="preserve">ve </w:t>
      </w:r>
      <w:r w:rsidRPr="005B6051">
        <w:rPr>
          <w:b/>
          <w:spacing w:val="-1"/>
        </w:rPr>
        <w:t>duygusal</w:t>
      </w:r>
      <w:r w:rsidRPr="005B6051">
        <w:rPr>
          <w:b/>
          <w:spacing w:val="-3"/>
        </w:rPr>
        <w:t xml:space="preserve"> </w:t>
      </w:r>
      <w:r w:rsidRPr="005B6051">
        <w:rPr>
          <w:b/>
          <w:spacing w:val="-1"/>
        </w:rPr>
        <w:t>davranış</w:t>
      </w:r>
      <w:r w:rsidRPr="005B6051">
        <w:rPr>
          <w:b/>
        </w:rPr>
        <w:t xml:space="preserve"> </w:t>
      </w:r>
      <w:r w:rsidRPr="005B6051">
        <w:rPr>
          <w:b/>
          <w:spacing w:val="-1"/>
        </w:rPr>
        <w:t>değişmesine</w:t>
      </w:r>
      <w:r w:rsidRPr="005B6051">
        <w:rPr>
          <w:b/>
          <w:spacing w:val="-3"/>
        </w:rPr>
        <w:t xml:space="preserve"> </w:t>
      </w:r>
      <w:r w:rsidR="00553226">
        <w:rPr>
          <w:b/>
          <w:spacing w:val="-1"/>
        </w:rPr>
        <w:t>olanak</w:t>
      </w:r>
      <w:r w:rsidRPr="005B6051">
        <w:rPr>
          <w:b/>
          <w:spacing w:val="-3"/>
        </w:rPr>
        <w:t xml:space="preserve"> </w:t>
      </w:r>
      <w:r w:rsidRPr="005B6051">
        <w:rPr>
          <w:b/>
          <w:spacing w:val="-1"/>
        </w:rPr>
        <w:t>verir.</w:t>
      </w:r>
      <w:r w:rsidR="005B6051">
        <w:rPr>
          <w:b/>
          <w:spacing w:val="-1"/>
        </w:rPr>
        <w:t xml:space="preserve"> </w:t>
      </w:r>
      <w:r>
        <w:rPr>
          <w:spacing w:val="-1"/>
        </w:rPr>
        <w:t>Müzik</w:t>
      </w:r>
      <w:r>
        <w:rPr>
          <w:spacing w:val="-2"/>
        </w:rPr>
        <w:t xml:space="preserve"> </w:t>
      </w:r>
      <w:r>
        <w:rPr>
          <w:spacing w:val="-1"/>
        </w:rPr>
        <w:t>bireye</w:t>
      </w:r>
      <w:r>
        <w:rPr>
          <w:spacing w:val="1"/>
        </w:rPr>
        <w:t xml:space="preserve"> </w:t>
      </w:r>
      <w:r>
        <w:rPr>
          <w:spacing w:val="-1"/>
        </w:rPr>
        <w:t>içinde</w:t>
      </w:r>
      <w:r>
        <w:rPr>
          <w:spacing w:val="63"/>
        </w:rPr>
        <w:t xml:space="preserve"> </w:t>
      </w:r>
      <w:r>
        <w:rPr>
          <w:spacing w:val="-1"/>
        </w:rPr>
        <w:t>özgürlük</w:t>
      </w:r>
      <w:r>
        <w:t xml:space="preserve"> olan</w:t>
      </w:r>
      <w:r>
        <w:rPr>
          <w:spacing w:val="-2"/>
        </w:rPr>
        <w:t xml:space="preserve"> </w:t>
      </w:r>
      <w:r>
        <w:t>bir</w:t>
      </w:r>
      <w:r>
        <w:rPr>
          <w:spacing w:val="-3"/>
        </w:rPr>
        <w:t xml:space="preserve"> </w:t>
      </w:r>
      <w:r>
        <w:rPr>
          <w:spacing w:val="-1"/>
        </w:rPr>
        <w:t>yapı</w:t>
      </w:r>
      <w:r>
        <w:rPr>
          <w:spacing w:val="-3"/>
        </w:rPr>
        <w:t xml:space="preserve"> </w:t>
      </w:r>
      <w:r>
        <w:rPr>
          <w:spacing w:val="-1"/>
        </w:rPr>
        <w:t>oluşturur.</w:t>
      </w:r>
    </w:p>
    <w:p w:rsidR="005B6051" w:rsidRDefault="0057537A" w:rsidP="005B6051">
      <w:pPr>
        <w:pStyle w:val="GvdeMetni"/>
        <w:kinsoku w:val="0"/>
        <w:overflowPunct w:val="0"/>
        <w:spacing w:before="196" w:line="276" w:lineRule="auto"/>
        <w:ind w:right="258"/>
        <w:rPr>
          <w:spacing w:val="-1"/>
        </w:rPr>
      </w:pPr>
      <w:r>
        <w:rPr>
          <w:b/>
          <w:bCs/>
          <w:spacing w:val="-1"/>
        </w:rPr>
        <w:t>Müzik</w:t>
      </w:r>
      <w:r>
        <w:rPr>
          <w:b/>
          <w:bCs/>
          <w:spacing w:val="-3"/>
        </w:rPr>
        <w:t xml:space="preserve"> </w:t>
      </w:r>
      <w:r>
        <w:rPr>
          <w:b/>
          <w:bCs/>
          <w:spacing w:val="-1"/>
        </w:rPr>
        <w:t>Terapi</w:t>
      </w:r>
      <w:r>
        <w:rPr>
          <w:b/>
          <w:bCs/>
        </w:rPr>
        <w:t xml:space="preserve"> </w:t>
      </w:r>
      <w:r>
        <w:rPr>
          <w:b/>
          <w:bCs/>
          <w:spacing w:val="-1"/>
        </w:rPr>
        <w:t>Seanslarında</w:t>
      </w:r>
      <w:r>
        <w:rPr>
          <w:b/>
          <w:bCs/>
        </w:rPr>
        <w:t xml:space="preserve">  </w:t>
      </w:r>
      <w:r>
        <w:rPr>
          <w:b/>
          <w:bCs/>
          <w:spacing w:val="-1"/>
        </w:rPr>
        <w:t>Dikkat</w:t>
      </w:r>
      <w:r>
        <w:rPr>
          <w:b/>
          <w:bCs/>
        </w:rPr>
        <w:t xml:space="preserve"> </w:t>
      </w:r>
      <w:r>
        <w:rPr>
          <w:b/>
          <w:bCs/>
          <w:spacing w:val="-1"/>
        </w:rPr>
        <w:t>Edilmesi</w:t>
      </w:r>
      <w:r>
        <w:rPr>
          <w:b/>
          <w:bCs/>
          <w:spacing w:val="47"/>
        </w:rPr>
        <w:t xml:space="preserve"> </w:t>
      </w:r>
      <w:r>
        <w:rPr>
          <w:b/>
          <w:bCs/>
          <w:spacing w:val="-1"/>
        </w:rPr>
        <w:t>Gerekli</w:t>
      </w:r>
      <w:r>
        <w:rPr>
          <w:b/>
          <w:bCs/>
        </w:rPr>
        <w:t xml:space="preserve">   </w:t>
      </w:r>
      <w:r>
        <w:rPr>
          <w:b/>
          <w:bCs/>
          <w:spacing w:val="-1"/>
        </w:rPr>
        <w:t>Kriterler</w:t>
      </w:r>
      <w:r>
        <w:rPr>
          <w:spacing w:val="-1"/>
        </w:rPr>
        <w:t>.</w:t>
      </w:r>
    </w:p>
    <w:p w:rsidR="006021D8" w:rsidRDefault="0057537A" w:rsidP="00FC737D">
      <w:pPr>
        <w:pStyle w:val="GvdeMetni"/>
        <w:numPr>
          <w:ilvl w:val="0"/>
          <w:numId w:val="40"/>
        </w:numPr>
        <w:kinsoku w:val="0"/>
        <w:overflowPunct w:val="0"/>
        <w:spacing w:before="196" w:line="276" w:lineRule="auto"/>
        <w:ind w:right="258"/>
        <w:rPr>
          <w:spacing w:val="-1"/>
        </w:rPr>
      </w:pPr>
      <w:r>
        <w:rPr>
          <w:spacing w:val="-1"/>
        </w:rPr>
        <w:t>Müzikle</w:t>
      </w:r>
      <w:r>
        <w:rPr>
          <w:spacing w:val="-2"/>
        </w:rPr>
        <w:t xml:space="preserve"> </w:t>
      </w:r>
      <w:r>
        <w:t>ve</w:t>
      </w:r>
      <w:r>
        <w:rPr>
          <w:spacing w:val="-2"/>
        </w:rPr>
        <w:t xml:space="preserve"> </w:t>
      </w:r>
      <w:r>
        <w:rPr>
          <w:spacing w:val="-1"/>
        </w:rPr>
        <w:t>kişinin seviyesine</w:t>
      </w:r>
      <w:r>
        <w:t xml:space="preserve"> </w:t>
      </w:r>
      <w:r>
        <w:rPr>
          <w:spacing w:val="-1"/>
        </w:rPr>
        <w:t xml:space="preserve">uygun </w:t>
      </w:r>
      <w:r>
        <w:t>bir</w:t>
      </w:r>
      <w:r>
        <w:rPr>
          <w:spacing w:val="-3"/>
        </w:rPr>
        <w:t xml:space="preserve"> </w:t>
      </w:r>
      <w:r>
        <w:rPr>
          <w:spacing w:val="-1"/>
        </w:rPr>
        <w:t>müzikaliteden</w:t>
      </w:r>
      <w:r>
        <w:rPr>
          <w:spacing w:val="45"/>
        </w:rPr>
        <w:t xml:space="preserve"> </w:t>
      </w:r>
      <w:r>
        <w:rPr>
          <w:spacing w:val="-1"/>
        </w:rPr>
        <w:t>terapiye</w:t>
      </w:r>
      <w:r>
        <w:rPr>
          <w:spacing w:val="59"/>
        </w:rPr>
        <w:t xml:space="preserve"> </w:t>
      </w:r>
      <w:r>
        <w:rPr>
          <w:spacing w:val="-1"/>
        </w:rPr>
        <w:t>başlanmalıdır.</w:t>
      </w:r>
    </w:p>
    <w:p w:rsidR="006021D8" w:rsidRDefault="0057537A" w:rsidP="00FC737D">
      <w:pPr>
        <w:pStyle w:val="GvdeMetni"/>
        <w:numPr>
          <w:ilvl w:val="0"/>
          <w:numId w:val="40"/>
        </w:numPr>
        <w:kinsoku w:val="0"/>
        <w:overflowPunct w:val="0"/>
        <w:spacing w:before="196" w:line="276" w:lineRule="auto"/>
        <w:ind w:right="258"/>
        <w:rPr>
          <w:b/>
          <w:spacing w:val="-1"/>
        </w:rPr>
      </w:pPr>
      <w:r w:rsidRPr="005B6051">
        <w:rPr>
          <w:b/>
          <w:spacing w:val="-1"/>
        </w:rPr>
        <w:t>Bir</w:t>
      </w:r>
      <w:r w:rsidRPr="005B6051">
        <w:rPr>
          <w:b/>
          <w:spacing w:val="-3"/>
        </w:rPr>
        <w:t xml:space="preserve"> </w:t>
      </w:r>
      <w:r w:rsidRPr="005B6051">
        <w:rPr>
          <w:b/>
          <w:spacing w:val="-1"/>
        </w:rPr>
        <w:t>eğitim planı</w:t>
      </w:r>
      <w:r w:rsidRPr="005B6051">
        <w:rPr>
          <w:b/>
        </w:rPr>
        <w:t xml:space="preserve"> </w:t>
      </w:r>
      <w:r w:rsidRPr="005B6051">
        <w:rPr>
          <w:b/>
          <w:spacing w:val="-1"/>
        </w:rPr>
        <w:t>yapılmalıdır.</w:t>
      </w:r>
      <w:r w:rsidR="009874F3">
        <w:rPr>
          <w:b/>
          <w:spacing w:val="-1"/>
        </w:rPr>
        <w:t xml:space="preserve"> </w:t>
      </w:r>
      <w:r w:rsidRPr="005B6051">
        <w:rPr>
          <w:b/>
          <w:spacing w:val="-1"/>
        </w:rPr>
        <w:t>Öğrenmeler</w:t>
      </w:r>
      <w:r w:rsidRPr="005B6051">
        <w:rPr>
          <w:b/>
          <w:spacing w:val="55"/>
        </w:rPr>
        <w:t xml:space="preserve"> </w:t>
      </w:r>
      <w:r w:rsidRPr="005B6051">
        <w:rPr>
          <w:b/>
          <w:spacing w:val="-1"/>
        </w:rPr>
        <w:t>ödüllendirilmelidir.</w:t>
      </w:r>
      <w:r w:rsidR="009874F3">
        <w:rPr>
          <w:b/>
          <w:spacing w:val="-1"/>
        </w:rPr>
        <w:t xml:space="preserve"> </w:t>
      </w:r>
    </w:p>
    <w:p w:rsidR="006021D8" w:rsidRDefault="006021D8" w:rsidP="006021D8">
      <w:pPr>
        <w:pStyle w:val="GvdeMetni"/>
        <w:kinsoku w:val="0"/>
        <w:overflowPunct w:val="0"/>
        <w:spacing w:before="196" w:line="276" w:lineRule="auto"/>
        <w:ind w:right="258"/>
        <w:rPr>
          <w:b/>
          <w:spacing w:val="-1"/>
        </w:rPr>
      </w:pPr>
      <w:r>
        <w:rPr>
          <w:b/>
          <w:bCs/>
          <w:spacing w:val="-1"/>
        </w:rPr>
        <w:t>3-</w:t>
      </w:r>
      <w:r w:rsidR="009874F3">
        <w:rPr>
          <w:b/>
          <w:bCs/>
          <w:spacing w:val="-1"/>
        </w:rPr>
        <w:t xml:space="preserve"> </w:t>
      </w:r>
      <w:r w:rsidR="0057537A">
        <w:rPr>
          <w:spacing w:val="-1"/>
        </w:rPr>
        <w:t>Bilinen veya</w:t>
      </w:r>
      <w:r w:rsidR="0057537A">
        <w:rPr>
          <w:spacing w:val="-2"/>
        </w:rPr>
        <w:t xml:space="preserve"> </w:t>
      </w:r>
      <w:r w:rsidR="0057537A">
        <w:t>öğretilen</w:t>
      </w:r>
      <w:r w:rsidR="0057537A">
        <w:rPr>
          <w:spacing w:val="-3"/>
        </w:rPr>
        <w:t xml:space="preserve"> </w:t>
      </w:r>
      <w:r w:rsidR="0057537A">
        <w:rPr>
          <w:spacing w:val="-1"/>
        </w:rPr>
        <w:t>müzik</w:t>
      </w:r>
      <w:r w:rsidR="0057537A">
        <w:rPr>
          <w:spacing w:val="-3"/>
        </w:rPr>
        <w:t xml:space="preserve"> </w:t>
      </w:r>
      <w:r w:rsidR="0057537A">
        <w:rPr>
          <w:spacing w:val="-1"/>
        </w:rPr>
        <w:t>aktiviteleri</w:t>
      </w:r>
      <w:r w:rsidR="0057537A">
        <w:t xml:space="preserve"> </w:t>
      </w:r>
      <w:r w:rsidR="0057537A">
        <w:rPr>
          <w:spacing w:val="-1"/>
        </w:rPr>
        <w:t>bazen</w:t>
      </w:r>
      <w:r w:rsidR="0057537A">
        <w:rPr>
          <w:spacing w:val="55"/>
        </w:rPr>
        <w:t xml:space="preserve"> </w:t>
      </w:r>
      <w:r w:rsidR="0057537A">
        <w:rPr>
          <w:spacing w:val="-1"/>
        </w:rPr>
        <w:t>tekrarlanmalı</w:t>
      </w:r>
      <w:r w:rsidR="00AB78A6">
        <w:rPr>
          <w:spacing w:val="-1"/>
        </w:rPr>
        <w:t>dır</w:t>
      </w:r>
      <w:r w:rsidR="0057537A">
        <w:rPr>
          <w:spacing w:val="-1"/>
        </w:rPr>
        <w:t>.</w:t>
      </w:r>
      <w:r w:rsidR="009874F3">
        <w:rPr>
          <w:spacing w:val="-1"/>
        </w:rPr>
        <w:t xml:space="preserve"> </w:t>
      </w:r>
      <w:r w:rsidR="0057537A" w:rsidRPr="005B6051">
        <w:rPr>
          <w:b/>
          <w:bCs/>
          <w:spacing w:val="-1"/>
        </w:rPr>
        <w:t>4-</w:t>
      </w:r>
      <w:r w:rsidR="009874F3">
        <w:rPr>
          <w:b/>
          <w:bCs/>
          <w:spacing w:val="-1"/>
        </w:rPr>
        <w:t xml:space="preserve"> </w:t>
      </w:r>
      <w:r w:rsidR="0057537A" w:rsidRPr="005B6051">
        <w:rPr>
          <w:b/>
          <w:spacing w:val="-1"/>
        </w:rPr>
        <w:t>Müzik</w:t>
      </w:r>
      <w:r w:rsidR="0057537A" w:rsidRPr="005B6051">
        <w:rPr>
          <w:b/>
        </w:rPr>
        <w:t xml:space="preserve"> </w:t>
      </w:r>
      <w:r w:rsidR="0057537A" w:rsidRPr="005B6051">
        <w:rPr>
          <w:b/>
          <w:spacing w:val="-1"/>
        </w:rPr>
        <w:t>sadece</w:t>
      </w:r>
      <w:r w:rsidR="0057537A" w:rsidRPr="005B6051">
        <w:rPr>
          <w:b/>
          <w:spacing w:val="1"/>
        </w:rPr>
        <w:t xml:space="preserve"> </w:t>
      </w:r>
      <w:r w:rsidR="0057537A" w:rsidRPr="005B6051">
        <w:rPr>
          <w:b/>
          <w:spacing w:val="-1"/>
        </w:rPr>
        <w:t>davranış</w:t>
      </w:r>
      <w:r w:rsidR="0057537A" w:rsidRPr="005B6051">
        <w:rPr>
          <w:b/>
        </w:rPr>
        <w:t xml:space="preserve"> </w:t>
      </w:r>
      <w:r w:rsidR="0057537A" w:rsidRPr="005B6051">
        <w:rPr>
          <w:b/>
          <w:spacing w:val="-1"/>
        </w:rPr>
        <w:t>değişikliklerine</w:t>
      </w:r>
      <w:r w:rsidR="0057537A" w:rsidRPr="005B6051">
        <w:rPr>
          <w:b/>
          <w:spacing w:val="-2"/>
        </w:rPr>
        <w:t xml:space="preserve"> </w:t>
      </w:r>
      <w:r w:rsidR="0057537A" w:rsidRPr="005B6051">
        <w:rPr>
          <w:b/>
          <w:spacing w:val="-1"/>
        </w:rPr>
        <w:t>neden</w:t>
      </w:r>
      <w:r w:rsidR="0057537A" w:rsidRPr="005B6051">
        <w:rPr>
          <w:b/>
          <w:spacing w:val="61"/>
        </w:rPr>
        <w:t xml:space="preserve"> </w:t>
      </w:r>
      <w:r w:rsidR="0057537A" w:rsidRPr="005B6051">
        <w:rPr>
          <w:b/>
          <w:spacing w:val="-1"/>
        </w:rPr>
        <w:t>olmadığı</w:t>
      </w:r>
      <w:r w:rsidR="0057537A" w:rsidRPr="005B6051">
        <w:rPr>
          <w:b/>
        </w:rPr>
        <w:t xml:space="preserve"> </w:t>
      </w:r>
      <w:r w:rsidR="0057537A" w:rsidRPr="005B6051">
        <w:rPr>
          <w:b/>
          <w:spacing w:val="-1"/>
        </w:rPr>
        <w:t>gibi</w:t>
      </w:r>
      <w:r w:rsidR="0057537A" w:rsidRPr="005B6051">
        <w:rPr>
          <w:b/>
        </w:rPr>
        <w:t xml:space="preserve"> </w:t>
      </w:r>
      <w:r w:rsidR="0057537A" w:rsidRPr="005B6051">
        <w:rPr>
          <w:b/>
          <w:spacing w:val="-1"/>
        </w:rPr>
        <w:t xml:space="preserve">uzun </w:t>
      </w:r>
      <w:r w:rsidR="0057537A" w:rsidRPr="005B6051">
        <w:rPr>
          <w:b/>
        </w:rPr>
        <w:t>süre</w:t>
      </w:r>
      <w:r w:rsidR="0057537A" w:rsidRPr="005B6051">
        <w:rPr>
          <w:b/>
          <w:spacing w:val="-2"/>
        </w:rPr>
        <w:t xml:space="preserve"> </w:t>
      </w:r>
      <w:r w:rsidR="0057537A" w:rsidRPr="005B6051">
        <w:rPr>
          <w:b/>
          <w:spacing w:val="-1"/>
        </w:rPr>
        <w:t>kazanımların devamını</w:t>
      </w:r>
      <w:r w:rsidR="0057537A" w:rsidRPr="005B6051">
        <w:rPr>
          <w:b/>
          <w:spacing w:val="-3"/>
        </w:rPr>
        <w:t xml:space="preserve"> </w:t>
      </w:r>
      <w:r w:rsidR="0057537A" w:rsidRPr="005B6051">
        <w:rPr>
          <w:b/>
          <w:spacing w:val="-1"/>
        </w:rPr>
        <w:t>sağlar.</w:t>
      </w:r>
      <w:r w:rsidR="009874F3">
        <w:rPr>
          <w:b/>
          <w:spacing w:val="-1"/>
        </w:rPr>
        <w:t xml:space="preserve"> </w:t>
      </w:r>
      <w:r w:rsidR="0057537A" w:rsidRPr="005B6051">
        <w:rPr>
          <w:b/>
          <w:spacing w:val="-1"/>
        </w:rPr>
        <w:t>Bu anlamda</w:t>
      </w:r>
      <w:r w:rsidR="0057537A" w:rsidRPr="005B6051">
        <w:rPr>
          <w:b/>
          <w:spacing w:val="53"/>
        </w:rPr>
        <w:t xml:space="preserve"> </w:t>
      </w:r>
      <w:r w:rsidR="0057537A" w:rsidRPr="005B6051">
        <w:rPr>
          <w:b/>
          <w:spacing w:val="-1"/>
        </w:rPr>
        <w:t>müzik</w:t>
      </w:r>
      <w:r w:rsidR="0057537A" w:rsidRPr="005B6051">
        <w:rPr>
          <w:b/>
        </w:rPr>
        <w:t xml:space="preserve"> </w:t>
      </w:r>
      <w:r w:rsidR="0057537A" w:rsidRPr="005B6051">
        <w:rPr>
          <w:b/>
          <w:spacing w:val="-1"/>
        </w:rPr>
        <w:t xml:space="preserve">etkin </w:t>
      </w:r>
      <w:r w:rsidR="0057537A" w:rsidRPr="005B6051">
        <w:rPr>
          <w:b/>
        </w:rPr>
        <w:t>bir</w:t>
      </w:r>
      <w:r w:rsidR="0057537A" w:rsidRPr="005B6051">
        <w:rPr>
          <w:b/>
          <w:spacing w:val="-1"/>
        </w:rPr>
        <w:t xml:space="preserve"> tedavi</w:t>
      </w:r>
      <w:r w:rsidR="0057537A" w:rsidRPr="005B6051">
        <w:rPr>
          <w:b/>
          <w:spacing w:val="-3"/>
        </w:rPr>
        <w:t xml:space="preserve"> </w:t>
      </w:r>
      <w:r w:rsidR="0057537A" w:rsidRPr="005B6051">
        <w:rPr>
          <w:b/>
          <w:spacing w:val="-1"/>
        </w:rPr>
        <w:t>stratejisi</w:t>
      </w:r>
      <w:r w:rsidR="0057537A" w:rsidRPr="005B6051">
        <w:rPr>
          <w:b/>
        </w:rPr>
        <w:t xml:space="preserve"> </w:t>
      </w:r>
      <w:r w:rsidR="0057537A" w:rsidRPr="005B6051">
        <w:rPr>
          <w:b/>
          <w:spacing w:val="-1"/>
        </w:rPr>
        <w:t>olabilir.</w:t>
      </w:r>
      <w:r w:rsidR="009874F3">
        <w:rPr>
          <w:b/>
          <w:spacing w:val="-1"/>
        </w:rPr>
        <w:t xml:space="preserve"> </w:t>
      </w:r>
    </w:p>
    <w:p w:rsidR="0057537A" w:rsidRDefault="0057537A" w:rsidP="006021D8">
      <w:pPr>
        <w:pStyle w:val="GvdeMetni"/>
        <w:kinsoku w:val="0"/>
        <w:overflowPunct w:val="0"/>
        <w:spacing w:before="196" w:line="276" w:lineRule="auto"/>
        <w:ind w:right="258"/>
        <w:rPr>
          <w:spacing w:val="-1"/>
        </w:rPr>
      </w:pPr>
      <w:r>
        <w:rPr>
          <w:b/>
          <w:bCs/>
          <w:spacing w:val="-1"/>
        </w:rPr>
        <w:t>5-</w:t>
      </w:r>
      <w:r w:rsidR="009874F3">
        <w:rPr>
          <w:b/>
          <w:bCs/>
          <w:spacing w:val="-1"/>
        </w:rPr>
        <w:t xml:space="preserve"> </w:t>
      </w:r>
      <w:r>
        <w:rPr>
          <w:spacing w:val="-1"/>
        </w:rPr>
        <w:t>Bireyin</w:t>
      </w:r>
      <w:r>
        <w:rPr>
          <w:spacing w:val="46"/>
        </w:rPr>
        <w:t xml:space="preserve"> </w:t>
      </w:r>
      <w:r>
        <w:rPr>
          <w:spacing w:val="-1"/>
        </w:rPr>
        <w:t>müzik</w:t>
      </w:r>
      <w:r>
        <w:t xml:space="preserve"> </w:t>
      </w:r>
      <w:r>
        <w:rPr>
          <w:spacing w:val="-1"/>
        </w:rPr>
        <w:t>terapisi</w:t>
      </w:r>
      <w:r>
        <w:rPr>
          <w:spacing w:val="75"/>
        </w:rPr>
        <w:t xml:space="preserve"> </w:t>
      </w:r>
      <w:r>
        <w:rPr>
          <w:spacing w:val="-1"/>
        </w:rPr>
        <w:t>seanslarında</w:t>
      </w:r>
      <w:r>
        <w:t xml:space="preserve"> </w:t>
      </w:r>
      <w:r>
        <w:rPr>
          <w:spacing w:val="-1"/>
        </w:rPr>
        <w:t>kazanmış</w:t>
      </w:r>
      <w:r>
        <w:rPr>
          <w:spacing w:val="-2"/>
        </w:rPr>
        <w:t xml:space="preserve"> </w:t>
      </w:r>
      <w:r>
        <w:rPr>
          <w:spacing w:val="-1"/>
        </w:rPr>
        <w:t>olduğu becerilerle</w:t>
      </w:r>
      <w:r>
        <w:rPr>
          <w:spacing w:val="-2"/>
        </w:rPr>
        <w:t xml:space="preserve"> </w:t>
      </w:r>
      <w:r>
        <w:rPr>
          <w:spacing w:val="-1"/>
        </w:rPr>
        <w:t>müziği</w:t>
      </w:r>
      <w:r>
        <w:t xml:space="preserve"> </w:t>
      </w:r>
      <w:r>
        <w:rPr>
          <w:spacing w:val="-1"/>
        </w:rPr>
        <w:t>öğrenmeye</w:t>
      </w:r>
      <w:r>
        <w:rPr>
          <w:spacing w:val="53"/>
        </w:rPr>
        <w:t xml:space="preserve"> </w:t>
      </w:r>
      <w:r>
        <w:rPr>
          <w:spacing w:val="-1"/>
        </w:rPr>
        <w:t>başladığı</w:t>
      </w:r>
      <w:r>
        <w:t xml:space="preserve"> </w:t>
      </w:r>
      <w:r>
        <w:rPr>
          <w:spacing w:val="-1"/>
        </w:rPr>
        <w:t>vurgusu</w:t>
      </w:r>
      <w:r>
        <w:t xml:space="preserve"> </w:t>
      </w:r>
      <w:r>
        <w:rPr>
          <w:spacing w:val="-1"/>
        </w:rPr>
        <w:t>yapılarak</w:t>
      </w:r>
      <w:r>
        <w:rPr>
          <w:spacing w:val="-5"/>
        </w:rPr>
        <w:t xml:space="preserve"> </w:t>
      </w:r>
      <w:r>
        <w:rPr>
          <w:spacing w:val="-1"/>
        </w:rPr>
        <w:t>her</w:t>
      </w:r>
      <w:r>
        <w:t xml:space="preserve"> seans</w:t>
      </w:r>
      <w:r>
        <w:rPr>
          <w:spacing w:val="-3"/>
        </w:rPr>
        <w:t xml:space="preserve"> </w:t>
      </w:r>
      <w:r>
        <w:rPr>
          <w:spacing w:val="-1"/>
        </w:rPr>
        <w:t>müzikle</w:t>
      </w:r>
      <w:r>
        <w:rPr>
          <w:spacing w:val="-3"/>
        </w:rPr>
        <w:t xml:space="preserve"> </w:t>
      </w:r>
      <w:r>
        <w:rPr>
          <w:spacing w:val="-1"/>
        </w:rPr>
        <w:t>bitirilmelidir.</w:t>
      </w:r>
    </w:p>
    <w:p w:rsidR="0057537A" w:rsidRDefault="0057537A" w:rsidP="00AF15CA">
      <w:pPr>
        <w:pStyle w:val="Balk1"/>
        <w:kinsoku w:val="0"/>
        <w:overflowPunct w:val="0"/>
        <w:spacing w:before="56"/>
        <w:rPr>
          <w:b w:val="0"/>
          <w:bCs w:val="0"/>
        </w:rPr>
      </w:pPr>
      <w:r>
        <w:rPr>
          <w:spacing w:val="-1"/>
        </w:rPr>
        <w:t>E-</w:t>
      </w:r>
      <w:r w:rsidR="009874F3">
        <w:rPr>
          <w:spacing w:val="-1"/>
        </w:rPr>
        <w:t xml:space="preserve"> </w:t>
      </w:r>
      <w:r>
        <w:rPr>
          <w:spacing w:val="-1"/>
        </w:rPr>
        <w:t>MÜZİKLE</w:t>
      </w:r>
      <w:r>
        <w:t xml:space="preserve"> </w:t>
      </w:r>
      <w:r>
        <w:rPr>
          <w:spacing w:val="-1"/>
        </w:rPr>
        <w:t>TEDAVİ</w:t>
      </w:r>
      <w:r>
        <w:rPr>
          <w:spacing w:val="1"/>
        </w:rPr>
        <w:t xml:space="preserve"> </w:t>
      </w:r>
      <w:r>
        <w:rPr>
          <w:spacing w:val="-1"/>
        </w:rPr>
        <w:t>PLANI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48"/>
        <w:rPr>
          <w:spacing w:val="-1"/>
        </w:rPr>
      </w:pPr>
      <w:r>
        <w:t>Kişi ya</w:t>
      </w:r>
      <w:r>
        <w:rPr>
          <w:spacing w:val="-3"/>
        </w:rPr>
        <w:t xml:space="preserve"> </w:t>
      </w:r>
      <w:r>
        <w:t xml:space="preserve">da </w:t>
      </w:r>
      <w:r>
        <w:rPr>
          <w:spacing w:val="-1"/>
        </w:rPr>
        <w:t>grupla</w:t>
      </w:r>
      <w:r>
        <w:t xml:space="preserve"> </w:t>
      </w:r>
      <w:r>
        <w:rPr>
          <w:spacing w:val="-1"/>
        </w:rPr>
        <w:t>yapılan</w:t>
      </w:r>
      <w:r>
        <w:rPr>
          <w:spacing w:val="-3"/>
        </w:rPr>
        <w:t xml:space="preserve"> </w:t>
      </w:r>
      <w:r>
        <w:rPr>
          <w:spacing w:val="-1"/>
        </w:rPr>
        <w:t>müzik</w:t>
      </w:r>
      <w:r>
        <w:t xml:space="preserve"> </w:t>
      </w:r>
      <w:r>
        <w:rPr>
          <w:spacing w:val="-1"/>
        </w:rPr>
        <w:t>terapilerinde</w:t>
      </w:r>
      <w:r>
        <w:rPr>
          <w:spacing w:val="47"/>
        </w:rPr>
        <w:t xml:space="preserve"> </w:t>
      </w:r>
      <w:r>
        <w:rPr>
          <w:spacing w:val="-1"/>
        </w:rPr>
        <w:t>uygulanan planın</w:t>
      </w:r>
      <w:r>
        <w:rPr>
          <w:spacing w:val="55"/>
        </w:rPr>
        <w:t xml:space="preserve"> </w:t>
      </w:r>
      <w:r>
        <w:rPr>
          <w:spacing w:val="-1"/>
        </w:rPr>
        <w:t>kendine</w:t>
      </w:r>
      <w:r>
        <w:t xml:space="preserve"> </w:t>
      </w:r>
      <w:r>
        <w:rPr>
          <w:spacing w:val="-1"/>
        </w:rPr>
        <w:t>has</w:t>
      </w:r>
      <w:r>
        <w:rPr>
          <w:spacing w:val="-2"/>
        </w:rPr>
        <w:t xml:space="preserve"> </w:t>
      </w:r>
      <w:r>
        <w:rPr>
          <w:spacing w:val="-1"/>
        </w:rPr>
        <w:t>özellikleri</w:t>
      </w:r>
      <w:r>
        <w:t xml:space="preserve"> </w:t>
      </w:r>
      <w:r>
        <w:rPr>
          <w:spacing w:val="-1"/>
        </w:rPr>
        <w:t>vardır.</w:t>
      </w:r>
      <w:r w:rsidR="005B6051">
        <w:rPr>
          <w:spacing w:val="-1"/>
        </w:rPr>
        <w:t xml:space="preserve"> </w:t>
      </w:r>
      <w:r w:rsidR="009874F3">
        <w:rPr>
          <w:spacing w:val="-1"/>
        </w:rPr>
        <w:t xml:space="preserve"> </w:t>
      </w:r>
      <w:r>
        <w:rPr>
          <w:spacing w:val="-1"/>
        </w:rPr>
        <w:t>Zira</w:t>
      </w:r>
      <w:r>
        <w:t xml:space="preserve"> </w:t>
      </w:r>
      <w:r w:rsidRPr="005B6051">
        <w:rPr>
          <w:b/>
          <w:spacing w:val="-1"/>
        </w:rPr>
        <w:t>müzikle</w:t>
      </w:r>
      <w:r w:rsidRPr="005B6051">
        <w:rPr>
          <w:b/>
          <w:spacing w:val="-3"/>
        </w:rPr>
        <w:t xml:space="preserve"> </w:t>
      </w:r>
      <w:r w:rsidRPr="005B6051">
        <w:rPr>
          <w:b/>
          <w:spacing w:val="-1"/>
        </w:rPr>
        <w:t>tedavi ;</w:t>
      </w:r>
      <w:r w:rsidR="009874F3">
        <w:rPr>
          <w:b/>
          <w:spacing w:val="-1"/>
        </w:rPr>
        <w:t xml:space="preserve"> </w:t>
      </w:r>
      <w:r w:rsidRPr="005B6051">
        <w:rPr>
          <w:b/>
          <w:spacing w:val="-1"/>
        </w:rPr>
        <w:t>birey</w:t>
      </w:r>
      <w:r w:rsidRPr="005B6051">
        <w:rPr>
          <w:b/>
          <w:spacing w:val="-2"/>
        </w:rPr>
        <w:t xml:space="preserve"> </w:t>
      </w:r>
      <w:r w:rsidRPr="005B6051">
        <w:rPr>
          <w:b/>
        </w:rPr>
        <w:t xml:space="preserve">ya </w:t>
      </w:r>
      <w:r w:rsidRPr="005B6051">
        <w:rPr>
          <w:b/>
          <w:spacing w:val="-1"/>
        </w:rPr>
        <w:t>da</w:t>
      </w:r>
      <w:r w:rsidRPr="005B6051">
        <w:rPr>
          <w:b/>
          <w:spacing w:val="64"/>
        </w:rPr>
        <w:t xml:space="preserve"> </w:t>
      </w:r>
      <w:r w:rsidRPr="005B6051">
        <w:rPr>
          <w:b/>
          <w:spacing w:val="-1"/>
        </w:rPr>
        <w:t>bireylerin</w:t>
      </w:r>
      <w:r w:rsidRPr="005B6051">
        <w:rPr>
          <w:b/>
          <w:spacing w:val="-2"/>
        </w:rPr>
        <w:t xml:space="preserve"> </w:t>
      </w:r>
      <w:r w:rsidRPr="005B6051">
        <w:rPr>
          <w:b/>
          <w:spacing w:val="-1"/>
        </w:rPr>
        <w:t>gereksinimlerini</w:t>
      </w:r>
      <w:r w:rsidRPr="005B6051">
        <w:rPr>
          <w:b/>
          <w:spacing w:val="-3"/>
        </w:rPr>
        <w:t xml:space="preserve"> </w:t>
      </w:r>
      <w:r w:rsidRPr="005B6051">
        <w:rPr>
          <w:b/>
          <w:spacing w:val="-1"/>
        </w:rPr>
        <w:t>karşılayan,</w:t>
      </w:r>
      <w:r w:rsidR="009874F3">
        <w:rPr>
          <w:b/>
          <w:spacing w:val="-1"/>
        </w:rPr>
        <w:t xml:space="preserve"> </w:t>
      </w:r>
      <w:r w:rsidRPr="005B6051">
        <w:rPr>
          <w:b/>
          <w:spacing w:val="-1"/>
        </w:rPr>
        <w:t>diğer</w:t>
      </w:r>
      <w:r w:rsidRPr="005B6051">
        <w:rPr>
          <w:b/>
          <w:spacing w:val="-3"/>
        </w:rPr>
        <w:t xml:space="preserve"> </w:t>
      </w:r>
      <w:r w:rsidRPr="005B6051">
        <w:rPr>
          <w:b/>
          <w:spacing w:val="-1"/>
        </w:rPr>
        <w:t>tedavi</w:t>
      </w:r>
      <w:r w:rsidRPr="005B6051">
        <w:rPr>
          <w:b/>
        </w:rPr>
        <w:t xml:space="preserve"> </w:t>
      </w:r>
      <w:r w:rsidRPr="005B6051">
        <w:rPr>
          <w:b/>
          <w:spacing w:val="-1"/>
        </w:rPr>
        <w:t>biçimleriyle</w:t>
      </w:r>
      <w:r w:rsidRPr="005B6051">
        <w:rPr>
          <w:b/>
          <w:spacing w:val="69"/>
        </w:rPr>
        <w:t xml:space="preserve"> </w:t>
      </w:r>
      <w:r w:rsidRPr="005B6051">
        <w:rPr>
          <w:b/>
          <w:spacing w:val="-1"/>
        </w:rPr>
        <w:t>uyumlu bir</w:t>
      </w:r>
      <w:r w:rsidRPr="005B6051">
        <w:rPr>
          <w:b/>
        </w:rPr>
        <w:t xml:space="preserve"> </w:t>
      </w:r>
      <w:r w:rsidRPr="005B6051">
        <w:rPr>
          <w:b/>
          <w:spacing w:val="-1"/>
        </w:rPr>
        <w:t>şekilde</w:t>
      </w:r>
      <w:r w:rsidRPr="005B6051">
        <w:rPr>
          <w:b/>
          <w:spacing w:val="-2"/>
        </w:rPr>
        <w:t xml:space="preserve"> </w:t>
      </w:r>
      <w:r w:rsidRPr="005B6051">
        <w:rPr>
          <w:b/>
          <w:spacing w:val="-1"/>
        </w:rPr>
        <w:t>sürdürülebilir</w:t>
      </w:r>
      <w:r w:rsidRPr="005B6051">
        <w:rPr>
          <w:b/>
        </w:rPr>
        <w:t xml:space="preserve"> </w:t>
      </w:r>
      <w:r w:rsidRPr="005B6051">
        <w:rPr>
          <w:b/>
          <w:spacing w:val="-1"/>
        </w:rPr>
        <w:t>olmalıdır.</w:t>
      </w:r>
      <w:r>
        <w:rPr>
          <w:spacing w:val="-1"/>
        </w:rPr>
        <w:t xml:space="preserve"> Müzik</w:t>
      </w:r>
      <w:r>
        <w:rPr>
          <w:spacing w:val="-3"/>
        </w:rPr>
        <w:t xml:space="preserve"> </w:t>
      </w:r>
      <w:r>
        <w:rPr>
          <w:spacing w:val="-1"/>
        </w:rPr>
        <w:t>terapisi uzmanının</w:t>
      </w:r>
      <w:r>
        <w:rPr>
          <w:spacing w:val="69"/>
        </w:rPr>
        <w:t xml:space="preserve"> </w:t>
      </w:r>
      <w:r>
        <w:rPr>
          <w:spacing w:val="-1"/>
        </w:rPr>
        <w:t>verilere</w:t>
      </w:r>
      <w:r>
        <w:t xml:space="preserve"> </w:t>
      </w:r>
      <w:r>
        <w:rPr>
          <w:spacing w:val="-1"/>
        </w:rPr>
        <w:t>dayanarak</w:t>
      </w:r>
      <w:r>
        <w:t xml:space="preserve"> </w:t>
      </w:r>
      <w:r>
        <w:rPr>
          <w:spacing w:val="-1"/>
        </w:rPr>
        <w:t>hazırlayacağı</w:t>
      </w:r>
      <w:r>
        <w:t xml:space="preserve"> </w:t>
      </w:r>
      <w:r>
        <w:rPr>
          <w:spacing w:val="-1"/>
        </w:rPr>
        <w:t>planın tedavi</w:t>
      </w:r>
      <w:r>
        <w:rPr>
          <w:spacing w:val="-3"/>
        </w:rPr>
        <w:t xml:space="preserve"> </w:t>
      </w:r>
      <w:r>
        <w:rPr>
          <w:spacing w:val="-1"/>
        </w:rPr>
        <w:t>süresince</w:t>
      </w:r>
      <w:r>
        <w:rPr>
          <w:spacing w:val="59"/>
        </w:rPr>
        <w:t xml:space="preserve"> </w:t>
      </w:r>
      <w:r>
        <w:rPr>
          <w:spacing w:val="-1"/>
        </w:rPr>
        <w:t>uygulanabilir</w:t>
      </w:r>
      <w:r>
        <w:rPr>
          <w:spacing w:val="49"/>
        </w:rPr>
        <w:t xml:space="preserve"> </w:t>
      </w:r>
      <w:r>
        <w:rPr>
          <w:spacing w:val="-1"/>
        </w:rPr>
        <w:t>içerikte</w:t>
      </w:r>
      <w:r>
        <w:rPr>
          <w:spacing w:val="-2"/>
        </w:rPr>
        <w:t xml:space="preserve"> </w:t>
      </w:r>
      <w:r>
        <w:rPr>
          <w:spacing w:val="-1"/>
        </w:rPr>
        <w:t>olması</w:t>
      </w:r>
      <w:r>
        <w:t xml:space="preserve"> söz</w:t>
      </w:r>
      <w:r>
        <w:rPr>
          <w:spacing w:val="-3"/>
        </w:rPr>
        <w:t xml:space="preserve"> </w:t>
      </w:r>
      <w:r>
        <w:rPr>
          <w:spacing w:val="-1"/>
        </w:rPr>
        <w:t>konusudur.</w:t>
      </w:r>
      <w:r>
        <w:t xml:space="preserve"> </w:t>
      </w:r>
      <w:r>
        <w:rPr>
          <w:spacing w:val="-1"/>
        </w:rPr>
        <w:t>Sistematik</w:t>
      </w:r>
      <w:r>
        <w:rPr>
          <w:spacing w:val="1"/>
        </w:rPr>
        <w:t xml:space="preserve"> </w:t>
      </w:r>
      <w:r>
        <w:rPr>
          <w:spacing w:val="-1"/>
        </w:rPr>
        <w:t>olarak</w:t>
      </w:r>
      <w:r>
        <w:rPr>
          <w:spacing w:val="51"/>
        </w:rPr>
        <w:t xml:space="preserve"> </w:t>
      </w:r>
      <w:r>
        <w:rPr>
          <w:spacing w:val="-1"/>
        </w:rPr>
        <w:t>hazırlanmış</w:t>
      </w:r>
      <w:r>
        <w:t xml:space="preserve"> </w:t>
      </w:r>
      <w:r>
        <w:rPr>
          <w:spacing w:val="-1"/>
        </w:rPr>
        <w:t>bir</w:t>
      </w:r>
      <w:r>
        <w:t xml:space="preserve"> </w:t>
      </w:r>
      <w:r>
        <w:rPr>
          <w:spacing w:val="-1"/>
        </w:rPr>
        <w:t>plan,</w:t>
      </w:r>
      <w:r>
        <w:t xml:space="preserve"> </w:t>
      </w:r>
      <w:r>
        <w:rPr>
          <w:spacing w:val="-1"/>
        </w:rPr>
        <w:t>tedavinin evrelerinde</w:t>
      </w:r>
      <w:r>
        <w:t xml:space="preserve"> </w:t>
      </w:r>
      <w:r>
        <w:rPr>
          <w:spacing w:val="-1"/>
        </w:rPr>
        <w:t>başarıyı</w:t>
      </w:r>
      <w:r>
        <w:t xml:space="preserve"> </w:t>
      </w:r>
      <w:r>
        <w:rPr>
          <w:spacing w:val="-1"/>
        </w:rPr>
        <w:t>getirir.</w:t>
      </w:r>
      <w:r w:rsidR="009874F3">
        <w:rPr>
          <w:spacing w:val="-1"/>
        </w:rPr>
        <w:t xml:space="preserve"> </w:t>
      </w:r>
      <w:r>
        <w:rPr>
          <w:spacing w:val="-1"/>
        </w:rPr>
        <w:t>Bu</w:t>
      </w:r>
      <w:r>
        <w:rPr>
          <w:spacing w:val="53"/>
        </w:rPr>
        <w:t xml:space="preserve"> </w:t>
      </w:r>
      <w:r>
        <w:rPr>
          <w:spacing w:val="-1"/>
        </w:rPr>
        <w:t>anlamda</w:t>
      </w:r>
      <w:r>
        <w:t xml:space="preserve"> </w:t>
      </w:r>
      <w:r>
        <w:rPr>
          <w:spacing w:val="-1"/>
        </w:rPr>
        <w:t>yönlendirme</w:t>
      </w:r>
      <w:r>
        <w:t xml:space="preserve"> </w:t>
      </w:r>
      <w:r>
        <w:rPr>
          <w:spacing w:val="-1"/>
        </w:rPr>
        <w:t xml:space="preserve">bilgilerinin </w:t>
      </w:r>
      <w:r>
        <w:t>tekrar</w:t>
      </w:r>
      <w:r>
        <w:rPr>
          <w:spacing w:val="-3"/>
        </w:rPr>
        <w:t xml:space="preserve"> </w:t>
      </w:r>
      <w:r>
        <w:rPr>
          <w:spacing w:val="-1"/>
        </w:rPr>
        <w:t>gözden</w:t>
      </w:r>
      <w:r>
        <w:rPr>
          <w:spacing w:val="35"/>
        </w:rPr>
        <w:t xml:space="preserve"> </w:t>
      </w:r>
      <w:r>
        <w:rPr>
          <w:spacing w:val="-1"/>
        </w:rPr>
        <w:t>geçirilmesi,</w:t>
      </w:r>
      <w:r w:rsidR="009874F3">
        <w:rPr>
          <w:spacing w:val="-1"/>
        </w:rPr>
        <w:t xml:space="preserve"> </w:t>
      </w:r>
      <w:r w:rsidRPr="000871B4">
        <w:rPr>
          <w:b/>
          <w:spacing w:val="-1"/>
        </w:rPr>
        <w:lastRenderedPageBreak/>
        <w:t>değerlendirme</w:t>
      </w:r>
      <w:r w:rsidRPr="000871B4">
        <w:rPr>
          <w:b/>
          <w:spacing w:val="-4"/>
        </w:rPr>
        <w:t xml:space="preserve"> </w:t>
      </w:r>
      <w:r w:rsidRPr="000871B4">
        <w:rPr>
          <w:b/>
        </w:rPr>
        <w:t>verileri</w:t>
      </w:r>
      <w:r w:rsidRPr="000871B4">
        <w:rPr>
          <w:b/>
          <w:spacing w:val="-3"/>
        </w:rPr>
        <w:t xml:space="preserve"> </w:t>
      </w:r>
      <w:r w:rsidRPr="000871B4">
        <w:rPr>
          <w:b/>
          <w:spacing w:val="-1"/>
        </w:rPr>
        <w:t>ve</w:t>
      </w:r>
      <w:r w:rsidRPr="000871B4">
        <w:rPr>
          <w:b/>
        </w:rPr>
        <w:t xml:space="preserve"> </w:t>
      </w:r>
      <w:r w:rsidRPr="000871B4">
        <w:rPr>
          <w:b/>
          <w:spacing w:val="-1"/>
        </w:rPr>
        <w:t>gözlemle</w:t>
      </w:r>
      <w:r w:rsidRPr="000871B4">
        <w:rPr>
          <w:b/>
        </w:rPr>
        <w:t xml:space="preserve"> </w:t>
      </w:r>
      <w:r w:rsidRPr="000871B4">
        <w:rPr>
          <w:b/>
          <w:spacing w:val="-1"/>
        </w:rPr>
        <w:t>ilgili</w:t>
      </w:r>
      <w:r w:rsidRPr="000871B4">
        <w:rPr>
          <w:b/>
        </w:rPr>
        <w:t xml:space="preserve"> </w:t>
      </w:r>
      <w:r w:rsidRPr="000871B4">
        <w:rPr>
          <w:b/>
          <w:spacing w:val="-1"/>
        </w:rPr>
        <w:t>bulgular konuyla</w:t>
      </w:r>
      <w:r w:rsidRPr="000871B4">
        <w:rPr>
          <w:b/>
          <w:spacing w:val="61"/>
        </w:rPr>
        <w:t xml:space="preserve"> </w:t>
      </w:r>
      <w:r w:rsidRPr="000871B4">
        <w:rPr>
          <w:b/>
          <w:spacing w:val="-1"/>
        </w:rPr>
        <w:t>ilgili</w:t>
      </w:r>
      <w:r w:rsidRPr="000871B4">
        <w:rPr>
          <w:b/>
        </w:rPr>
        <w:t xml:space="preserve"> </w:t>
      </w:r>
      <w:r w:rsidRPr="000871B4">
        <w:rPr>
          <w:b/>
          <w:spacing w:val="-1"/>
        </w:rPr>
        <w:t>önemli başlangıçtır.</w:t>
      </w:r>
      <w:r w:rsidR="009874F3">
        <w:rPr>
          <w:b/>
          <w:spacing w:val="-1"/>
        </w:rPr>
        <w:t xml:space="preserve"> </w:t>
      </w:r>
      <w:r>
        <w:rPr>
          <w:spacing w:val="-1"/>
        </w:rPr>
        <w:t>Bu</w:t>
      </w:r>
      <w:r>
        <w:rPr>
          <w:spacing w:val="-3"/>
        </w:rPr>
        <w:t xml:space="preserve"> </w:t>
      </w:r>
      <w:r>
        <w:rPr>
          <w:spacing w:val="-1"/>
        </w:rPr>
        <w:t>işlemden</w:t>
      </w:r>
      <w:r>
        <w:rPr>
          <w:spacing w:val="-3"/>
        </w:rPr>
        <w:t xml:space="preserve"> </w:t>
      </w:r>
      <w:r>
        <w:t>sonra</w:t>
      </w:r>
      <w:r>
        <w:rPr>
          <w:spacing w:val="47"/>
        </w:rPr>
        <w:t xml:space="preserve"> </w:t>
      </w:r>
      <w:r>
        <w:rPr>
          <w:spacing w:val="-1"/>
        </w:rPr>
        <w:t>algı</w:t>
      </w:r>
      <w:r>
        <w:rPr>
          <w:spacing w:val="-3"/>
        </w:rPr>
        <w:t xml:space="preserve"> </w:t>
      </w:r>
      <w:r>
        <w:t xml:space="preserve">ve </w:t>
      </w:r>
      <w:r>
        <w:rPr>
          <w:spacing w:val="-1"/>
        </w:rPr>
        <w:t>dil ile</w:t>
      </w:r>
      <w:r>
        <w:t xml:space="preserve"> </w:t>
      </w:r>
      <w:r>
        <w:rPr>
          <w:spacing w:val="-1"/>
        </w:rPr>
        <w:t>ifade</w:t>
      </w:r>
      <w:r>
        <w:rPr>
          <w:spacing w:val="65"/>
        </w:rPr>
        <w:t xml:space="preserve"> </w:t>
      </w:r>
      <w:r>
        <w:rPr>
          <w:spacing w:val="-1"/>
        </w:rPr>
        <w:t>etmeye</w:t>
      </w:r>
      <w:r>
        <w:rPr>
          <w:spacing w:val="-2"/>
        </w:rPr>
        <w:t xml:space="preserve"> </w:t>
      </w:r>
      <w:r>
        <w:rPr>
          <w:spacing w:val="-1"/>
        </w:rPr>
        <w:t>yönelik</w:t>
      </w:r>
      <w:r>
        <w:rPr>
          <w:spacing w:val="1"/>
        </w:rPr>
        <w:t xml:space="preserve"> </w:t>
      </w:r>
      <w:r>
        <w:rPr>
          <w:spacing w:val="-1"/>
        </w:rPr>
        <w:t>çalışmanın</w:t>
      </w:r>
      <w:r>
        <w:rPr>
          <w:spacing w:val="-3"/>
        </w:rPr>
        <w:t xml:space="preserve"> </w:t>
      </w:r>
      <w:r>
        <w:rPr>
          <w:spacing w:val="-1"/>
        </w:rPr>
        <w:t xml:space="preserve">ardından </w:t>
      </w:r>
      <w:r>
        <w:t xml:space="preserve">tedavi </w:t>
      </w:r>
      <w:r>
        <w:rPr>
          <w:spacing w:val="-1"/>
        </w:rPr>
        <w:t>şekli;</w:t>
      </w:r>
      <w:r w:rsidR="009874F3">
        <w:rPr>
          <w:spacing w:val="-1"/>
        </w:rPr>
        <w:t xml:space="preserve"> </w:t>
      </w:r>
      <w:r>
        <w:rPr>
          <w:spacing w:val="-1"/>
        </w:rPr>
        <w:t>ani</w:t>
      </w:r>
      <w:r>
        <w:rPr>
          <w:spacing w:val="-2"/>
        </w:rPr>
        <w:t xml:space="preserve"> </w:t>
      </w:r>
      <w:r>
        <w:rPr>
          <w:spacing w:val="-1"/>
        </w:rPr>
        <w:t>bireysel</w:t>
      </w:r>
      <w:r>
        <w:rPr>
          <w:spacing w:val="-2"/>
        </w:rPr>
        <w:t xml:space="preserve"> </w:t>
      </w:r>
      <w:r>
        <w:t>mi</w:t>
      </w:r>
      <w:r>
        <w:rPr>
          <w:spacing w:val="57"/>
        </w:rPr>
        <w:t xml:space="preserve"> </w:t>
      </w:r>
      <w:r>
        <w:rPr>
          <w:spacing w:val="-1"/>
        </w:rPr>
        <w:t>yoksa</w:t>
      </w:r>
      <w:r>
        <w:t xml:space="preserve"> </w:t>
      </w:r>
      <w:r>
        <w:rPr>
          <w:spacing w:val="-1"/>
        </w:rPr>
        <w:t>grup tedavisi</w:t>
      </w:r>
      <w:r>
        <w:rPr>
          <w:spacing w:val="46"/>
        </w:rPr>
        <w:t xml:space="preserve"> </w:t>
      </w:r>
      <w:r>
        <w:t>mi</w:t>
      </w:r>
      <w:r>
        <w:rPr>
          <w:spacing w:val="47"/>
        </w:rPr>
        <w:t xml:space="preserve"> </w:t>
      </w:r>
      <w:r>
        <w:rPr>
          <w:spacing w:val="-1"/>
        </w:rPr>
        <w:t>olacağı</w:t>
      </w:r>
      <w:r>
        <w:t xml:space="preserve"> </w:t>
      </w:r>
      <w:r>
        <w:rPr>
          <w:spacing w:val="-1"/>
        </w:rPr>
        <w:t>belirlenir.</w:t>
      </w:r>
    </w:p>
    <w:p w:rsidR="0057537A" w:rsidRDefault="0057537A">
      <w:pPr>
        <w:pStyle w:val="GvdeMetni"/>
        <w:kinsoku w:val="0"/>
        <w:overflowPunct w:val="0"/>
        <w:spacing w:before="197" w:line="276" w:lineRule="auto"/>
        <w:ind w:right="120"/>
        <w:rPr>
          <w:spacing w:val="-1"/>
        </w:rPr>
      </w:pPr>
      <w:r>
        <w:rPr>
          <w:b/>
          <w:bCs/>
          <w:spacing w:val="-1"/>
        </w:rPr>
        <w:t>Bireysel</w:t>
      </w:r>
      <w:r>
        <w:rPr>
          <w:b/>
          <w:bCs/>
        </w:rPr>
        <w:t xml:space="preserve"> </w:t>
      </w:r>
      <w:r>
        <w:rPr>
          <w:b/>
          <w:bCs/>
          <w:spacing w:val="-1"/>
        </w:rPr>
        <w:t>müzik</w:t>
      </w:r>
      <w:r>
        <w:rPr>
          <w:b/>
          <w:bCs/>
          <w:spacing w:val="-3"/>
        </w:rPr>
        <w:t xml:space="preserve"> </w:t>
      </w:r>
      <w:r>
        <w:rPr>
          <w:b/>
          <w:bCs/>
          <w:spacing w:val="-1"/>
        </w:rPr>
        <w:t>terapi</w:t>
      </w:r>
      <w:r>
        <w:rPr>
          <w:b/>
          <w:bCs/>
          <w:spacing w:val="-2"/>
        </w:rPr>
        <w:t xml:space="preserve"> </w:t>
      </w:r>
      <w:r>
        <w:rPr>
          <w:b/>
          <w:bCs/>
          <w:spacing w:val="-1"/>
        </w:rPr>
        <w:t>çalışması</w:t>
      </w:r>
      <w:r>
        <w:rPr>
          <w:spacing w:val="-1"/>
        </w:rPr>
        <w:t>;</w:t>
      </w:r>
      <w:r w:rsidR="009874F3">
        <w:rPr>
          <w:spacing w:val="-1"/>
        </w:rPr>
        <w:t xml:space="preserve"> </w:t>
      </w:r>
      <w:r>
        <w:rPr>
          <w:spacing w:val="1"/>
        </w:rPr>
        <w:t xml:space="preserve"> </w:t>
      </w:r>
      <w:r>
        <w:rPr>
          <w:spacing w:val="-1"/>
        </w:rPr>
        <w:t>bire</w:t>
      </w:r>
      <w:r>
        <w:t xml:space="preserve"> </w:t>
      </w:r>
      <w:r>
        <w:rPr>
          <w:spacing w:val="-1"/>
        </w:rPr>
        <w:t>bir</w:t>
      </w:r>
      <w:r>
        <w:rPr>
          <w:spacing w:val="47"/>
        </w:rPr>
        <w:t xml:space="preserve"> </w:t>
      </w:r>
      <w:r>
        <w:t xml:space="preserve">hasta </w:t>
      </w:r>
      <w:r>
        <w:rPr>
          <w:spacing w:val="-1"/>
        </w:rPr>
        <w:t>ile</w:t>
      </w:r>
      <w:r>
        <w:t xml:space="preserve"> </w:t>
      </w:r>
      <w:r>
        <w:rPr>
          <w:spacing w:val="-1"/>
        </w:rPr>
        <w:t>uzman arasında</w:t>
      </w:r>
      <w:r>
        <w:rPr>
          <w:spacing w:val="43"/>
        </w:rPr>
        <w:t xml:space="preserve"> </w:t>
      </w:r>
      <w:r>
        <w:rPr>
          <w:spacing w:val="-1"/>
        </w:rPr>
        <w:t>geçer; uygulamada</w:t>
      </w:r>
      <w:r>
        <w:t xml:space="preserve"> hasta </w:t>
      </w:r>
      <w:r>
        <w:rPr>
          <w:spacing w:val="-1"/>
        </w:rPr>
        <w:t>ile</w:t>
      </w:r>
      <w:r>
        <w:t xml:space="preserve"> </w:t>
      </w:r>
      <w:r>
        <w:rPr>
          <w:spacing w:val="-1"/>
        </w:rPr>
        <w:t>uzman arasında</w:t>
      </w:r>
      <w:r>
        <w:t xml:space="preserve"> </w:t>
      </w:r>
      <w:r>
        <w:rPr>
          <w:spacing w:val="-1"/>
        </w:rPr>
        <w:t>zamanla</w:t>
      </w:r>
      <w:r>
        <w:rPr>
          <w:spacing w:val="-2"/>
        </w:rPr>
        <w:t xml:space="preserve"> </w:t>
      </w:r>
      <w:r>
        <w:rPr>
          <w:spacing w:val="-1"/>
        </w:rPr>
        <w:t>ilgili</w:t>
      </w:r>
      <w:r>
        <w:t xml:space="preserve"> sorun</w:t>
      </w:r>
      <w:r>
        <w:rPr>
          <w:spacing w:val="-1"/>
        </w:rPr>
        <w:t xml:space="preserve"> </w:t>
      </w:r>
      <w:r>
        <w:t>pek</w:t>
      </w:r>
      <w:r>
        <w:rPr>
          <w:spacing w:val="47"/>
        </w:rPr>
        <w:t xml:space="preserve"> </w:t>
      </w:r>
      <w:r>
        <w:rPr>
          <w:spacing w:val="-1"/>
        </w:rPr>
        <w:t>yaşanmaz,hasta</w:t>
      </w:r>
      <w:r>
        <w:t xml:space="preserve"> </w:t>
      </w:r>
      <w:r>
        <w:rPr>
          <w:spacing w:val="-1"/>
        </w:rPr>
        <w:t>ile</w:t>
      </w:r>
      <w:r>
        <w:rPr>
          <w:spacing w:val="-2"/>
        </w:rPr>
        <w:t xml:space="preserve"> </w:t>
      </w:r>
      <w:r>
        <w:rPr>
          <w:spacing w:val="-1"/>
        </w:rPr>
        <w:t>daha</w:t>
      </w:r>
      <w:r>
        <w:t xml:space="preserve"> </w:t>
      </w:r>
      <w:r>
        <w:rPr>
          <w:spacing w:val="-1"/>
        </w:rPr>
        <w:t>fazla</w:t>
      </w:r>
      <w:r>
        <w:t xml:space="preserve"> </w:t>
      </w:r>
      <w:r>
        <w:rPr>
          <w:spacing w:val="-1"/>
        </w:rPr>
        <w:t>ilgilenilir.</w:t>
      </w:r>
      <w:r w:rsidR="00580B79">
        <w:rPr>
          <w:spacing w:val="-1"/>
        </w:rPr>
        <w:t xml:space="preserve"> </w:t>
      </w:r>
      <w:r>
        <w:rPr>
          <w:spacing w:val="-1"/>
        </w:rPr>
        <w:t>Sosyalleşmede</w:t>
      </w:r>
      <w:r>
        <w:rPr>
          <w:spacing w:val="-3"/>
        </w:rPr>
        <w:t xml:space="preserve"> </w:t>
      </w:r>
      <w:r>
        <w:t>sıkıntısı</w:t>
      </w:r>
      <w:r>
        <w:rPr>
          <w:spacing w:val="-3"/>
        </w:rPr>
        <w:t xml:space="preserve"> </w:t>
      </w:r>
      <w:r>
        <w:t>olan</w:t>
      </w:r>
      <w:r>
        <w:rPr>
          <w:spacing w:val="61"/>
        </w:rPr>
        <w:t xml:space="preserve"> </w:t>
      </w:r>
      <w:r>
        <w:rPr>
          <w:spacing w:val="-1"/>
        </w:rPr>
        <w:t>bireyler</w:t>
      </w:r>
      <w:r>
        <w:t xml:space="preserve"> </w:t>
      </w:r>
      <w:r>
        <w:rPr>
          <w:spacing w:val="-1"/>
        </w:rPr>
        <w:t xml:space="preserve">için uygun </w:t>
      </w:r>
      <w:r>
        <w:t>bir</w:t>
      </w:r>
      <w:r>
        <w:rPr>
          <w:spacing w:val="-1"/>
        </w:rPr>
        <w:t xml:space="preserve"> yöntem olarak</w:t>
      </w:r>
      <w:r>
        <w:t xml:space="preserve"> </w:t>
      </w:r>
      <w:r>
        <w:rPr>
          <w:spacing w:val="-1"/>
        </w:rPr>
        <w:t>kabul</w:t>
      </w:r>
      <w:r>
        <w:rPr>
          <w:spacing w:val="-3"/>
        </w:rPr>
        <w:t xml:space="preserve"> </w:t>
      </w:r>
      <w:r>
        <w:rPr>
          <w:spacing w:val="-1"/>
        </w:rPr>
        <w:t>edilebilir.</w:t>
      </w:r>
    </w:p>
    <w:p w:rsidR="0057537A" w:rsidRDefault="0057537A">
      <w:pPr>
        <w:pStyle w:val="GvdeMetni"/>
        <w:kinsoku w:val="0"/>
        <w:overflowPunct w:val="0"/>
        <w:spacing w:before="196" w:line="277" w:lineRule="auto"/>
        <w:ind w:right="120"/>
        <w:rPr>
          <w:spacing w:val="-1"/>
        </w:rPr>
      </w:pPr>
      <w:r>
        <w:rPr>
          <w:b/>
          <w:bCs/>
          <w:spacing w:val="-1"/>
        </w:rPr>
        <w:t>Grup terapi</w:t>
      </w:r>
      <w:r>
        <w:rPr>
          <w:b/>
          <w:bCs/>
          <w:spacing w:val="-2"/>
        </w:rPr>
        <w:t xml:space="preserve"> </w:t>
      </w:r>
      <w:r>
        <w:rPr>
          <w:b/>
          <w:bCs/>
          <w:spacing w:val="-1"/>
        </w:rPr>
        <w:t>çalışması</w:t>
      </w:r>
      <w:r>
        <w:rPr>
          <w:spacing w:val="-1"/>
        </w:rPr>
        <w:t>;</w:t>
      </w:r>
      <w:r>
        <w:rPr>
          <w:spacing w:val="1"/>
        </w:rPr>
        <w:t xml:space="preserve"> </w:t>
      </w:r>
      <w:r>
        <w:rPr>
          <w:spacing w:val="-2"/>
        </w:rPr>
        <w:t>sosyal</w:t>
      </w:r>
      <w:r>
        <w:t xml:space="preserve"> </w:t>
      </w:r>
      <w:r>
        <w:rPr>
          <w:spacing w:val="-1"/>
        </w:rPr>
        <w:t>olma</w:t>
      </w:r>
      <w:r>
        <w:t xml:space="preserve"> </w:t>
      </w:r>
      <w:r>
        <w:rPr>
          <w:spacing w:val="-1"/>
        </w:rPr>
        <w:t>konusunda</w:t>
      </w:r>
      <w:r>
        <w:t xml:space="preserve"> </w:t>
      </w:r>
      <w:r>
        <w:rPr>
          <w:spacing w:val="-1"/>
        </w:rPr>
        <w:t>sıkıntısı</w:t>
      </w:r>
      <w:r>
        <w:rPr>
          <w:spacing w:val="-5"/>
        </w:rPr>
        <w:t xml:space="preserve"> </w:t>
      </w:r>
      <w:r>
        <w:rPr>
          <w:spacing w:val="-1"/>
        </w:rPr>
        <w:t>olmayan</w:t>
      </w:r>
      <w:r>
        <w:rPr>
          <w:spacing w:val="63"/>
        </w:rPr>
        <w:t xml:space="preserve"> </w:t>
      </w:r>
      <w:r>
        <w:rPr>
          <w:spacing w:val="-1"/>
        </w:rPr>
        <w:t>bireylerle</w:t>
      </w:r>
      <w:r>
        <w:rPr>
          <w:spacing w:val="-2"/>
        </w:rPr>
        <w:t xml:space="preserve"> </w:t>
      </w:r>
      <w:r>
        <w:rPr>
          <w:spacing w:val="-1"/>
        </w:rPr>
        <w:t>yapılır;</w:t>
      </w:r>
      <w:r w:rsidR="009874F3">
        <w:rPr>
          <w:spacing w:val="-1"/>
        </w:rPr>
        <w:t xml:space="preserve"> </w:t>
      </w:r>
      <w:r>
        <w:rPr>
          <w:spacing w:val="-1"/>
        </w:rPr>
        <w:t>özgüven</w:t>
      </w:r>
      <w:r>
        <w:t xml:space="preserve"> </w:t>
      </w:r>
      <w:r>
        <w:rPr>
          <w:spacing w:val="-1"/>
        </w:rPr>
        <w:t>ve</w:t>
      </w:r>
      <w:r>
        <w:t xml:space="preserve"> </w:t>
      </w:r>
      <w:r>
        <w:rPr>
          <w:spacing w:val="-1"/>
        </w:rPr>
        <w:t>kendini</w:t>
      </w:r>
      <w:r>
        <w:t xml:space="preserve"> </w:t>
      </w:r>
      <w:r>
        <w:rPr>
          <w:spacing w:val="-1"/>
        </w:rPr>
        <w:t>tanımlama</w:t>
      </w:r>
      <w:r>
        <w:t xml:space="preserve"> ,</w:t>
      </w:r>
      <w:r>
        <w:rPr>
          <w:spacing w:val="-2"/>
        </w:rPr>
        <w:t xml:space="preserve"> </w:t>
      </w:r>
      <w:r>
        <w:rPr>
          <w:spacing w:val="-1"/>
        </w:rPr>
        <w:t>kendini</w:t>
      </w:r>
      <w:r>
        <w:t xml:space="preserve"> </w:t>
      </w:r>
      <w:r>
        <w:rPr>
          <w:spacing w:val="-1"/>
        </w:rPr>
        <w:t>ifade</w:t>
      </w:r>
      <w:r>
        <w:rPr>
          <w:spacing w:val="49"/>
        </w:rPr>
        <w:t xml:space="preserve"> </w:t>
      </w:r>
      <w:r>
        <w:rPr>
          <w:spacing w:val="-1"/>
        </w:rPr>
        <w:t>edebilme</w:t>
      </w:r>
      <w:r>
        <w:t xml:space="preserve"> </w:t>
      </w:r>
      <w:r>
        <w:rPr>
          <w:spacing w:val="-1"/>
        </w:rPr>
        <w:t>açısından hastalar</w:t>
      </w:r>
      <w:r>
        <w:t xml:space="preserve"> </w:t>
      </w:r>
      <w:r>
        <w:rPr>
          <w:spacing w:val="-1"/>
        </w:rPr>
        <w:t>üzerinde</w:t>
      </w:r>
      <w:r>
        <w:t xml:space="preserve"> </w:t>
      </w:r>
      <w:r>
        <w:rPr>
          <w:spacing w:val="-1"/>
        </w:rPr>
        <w:t>olumlu etki</w:t>
      </w:r>
      <w:r>
        <w:rPr>
          <w:spacing w:val="-3"/>
        </w:rPr>
        <w:t xml:space="preserve"> </w:t>
      </w:r>
      <w:r>
        <w:rPr>
          <w:spacing w:val="-1"/>
        </w:rPr>
        <w:t>yapar.</w:t>
      </w:r>
    </w:p>
    <w:p w:rsidR="0057537A" w:rsidRPr="00713F4E" w:rsidRDefault="0057537A" w:rsidP="00713F4E">
      <w:pPr>
        <w:pStyle w:val="GvdeMetni"/>
        <w:kinsoku w:val="0"/>
        <w:overflowPunct w:val="0"/>
        <w:spacing w:before="195" w:line="276" w:lineRule="auto"/>
        <w:ind w:right="189" w:firstLine="50"/>
        <w:rPr>
          <w:spacing w:val="-1"/>
        </w:rPr>
      </w:pPr>
      <w:r>
        <w:rPr>
          <w:b/>
          <w:bCs/>
          <w:spacing w:val="-1"/>
        </w:rPr>
        <w:t>Müzik</w:t>
      </w:r>
      <w:r>
        <w:rPr>
          <w:b/>
          <w:bCs/>
        </w:rPr>
        <w:t xml:space="preserve"> </w:t>
      </w:r>
      <w:r>
        <w:rPr>
          <w:b/>
          <w:bCs/>
          <w:spacing w:val="-1"/>
        </w:rPr>
        <w:t>terapi</w:t>
      </w:r>
      <w:r>
        <w:rPr>
          <w:b/>
          <w:bCs/>
        </w:rPr>
        <w:t xml:space="preserve"> </w:t>
      </w:r>
      <w:r>
        <w:rPr>
          <w:b/>
          <w:bCs/>
          <w:spacing w:val="-1"/>
        </w:rPr>
        <w:t>uzmanı</w:t>
      </w:r>
      <w:r>
        <w:rPr>
          <w:spacing w:val="-1"/>
        </w:rPr>
        <w:t>; hasta</w:t>
      </w:r>
      <w:r>
        <w:t xml:space="preserve"> ile </w:t>
      </w:r>
      <w:r>
        <w:rPr>
          <w:spacing w:val="-1"/>
        </w:rPr>
        <w:t>yapacağı</w:t>
      </w:r>
      <w:r>
        <w:t xml:space="preserve"> </w:t>
      </w:r>
      <w:r>
        <w:rPr>
          <w:spacing w:val="-1"/>
        </w:rPr>
        <w:t>ikili</w:t>
      </w:r>
      <w:r>
        <w:t xml:space="preserve"> </w:t>
      </w:r>
      <w:r>
        <w:rPr>
          <w:spacing w:val="-1"/>
        </w:rPr>
        <w:t>görüşmelerinin</w:t>
      </w:r>
      <w:r>
        <w:rPr>
          <w:spacing w:val="43"/>
        </w:rPr>
        <w:t xml:space="preserve"> </w:t>
      </w:r>
      <w:r>
        <w:rPr>
          <w:spacing w:val="-1"/>
        </w:rPr>
        <w:t>arkasından tıbbi</w:t>
      </w:r>
      <w:r>
        <w:t xml:space="preserve"> </w:t>
      </w:r>
      <w:r>
        <w:rPr>
          <w:spacing w:val="-1"/>
        </w:rPr>
        <w:t>olarak</w:t>
      </w:r>
      <w:r>
        <w:rPr>
          <w:spacing w:val="47"/>
        </w:rPr>
        <w:t xml:space="preserve"> </w:t>
      </w:r>
      <w:r>
        <w:rPr>
          <w:spacing w:val="-1"/>
        </w:rPr>
        <w:t>tedaviye</w:t>
      </w:r>
      <w:r>
        <w:t xml:space="preserve"> </w:t>
      </w:r>
      <w:r>
        <w:rPr>
          <w:spacing w:val="-1"/>
        </w:rPr>
        <w:t>katkı</w:t>
      </w:r>
      <w:r>
        <w:t xml:space="preserve"> </w:t>
      </w:r>
      <w:r>
        <w:rPr>
          <w:spacing w:val="-1"/>
        </w:rPr>
        <w:t xml:space="preserve">sağlayan hekim </w:t>
      </w:r>
      <w:r>
        <w:t>ve</w:t>
      </w:r>
      <w:r>
        <w:rPr>
          <w:spacing w:val="-2"/>
        </w:rPr>
        <w:t xml:space="preserve"> </w:t>
      </w:r>
      <w:r>
        <w:rPr>
          <w:spacing w:val="-1"/>
        </w:rPr>
        <w:t>ekibiyle</w:t>
      </w:r>
      <w:r>
        <w:rPr>
          <w:spacing w:val="51"/>
        </w:rPr>
        <w:t xml:space="preserve"> </w:t>
      </w:r>
      <w:r>
        <w:rPr>
          <w:spacing w:val="-1"/>
        </w:rPr>
        <w:t>yaptığı</w:t>
      </w:r>
      <w:r>
        <w:t xml:space="preserve"> </w:t>
      </w:r>
      <w:r>
        <w:rPr>
          <w:spacing w:val="-1"/>
        </w:rPr>
        <w:t>görüşmeler</w:t>
      </w:r>
      <w:r>
        <w:t xml:space="preserve"> </w:t>
      </w:r>
      <w:r>
        <w:rPr>
          <w:spacing w:val="-1"/>
        </w:rPr>
        <w:t>sonucu</w:t>
      </w:r>
      <w:r>
        <w:rPr>
          <w:spacing w:val="-3"/>
        </w:rPr>
        <w:t xml:space="preserve"> </w:t>
      </w:r>
      <w:r>
        <w:rPr>
          <w:spacing w:val="-1"/>
        </w:rPr>
        <w:t>bir</w:t>
      </w:r>
      <w:r>
        <w:rPr>
          <w:spacing w:val="1"/>
        </w:rPr>
        <w:t xml:space="preserve"> </w:t>
      </w:r>
      <w:r>
        <w:rPr>
          <w:b/>
          <w:bCs/>
        </w:rPr>
        <w:t>müzik</w:t>
      </w:r>
      <w:r>
        <w:rPr>
          <w:b/>
          <w:bCs/>
          <w:spacing w:val="-3"/>
        </w:rPr>
        <w:t xml:space="preserve"> </w:t>
      </w:r>
      <w:r>
        <w:rPr>
          <w:b/>
          <w:bCs/>
          <w:spacing w:val="-1"/>
        </w:rPr>
        <w:t>terapisi</w:t>
      </w:r>
      <w:r>
        <w:rPr>
          <w:b/>
          <w:bCs/>
          <w:spacing w:val="-2"/>
        </w:rPr>
        <w:t xml:space="preserve"> </w:t>
      </w:r>
      <w:r>
        <w:rPr>
          <w:b/>
          <w:bCs/>
          <w:spacing w:val="-1"/>
        </w:rPr>
        <w:t>genel</w:t>
      </w:r>
      <w:r>
        <w:rPr>
          <w:b/>
          <w:bCs/>
        </w:rPr>
        <w:t xml:space="preserve"> </w:t>
      </w:r>
      <w:r>
        <w:rPr>
          <w:b/>
          <w:bCs/>
          <w:spacing w:val="-2"/>
        </w:rPr>
        <w:t>taslağı</w:t>
      </w:r>
      <w:r>
        <w:rPr>
          <w:b/>
          <w:bCs/>
          <w:spacing w:val="45"/>
        </w:rPr>
        <w:t xml:space="preserve"> </w:t>
      </w:r>
      <w:r>
        <w:rPr>
          <w:spacing w:val="-1"/>
        </w:rPr>
        <w:t>hazırlar.</w:t>
      </w:r>
      <w:r w:rsidR="00713F4E">
        <w:rPr>
          <w:spacing w:val="-1"/>
        </w:rPr>
        <w:t xml:space="preserve"> </w:t>
      </w:r>
      <w:r w:rsidR="00713F4E">
        <w:rPr>
          <w:b/>
        </w:rPr>
        <w:t>T</w:t>
      </w:r>
      <w:r w:rsidRPr="000871B4">
        <w:rPr>
          <w:b/>
        </w:rPr>
        <w:t>aslakta</w:t>
      </w:r>
      <w:r w:rsidRPr="000871B4">
        <w:rPr>
          <w:b/>
          <w:spacing w:val="-2"/>
        </w:rPr>
        <w:t xml:space="preserve"> </w:t>
      </w:r>
      <w:r w:rsidRPr="000871B4">
        <w:rPr>
          <w:b/>
          <w:spacing w:val="-1"/>
        </w:rPr>
        <w:t>olması</w:t>
      </w:r>
      <w:r w:rsidRPr="000871B4">
        <w:rPr>
          <w:b/>
          <w:spacing w:val="-3"/>
        </w:rPr>
        <w:t xml:space="preserve"> </w:t>
      </w:r>
      <w:r w:rsidRPr="000871B4">
        <w:rPr>
          <w:b/>
          <w:spacing w:val="-1"/>
        </w:rPr>
        <w:t xml:space="preserve">gerekli </w:t>
      </w:r>
      <w:r w:rsidRPr="000871B4">
        <w:rPr>
          <w:b/>
        </w:rPr>
        <w:t>olan</w:t>
      </w:r>
      <w:r w:rsidRPr="000871B4">
        <w:rPr>
          <w:b/>
          <w:spacing w:val="-2"/>
        </w:rPr>
        <w:t xml:space="preserve"> </w:t>
      </w:r>
      <w:r w:rsidRPr="000871B4">
        <w:rPr>
          <w:b/>
          <w:spacing w:val="-1"/>
        </w:rPr>
        <w:t>konular</w:t>
      </w:r>
      <w:r>
        <w:rPr>
          <w:spacing w:val="-1"/>
        </w:rPr>
        <w:t xml:space="preserve"> </w:t>
      </w:r>
      <w:r w:rsidR="00713F4E" w:rsidRPr="00713F4E">
        <w:rPr>
          <w:b/>
        </w:rPr>
        <w:t>şunlardır</w:t>
      </w:r>
      <w:r>
        <w:rPr>
          <w:spacing w:val="-1"/>
        </w:rPr>
        <w:t>;</w:t>
      </w:r>
      <w:r w:rsidR="000871B4">
        <w:rPr>
          <w:spacing w:val="-1"/>
        </w:rPr>
        <w:t xml:space="preserve"> </w:t>
      </w:r>
      <w:r>
        <w:rPr>
          <w:b/>
          <w:bCs/>
          <w:spacing w:val="-1"/>
        </w:rPr>
        <w:t>a</w:t>
      </w:r>
      <w:r w:rsidR="00713F4E">
        <w:rPr>
          <w:b/>
          <w:bCs/>
          <w:spacing w:val="-1"/>
        </w:rPr>
        <w:t xml:space="preserve">- </w:t>
      </w:r>
      <w:r>
        <w:rPr>
          <w:spacing w:val="-1"/>
        </w:rPr>
        <w:t>kişi</w:t>
      </w:r>
      <w:r>
        <w:rPr>
          <w:spacing w:val="-3"/>
        </w:rPr>
        <w:t xml:space="preserve"> </w:t>
      </w:r>
      <w:r>
        <w:t>ve</w:t>
      </w:r>
      <w:r>
        <w:rPr>
          <w:spacing w:val="-2"/>
        </w:rPr>
        <w:t xml:space="preserve"> </w:t>
      </w:r>
      <w:r>
        <w:rPr>
          <w:spacing w:val="-1"/>
        </w:rPr>
        <w:t>ortam</w:t>
      </w:r>
      <w:r w:rsidRPr="000871B4">
        <w:rPr>
          <w:b/>
          <w:spacing w:val="-1"/>
        </w:rPr>
        <w:t>,</w:t>
      </w:r>
      <w:r w:rsidR="000871B4" w:rsidRPr="000871B4">
        <w:rPr>
          <w:b/>
          <w:spacing w:val="-1"/>
        </w:rPr>
        <w:t xml:space="preserve"> </w:t>
      </w:r>
      <w:r w:rsidR="00713F4E">
        <w:rPr>
          <w:b/>
          <w:bCs/>
          <w:spacing w:val="-1"/>
        </w:rPr>
        <w:t>b-</w:t>
      </w:r>
      <w:r w:rsidR="009874F3">
        <w:rPr>
          <w:b/>
          <w:bCs/>
          <w:spacing w:val="-1"/>
        </w:rPr>
        <w:t xml:space="preserve"> </w:t>
      </w:r>
      <w:r w:rsidRPr="000871B4">
        <w:rPr>
          <w:b/>
          <w:spacing w:val="-1"/>
        </w:rPr>
        <w:t>değerlendirme</w:t>
      </w:r>
      <w:r w:rsidRPr="000871B4">
        <w:rPr>
          <w:b/>
          <w:spacing w:val="43"/>
        </w:rPr>
        <w:t xml:space="preserve"> </w:t>
      </w:r>
      <w:r w:rsidRPr="000871B4">
        <w:rPr>
          <w:b/>
          <w:spacing w:val="-1"/>
        </w:rPr>
        <w:t>işlemleri,</w:t>
      </w:r>
      <w:r w:rsidR="000871B4">
        <w:rPr>
          <w:spacing w:val="-1"/>
        </w:rPr>
        <w:t xml:space="preserve"> </w:t>
      </w:r>
      <w:r>
        <w:rPr>
          <w:b/>
          <w:bCs/>
          <w:spacing w:val="-1"/>
        </w:rPr>
        <w:t>c)</w:t>
      </w:r>
      <w:r w:rsidR="00713F4E">
        <w:rPr>
          <w:b/>
          <w:bCs/>
          <w:spacing w:val="-1"/>
        </w:rPr>
        <w:t xml:space="preserve"> </w:t>
      </w:r>
      <w:r>
        <w:rPr>
          <w:spacing w:val="-1"/>
        </w:rPr>
        <w:t>hedefler,</w:t>
      </w:r>
      <w:r w:rsidR="00713F4E">
        <w:rPr>
          <w:b/>
          <w:bCs/>
          <w:spacing w:val="-1"/>
        </w:rPr>
        <w:t>d-</w:t>
      </w:r>
      <w:r w:rsidR="009874F3">
        <w:rPr>
          <w:b/>
          <w:bCs/>
          <w:spacing w:val="-1"/>
        </w:rPr>
        <w:t xml:space="preserve"> </w:t>
      </w:r>
      <w:r w:rsidRPr="000871B4">
        <w:rPr>
          <w:b/>
          <w:spacing w:val="-1"/>
        </w:rPr>
        <w:t>tedavi</w:t>
      </w:r>
      <w:r w:rsidRPr="000871B4">
        <w:rPr>
          <w:b/>
        </w:rPr>
        <w:t xml:space="preserve"> </w:t>
      </w:r>
      <w:r w:rsidRPr="000871B4">
        <w:rPr>
          <w:b/>
          <w:spacing w:val="-1"/>
        </w:rPr>
        <w:t>işlemleri,</w:t>
      </w:r>
      <w:r>
        <w:rPr>
          <w:spacing w:val="1"/>
        </w:rPr>
        <w:t xml:space="preserve"> </w:t>
      </w:r>
      <w:r>
        <w:rPr>
          <w:b/>
          <w:bCs/>
          <w:spacing w:val="-1"/>
        </w:rPr>
        <w:t>e</w:t>
      </w:r>
      <w:r w:rsidR="00713F4E">
        <w:rPr>
          <w:b/>
          <w:bCs/>
          <w:spacing w:val="-1"/>
        </w:rPr>
        <w:t>-</w:t>
      </w:r>
      <w:r w:rsidR="009874F3">
        <w:rPr>
          <w:b/>
          <w:bCs/>
          <w:spacing w:val="-1"/>
        </w:rPr>
        <w:t xml:space="preserve"> </w:t>
      </w:r>
      <w:r>
        <w:rPr>
          <w:spacing w:val="-1"/>
        </w:rPr>
        <w:t>terapideki</w:t>
      </w:r>
      <w:r>
        <w:t xml:space="preserve"> </w:t>
      </w:r>
      <w:r>
        <w:rPr>
          <w:spacing w:val="-2"/>
        </w:rPr>
        <w:t>gelinen</w:t>
      </w:r>
      <w:r>
        <w:t xml:space="preserve"> </w:t>
      </w:r>
      <w:r w:rsidR="00713F4E">
        <w:t xml:space="preserve"> </w:t>
      </w:r>
      <w:r>
        <w:rPr>
          <w:spacing w:val="-1"/>
        </w:rPr>
        <w:t>sonucu</w:t>
      </w:r>
      <w:r w:rsidR="00713F4E">
        <w:rPr>
          <w:spacing w:val="-1"/>
        </w:rPr>
        <w:t xml:space="preserve"> </w:t>
      </w:r>
      <w:r>
        <w:rPr>
          <w:spacing w:val="-1"/>
        </w:rPr>
        <w:t>değerlendirmede</w:t>
      </w:r>
      <w:r>
        <w:t xml:space="preserve"> </w:t>
      </w:r>
      <w:r w:rsidR="00713F4E">
        <w:t xml:space="preserve"> </w:t>
      </w:r>
      <w:r>
        <w:rPr>
          <w:spacing w:val="-1"/>
        </w:rPr>
        <w:t>kullanılacak</w:t>
      </w:r>
      <w:r>
        <w:t xml:space="preserve"> </w:t>
      </w:r>
      <w:r>
        <w:rPr>
          <w:spacing w:val="-1"/>
        </w:rPr>
        <w:t>dizayn,</w:t>
      </w:r>
      <w:r w:rsidR="00713F4E">
        <w:rPr>
          <w:spacing w:val="-1"/>
        </w:rPr>
        <w:t xml:space="preserve"> </w:t>
      </w:r>
      <w:r w:rsidRPr="00713F4E">
        <w:rPr>
          <w:b/>
          <w:bCs/>
          <w:spacing w:val="-1"/>
        </w:rPr>
        <w:t>f</w:t>
      </w:r>
      <w:r w:rsidR="00713F4E" w:rsidRPr="00713F4E">
        <w:rPr>
          <w:b/>
          <w:spacing w:val="-1"/>
        </w:rPr>
        <w:t>-</w:t>
      </w:r>
      <w:r w:rsidR="00A61A1A">
        <w:rPr>
          <w:b/>
          <w:spacing w:val="-1"/>
        </w:rPr>
        <w:t xml:space="preserve"> </w:t>
      </w:r>
      <w:r w:rsidRPr="000871B4">
        <w:rPr>
          <w:spacing w:val="-1"/>
        </w:rPr>
        <w:t>yöntemin</w:t>
      </w:r>
      <w:r w:rsidRPr="000871B4">
        <w:rPr>
          <w:spacing w:val="-4"/>
        </w:rPr>
        <w:t xml:space="preserve"> </w:t>
      </w:r>
      <w:r w:rsidRPr="000871B4">
        <w:rPr>
          <w:spacing w:val="-1"/>
        </w:rPr>
        <w:t>tanımı.</w:t>
      </w:r>
      <w:r w:rsidR="009874F3">
        <w:rPr>
          <w:spacing w:val="-1"/>
        </w:rPr>
        <w:t xml:space="preserve"> </w:t>
      </w:r>
      <w:r>
        <w:rPr>
          <w:spacing w:val="-1"/>
        </w:rPr>
        <w:t>Bunlar</w:t>
      </w:r>
      <w:r>
        <w:rPr>
          <w:spacing w:val="63"/>
        </w:rPr>
        <w:t xml:space="preserve"> </w:t>
      </w:r>
      <w:r>
        <w:rPr>
          <w:spacing w:val="-1"/>
        </w:rPr>
        <w:t xml:space="preserve">tamamladıktan </w:t>
      </w:r>
      <w:r>
        <w:t>sonra</w:t>
      </w:r>
      <w:r>
        <w:rPr>
          <w:spacing w:val="-3"/>
        </w:rPr>
        <w:t xml:space="preserve"> </w:t>
      </w:r>
      <w:r>
        <w:rPr>
          <w:spacing w:val="-1"/>
        </w:rPr>
        <w:t xml:space="preserve">tedavinin </w:t>
      </w:r>
      <w:r>
        <w:t>son</w:t>
      </w:r>
      <w:r>
        <w:rPr>
          <w:spacing w:val="-1"/>
        </w:rPr>
        <w:t xml:space="preserve"> aşamasına</w:t>
      </w:r>
      <w:r>
        <w:t xml:space="preserve"> </w:t>
      </w:r>
      <w:r>
        <w:rPr>
          <w:spacing w:val="-1"/>
        </w:rPr>
        <w:t>geçilir.</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rPr>
          <w:b w:val="0"/>
          <w:bCs w:val="0"/>
        </w:rPr>
      </w:pPr>
      <w:r>
        <w:rPr>
          <w:spacing w:val="-1"/>
        </w:rPr>
        <w:t>F-MÜZİK İLE</w:t>
      </w:r>
      <w:r>
        <w:rPr>
          <w:spacing w:val="-2"/>
        </w:rPr>
        <w:t xml:space="preserve"> </w:t>
      </w:r>
      <w:r>
        <w:rPr>
          <w:spacing w:val="-1"/>
        </w:rPr>
        <w:t>TEDAVİYİ</w:t>
      </w:r>
      <w:r>
        <w:rPr>
          <w:spacing w:val="1"/>
        </w:rPr>
        <w:t xml:space="preserve"> </w:t>
      </w:r>
      <w:r>
        <w:rPr>
          <w:spacing w:val="-1"/>
        </w:rPr>
        <w:t>SONLANDIRMA</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45" w:firstLine="50"/>
        <w:rPr>
          <w:spacing w:val="-1"/>
        </w:rPr>
      </w:pPr>
      <w:r>
        <w:rPr>
          <w:spacing w:val="-1"/>
        </w:rPr>
        <w:t>Müzik</w:t>
      </w:r>
      <w:r>
        <w:t xml:space="preserve"> </w:t>
      </w:r>
      <w:r>
        <w:rPr>
          <w:spacing w:val="-1"/>
        </w:rPr>
        <w:t>terapi</w:t>
      </w:r>
      <w:r>
        <w:t xml:space="preserve"> </w:t>
      </w:r>
      <w:r>
        <w:rPr>
          <w:spacing w:val="-1"/>
        </w:rPr>
        <w:t>seansına</w:t>
      </w:r>
      <w:r>
        <w:t xml:space="preserve"> </w:t>
      </w:r>
      <w:r>
        <w:rPr>
          <w:spacing w:val="-1"/>
        </w:rPr>
        <w:t>katılan bireyin;</w:t>
      </w:r>
      <w:r w:rsidR="009874F3">
        <w:rPr>
          <w:spacing w:val="-1"/>
        </w:rPr>
        <w:t xml:space="preserve"> </w:t>
      </w:r>
      <w:r>
        <w:rPr>
          <w:spacing w:val="-1"/>
        </w:rPr>
        <w:t>seans</w:t>
      </w:r>
      <w:r>
        <w:t xml:space="preserve"> </w:t>
      </w:r>
      <w:r>
        <w:rPr>
          <w:spacing w:val="-1"/>
        </w:rPr>
        <w:t>sonunda</w:t>
      </w:r>
      <w:r>
        <w:t xml:space="preserve"> </w:t>
      </w:r>
      <w:r>
        <w:rPr>
          <w:spacing w:val="-2"/>
        </w:rPr>
        <w:t>arzu</w:t>
      </w:r>
      <w:r>
        <w:rPr>
          <w:spacing w:val="-1"/>
        </w:rPr>
        <w:t xml:space="preserve"> edilen</w:t>
      </w:r>
      <w:r>
        <w:rPr>
          <w:spacing w:val="59"/>
        </w:rPr>
        <w:t xml:space="preserve"> </w:t>
      </w:r>
      <w:r>
        <w:t>amaç</w:t>
      </w:r>
      <w:r>
        <w:rPr>
          <w:spacing w:val="-2"/>
        </w:rPr>
        <w:t xml:space="preserve"> </w:t>
      </w:r>
      <w:r>
        <w:t>ve</w:t>
      </w:r>
      <w:r>
        <w:rPr>
          <w:spacing w:val="-2"/>
        </w:rPr>
        <w:t xml:space="preserve"> </w:t>
      </w:r>
      <w:r>
        <w:rPr>
          <w:spacing w:val="-1"/>
        </w:rPr>
        <w:t>hedefe</w:t>
      </w:r>
      <w:r>
        <w:t xml:space="preserve"> </w:t>
      </w:r>
      <w:r>
        <w:rPr>
          <w:spacing w:val="-1"/>
        </w:rPr>
        <w:t>ulaştığı</w:t>
      </w:r>
      <w:r>
        <w:t xml:space="preserve"> </w:t>
      </w:r>
      <w:r>
        <w:rPr>
          <w:spacing w:val="-1"/>
        </w:rPr>
        <w:t xml:space="preserve">hekim </w:t>
      </w:r>
      <w:r>
        <w:t>ve</w:t>
      </w:r>
      <w:r>
        <w:rPr>
          <w:spacing w:val="-2"/>
        </w:rPr>
        <w:t xml:space="preserve"> </w:t>
      </w:r>
      <w:r>
        <w:rPr>
          <w:spacing w:val="-1"/>
        </w:rPr>
        <w:t>terapi</w:t>
      </w:r>
      <w:r>
        <w:t xml:space="preserve"> </w:t>
      </w:r>
      <w:r>
        <w:rPr>
          <w:spacing w:val="-1"/>
        </w:rPr>
        <w:t>uzmanı</w:t>
      </w:r>
      <w:r>
        <w:t xml:space="preserve"> </w:t>
      </w:r>
      <w:r>
        <w:rPr>
          <w:spacing w:val="-1"/>
        </w:rPr>
        <w:t>tarafından</w:t>
      </w:r>
      <w:r>
        <w:rPr>
          <w:spacing w:val="35"/>
        </w:rPr>
        <w:t xml:space="preserve"> </w:t>
      </w:r>
      <w:r>
        <w:rPr>
          <w:spacing w:val="-1"/>
        </w:rPr>
        <w:t>onaylanmasıyla</w:t>
      </w:r>
      <w:r>
        <w:rPr>
          <w:spacing w:val="-5"/>
        </w:rPr>
        <w:t xml:space="preserve"> </w:t>
      </w:r>
      <w:r>
        <w:rPr>
          <w:spacing w:val="-1"/>
        </w:rPr>
        <w:t>müzik</w:t>
      </w:r>
      <w:r>
        <w:t xml:space="preserve"> </w:t>
      </w:r>
      <w:r>
        <w:rPr>
          <w:spacing w:val="-1"/>
        </w:rPr>
        <w:t>terapisine</w:t>
      </w:r>
      <w:r>
        <w:t xml:space="preserve"> son</w:t>
      </w:r>
      <w:r>
        <w:rPr>
          <w:spacing w:val="-3"/>
        </w:rPr>
        <w:t xml:space="preserve"> </w:t>
      </w:r>
      <w:r>
        <w:rPr>
          <w:spacing w:val="-1"/>
        </w:rPr>
        <w:t>verilir.</w:t>
      </w:r>
      <w:r w:rsidR="009874F3">
        <w:rPr>
          <w:spacing w:val="-1"/>
        </w:rPr>
        <w:t xml:space="preserve"> </w:t>
      </w:r>
      <w:r>
        <w:rPr>
          <w:spacing w:val="-1"/>
        </w:rPr>
        <w:t>Müzik</w:t>
      </w:r>
      <w:r>
        <w:t xml:space="preserve"> </w:t>
      </w:r>
      <w:r>
        <w:rPr>
          <w:spacing w:val="-1"/>
        </w:rPr>
        <w:t>terapisti</w:t>
      </w:r>
      <w:r>
        <w:t xml:space="preserve"> bu</w:t>
      </w:r>
      <w:r>
        <w:rPr>
          <w:spacing w:val="49"/>
        </w:rPr>
        <w:t xml:space="preserve"> </w:t>
      </w:r>
      <w:r>
        <w:rPr>
          <w:spacing w:val="-1"/>
        </w:rPr>
        <w:t>aşamadan sonra</w:t>
      </w:r>
      <w:r>
        <w:t xml:space="preserve"> </w:t>
      </w:r>
      <w:r>
        <w:rPr>
          <w:spacing w:val="-1"/>
        </w:rPr>
        <w:t>sonlandırma</w:t>
      </w:r>
      <w:r>
        <w:t xml:space="preserve"> </w:t>
      </w:r>
      <w:r>
        <w:rPr>
          <w:spacing w:val="-1"/>
        </w:rPr>
        <w:t>planı</w:t>
      </w:r>
      <w:r>
        <w:t xml:space="preserve"> </w:t>
      </w:r>
      <w:r>
        <w:rPr>
          <w:spacing w:val="-1"/>
        </w:rPr>
        <w:t>hazırlar.</w:t>
      </w:r>
    </w:p>
    <w:p w:rsidR="0057537A" w:rsidRDefault="0057537A">
      <w:pPr>
        <w:pStyle w:val="GvdeMetni"/>
        <w:kinsoku w:val="0"/>
        <w:overflowPunct w:val="0"/>
        <w:spacing w:before="196" w:line="277" w:lineRule="auto"/>
        <w:ind w:right="145"/>
      </w:pPr>
      <w:r>
        <w:rPr>
          <w:spacing w:val="-1"/>
        </w:rPr>
        <w:t>Hekim</w:t>
      </w:r>
      <w:r>
        <w:rPr>
          <w:spacing w:val="-2"/>
        </w:rPr>
        <w:t xml:space="preserve"> </w:t>
      </w:r>
      <w:r>
        <w:rPr>
          <w:spacing w:val="-1"/>
        </w:rPr>
        <w:t>ve</w:t>
      </w:r>
      <w:r>
        <w:rPr>
          <w:spacing w:val="-2"/>
        </w:rPr>
        <w:t xml:space="preserve"> </w:t>
      </w:r>
      <w:r>
        <w:rPr>
          <w:spacing w:val="-1"/>
        </w:rPr>
        <w:t>müzik</w:t>
      </w:r>
      <w:r>
        <w:t xml:space="preserve"> </w:t>
      </w:r>
      <w:r>
        <w:rPr>
          <w:spacing w:val="-1"/>
        </w:rPr>
        <w:t>terapistinin kararları</w:t>
      </w:r>
      <w:r>
        <w:t xml:space="preserve"> </w:t>
      </w:r>
      <w:r>
        <w:rPr>
          <w:spacing w:val="-1"/>
        </w:rPr>
        <w:t>doğrultusunda</w:t>
      </w:r>
      <w:r>
        <w:rPr>
          <w:spacing w:val="2"/>
        </w:rPr>
        <w:t xml:space="preserve"> </w:t>
      </w:r>
      <w:r>
        <w:rPr>
          <w:spacing w:val="-1"/>
        </w:rPr>
        <w:t>bitirilen müzik</w:t>
      </w:r>
      <w:r>
        <w:rPr>
          <w:spacing w:val="69"/>
        </w:rPr>
        <w:t xml:space="preserve"> </w:t>
      </w:r>
      <w:r>
        <w:rPr>
          <w:spacing w:val="-1"/>
        </w:rPr>
        <w:t>terapi</w:t>
      </w:r>
      <w:r>
        <w:t xml:space="preserve"> </w:t>
      </w:r>
      <w:r>
        <w:rPr>
          <w:spacing w:val="-1"/>
        </w:rPr>
        <w:t>uygulaması</w:t>
      </w:r>
      <w:r>
        <w:t xml:space="preserve"> </w:t>
      </w:r>
      <w:r>
        <w:rPr>
          <w:spacing w:val="-2"/>
        </w:rPr>
        <w:t>bireyinde</w:t>
      </w:r>
      <w:r>
        <w:t xml:space="preserve"> kararı</w:t>
      </w:r>
      <w:r>
        <w:rPr>
          <w:spacing w:val="-1"/>
        </w:rPr>
        <w:t xml:space="preserve"> ile</w:t>
      </w:r>
      <w:r>
        <w:t xml:space="preserve"> </w:t>
      </w:r>
      <w:r>
        <w:rPr>
          <w:spacing w:val="-1"/>
        </w:rPr>
        <w:t>sonlanır.</w:t>
      </w:r>
      <w:r w:rsidR="009874F3">
        <w:rPr>
          <w:spacing w:val="-1"/>
        </w:rPr>
        <w:t xml:space="preserve"> </w:t>
      </w:r>
      <w:r>
        <w:rPr>
          <w:b/>
          <w:bCs/>
          <w:spacing w:val="-1"/>
        </w:rPr>
        <w:t>Terapi</w:t>
      </w:r>
      <w:r>
        <w:rPr>
          <w:b/>
          <w:bCs/>
          <w:spacing w:val="-4"/>
        </w:rPr>
        <w:t xml:space="preserve"> </w:t>
      </w:r>
      <w:r>
        <w:rPr>
          <w:b/>
          <w:bCs/>
          <w:spacing w:val="-1"/>
        </w:rPr>
        <w:t>sonrası</w:t>
      </w:r>
      <w:r>
        <w:rPr>
          <w:b/>
          <w:bCs/>
          <w:spacing w:val="53"/>
        </w:rPr>
        <w:t xml:space="preserve"> </w:t>
      </w:r>
      <w:r>
        <w:rPr>
          <w:b/>
          <w:bCs/>
          <w:spacing w:val="-1"/>
        </w:rPr>
        <w:t xml:space="preserve">hazırlanan planda </w:t>
      </w:r>
      <w:r>
        <w:rPr>
          <w:b/>
          <w:bCs/>
        </w:rPr>
        <w:t>şu</w:t>
      </w:r>
      <w:r>
        <w:rPr>
          <w:b/>
          <w:bCs/>
          <w:spacing w:val="-1"/>
        </w:rPr>
        <w:t xml:space="preserve"> aşamalar</w:t>
      </w:r>
      <w:r>
        <w:rPr>
          <w:b/>
          <w:bCs/>
        </w:rPr>
        <w:t xml:space="preserve"> </w:t>
      </w:r>
      <w:r>
        <w:rPr>
          <w:b/>
          <w:bCs/>
          <w:spacing w:val="-1"/>
        </w:rPr>
        <w:t>bulunur.</w:t>
      </w:r>
    </w:p>
    <w:p w:rsidR="0057537A" w:rsidRDefault="009874F3" w:rsidP="00FC737D">
      <w:pPr>
        <w:pStyle w:val="GvdeMetni"/>
        <w:numPr>
          <w:ilvl w:val="0"/>
          <w:numId w:val="21"/>
        </w:numPr>
        <w:tabs>
          <w:tab w:val="left" w:pos="460"/>
        </w:tabs>
        <w:kinsoku w:val="0"/>
        <w:overflowPunct w:val="0"/>
        <w:spacing w:before="196" w:line="276" w:lineRule="auto"/>
        <w:ind w:right="1659" w:firstLine="0"/>
        <w:rPr>
          <w:spacing w:val="-1"/>
        </w:rPr>
      </w:pPr>
      <w:r>
        <w:rPr>
          <w:spacing w:val="-1"/>
        </w:rPr>
        <w:lastRenderedPageBreak/>
        <w:t xml:space="preserve"> </w:t>
      </w:r>
      <w:r w:rsidR="0057537A">
        <w:rPr>
          <w:spacing w:val="-1"/>
        </w:rPr>
        <w:t>Bireyde</w:t>
      </w:r>
      <w:r w:rsidR="0057537A">
        <w:t xml:space="preserve"> </w:t>
      </w:r>
      <w:r w:rsidR="0057537A">
        <w:rPr>
          <w:spacing w:val="-1"/>
        </w:rPr>
        <w:t>gözlenen</w:t>
      </w:r>
      <w:r w:rsidR="0057537A">
        <w:rPr>
          <w:spacing w:val="-3"/>
        </w:rPr>
        <w:t xml:space="preserve"> </w:t>
      </w:r>
      <w:r w:rsidR="0057537A">
        <w:rPr>
          <w:spacing w:val="-1"/>
        </w:rPr>
        <w:t>olumlu</w:t>
      </w:r>
      <w:r w:rsidR="0057537A">
        <w:rPr>
          <w:spacing w:val="-3"/>
        </w:rPr>
        <w:t xml:space="preserve"> </w:t>
      </w:r>
      <w:r w:rsidR="0057537A">
        <w:rPr>
          <w:spacing w:val="-1"/>
        </w:rPr>
        <w:t>gelişmenin</w:t>
      </w:r>
      <w:r w:rsidR="0057537A">
        <w:rPr>
          <w:spacing w:val="-3"/>
        </w:rPr>
        <w:t xml:space="preserve"> </w:t>
      </w:r>
      <w:r w:rsidR="0057537A">
        <w:t>ve</w:t>
      </w:r>
      <w:r w:rsidR="0057537A">
        <w:rPr>
          <w:spacing w:val="-2"/>
        </w:rPr>
        <w:t xml:space="preserve"> </w:t>
      </w:r>
      <w:r w:rsidR="0057537A">
        <w:rPr>
          <w:spacing w:val="-1"/>
        </w:rPr>
        <w:t>tedavinin</w:t>
      </w:r>
      <w:r w:rsidR="0057537A">
        <w:rPr>
          <w:spacing w:val="47"/>
        </w:rPr>
        <w:t xml:space="preserve"> </w:t>
      </w:r>
      <w:r w:rsidR="0057537A">
        <w:rPr>
          <w:spacing w:val="-1"/>
        </w:rPr>
        <w:t>değerlendirilmesi,</w:t>
      </w:r>
    </w:p>
    <w:p w:rsidR="0057537A" w:rsidRPr="00C65EAD" w:rsidRDefault="009874F3" w:rsidP="00FC737D">
      <w:pPr>
        <w:pStyle w:val="GvdeMetni"/>
        <w:numPr>
          <w:ilvl w:val="0"/>
          <w:numId w:val="21"/>
        </w:numPr>
        <w:tabs>
          <w:tab w:val="left" w:pos="460"/>
        </w:tabs>
        <w:kinsoku w:val="0"/>
        <w:overflowPunct w:val="0"/>
        <w:spacing w:before="56"/>
        <w:ind w:left="458"/>
        <w:rPr>
          <w:b/>
          <w:spacing w:val="-1"/>
        </w:rPr>
      </w:pPr>
      <w:r>
        <w:rPr>
          <w:b/>
        </w:rPr>
        <w:t xml:space="preserve"> </w:t>
      </w:r>
      <w:r w:rsidR="0057537A" w:rsidRPr="00C65EAD">
        <w:rPr>
          <w:b/>
        </w:rPr>
        <w:t>Son</w:t>
      </w:r>
      <w:r w:rsidR="0057537A" w:rsidRPr="00C65EAD">
        <w:rPr>
          <w:b/>
          <w:spacing w:val="-1"/>
        </w:rPr>
        <w:t xml:space="preserve"> seans</w:t>
      </w:r>
      <w:r w:rsidR="0057537A" w:rsidRPr="00C65EAD">
        <w:rPr>
          <w:b/>
        </w:rPr>
        <w:t xml:space="preserve"> için</w:t>
      </w:r>
      <w:r w:rsidR="0057537A" w:rsidRPr="00C65EAD">
        <w:rPr>
          <w:b/>
          <w:spacing w:val="-3"/>
        </w:rPr>
        <w:t xml:space="preserve"> </w:t>
      </w:r>
      <w:r w:rsidR="0057537A" w:rsidRPr="00C65EAD">
        <w:rPr>
          <w:b/>
        </w:rPr>
        <w:t>tarih</w:t>
      </w:r>
      <w:r w:rsidR="0057537A" w:rsidRPr="00C65EAD">
        <w:rPr>
          <w:b/>
          <w:spacing w:val="-1"/>
        </w:rPr>
        <w:t xml:space="preserve"> saptaması,</w:t>
      </w:r>
    </w:p>
    <w:p w:rsidR="0057537A" w:rsidRDefault="0057537A">
      <w:pPr>
        <w:pStyle w:val="GvdeMetni"/>
        <w:kinsoku w:val="0"/>
        <w:overflowPunct w:val="0"/>
        <w:spacing w:before="6"/>
        <w:ind w:left="0"/>
        <w:rPr>
          <w:sz w:val="19"/>
          <w:szCs w:val="19"/>
        </w:rPr>
      </w:pPr>
    </w:p>
    <w:p w:rsidR="0057537A" w:rsidRDefault="009874F3" w:rsidP="00FC737D">
      <w:pPr>
        <w:pStyle w:val="GvdeMetni"/>
        <w:numPr>
          <w:ilvl w:val="0"/>
          <w:numId w:val="21"/>
        </w:numPr>
        <w:tabs>
          <w:tab w:val="left" w:pos="460"/>
        </w:tabs>
        <w:kinsoku w:val="0"/>
        <w:overflowPunct w:val="0"/>
        <w:spacing w:line="278" w:lineRule="auto"/>
        <w:ind w:right="907" w:firstLine="0"/>
        <w:rPr>
          <w:spacing w:val="-1"/>
        </w:rPr>
      </w:pPr>
      <w:r>
        <w:rPr>
          <w:spacing w:val="-1"/>
        </w:rPr>
        <w:t xml:space="preserve"> </w:t>
      </w:r>
      <w:r w:rsidR="0057537A">
        <w:rPr>
          <w:spacing w:val="-1"/>
        </w:rPr>
        <w:t>Sonlandırma</w:t>
      </w:r>
      <w:r w:rsidR="0057537A">
        <w:rPr>
          <w:spacing w:val="-2"/>
        </w:rPr>
        <w:t xml:space="preserve"> </w:t>
      </w:r>
      <w:r w:rsidR="0057537A">
        <w:t xml:space="preserve">ile </w:t>
      </w:r>
      <w:r w:rsidR="0057537A">
        <w:rPr>
          <w:spacing w:val="-1"/>
        </w:rPr>
        <w:t>bağlantılı</w:t>
      </w:r>
      <w:r w:rsidR="0057537A">
        <w:rPr>
          <w:spacing w:val="-3"/>
        </w:rPr>
        <w:t xml:space="preserve"> </w:t>
      </w:r>
      <w:r w:rsidR="0057537A">
        <w:rPr>
          <w:spacing w:val="-1"/>
        </w:rPr>
        <w:t>olarak(terapi</w:t>
      </w:r>
      <w:r w:rsidR="0057537A">
        <w:rPr>
          <w:spacing w:val="-3"/>
        </w:rPr>
        <w:t xml:space="preserve"> </w:t>
      </w:r>
      <w:r w:rsidR="0057537A">
        <w:rPr>
          <w:spacing w:val="-1"/>
        </w:rPr>
        <w:t>süresince)</w:t>
      </w:r>
      <w:r w:rsidR="0057537A">
        <w:t xml:space="preserve"> </w:t>
      </w:r>
      <w:r w:rsidR="0057537A">
        <w:rPr>
          <w:spacing w:val="-1"/>
        </w:rPr>
        <w:t>hislerin</w:t>
      </w:r>
      <w:r w:rsidR="0057537A">
        <w:rPr>
          <w:spacing w:val="65"/>
        </w:rPr>
        <w:t xml:space="preserve"> </w:t>
      </w:r>
      <w:r w:rsidR="0057537A">
        <w:rPr>
          <w:spacing w:val="-1"/>
        </w:rPr>
        <w:t>tanımlanması,</w:t>
      </w:r>
    </w:p>
    <w:p w:rsidR="0057537A" w:rsidRPr="00C65EAD" w:rsidRDefault="009874F3" w:rsidP="00FC737D">
      <w:pPr>
        <w:pStyle w:val="GvdeMetni"/>
        <w:numPr>
          <w:ilvl w:val="0"/>
          <w:numId w:val="21"/>
        </w:numPr>
        <w:tabs>
          <w:tab w:val="left" w:pos="460"/>
        </w:tabs>
        <w:kinsoku w:val="0"/>
        <w:overflowPunct w:val="0"/>
        <w:spacing w:before="194" w:line="277" w:lineRule="auto"/>
        <w:ind w:right="761" w:firstLine="0"/>
        <w:rPr>
          <w:b/>
          <w:spacing w:val="-1"/>
        </w:rPr>
      </w:pPr>
      <w:r>
        <w:rPr>
          <w:b/>
          <w:spacing w:val="-1"/>
        </w:rPr>
        <w:t xml:space="preserve"> </w:t>
      </w:r>
      <w:r w:rsidR="0057537A" w:rsidRPr="00C65EAD">
        <w:rPr>
          <w:b/>
          <w:spacing w:val="-1"/>
        </w:rPr>
        <w:t>Yeniden</w:t>
      </w:r>
      <w:r w:rsidR="0057537A" w:rsidRPr="00C65EAD">
        <w:rPr>
          <w:b/>
        </w:rPr>
        <w:t xml:space="preserve"> </w:t>
      </w:r>
      <w:r w:rsidR="0057537A" w:rsidRPr="00C65EAD">
        <w:rPr>
          <w:b/>
          <w:spacing w:val="-1"/>
        </w:rPr>
        <w:t>değerlendirme</w:t>
      </w:r>
      <w:r w:rsidR="0057537A" w:rsidRPr="00C65EAD">
        <w:rPr>
          <w:b/>
          <w:spacing w:val="-2"/>
        </w:rPr>
        <w:t xml:space="preserve"> </w:t>
      </w:r>
      <w:r w:rsidR="0057537A" w:rsidRPr="00C65EAD">
        <w:rPr>
          <w:b/>
          <w:spacing w:val="-1"/>
        </w:rPr>
        <w:t>ve</w:t>
      </w:r>
      <w:r w:rsidR="0057537A" w:rsidRPr="00C65EAD">
        <w:rPr>
          <w:b/>
        </w:rPr>
        <w:t xml:space="preserve"> takip </w:t>
      </w:r>
      <w:r w:rsidR="0057537A" w:rsidRPr="00C65EAD">
        <w:rPr>
          <w:b/>
          <w:spacing w:val="-1"/>
        </w:rPr>
        <w:t>proğramıyla</w:t>
      </w:r>
      <w:r w:rsidR="0057537A" w:rsidRPr="00C65EAD">
        <w:rPr>
          <w:b/>
          <w:spacing w:val="-3"/>
        </w:rPr>
        <w:t xml:space="preserve"> </w:t>
      </w:r>
      <w:r w:rsidR="0057537A" w:rsidRPr="00C65EAD">
        <w:rPr>
          <w:b/>
          <w:spacing w:val="-1"/>
        </w:rPr>
        <w:t>ilgili</w:t>
      </w:r>
      <w:r w:rsidR="0057537A" w:rsidRPr="00C65EAD">
        <w:rPr>
          <w:b/>
        </w:rPr>
        <w:t xml:space="preserve"> </w:t>
      </w:r>
      <w:r w:rsidR="0057537A" w:rsidRPr="00C65EAD">
        <w:rPr>
          <w:b/>
          <w:spacing w:val="-1"/>
        </w:rPr>
        <w:t>bir</w:t>
      </w:r>
      <w:r w:rsidR="0057537A" w:rsidRPr="00C65EAD">
        <w:rPr>
          <w:b/>
        </w:rPr>
        <w:t xml:space="preserve"> </w:t>
      </w:r>
      <w:r w:rsidR="0057537A" w:rsidRPr="00C65EAD">
        <w:rPr>
          <w:b/>
          <w:spacing w:val="-1"/>
        </w:rPr>
        <w:t>planın</w:t>
      </w:r>
      <w:r w:rsidR="0057537A" w:rsidRPr="00C65EAD">
        <w:rPr>
          <w:b/>
          <w:spacing w:val="43"/>
        </w:rPr>
        <w:t xml:space="preserve"> </w:t>
      </w:r>
      <w:r w:rsidR="0057537A" w:rsidRPr="00C65EAD">
        <w:rPr>
          <w:b/>
          <w:spacing w:val="-1"/>
        </w:rPr>
        <w:t>yapılması,</w:t>
      </w:r>
    </w:p>
    <w:p w:rsidR="0057537A" w:rsidRDefault="0057537A">
      <w:pPr>
        <w:pStyle w:val="GvdeMetni"/>
        <w:kinsoku w:val="0"/>
        <w:overflowPunct w:val="0"/>
        <w:spacing w:before="196" w:line="276" w:lineRule="auto"/>
        <w:ind w:right="173"/>
        <w:rPr>
          <w:spacing w:val="-1"/>
        </w:rPr>
      </w:pPr>
      <w:r>
        <w:rPr>
          <w:spacing w:val="-1"/>
        </w:rPr>
        <w:t>Başarılı olarak</w:t>
      </w:r>
      <w:r>
        <w:t xml:space="preserve"> </w:t>
      </w:r>
      <w:r>
        <w:rPr>
          <w:spacing w:val="-1"/>
        </w:rPr>
        <w:t>nitelenen</w:t>
      </w:r>
      <w:r>
        <w:rPr>
          <w:spacing w:val="-3"/>
        </w:rPr>
        <w:t xml:space="preserve"> </w:t>
      </w:r>
      <w:r>
        <w:t>ve</w:t>
      </w:r>
      <w:r>
        <w:rPr>
          <w:spacing w:val="-4"/>
        </w:rPr>
        <w:t xml:space="preserve"> </w:t>
      </w:r>
      <w:r>
        <w:rPr>
          <w:spacing w:val="-1"/>
        </w:rPr>
        <w:t>kabul</w:t>
      </w:r>
      <w:r>
        <w:t xml:space="preserve"> </w:t>
      </w:r>
      <w:r>
        <w:rPr>
          <w:spacing w:val="-1"/>
        </w:rPr>
        <w:t>edilen</w:t>
      </w:r>
      <w:r>
        <w:t xml:space="preserve"> bu</w:t>
      </w:r>
      <w:r>
        <w:rPr>
          <w:spacing w:val="-2"/>
        </w:rPr>
        <w:t xml:space="preserve"> </w:t>
      </w:r>
      <w:r>
        <w:rPr>
          <w:spacing w:val="-1"/>
        </w:rPr>
        <w:t>tür</w:t>
      </w:r>
      <w:r>
        <w:t xml:space="preserve"> </w:t>
      </w:r>
      <w:r>
        <w:rPr>
          <w:spacing w:val="-1"/>
        </w:rPr>
        <w:t>sonlandırmalar</w:t>
      </w:r>
      <w:r>
        <w:t xml:space="preserve"> </w:t>
      </w:r>
      <w:r>
        <w:rPr>
          <w:spacing w:val="-1"/>
        </w:rPr>
        <w:t>bir</w:t>
      </w:r>
      <w:r>
        <w:rPr>
          <w:spacing w:val="67"/>
        </w:rPr>
        <w:t xml:space="preserve"> </w:t>
      </w:r>
      <w:r>
        <w:rPr>
          <w:spacing w:val="-1"/>
        </w:rPr>
        <w:t>sevinç</w:t>
      </w:r>
      <w:r>
        <w:rPr>
          <w:spacing w:val="-2"/>
        </w:rPr>
        <w:t xml:space="preserve"> </w:t>
      </w:r>
      <w:r>
        <w:t>ve</w:t>
      </w:r>
      <w:r>
        <w:rPr>
          <w:spacing w:val="-2"/>
        </w:rPr>
        <w:t xml:space="preserve"> </w:t>
      </w:r>
      <w:r>
        <w:rPr>
          <w:spacing w:val="-1"/>
        </w:rPr>
        <w:t>çoşku</w:t>
      </w:r>
      <w:r>
        <w:t xml:space="preserve"> </w:t>
      </w:r>
      <w:r>
        <w:rPr>
          <w:spacing w:val="-1"/>
        </w:rPr>
        <w:t>içinde</w:t>
      </w:r>
      <w:r>
        <w:rPr>
          <w:spacing w:val="-2"/>
        </w:rPr>
        <w:t xml:space="preserve"> </w:t>
      </w:r>
      <w:r>
        <w:rPr>
          <w:spacing w:val="-1"/>
        </w:rPr>
        <w:t>geçmelidir.</w:t>
      </w:r>
      <w:r w:rsidR="009874F3">
        <w:rPr>
          <w:spacing w:val="-1"/>
        </w:rPr>
        <w:t xml:space="preserve"> </w:t>
      </w:r>
      <w:r>
        <w:rPr>
          <w:b/>
          <w:bCs/>
          <w:spacing w:val="-1"/>
        </w:rPr>
        <w:t>Sonuçta</w:t>
      </w:r>
      <w:r>
        <w:rPr>
          <w:spacing w:val="-1"/>
        </w:rPr>
        <w:t>;</w:t>
      </w:r>
      <w:r w:rsidR="009874F3">
        <w:rPr>
          <w:spacing w:val="-1"/>
        </w:rPr>
        <w:t xml:space="preserve"> </w:t>
      </w:r>
      <w:r>
        <w:rPr>
          <w:spacing w:val="-1"/>
        </w:rPr>
        <w:t>yeni becerilerin</w:t>
      </w:r>
      <w:r>
        <w:rPr>
          <w:spacing w:val="53"/>
        </w:rPr>
        <w:t xml:space="preserve"> </w:t>
      </w:r>
      <w:r>
        <w:rPr>
          <w:spacing w:val="-1"/>
        </w:rPr>
        <w:t>kazanıldığı</w:t>
      </w:r>
      <w:r>
        <w:t xml:space="preserve"> ve</w:t>
      </w:r>
      <w:r>
        <w:rPr>
          <w:spacing w:val="1"/>
        </w:rPr>
        <w:t xml:space="preserve"> </w:t>
      </w:r>
      <w:r>
        <w:rPr>
          <w:spacing w:val="-1"/>
        </w:rPr>
        <w:t>arzu</w:t>
      </w:r>
      <w:r>
        <w:rPr>
          <w:spacing w:val="-3"/>
        </w:rPr>
        <w:t xml:space="preserve"> </w:t>
      </w:r>
      <w:r>
        <w:rPr>
          <w:spacing w:val="-1"/>
        </w:rPr>
        <w:t>edilen davranışların</w:t>
      </w:r>
      <w:r>
        <w:rPr>
          <w:spacing w:val="-3"/>
        </w:rPr>
        <w:t xml:space="preserve"> </w:t>
      </w:r>
      <w:r>
        <w:rPr>
          <w:spacing w:val="-1"/>
        </w:rPr>
        <w:t>müzik</w:t>
      </w:r>
      <w:r>
        <w:t xml:space="preserve"> </w:t>
      </w:r>
      <w:r>
        <w:rPr>
          <w:spacing w:val="-1"/>
        </w:rPr>
        <w:t>terapisiyle</w:t>
      </w:r>
      <w:r>
        <w:t xml:space="preserve"> </w:t>
      </w:r>
      <w:r>
        <w:rPr>
          <w:spacing w:val="-1"/>
        </w:rPr>
        <w:t>sağlandığını</w:t>
      </w:r>
      <w:r>
        <w:rPr>
          <w:spacing w:val="63"/>
        </w:rPr>
        <w:t xml:space="preserve"> </w:t>
      </w:r>
      <w:r>
        <w:rPr>
          <w:spacing w:val="-1"/>
        </w:rPr>
        <w:t>yorumlayıp,</w:t>
      </w:r>
      <w:r w:rsidR="00A61A1A">
        <w:rPr>
          <w:spacing w:val="-1"/>
        </w:rPr>
        <w:t xml:space="preserve"> </w:t>
      </w:r>
      <w:r>
        <w:rPr>
          <w:spacing w:val="-1"/>
        </w:rPr>
        <w:t>bireyi</w:t>
      </w:r>
      <w:r>
        <w:t xml:space="preserve"> bu</w:t>
      </w:r>
      <w:r>
        <w:rPr>
          <w:spacing w:val="-2"/>
        </w:rPr>
        <w:t xml:space="preserve"> </w:t>
      </w:r>
      <w:r>
        <w:rPr>
          <w:spacing w:val="-1"/>
        </w:rPr>
        <w:t>nedenle</w:t>
      </w:r>
      <w:r>
        <w:t xml:space="preserve"> </w:t>
      </w:r>
      <w:r>
        <w:rPr>
          <w:spacing w:val="-1"/>
        </w:rPr>
        <w:t>tebrik</w:t>
      </w:r>
      <w:r>
        <w:rPr>
          <w:spacing w:val="-2"/>
        </w:rPr>
        <w:t xml:space="preserve"> </w:t>
      </w:r>
      <w:r>
        <w:rPr>
          <w:spacing w:val="-1"/>
        </w:rPr>
        <w:t>ederek</w:t>
      </w:r>
      <w:r>
        <w:rPr>
          <w:spacing w:val="48"/>
        </w:rPr>
        <w:t xml:space="preserve"> </w:t>
      </w:r>
      <w:r>
        <w:rPr>
          <w:spacing w:val="-1"/>
        </w:rPr>
        <w:t>moral</w:t>
      </w:r>
      <w:r>
        <w:rPr>
          <w:spacing w:val="-3"/>
        </w:rPr>
        <w:t xml:space="preserve"> </w:t>
      </w:r>
      <w:r>
        <w:rPr>
          <w:spacing w:val="-1"/>
        </w:rPr>
        <w:t>motivasyonu</w:t>
      </w:r>
      <w:r>
        <w:rPr>
          <w:spacing w:val="53"/>
        </w:rPr>
        <w:t xml:space="preserve"> </w:t>
      </w:r>
      <w:r>
        <w:rPr>
          <w:spacing w:val="-1"/>
        </w:rPr>
        <w:t>yükseltmek</w:t>
      </w:r>
      <w:r>
        <w:t xml:space="preserve"> </w:t>
      </w:r>
      <w:r>
        <w:rPr>
          <w:spacing w:val="-1"/>
        </w:rPr>
        <w:t>gerekir.</w:t>
      </w:r>
    </w:p>
    <w:p w:rsidR="00544372" w:rsidRDefault="00544372">
      <w:pPr>
        <w:pStyle w:val="GvdeMetni"/>
        <w:kinsoku w:val="0"/>
        <w:overflowPunct w:val="0"/>
        <w:spacing w:before="196" w:line="276" w:lineRule="auto"/>
        <w:ind w:right="173"/>
        <w:rPr>
          <w:spacing w:val="-1"/>
        </w:rPr>
      </w:pPr>
    </w:p>
    <w:p w:rsidR="00544372" w:rsidRDefault="00544372">
      <w:pPr>
        <w:pStyle w:val="GvdeMetni"/>
        <w:kinsoku w:val="0"/>
        <w:overflowPunct w:val="0"/>
        <w:spacing w:before="196" w:line="276" w:lineRule="auto"/>
        <w:ind w:right="173"/>
        <w:rPr>
          <w:spacing w:val="-1"/>
        </w:rPr>
      </w:pPr>
    </w:p>
    <w:p w:rsidR="00544372" w:rsidRDefault="00544372">
      <w:pPr>
        <w:pStyle w:val="GvdeMetni"/>
        <w:kinsoku w:val="0"/>
        <w:overflowPunct w:val="0"/>
        <w:spacing w:before="196" w:line="276" w:lineRule="auto"/>
        <w:ind w:right="173"/>
        <w:rPr>
          <w:spacing w:val="-1"/>
        </w:rPr>
      </w:pPr>
    </w:p>
    <w:p w:rsidR="00544372" w:rsidRDefault="00544372">
      <w:pPr>
        <w:pStyle w:val="GvdeMetni"/>
        <w:kinsoku w:val="0"/>
        <w:overflowPunct w:val="0"/>
        <w:spacing w:before="196" w:line="276" w:lineRule="auto"/>
        <w:ind w:right="173"/>
        <w:rPr>
          <w:spacing w:val="-1"/>
        </w:rPr>
      </w:pP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spacing w:line="454" w:lineRule="auto"/>
        <w:ind w:left="2201" w:right="163" w:hanging="1746"/>
        <w:rPr>
          <w:b w:val="0"/>
          <w:bCs w:val="0"/>
        </w:rPr>
      </w:pPr>
      <w:r>
        <w:rPr>
          <w:spacing w:val="-1"/>
        </w:rPr>
        <w:t xml:space="preserve">MÜZİK </w:t>
      </w:r>
      <w:r>
        <w:t xml:space="preserve">VE </w:t>
      </w:r>
      <w:r>
        <w:rPr>
          <w:spacing w:val="-1"/>
        </w:rPr>
        <w:t>HAREKET</w:t>
      </w:r>
      <w:r>
        <w:rPr>
          <w:spacing w:val="-2"/>
        </w:rPr>
        <w:t xml:space="preserve"> </w:t>
      </w:r>
      <w:r>
        <w:rPr>
          <w:spacing w:val="-1"/>
        </w:rPr>
        <w:t>TEDAVİSİNDE</w:t>
      </w:r>
      <w:r>
        <w:t xml:space="preserve"> </w:t>
      </w:r>
      <w:r>
        <w:rPr>
          <w:spacing w:val="-1"/>
        </w:rPr>
        <w:t>SEANS</w:t>
      </w:r>
      <w:r>
        <w:rPr>
          <w:spacing w:val="-2"/>
        </w:rPr>
        <w:t xml:space="preserve"> </w:t>
      </w:r>
      <w:r>
        <w:rPr>
          <w:spacing w:val="-1"/>
        </w:rPr>
        <w:t>UYGULAMA</w:t>
      </w:r>
      <w:r>
        <w:rPr>
          <w:spacing w:val="1"/>
        </w:rPr>
        <w:t xml:space="preserve"> </w:t>
      </w:r>
      <w:r>
        <w:rPr>
          <w:spacing w:val="-1"/>
        </w:rPr>
        <w:t>EVRELERİ</w:t>
      </w:r>
      <w:r>
        <w:rPr>
          <w:spacing w:val="27"/>
        </w:rPr>
        <w:t xml:space="preserve"> </w:t>
      </w:r>
      <w:r>
        <w:rPr>
          <w:spacing w:val="-1"/>
        </w:rPr>
        <w:t>(FİZYOTERAPİK EVRELER)</w:t>
      </w:r>
    </w:p>
    <w:p w:rsidR="0057537A" w:rsidRDefault="0057537A" w:rsidP="002A2D2E">
      <w:pPr>
        <w:pStyle w:val="GvdeMetni"/>
        <w:kinsoku w:val="0"/>
        <w:overflowPunct w:val="0"/>
        <w:spacing w:line="276" w:lineRule="auto"/>
        <w:ind w:right="145" w:firstLine="50"/>
        <w:rPr>
          <w:spacing w:val="-1"/>
        </w:rPr>
      </w:pPr>
      <w:r>
        <w:rPr>
          <w:spacing w:val="-1"/>
        </w:rPr>
        <w:t>Kam,</w:t>
      </w:r>
      <w:r w:rsidR="009803B6">
        <w:rPr>
          <w:spacing w:val="-1"/>
        </w:rPr>
        <w:t xml:space="preserve"> </w:t>
      </w:r>
      <w:r>
        <w:rPr>
          <w:spacing w:val="-1"/>
        </w:rPr>
        <w:t>Baksı,</w:t>
      </w:r>
      <w:r w:rsidR="009803B6">
        <w:rPr>
          <w:spacing w:val="-1"/>
        </w:rPr>
        <w:t xml:space="preserve"> </w:t>
      </w:r>
      <w:r>
        <w:rPr>
          <w:spacing w:val="-1"/>
        </w:rPr>
        <w:t xml:space="preserve">Şaman </w:t>
      </w:r>
      <w:r>
        <w:t>adı</w:t>
      </w:r>
      <w:r>
        <w:rPr>
          <w:spacing w:val="-3"/>
        </w:rPr>
        <w:t xml:space="preserve"> </w:t>
      </w:r>
      <w:r>
        <w:rPr>
          <w:spacing w:val="-1"/>
        </w:rPr>
        <w:t>verilen</w:t>
      </w:r>
      <w:r>
        <w:t xml:space="preserve"> eski</w:t>
      </w:r>
      <w:r>
        <w:rPr>
          <w:spacing w:val="-3"/>
        </w:rPr>
        <w:t xml:space="preserve"> </w:t>
      </w:r>
      <w:r>
        <w:t>Orta</w:t>
      </w:r>
      <w:r>
        <w:rPr>
          <w:spacing w:val="-3"/>
        </w:rPr>
        <w:t xml:space="preserve"> </w:t>
      </w:r>
      <w:r>
        <w:t>Asya</w:t>
      </w:r>
      <w:r>
        <w:rPr>
          <w:spacing w:val="-3"/>
        </w:rPr>
        <w:t xml:space="preserve"> </w:t>
      </w:r>
      <w:r>
        <w:t xml:space="preserve">Türk </w:t>
      </w:r>
      <w:r>
        <w:rPr>
          <w:spacing w:val="-1"/>
        </w:rPr>
        <w:t>hekimleri</w:t>
      </w:r>
      <w:r>
        <w:rPr>
          <w:spacing w:val="-3"/>
        </w:rPr>
        <w:t xml:space="preserve"> </w:t>
      </w:r>
      <w:r>
        <w:rPr>
          <w:spacing w:val="-1"/>
        </w:rPr>
        <w:t>müzik</w:t>
      </w:r>
      <w:r>
        <w:rPr>
          <w:spacing w:val="-2"/>
        </w:rPr>
        <w:t xml:space="preserve"> </w:t>
      </w:r>
      <w:r>
        <w:t>ve</w:t>
      </w:r>
      <w:r>
        <w:rPr>
          <w:spacing w:val="41"/>
        </w:rPr>
        <w:t xml:space="preserve"> </w:t>
      </w:r>
      <w:r>
        <w:rPr>
          <w:spacing w:val="-1"/>
        </w:rPr>
        <w:t>raksı</w:t>
      </w:r>
      <w:r>
        <w:t xml:space="preserve"> </w:t>
      </w:r>
      <w:r>
        <w:rPr>
          <w:spacing w:val="-1"/>
        </w:rPr>
        <w:t>birey</w:t>
      </w:r>
      <w:r>
        <w:t xml:space="preserve"> </w:t>
      </w:r>
      <w:r>
        <w:rPr>
          <w:spacing w:val="-1"/>
        </w:rPr>
        <w:t>ve</w:t>
      </w:r>
      <w:r>
        <w:t xml:space="preserve"> </w:t>
      </w:r>
      <w:r>
        <w:rPr>
          <w:spacing w:val="-1"/>
        </w:rPr>
        <w:t>toplum</w:t>
      </w:r>
      <w:r>
        <w:rPr>
          <w:spacing w:val="-2"/>
        </w:rPr>
        <w:t xml:space="preserve"> </w:t>
      </w:r>
      <w:r>
        <w:rPr>
          <w:spacing w:val="-1"/>
        </w:rPr>
        <w:t>tedavisinde</w:t>
      </w:r>
      <w:r>
        <w:t xml:space="preserve"> </w:t>
      </w:r>
      <w:r>
        <w:rPr>
          <w:spacing w:val="-1"/>
        </w:rPr>
        <w:t>kullanarak,</w:t>
      </w:r>
      <w:r w:rsidR="009803B6">
        <w:rPr>
          <w:spacing w:val="-1"/>
        </w:rPr>
        <w:t xml:space="preserve"> </w:t>
      </w:r>
      <w:r>
        <w:rPr>
          <w:spacing w:val="-1"/>
        </w:rPr>
        <w:t>günümüzde</w:t>
      </w:r>
      <w:r>
        <w:t xml:space="preserve"> </w:t>
      </w:r>
      <w:r>
        <w:rPr>
          <w:spacing w:val="-1"/>
        </w:rPr>
        <w:t>halen</w:t>
      </w:r>
      <w:r>
        <w:rPr>
          <w:spacing w:val="45"/>
        </w:rPr>
        <w:t xml:space="preserve"> </w:t>
      </w:r>
      <w:r>
        <w:rPr>
          <w:spacing w:val="-1"/>
        </w:rPr>
        <w:t>devam</w:t>
      </w:r>
      <w:r>
        <w:rPr>
          <w:spacing w:val="1"/>
        </w:rPr>
        <w:t xml:space="preserve"> </w:t>
      </w:r>
      <w:r>
        <w:rPr>
          <w:spacing w:val="-1"/>
        </w:rPr>
        <w:t>eden</w:t>
      </w:r>
      <w:r>
        <w:t xml:space="preserve"> bu</w:t>
      </w:r>
      <w:r>
        <w:rPr>
          <w:spacing w:val="-2"/>
        </w:rPr>
        <w:t xml:space="preserve"> </w:t>
      </w:r>
      <w:r>
        <w:rPr>
          <w:spacing w:val="-1"/>
        </w:rPr>
        <w:t>terapi</w:t>
      </w:r>
      <w:r w:rsidR="00553226">
        <w:rPr>
          <w:spacing w:val="-1"/>
        </w:rPr>
        <w:t xml:space="preserve"> </w:t>
      </w:r>
      <w:r>
        <w:rPr>
          <w:spacing w:val="-1"/>
        </w:rPr>
        <w:t>de</w:t>
      </w:r>
      <w:r>
        <w:t xml:space="preserve"> </w:t>
      </w:r>
      <w:r>
        <w:rPr>
          <w:spacing w:val="-1"/>
        </w:rPr>
        <w:t>kol,</w:t>
      </w:r>
      <w:r w:rsidR="00A61A1A">
        <w:rPr>
          <w:spacing w:val="-1"/>
        </w:rPr>
        <w:t xml:space="preserve"> </w:t>
      </w:r>
      <w:r>
        <w:rPr>
          <w:spacing w:val="-1"/>
        </w:rPr>
        <w:t>omuz ve</w:t>
      </w:r>
      <w:r>
        <w:t xml:space="preserve"> </w:t>
      </w:r>
      <w:r>
        <w:rPr>
          <w:spacing w:val="-1"/>
        </w:rPr>
        <w:t>baş</w:t>
      </w:r>
      <w:r>
        <w:t xml:space="preserve"> </w:t>
      </w:r>
      <w:r>
        <w:rPr>
          <w:spacing w:val="-1"/>
        </w:rPr>
        <w:t>hareketleriyle</w:t>
      </w:r>
      <w:r>
        <w:t xml:space="preserve"> </w:t>
      </w:r>
      <w:r>
        <w:rPr>
          <w:spacing w:val="-1"/>
        </w:rPr>
        <w:t>aktif</w:t>
      </w:r>
      <w:r>
        <w:rPr>
          <w:spacing w:val="45"/>
        </w:rPr>
        <w:t xml:space="preserve"> </w:t>
      </w:r>
      <w:r>
        <w:rPr>
          <w:spacing w:val="-1"/>
        </w:rPr>
        <w:t>hale</w:t>
      </w:r>
      <w:r>
        <w:t xml:space="preserve"> gelen</w:t>
      </w:r>
      <w:r>
        <w:rPr>
          <w:spacing w:val="-1"/>
        </w:rPr>
        <w:t xml:space="preserve"> ruhi</w:t>
      </w:r>
      <w:r>
        <w:rPr>
          <w:spacing w:val="-3"/>
        </w:rPr>
        <w:t xml:space="preserve"> </w:t>
      </w:r>
      <w:r>
        <w:rPr>
          <w:spacing w:val="-1"/>
        </w:rPr>
        <w:t>enerjinin bütün vücudu sarmasıyla</w:t>
      </w:r>
      <w:r>
        <w:rPr>
          <w:spacing w:val="-3"/>
        </w:rPr>
        <w:t xml:space="preserve"> </w:t>
      </w:r>
      <w:r>
        <w:rPr>
          <w:spacing w:val="-1"/>
        </w:rPr>
        <w:t>elde</w:t>
      </w:r>
      <w:r>
        <w:rPr>
          <w:spacing w:val="-2"/>
        </w:rPr>
        <w:t xml:space="preserve"> </w:t>
      </w:r>
      <w:r>
        <w:rPr>
          <w:spacing w:val="-1"/>
        </w:rPr>
        <w:t>edilen</w:t>
      </w:r>
      <w:r>
        <w:t xml:space="preserve"> trans</w:t>
      </w:r>
      <w:r>
        <w:rPr>
          <w:spacing w:val="67"/>
        </w:rPr>
        <w:t xml:space="preserve"> </w:t>
      </w:r>
      <w:r>
        <w:rPr>
          <w:spacing w:val="-1"/>
        </w:rPr>
        <w:t>durumu</w:t>
      </w:r>
      <w:r w:rsidR="005164CD">
        <w:rPr>
          <w:spacing w:val="-1"/>
        </w:rPr>
        <w:t>yla</w:t>
      </w:r>
      <w:r>
        <w:rPr>
          <w:spacing w:val="49"/>
        </w:rPr>
        <w:t xml:space="preserve"> </w:t>
      </w:r>
      <w:r>
        <w:rPr>
          <w:spacing w:val="-1"/>
        </w:rPr>
        <w:t>birey</w:t>
      </w:r>
      <w:r>
        <w:rPr>
          <w:spacing w:val="-2"/>
        </w:rPr>
        <w:t xml:space="preserve"> </w:t>
      </w:r>
      <w:r>
        <w:t>için</w:t>
      </w:r>
      <w:r>
        <w:rPr>
          <w:spacing w:val="-1"/>
        </w:rPr>
        <w:t xml:space="preserve"> gerekli tedavi</w:t>
      </w:r>
      <w:r>
        <w:t xml:space="preserve"> </w:t>
      </w:r>
      <w:r>
        <w:rPr>
          <w:spacing w:val="-1"/>
        </w:rPr>
        <w:t>bilgisine</w:t>
      </w:r>
      <w:r>
        <w:t xml:space="preserve"> </w:t>
      </w:r>
      <w:r>
        <w:rPr>
          <w:spacing w:val="-1"/>
        </w:rPr>
        <w:t>ulaşmayı</w:t>
      </w:r>
      <w:r>
        <w:t xml:space="preserve"> </w:t>
      </w:r>
      <w:r w:rsidR="00A61A1A">
        <w:rPr>
          <w:spacing w:val="-1"/>
        </w:rPr>
        <w:t>amaç</w:t>
      </w:r>
      <w:r>
        <w:rPr>
          <w:spacing w:val="-1"/>
        </w:rPr>
        <w:t>lar.</w:t>
      </w:r>
      <w:r w:rsidR="002A2D2E">
        <w:rPr>
          <w:spacing w:val="-1"/>
        </w:rPr>
        <w:t xml:space="preserve"> </w:t>
      </w:r>
      <w:r>
        <w:rPr>
          <w:spacing w:val="-1"/>
        </w:rPr>
        <w:t>Söz</w:t>
      </w:r>
      <w:r>
        <w:rPr>
          <w:spacing w:val="59"/>
        </w:rPr>
        <w:t xml:space="preserve"> </w:t>
      </w:r>
      <w:r>
        <w:rPr>
          <w:spacing w:val="-1"/>
        </w:rPr>
        <w:t>konusu</w:t>
      </w:r>
      <w:r>
        <w:t xml:space="preserve"> </w:t>
      </w:r>
      <w:r>
        <w:rPr>
          <w:spacing w:val="-1"/>
        </w:rPr>
        <w:t>bu hekimler</w:t>
      </w:r>
      <w:r>
        <w:t xml:space="preserve"> </w:t>
      </w:r>
      <w:r>
        <w:rPr>
          <w:spacing w:val="-1"/>
        </w:rPr>
        <w:t>bazı</w:t>
      </w:r>
      <w:r>
        <w:rPr>
          <w:spacing w:val="-3"/>
        </w:rPr>
        <w:t xml:space="preserve"> </w:t>
      </w:r>
      <w:r>
        <w:rPr>
          <w:spacing w:val="-1"/>
        </w:rPr>
        <w:t>müzik</w:t>
      </w:r>
      <w:r>
        <w:t xml:space="preserve"> aletleri</w:t>
      </w:r>
      <w:r>
        <w:rPr>
          <w:spacing w:val="-3"/>
        </w:rPr>
        <w:t xml:space="preserve"> </w:t>
      </w:r>
      <w:r>
        <w:rPr>
          <w:spacing w:val="-1"/>
        </w:rPr>
        <w:t>kullanarak</w:t>
      </w:r>
      <w:r>
        <w:rPr>
          <w:spacing w:val="-2"/>
        </w:rPr>
        <w:t xml:space="preserve"> </w:t>
      </w:r>
      <w:r>
        <w:t>ve</w:t>
      </w:r>
      <w:r>
        <w:rPr>
          <w:spacing w:val="-2"/>
        </w:rPr>
        <w:t xml:space="preserve"> </w:t>
      </w:r>
      <w:r>
        <w:rPr>
          <w:spacing w:val="-1"/>
        </w:rPr>
        <w:t>pentatonik</w:t>
      </w:r>
      <w:r w:rsidR="002A2D2E">
        <w:rPr>
          <w:spacing w:val="-1"/>
        </w:rPr>
        <w:t xml:space="preserve"> </w:t>
      </w:r>
      <w:r>
        <w:rPr>
          <w:spacing w:val="-1"/>
        </w:rPr>
        <w:lastRenderedPageBreak/>
        <w:t>müzik</w:t>
      </w:r>
      <w:r>
        <w:t xml:space="preserve"> ile</w:t>
      </w:r>
      <w:r>
        <w:rPr>
          <w:spacing w:val="-2"/>
        </w:rPr>
        <w:t xml:space="preserve"> </w:t>
      </w:r>
      <w:r w:rsidR="00553226">
        <w:rPr>
          <w:spacing w:val="-1"/>
        </w:rPr>
        <w:t>seansa</w:t>
      </w:r>
      <w:r>
        <w:t xml:space="preserve"> </w:t>
      </w:r>
      <w:r w:rsidR="00FC1A1B">
        <w:rPr>
          <w:spacing w:val="-1"/>
        </w:rPr>
        <w:t>başlar</w:t>
      </w:r>
      <w:r w:rsidR="005164CD">
        <w:rPr>
          <w:spacing w:val="-1"/>
        </w:rPr>
        <w:t>dı</w:t>
      </w:r>
      <w:r>
        <w:rPr>
          <w:spacing w:val="-1"/>
        </w:rPr>
        <w:t>.</w:t>
      </w:r>
      <w:r w:rsidR="00FC1A1B">
        <w:rPr>
          <w:spacing w:val="-1"/>
        </w:rPr>
        <w:t xml:space="preserve"> </w:t>
      </w:r>
      <w:r w:rsidRPr="00565DC1">
        <w:rPr>
          <w:b/>
          <w:spacing w:val="-1"/>
        </w:rPr>
        <w:t>Bugün</w:t>
      </w:r>
      <w:r w:rsidRPr="00565DC1">
        <w:rPr>
          <w:b/>
        </w:rPr>
        <w:t xml:space="preserve"> </w:t>
      </w:r>
      <w:r w:rsidRPr="00565DC1">
        <w:rPr>
          <w:b/>
          <w:spacing w:val="-1"/>
        </w:rPr>
        <w:t>Londra’da</w:t>
      </w:r>
      <w:r w:rsidRPr="00565DC1">
        <w:rPr>
          <w:b/>
        </w:rPr>
        <w:t xml:space="preserve"> </w:t>
      </w:r>
      <w:r w:rsidRPr="00565DC1">
        <w:rPr>
          <w:b/>
          <w:spacing w:val="1"/>
        </w:rPr>
        <w:t xml:space="preserve"> </w:t>
      </w:r>
      <w:r w:rsidRPr="00565DC1">
        <w:rPr>
          <w:b/>
          <w:spacing w:val="-1"/>
        </w:rPr>
        <w:t>Nordoff-Robbins</w:t>
      </w:r>
      <w:r w:rsidRPr="00565DC1">
        <w:rPr>
          <w:b/>
          <w:spacing w:val="-2"/>
        </w:rPr>
        <w:t xml:space="preserve"> </w:t>
      </w:r>
      <w:r w:rsidRPr="00565DC1">
        <w:rPr>
          <w:b/>
          <w:spacing w:val="-1"/>
        </w:rPr>
        <w:t>müzik</w:t>
      </w:r>
      <w:r>
        <w:rPr>
          <w:spacing w:val="55"/>
        </w:rPr>
        <w:t xml:space="preserve"> </w:t>
      </w:r>
      <w:r w:rsidRPr="00565DC1">
        <w:rPr>
          <w:b/>
          <w:spacing w:val="-1"/>
        </w:rPr>
        <w:t>terapi</w:t>
      </w:r>
      <w:r w:rsidRPr="00565DC1">
        <w:rPr>
          <w:b/>
          <w:spacing w:val="-3"/>
        </w:rPr>
        <w:t xml:space="preserve"> </w:t>
      </w:r>
      <w:r w:rsidRPr="00565DC1">
        <w:rPr>
          <w:b/>
          <w:spacing w:val="-1"/>
        </w:rPr>
        <w:t>merkezinde</w:t>
      </w:r>
      <w:r w:rsidRPr="00565DC1">
        <w:rPr>
          <w:b/>
        </w:rPr>
        <w:t xml:space="preserve"> </w:t>
      </w:r>
      <w:r w:rsidRPr="00565DC1">
        <w:rPr>
          <w:b/>
          <w:spacing w:val="-1"/>
        </w:rPr>
        <w:t>pentatonik</w:t>
      </w:r>
      <w:r w:rsidRPr="00565DC1">
        <w:rPr>
          <w:b/>
        </w:rPr>
        <w:t xml:space="preserve"> </w:t>
      </w:r>
      <w:r w:rsidRPr="00565DC1">
        <w:rPr>
          <w:b/>
          <w:spacing w:val="-1"/>
        </w:rPr>
        <w:t>müzik</w:t>
      </w:r>
      <w:r w:rsidRPr="00565DC1">
        <w:rPr>
          <w:b/>
          <w:spacing w:val="-2"/>
        </w:rPr>
        <w:t xml:space="preserve"> </w:t>
      </w:r>
      <w:r w:rsidRPr="00565DC1">
        <w:rPr>
          <w:b/>
          <w:spacing w:val="-1"/>
        </w:rPr>
        <w:t>kullanımakta</w:t>
      </w:r>
      <w:r>
        <w:rPr>
          <w:spacing w:val="-2"/>
        </w:rPr>
        <w:t xml:space="preserve"> </w:t>
      </w:r>
      <w:r w:rsidRPr="00565DC1">
        <w:rPr>
          <w:b/>
        </w:rPr>
        <w:t>ve</w:t>
      </w:r>
      <w:r w:rsidRPr="00565DC1">
        <w:rPr>
          <w:b/>
          <w:spacing w:val="-2"/>
        </w:rPr>
        <w:t xml:space="preserve"> </w:t>
      </w:r>
      <w:r w:rsidRPr="00565DC1">
        <w:rPr>
          <w:b/>
          <w:spacing w:val="-1"/>
        </w:rPr>
        <w:t>bu</w:t>
      </w:r>
      <w:r>
        <w:rPr>
          <w:spacing w:val="-1"/>
        </w:rPr>
        <w:t xml:space="preserve"> </w:t>
      </w:r>
      <w:r w:rsidRPr="00565DC1">
        <w:rPr>
          <w:b/>
          <w:spacing w:val="-1"/>
        </w:rPr>
        <w:t>müziğin</w:t>
      </w:r>
      <w:r w:rsidRPr="00565DC1">
        <w:rPr>
          <w:b/>
          <w:spacing w:val="57"/>
        </w:rPr>
        <w:t xml:space="preserve"> </w:t>
      </w:r>
      <w:r w:rsidRPr="00565DC1">
        <w:rPr>
          <w:b/>
          <w:spacing w:val="-1"/>
        </w:rPr>
        <w:t>bireyde;</w:t>
      </w:r>
      <w:r w:rsidR="009803B6">
        <w:rPr>
          <w:b/>
          <w:spacing w:val="-1"/>
        </w:rPr>
        <w:t xml:space="preserve"> </w:t>
      </w:r>
      <w:r>
        <w:rPr>
          <w:spacing w:val="-1"/>
        </w:rPr>
        <w:t>kendine</w:t>
      </w:r>
      <w:r>
        <w:t xml:space="preserve"> </w:t>
      </w:r>
      <w:r>
        <w:rPr>
          <w:spacing w:val="-1"/>
        </w:rPr>
        <w:t>güven</w:t>
      </w:r>
      <w:r>
        <w:rPr>
          <w:spacing w:val="-3"/>
        </w:rPr>
        <w:t xml:space="preserve"> </w:t>
      </w:r>
      <w:r>
        <w:t>ve</w:t>
      </w:r>
      <w:r>
        <w:rPr>
          <w:spacing w:val="-2"/>
        </w:rPr>
        <w:t xml:space="preserve"> </w:t>
      </w:r>
      <w:r>
        <w:rPr>
          <w:spacing w:val="-1"/>
        </w:rPr>
        <w:t>kararlılık</w:t>
      </w:r>
      <w:r>
        <w:rPr>
          <w:spacing w:val="2"/>
        </w:rPr>
        <w:t xml:space="preserve"> </w:t>
      </w:r>
      <w:r>
        <w:rPr>
          <w:spacing w:val="-1"/>
        </w:rPr>
        <w:t>duygusu</w:t>
      </w:r>
      <w:r>
        <w:t xml:space="preserve"> </w:t>
      </w:r>
      <w:r>
        <w:rPr>
          <w:spacing w:val="-1"/>
        </w:rPr>
        <w:t>oluşturması</w:t>
      </w:r>
      <w:r>
        <w:t xml:space="preserve"> </w:t>
      </w:r>
      <w:r>
        <w:rPr>
          <w:spacing w:val="-1"/>
        </w:rPr>
        <w:t>nedeniyle;</w:t>
      </w:r>
      <w:r>
        <w:rPr>
          <w:spacing w:val="53"/>
        </w:rPr>
        <w:t xml:space="preserve"> </w:t>
      </w:r>
      <w:r>
        <w:rPr>
          <w:spacing w:val="-1"/>
        </w:rPr>
        <w:t>otistik</w:t>
      </w:r>
      <w:r>
        <w:t xml:space="preserve"> </w:t>
      </w:r>
      <w:r>
        <w:rPr>
          <w:spacing w:val="-1"/>
        </w:rPr>
        <w:t>çocukların</w:t>
      </w:r>
      <w:r>
        <w:rPr>
          <w:spacing w:val="-4"/>
        </w:rPr>
        <w:t xml:space="preserve"> </w:t>
      </w:r>
      <w:r>
        <w:rPr>
          <w:spacing w:val="-1"/>
        </w:rPr>
        <w:t>tedavileri</w:t>
      </w:r>
      <w:r>
        <w:rPr>
          <w:spacing w:val="-3"/>
        </w:rPr>
        <w:t xml:space="preserve"> </w:t>
      </w:r>
      <w:r>
        <w:t>ve</w:t>
      </w:r>
      <w:r>
        <w:rPr>
          <w:spacing w:val="-2"/>
        </w:rPr>
        <w:t xml:space="preserve"> </w:t>
      </w:r>
      <w:r>
        <w:rPr>
          <w:spacing w:val="-1"/>
        </w:rPr>
        <w:t>eğitimlerinde</w:t>
      </w:r>
      <w:r>
        <w:rPr>
          <w:spacing w:val="-2"/>
        </w:rPr>
        <w:t xml:space="preserve"> </w:t>
      </w:r>
      <w:r>
        <w:rPr>
          <w:spacing w:val="-1"/>
        </w:rPr>
        <w:t>kullanılmaktadır.</w:t>
      </w:r>
    </w:p>
    <w:p w:rsidR="0057537A" w:rsidRDefault="0057537A">
      <w:pPr>
        <w:pStyle w:val="Balk1"/>
        <w:kinsoku w:val="0"/>
        <w:overflowPunct w:val="0"/>
        <w:spacing w:before="197" w:line="276" w:lineRule="auto"/>
        <w:ind w:right="145"/>
        <w:rPr>
          <w:b w:val="0"/>
          <w:bCs w:val="0"/>
        </w:rPr>
      </w:pPr>
      <w:r>
        <w:rPr>
          <w:spacing w:val="-1"/>
        </w:rPr>
        <w:t>Uygulamadaki</w:t>
      </w:r>
      <w:r>
        <w:t xml:space="preserve"> </w:t>
      </w:r>
      <w:r>
        <w:rPr>
          <w:spacing w:val="1"/>
        </w:rPr>
        <w:t xml:space="preserve"> </w:t>
      </w:r>
      <w:r>
        <w:rPr>
          <w:spacing w:val="-1"/>
        </w:rPr>
        <w:t>temel</w:t>
      </w:r>
      <w:r>
        <w:t xml:space="preserve"> </w:t>
      </w:r>
      <w:r>
        <w:rPr>
          <w:spacing w:val="-1"/>
        </w:rPr>
        <w:t>düşünce;</w:t>
      </w:r>
      <w:r w:rsidR="009803B6">
        <w:rPr>
          <w:spacing w:val="-1"/>
        </w:rPr>
        <w:t xml:space="preserve"> </w:t>
      </w:r>
      <w:r>
        <w:rPr>
          <w:spacing w:val="-1"/>
        </w:rPr>
        <w:t>bireyde unutulmuş</w:t>
      </w:r>
      <w:r>
        <w:t xml:space="preserve"> </w:t>
      </w:r>
      <w:r>
        <w:rPr>
          <w:spacing w:val="-2"/>
        </w:rPr>
        <w:t>olan</w:t>
      </w:r>
      <w:r>
        <w:rPr>
          <w:spacing w:val="-1"/>
        </w:rPr>
        <w:t xml:space="preserve"> duyguları</w:t>
      </w:r>
      <w:r>
        <w:rPr>
          <w:spacing w:val="29"/>
        </w:rPr>
        <w:t xml:space="preserve"> </w:t>
      </w:r>
      <w:r>
        <w:rPr>
          <w:spacing w:val="-1"/>
        </w:rPr>
        <w:t>yeniden uyarmak</w:t>
      </w:r>
      <w:r>
        <w:rPr>
          <w:spacing w:val="-3"/>
        </w:rPr>
        <w:t xml:space="preserve"> </w:t>
      </w:r>
      <w:r>
        <w:t>ve</w:t>
      </w:r>
      <w:r>
        <w:rPr>
          <w:spacing w:val="-1"/>
        </w:rPr>
        <w:t xml:space="preserve"> farklı</w:t>
      </w:r>
      <w:r>
        <w:rPr>
          <w:spacing w:val="-4"/>
        </w:rPr>
        <w:t xml:space="preserve"> </w:t>
      </w:r>
      <w:r>
        <w:rPr>
          <w:spacing w:val="-1"/>
        </w:rPr>
        <w:t>duygular</w:t>
      </w:r>
      <w:r>
        <w:t xml:space="preserve"> </w:t>
      </w:r>
      <w:r>
        <w:rPr>
          <w:spacing w:val="-1"/>
        </w:rPr>
        <w:t>üreterek kişinin içinde</w:t>
      </w:r>
    </w:p>
    <w:p w:rsidR="0057537A" w:rsidRDefault="0057537A">
      <w:pPr>
        <w:pStyle w:val="GvdeMetni"/>
        <w:kinsoku w:val="0"/>
        <w:overflowPunct w:val="0"/>
        <w:spacing w:before="56" w:line="276" w:lineRule="auto"/>
        <w:ind w:right="140"/>
        <w:rPr>
          <w:spacing w:val="-1"/>
        </w:rPr>
      </w:pPr>
      <w:r>
        <w:rPr>
          <w:b/>
          <w:bCs/>
          <w:spacing w:val="-1"/>
        </w:rPr>
        <w:t>bulunduğu psikolojik</w:t>
      </w:r>
      <w:r>
        <w:rPr>
          <w:b/>
          <w:bCs/>
        </w:rPr>
        <w:t xml:space="preserve"> </w:t>
      </w:r>
      <w:r>
        <w:rPr>
          <w:b/>
          <w:bCs/>
          <w:spacing w:val="-1"/>
        </w:rPr>
        <w:t>durumu</w:t>
      </w:r>
      <w:r>
        <w:rPr>
          <w:b/>
          <w:bCs/>
        </w:rPr>
        <w:t xml:space="preserve"> </w:t>
      </w:r>
      <w:r>
        <w:rPr>
          <w:b/>
          <w:bCs/>
          <w:spacing w:val="-1"/>
        </w:rPr>
        <w:t>değiştirmek</w:t>
      </w:r>
      <w:r>
        <w:rPr>
          <w:b/>
          <w:bCs/>
          <w:spacing w:val="-3"/>
        </w:rPr>
        <w:t xml:space="preserve"> </w:t>
      </w:r>
      <w:r>
        <w:rPr>
          <w:b/>
          <w:bCs/>
        </w:rPr>
        <w:t>ve</w:t>
      </w:r>
      <w:r>
        <w:rPr>
          <w:b/>
          <w:bCs/>
          <w:spacing w:val="-1"/>
        </w:rPr>
        <w:t xml:space="preserve"> sağlıklı</w:t>
      </w:r>
      <w:r>
        <w:rPr>
          <w:b/>
          <w:bCs/>
          <w:spacing w:val="-2"/>
        </w:rPr>
        <w:t xml:space="preserve"> </w:t>
      </w:r>
      <w:r>
        <w:rPr>
          <w:b/>
          <w:bCs/>
          <w:spacing w:val="-1"/>
        </w:rPr>
        <w:t>yaşama</w:t>
      </w:r>
      <w:r>
        <w:rPr>
          <w:b/>
          <w:bCs/>
          <w:spacing w:val="29"/>
        </w:rPr>
        <w:t xml:space="preserve"> </w:t>
      </w:r>
      <w:r>
        <w:rPr>
          <w:b/>
          <w:bCs/>
          <w:spacing w:val="-1"/>
        </w:rPr>
        <w:t xml:space="preserve">şartlarına </w:t>
      </w:r>
      <w:r>
        <w:rPr>
          <w:b/>
          <w:bCs/>
        </w:rPr>
        <w:t>uyumu</w:t>
      </w:r>
      <w:r>
        <w:rPr>
          <w:b/>
          <w:bCs/>
          <w:spacing w:val="-3"/>
        </w:rPr>
        <w:t xml:space="preserve"> </w:t>
      </w:r>
      <w:r>
        <w:rPr>
          <w:b/>
          <w:bCs/>
          <w:spacing w:val="-1"/>
        </w:rPr>
        <w:t>sağlamaktır</w:t>
      </w:r>
      <w:r>
        <w:rPr>
          <w:spacing w:val="-1"/>
        </w:rPr>
        <w:t>.</w:t>
      </w:r>
      <w:r w:rsidR="009803B6">
        <w:rPr>
          <w:spacing w:val="-1"/>
        </w:rPr>
        <w:t xml:space="preserve"> </w:t>
      </w:r>
      <w:r>
        <w:rPr>
          <w:spacing w:val="-1"/>
        </w:rPr>
        <w:t>Pentatonik</w:t>
      </w:r>
      <w:r>
        <w:rPr>
          <w:spacing w:val="-3"/>
        </w:rPr>
        <w:t xml:space="preserve"> </w:t>
      </w:r>
      <w:r>
        <w:rPr>
          <w:spacing w:val="-1"/>
        </w:rPr>
        <w:t>olarak otantik</w:t>
      </w:r>
      <w:r>
        <w:rPr>
          <w:spacing w:val="1"/>
        </w:rPr>
        <w:t xml:space="preserve"> </w:t>
      </w:r>
      <w:r>
        <w:rPr>
          <w:spacing w:val="-1"/>
        </w:rPr>
        <w:t>sazlarla</w:t>
      </w:r>
      <w:r>
        <w:rPr>
          <w:spacing w:val="49"/>
        </w:rPr>
        <w:t xml:space="preserve"> </w:t>
      </w:r>
      <w:r>
        <w:rPr>
          <w:spacing w:val="-1"/>
        </w:rPr>
        <w:t>yapılan müzik,</w:t>
      </w:r>
      <w:r>
        <w:rPr>
          <w:spacing w:val="-3"/>
        </w:rPr>
        <w:t xml:space="preserve"> </w:t>
      </w:r>
      <w:r>
        <w:t>raks</w:t>
      </w:r>
      <w:r>
        <w:rPr>
          <w:spacing w:val="-2"/>
        </w:rPr>
        <w:t xml:space="preserve"> </w:t>
      </w:r>
      <w:r>
        <w:rPr>
          <w:spacing w:val="-1"/>
        </w:rPr>
        <w:t>hareketleriyle</w:t>
      </w:r>
      <w:r>
        <w:rPr>
          <w:spacing w:val="-2"/>
        </w:rPr>
        <w:t xml:space="preserve"> </w:t>
      </w:r>
      <w:r>
        <w:rPr>
          <w:spacing w:val="-1"/>
        </w:rPr>
        <w:t>enerjiye</w:t>
      </w:r>
      <w:r>
        <w:t xml:space="preserve"> </w:t>
      </w:r>
      <w:r>
        <w:rPr>
          <w:spacing w:val="-1"/>
        </w:rPr>
        <w:t>dönüşür.</w:t>
      </w:r>
    </w:p>
    <w:p w:rsidR="0057537A" w:rsidRDefault="0057537A" w:rsidP="002A2D2E">
      <w:pPr>
        <w:pStyle w:val="Balk1"/>
        <w:kinsoku w:val="0"/>
        <w:overflowPunct w:val="0"/>
        <w:spacing w:before="171"/>
        <w:rPr>
          <w:b w:val="0"/>
          <w:bCs w:val="0"/>
          <w:sz w:val="19"/>
          <w:szCs w:val="19"/>
        </w:rPr>
      </w:pPr>
      <w:r>
        <w:rPr>
          <w:spacing w:val="-1"/>
        </w:rPr>
        <w:t>SEANSIN</w:t>
      </w:r>
      <w:r>
        <w:t xml:space="preserve"> </w:t>
      </w:r>
      <w:r>
        <w:rPr>
          <w:spacing w:val="-1"/>
        </w:rPr>
        <w:t>UYGULANMASI</w:t>
      </w:r>
    </w:p>
    <w:p w:rsidR="0057537A" w:rsidRDefault="0057537A">
      <w:pPr>
        <w:pStyle w:val="GvdeMetni"/>
        <w:kinsoku w:val="0"/>
        <w:overflowPunct w:val="0"/>
        <w:spacing w:line="277" w:lineRule="auto"/>
        <w:ind w:right="233"/>
      </w:pPr>
      <w:r>
        <w:rPr>
          <w:b/>
          <w:bCs/>
          <w:spacing w:val="-1"/>
        </w:rPr>
        <w:t>Müzik</w:t>
      </w:r>
      <w:r>
        <w:rPr>
          <w:b/>
          <w:bCs/>
        </w:rPr>
        <w:t xml:space="preserve"> </w:t>
      </w:r>
      <w:r>
        <w:rPr>
          <w:b/>
          <w:bCs/>
          <w:spacing w:val="-1"/>
        </w:rPr>
        <w:t>terapisini</w:t>
      </w:r>
      <w:r>
        <w:rPr>
          <w:b/>
          <w:bCs/>
          <w:spacing w:val="-2"/>
        </w:rPr>
        <w:t xml:space="preserve"> </w:t>
      </w:r>
      <w:r>
        <w:rPr>
          <w:b/>
          <w:bCs/>
          <w:spacing w:val="-1"/>
        </w:rPr>
        <w:t>yöneten</w:t>
      </w:r>
      <w:r>
        <w:rPr>
          <w:b/>
          <w:bCs/>
          <w:spacing w:val="-2"/>
        </w:rPr>
        <w:t xml:space="preserve"> </w:t>
      </w:r>
      <w:r>
        <w:rPr>
          <w:b/>
          <w:bCs/>
          <w:spacing w:val="-1"/>
        </w:rPr>
        <w:t>ve kendilerine Kam,Baksı,Şaman,Ozan</w:t>
      </w:r>
      <w:r>
        <w:rPr>
          <w:b/>
          <w:bCs/>
          <w:spacing w:val="43"/>
        </w:rPr>
        <w:t xml:space="preserve"> </w:t>
      </w:r>
      <w:r>
        <w:rPr>
          <w:b/>
          <w:bCs/>
          <w:spacing w:val="-1"/>
        </w:rPr>
        <w:t>adı</w:t>
      </w:r>
      <w:r>
        <w:rPr>
          <w:b/>
          <w:bCs/>
        </w:rPr>
        <w:t xml:space="preserve"> </w:t>
      </w:r>
      <w:r>
        <w:rPr>
          <w:b/>
          <w:bCs/>
          <w:spacing w:val="-1"/>
        </w:rPr>
        <w:t xml:space="preserve">verilen </w:t>
      </w:r>
      <w:r>
        <w:rPr>
          <w:b/>
          <w:bCs/>
          <w:spacing w:val="-2"/>
        </w:rPr>
        <w:t>toplum</w:t>
      </w:r>
      <w:r>
        <w:rPr>
          <w:b/>
          <w:bCs/>
        </w:rPr>
        <w:t xml:space="preserve"> </w:t>
      </w:r>
      <w:r>
        <w:rPr>
          <w:b/>
          <w:bCs/>
          <w:spacing w:val="-1"/>
        </w:rPr>
        <w:t>liderlerinin</w:t>
      </w:r>
      <w:r>
        <w:rPr>
          <w:b/>
          <w:bCs/>
        </w:rPr>
        <w:t xml:space="preserve"> </w:t>
      </w:r>
      <w:r>
        <w:rPr>
          <w:b/>
          <w:bCs/>
          <w:spacing w:val="49"/>
        </w:rPr>
        <w:t xml:space="preserve"> </w:t>
      </w:r>
      <w:r>
        <w:rPr>
          <w:b/>
          <w:bCs/>
          <w:spacing w:val="-1"/>
        </w:rPr>
        <w:t>seans</w:t>
      </w:r>
      <w:r>
        <w:rPr>
          <w:b/>
          <w:bCs/>
        </w:rPr>
        <w:t xml:space="preserve"> </w:t>
      </w:r>
      <w:r>
        <w:rPr>
          <w:b/>
          <w:bCs/>
          <w:spacing w:val="-1"/>
        </w:rPr>
        <w:t>oturumlarında</w:t>
      </w:r>
      <w:r>
        <w:rPr>
          <w:b/>
          <w:bCs/>
          <w:spacing w:val="-3"/>
        </w:rPr>
        <w:t xml:space="preserve"> </w:t>
      </w:r>
      <w:r>
        <w:rPr>
          <w:b/>
          <w:bCs/>
          <w:spacing w:val="-1"/>
        </w:rPr>
        <w:t>yaptıkları</w:t>
      </w:r>
      <w:r>
        <w:rPr>
          <w:b/>
          <w:bCs/>
        </w:rPr>
        <w:t xml:space="preserve"> </w:t>
      </w:r>
      <w:r>
        <w:rPr>
          <w:b/>
          <w:bCs/>
          <w:spacing w:val="-1"/>
        </w:rPr>
        <w:t>her</w:t>
      </w:r>
      <w:r>
        <w:rPr>
          <w:b/>
          <w:bCs/>
          <w:spacing w:val="37"/>
        </w:rPr>
        <w:t xml:space="preserve"> </w:t>
      </w:r>
      <w:r>
        <w:rPr>
          <w:b/>
          <w:bCs/>
          <w:spacing w:val="-1"/>
        </w:rPr>
        <w:t xml:space="preserve">hareketlerinin </w:t>
      </w:r>
      <w:r>
        <w:rPr>
          <w:b/>
          <w:bCs/>
        </w:rPr>
        <w:t>ne</w:t>
      </w:r>
      <w:r>
        <w:rPr>
          <w:b/>
          <w:bCs/>
          <w:spacing w:val="-1"/>
        </w:rPr>
        <w:t xml:space="preserve"> anlama</w:t>
      </w:r>
      <w:r>
        <w:rPr>
          <w:b/>
          <w:bCs/>
        </w:rPr>
        <w:t xml:space="preserve"> </w:t>
      </w:r>
      <w:r>
        <w:rPr>
          <w:b/>
          <w:bCs/>
          <w:spacing w:val="-1"/>
        </w:rPr>
        <w:t>geldiği</w:t>
      </w:r>
      <w:r>
        <w:rPr>
          <w:b/>
          <w:bCs/>
        </w:rPr>
        <w:t xml:space="preserve"> </w:t>
      </w:r>
      <w:r>
        <w:rPr>
          <w:b/>
          <w:bCs/>
          <w:spacing w:val="-1"/>
        </w:rPr>
        <w:t>şöyle</w:t>
      </w:r>
      <w:r>
        <w:rPr>
          <w:b/>
          <w:bCs/>
          <w:spacing w:val="-3"/>
        </w:rPr>
        <w:t xml:space="preserve"> </w:t>
      </w:r>
      <w:r>
        <w:rPr>
          <w:b/>
          <w:bCs/>
          <w:spacing w:val="-1"/>
        </w:rPr>
        <w:t>ifade edilir.</w:t>
      </w:r>
    </w:p>
    <w:p w:rsidR="0057537A" w:rsidRDefault="009803B6" w:rsidP="00FC737D">
      <w:pPr>
        <w:pStyle w:val="GvdeMetni"/>
        <w:numPr>
          <w:ilvl w:val="0"/>
          <w:numId w:val="20"/>
        </w:numPr>
        <w:tabs>
          <w:tab w:val="left" w:pos="451"/>
        </w:tabs>
        <w:kinsoku w:val="0"/>
        <w:overflowPunct w:val="0"/>
        <w:spacing w:before="195" w:line="276" w:lineRule="auto"/>
        <w:ind w:right="147" w:firstLine="0"/>
        <w:rPr>
          <w:spacing w:val="-1"/>
        </w:rPr>
      </w:pPr>
      <w:r>
        <w:rPr>
          <w:b/>
          <w:bCs/>
          <w:spacing w:val="-1"/>
        </w:rPr>
        <w:t xml:space="preserve"> </w:t>
      </w:r>
      <w:r w:rsidR="0057537A">
        <w:rPr>
          <w:b/>
          <w:bCs/>
          <w:spacing w:val="-1"/>
        </w:rPr>
        <w:t>Aşama:</w:t>
      </w:r>
      <w:r>
        <w:rPr>
          <w:b/>
          <w:bCs/>
          <w:spacing w:val="-1"/>
        </w:rPr>
        <w:t xml:space="preserve"> </w:t>
      </w:r>
      <w:r w:rsidR="0057537A">
        <w:rPr>
          <w:spacing w:val="-1"/>
        </w:rPr>
        <w:t>Toplum</w:t>
      </w:r>
      <w:r w:rsidR="0057537A">
        <w:rPr>
          <w:spacing w:val="1"/>
        </w:rPr>
        <w:t xml:space="preserve"> </w:t>
      </w:r>
      <w:r w:rsidR="0057537A">
        <w:rPr>
          <w:spacing w:val="-1"/>
        </w:rPr>
        <w:t>lideri</w:t>
      </w:r>
      <w:r w:rsidR="0057537A">
        <w:rPr>
          <w:spacing w:val="-3"/>
        </w:rPr>
        <w:t xml:space="preserve"> </w:t>
      </w:r>
      <w:r w:rsidR="0057537A">
        <w:rPr>
          <w:spacing w:val="-1"/>
        </w:rPr>
        <w:t>önce</w:t>
      </w:r>
      <w:r w:rsidR="0057537A">
        <w:t xml:space="preserve"> </w:t>
      </w:r>
      <w:r w:rsidR="0057537A">
        <w:rPr>
          <w:spacing w:val="-1"/>
        </w:rPr>
        <w:t>dua</w:t>
      </w:r>
      <w:r w:rsidR="0057537A">
        <w:t xml:space="preserve"> </w:t>
      </w:r>
      <w:r w:rsidR="0057537A">
        <w:rPr>
          <w:spacing w:val="-1"/>
        </w:rPr>
        <w:t>eder,</w:t>
      </w:r>
      <w:r>
        <w:rPr>
          <w:spacing w:val="-1"/>
        </w:rPr>
        <w:t xml:space="preserve"> </w:t>
      </w:r>
      <w:r w:rsidR="0057537A">
        <w:rPr>
          <w:spacing w:val="-1"/>
        </w:rPr>
        <w:t>Ata</w:t>
      </w:r>
      <w:r w:rsidR="0057537A">
        <w:t xml:space="preserve"> </w:t>
      </w:r>
      <w:r w:rsidR="0057537A">
        <w:rPr>
          <w:spacing w:val="-1"/>
        </w:rPr>
        <w:t>Ruhu’nu yakalama</w:t>
      </w:r>
      <w:r w:rsidR="0057537A">
        <w:rPr>
          <w:spacing w:val="51"/>
        </w:rPr>
        <w:t xml:space="preserve"> </w:t>
      </w:r>
      <w:r w:rsidR="0057537A">
        <w:rPr>
          <w:spacing w:val="-1"/>
        </w:rPr>
        <w:t>motivasyonu içerisine</w:t>
      </w:r>
      <w:r w:rsidR="0057537A">
        <w:t xml:space="preserve"> </w:t>
      </w:r>
      <w:r w:rsidR="0057537A">
        <w:rPr>
          <w:spacing w:val="-1"/>
        </w:rPr>
        <w:t>girer.</w:t>
      </w:r>
      <w:r>
        <w:rPr>
          <w:spacing w:val="-1"/>
        </w:rPr>
        <w:t xml:space="preserve"> </w:t>
      </w:r>
      <w:r w:rsidR="0057537A">
        <w:rPr>
          <w:spacing w:val="-1"/>
        </w:rPr>
        <w:t xml:space="preserve">Oturduğu </w:t>
      </w:r>
      <w:r w:rsidR="0057537A">
        <w:t>yerden</w:t>
      </w:r>
      <w:r w:rsidR="0057537A">
        <w:rPr>
          <w:spacing w:val="-1"/>
        </w:rPr>
        <w:t xml:space="preserve"> ağır</w:t>
      </w:r>
      <w:r w:rsidR="0057537A">
        <w:rPr>
          <w:spacing w:val="-3"/>
        </w:rPr>
        <w:t xml:space="preserve"> </w:t>
      </w:r>
      <w:r w:rsidR="0057537A">
        <w:rPr>
          <w:spacing w:val="-1"/>
        </w:rPr>
        <w:t>ağır</w:t>
      </w:r>
      <w:r w:rsidR="0057537A">
        <w:rPr>
          <w:spacing w:val="-3"/>
        </w:rPr>
        <w:t xml:space="preserve"> </w:t>
      </w:r>
      <w:r w:rsidR="0057537A">
        <w:rPr>
          <w:spacing w:val="-1"/>
        </w:rPr>
        <w:t>kalkarken</w:t>
      </w:r>
      <w:r w:rsidR="0057537A">
        <w:t xml:space="preserve"> el-</w:t>
      </w:r>
      <w:r w:rsidR="0057537A">
        <w:rPr>
          <w:spacing w:val="61"/>
        </w:rPr>
        <w:t xml:space="preserve"> </w:t>
      </w:r>
      <w:r w:rsidR="0057537A">
        <w:t xml:space="preserve">kol </w:t>
      </w:r>
      <w:r w:rsidR="0057537A">
        <w:rPr>
          <w:spacing w:val="-1"/>
        </w:rPr>
        <w:t>hareketleriyle</w:t>
      </w:r>
      <w:r w:rsidR="0057537A">
        <w:t xml:space="preserve"> </w:t>
      </w:r>
      <w:r w:rsidR="0057537A">
        <w:rPr>
          <w:spacing w:val="-1"/>
        </w:rPr>
        <w:t>enerjiye</w:t>
      </w:r>
      <w:r w:rsidR="0057537A">
        <w:rPr>
          <w:spacing w:val="-2"/>
        </w:rPr>
        <w:t xml:space="preserve"> </w:t>
      </w:r>
      <w:r w:rsidR="0057537A">
        <w:rPr>
          <w:spacing w:val="-1"/>
        </w:rPr>
        <w:t>konsantre</w:t>
      </w:r>
      <w:r w:rsidR="0057537A">
        <w:rPr>
          <w:spacing w:val="-2"/>
        </w:rPr>
        <w:t xml:space="preserve"> </w:t>
      </w:r>
      <w:r w:rsidR="0057537A">
        <w:rPr>
          <w:spacing w:val="-1"/>
        </w:rPr>
        <w:t>olur</w:t>
      </w:r>
      <w:r w:rsidR="0057537A">
        <w:t xml:space="preserve"> </w:t>
      </w:r>
      <w:r w:rsidR="0057537A">
        <w:rPr>
          <w:spacing w:val="-1"/>
        </w:rPr>
        <w:t>ve</w:t>
      </w:r>
      <w:r w:rsidR="0057537A">
        <w:t xml:space="preserve"> </w:t>
      </w:r>
      <w:r w:rsidR="0057537A">
        <w:rPr>
          <w:spacing w:val="-1"/>
        </w:rPr>
        <w:t>enerjinin kollarında</w:t>
      </w:r>
      <w:r w:rsidR="0057537A">
        <w:rPr>
          <w:spacing w:val="59"/>
        </w:rPr>
        <w:t xml:space="preserve"> </w:t>
      </w:r>
      <w:r w:rsidR="0057537A">
        <w:rPr>
          <w:spacing w:val="-1"/>
        </w:rPr>
        <w:t>toplanmasına</w:t>
      </w:r>
      <w:r w:rsidR="0057537A">
        <w:t xml:space="preserve"> </w:t>
      </w:r>
      <w:r w:rsidR="0057537A">
        <w:rPr>
          <w:spacing w:val="-1"/>
        </w:rPr>
        <w:t>çalışır.Tabii</w:t>
      </w:r>
      <w:r w:rsidR="0057537A">
        <w:rPr>
          <w:spacing w:val="-3"/>
        </w:rPr>
        <w:t xml:space="preserve"> </w:t>
      </w:r>
      <w:r w:rsidR="0057537A">
        <w:t>bu</w:t>
      </w:r>
      <w:r w:rsidR="0057537A">
        <w:rPr>
          <w:spacing w:val="-1"/>
        </w:rPr>
        <w:t xml:space="preserve"> hareketlere</w:t>
      </w:r>
      <w:r w:rsidR="0057537A">
        <w:t xml:space="preserve"> </w:t>
      </w:r>
      <w:r w:rsidR="0057537A">
        <w:rPr>
          <w:spacing w:val="46"/>
        </w:rPr>
        <w:t xml:space="preserve"> </w:t>
      </w:r>
      <w:r w:rsidR="0057537A">
        <w:rPr>
          <w:spacing w:val="-1"/>
        </w:rPr>
        <w:t>Dombra,</w:t>
      </w:r>
      <w:r>
        <w:rPr>
          <w:spacing w:val="-1"/>
        </w:rPr>
        <w:t xml:space="preserve"> </w:t>
      </w:r>
      <w:r w:rsidR="0057537A">
        <w:rPr>
          <w:spacing w:val="-1"/>
        </w:rPr>
        <w:t>Kılkopuz,</w:t>
      </w:r>
      <w:r>
        <w:rPr>
          <w:spacing w:val="-1"/>
        </w:rPr>
        <w:t xml:space="preserve"> </w:t>
      </w:r>
      <w:r w:rsidR="0057537A">
        <w:rPr>
          <w:spacing w:val="-1"/>
        </w:rPr>
        <w:t>Dutar</w:t>
      </w:r>
      <w:r w:rsidR="0057537A">
        <w:rPr>
          <w:spacing w:val="67"/>
        </w:rPr>
        <w:t xml:space="preserve"> </w:t>
      </w:r>
      <w:r w:rsidR="0057537A">
        <w:rPr>
          <w:spacing w:val="-1"/>
        </w:rPr>
        <w:t>gibi</w:t>
      </w:r>
      <w:r w:rsidR="0057537A">
        <w:t xml:space="preserve"> </w:t>
      </w:r>
      <w:r w:rsidR="0057537A">
        <w:rPr>
          <w:spacing w:val="-1"/>
        </w:rPr>
        <w:t>enstrumanlarla</w:t>
      </w:r>
      <w:r w:rsidR="0057537A">
        <w:rPr>
          <w:spacing w:val="-3"/>
        </w:rPr>
        <w:t xml:space="preserve"> </w:t>
      </w:r>
      <w:r w:rsidR="0057537A">
        <w:rPr>
          <w:spacing w:val="-1"/>
        </w:rPr>
        <w:t>ve</w:t>
      </w:r>
      <w:r w:rsidR="0057537A">
        <w:t xml:space="preserve">  </w:t>
      </w:r>
      <w:r w:rsidR="0057537A">
        <w:rPr>
          <w:spacing w:val="2"/>
        </w:rPr>
        <w:t xml:space="preserve"> </w:t>
      </w:r>
      <w:r w:rsidR="0057537A">
        <w:rPr>
          <w:spacing w:val="-1"/>
        </w:rPr>
        <w:t>su</w:t>
      </w:r>
      <w:r w:rsidR="0057537A">
        <w:rPr>
          <w:spacing w:val="45"/>
        </w:rPr>
        <w:t xml:space="preserve"> </w:t>
      </w:r>
      <w:r w:rsidR="0057537A">
        <w:rPr>
          <w:spacing w:val="-1"/>
        </w:rPr>
        <w:t>ile</w:t>
      </w:r>
      <w:r w:rsidR="0057537A">
        <w:t xml:space="preserve"> eşlik</w:t>
      </w:r>
      <w:r w:rsidR="0057537A">
        <w:rPr>
          <w:spacing w:val="-3"/>
        </w:rPr>
        <w:t xml:space="preserve"> </w:t>
      </w:r>
      <w:r w:rsidR="0057537A">
        <w:rPr>
          <w:spacing w:val="-1"/>
        </w:rPr>
        <w:t>edilir.</w:t>
      </w:r>
    </w:p>
    <w:p w:rsidR="0057537A" w:rsidRDefault="009803B6" w:rsidP="00FC737D">
      <w:pPr>
        <w:pStyle w:val="GvdeMetni"/>
        <w:numPr>
          <w:ilvl w:val="0"/>
          <w:numId w:val="20"/>
        </w:numPr>
        <w:tabs>
          <w:tab w:val="left" w:pos="451"/>
        </w:tabs>
        <w:kinsoku w:val="0"/>
        <w:overflowPunct w:val="0"/>
        <w:spacing w:before="197" w:line="277" w:lineRule="auto"/>
        <w:ind w:right="147" w:firstLine="0"/>
        <w:rPr>
          <w:spacing w:val="-1"/>
        </w:rPr>
      </w:pPr>
      <w:r>
        <w:rPr>
          <w:b/>
          <w:bCs/>
          <w:spacing w:val="-1"/>
        </w:rPr>
        <w:t xml:space="preserve"> </w:t>
      </w:r>
      <w:r w:rsidR="0057537A">
        <w:rPr>
          <w:b/>
          <w:bCs/>
          <w:spacing w:val="-1"/>
        </w:rPr>
        <w:t xml:space="preserve">Aşama: </w:t>
      </w:r>
      <w:r w:rsidR="0057537A">
        <w:rPr>
          <w:spacing w:val="-1"/>
        </w:rPr>
        <w:t>İkinci</w:t>
      </w:r>
      <w:r w:rsidR="0057537A">
        <w:t xml:space="preserve"> </w:t>
      </w:r>
      <w:r w:rsidR="0057537A">
        <w:rPr>
          <w:spacing w:val="-1"/>
        </w:rPr>
        <w:t>aşamada</w:t>
      </w:r>
      <w:r w:rsidR="0057537A">
        <w:t xml:space="preserve"> </w:t>
      </w:r>
      <w:r w:rsidR="0057537A">
        <w:rPr>
          <w:spacing w:val="-1"/>
        </w:rPr>
        <w:t>kollardaki</w:t>
      </w:r>
      <w:r w:rsidR="0057537A">
        <w:rPr>
          <w:spacing w:val="-2"/>
        </w:rPr>
        <w:t xml:space="preserve"> </w:t>
      </w:r>
      <w:r w:rsidR="0057537A">
        <w:t>enerji</w:t>
      </w:r>
      <w:r w:rsidR="0057537A">
        <w:rPr>
          <w:spacing w:val="-3"/>
        </w:rPr>
        <w:t xml:space="preserve"> </w:t>
      </w:r>
      <w:r w:rsidR="0057537A">
        <w:rPr>
          <w:spacing w:val="-1"/>
        </w:rPr>
        <w:t>omuzlara</w:t>
      </w:r>
      <w:r w:rsidR="0057537A">
        <w:t xml:space="preserve"> </w:t>
      </w:r>
      <w:r w:rsidR="0057537A">
        <w:rPr>
          <w:spacing w:val="-1"/>
        </w:rPr>
        <w:t>yöneltilir</w:t>
      </w:r>
      <w:r w:rsidR="0057537A">
        <w:rPr>
          <w:spacing w:val="-3"/>
        </w:rPr>
        <w:t xml:space="preserve"> </w:t>
      </w:r>
      <w:r w:rsidR="0057537A">
        <w:t>ve</w:t>
      </w:r>
      <w:r w:rsidR="0057537A">
        <w:rPr>
          <w:spacing w:val="53"/>
        </w:rPr>
        <w:t xml:space="preserve"> </w:t>
      </w:r>
      <w:r w:rsidR="0057537A">
        <w:t>omuz</w:t>
      </w:r>
      <w:r w:rsidR="0057537A">
        <w:rPr>
          <w:spacing w:val="-1"/>
        </w:rPr>
        <w:t xml:space="preserve"> hareketleriyle</w:t>
      </w:r>
      <w:r w:rsidR="0057537A">
        <w:t xml:space="preserve"> </w:t>
      </w:r>
      <w:r w:rsidR="0057537A">
        <w:rPr>
          <w:spacing w:val="-1"/>
        </w:rPr>
        <w:t>birlikte</w:t>
      </w:r>
      <w:r w:rsidR="0057537A">
        <w:t xml:space="preserve"> </w:t>
      </w:r>
      <w:r w:rsidR="0057537A">
        <w:rPr>
          <w:spacing w:val="-1"/>
        </w:rPr>
        <w:t xml:space="preserve">ritim </w:t>
      </w:r>
      <w:r w:rsidR="0057537A">
        <w:t>ve</w:t>
      </w:r>
      <w:r w:rsidR="0057537A">
        <w:rPr>
          <w:spacing w:val="-2"/>
        </w:rPr>
        <w:t xml:space="preserve"> </w:t>
      </w:r>
      <w:r w:rsidR="0057537A">
        <w:rPr>
          <w:spacing w:val="-1"/>
        </w:rPr>
        <w:t>ezgi</w:t>
      </w:r>
      <w:r w:rsidR="0057537A">
        <w:t xml:space="preserve"> </w:t>
      </w:r>
      <w:r w:rsidR="0057537A">
        <w:rPr>
          <w:spacing w:val="-1"/>
        </w:rPr>
        <w:t>değişir.</w:t>
      </w:r>
      <w:r w:rsidR="002A2D2E">
        <w:rPr>
          <w:spacing w:val="-1"/>
        </w:rPr>
        <w:t xml:space="preserve"> </w:t>
      </w:r>
      <w:r w:rsidR="0057537A">
        <w:rPr>
          <w:spacing w:val="-1"/>
        </w:rPr>
        <w:t xml:space="preserve">Liderin </w:t>
      </w:r>
      <w:r w:rsidR="0057537A">
        <w:t xml:space="preserve">baş </w:t>
      </w:r>
      <w:r w:rsidR="0057537A">
        <w:rPr>
          <w:spacing w:val="-1"/>
        </w:rPr>
        <w:t>işaretiyle</w:t>
      </w:r>
      <w:r w:rsidR="0057537A">
        <w:rPr>
          <w:spacing w:val="49"/>
        </w:rPr>
        <w:t xml:space="preserve"> </w:t>
      </w:r>
      <w:r w:rsidR="0057537A">
        <w:rPr>
          <w:spacing w:val="-1"/>
        </w:rPr>
        <w:t>sazendeler</w:t>
      </w:r>
      <w:r w:rsidR="0057537A">
        <w:t xml:space="preserve"> </w:t>
      </w:r>
      <w:r w:rsidR="0057537A">
        <w:rPr>
          <w:spacing w:val="-1"/>
        </w:rPr>
        <w:t>ritmi</w:t>
      </w:r>
      <w:r w:rsidR="0057537A">
        <w:rPr>
          <w:spacing w:val="-3"/>
        </w:rPr>
        <w:t xml:space="preserve"> </w:t>
      </w:r>
      <w:r w:rsidR="0057537A">
        <w:t>ve</w:t>
      </w:r>
      <w:r w:rsidR="0057537A">
        <w:rPr>
          <w:spacing w:val="-2"/>
        </w:rPr>
        <w:t xml:space="preserve"> </w:t>
      </w:r>
      <w:r w:rsidR="0057537A">
        <w:rPr>
          <w:spacing w:val="-1"/>
        </w:rPr>
        <w:t>ezgiyi</w:t>
      </w:r>
      <w:r w:rsidR="0057537A">
        <w:t xml:space="preserve"> </w:t>
      </w:r>
      <w:r w:rsidR="0057537A">
        <w:rPr>
          <w:spacing w:val="-1"/>
        </w:rPr>
        <w:t xml:space="preserve">uygun </w:t>
      </w:r>
      <w:r w:rsidR="0057537A">
        <w:t>bir</w:t>
      </w:r>
      <w:r w:rsidR="0057537A">
        <w:rPr>
          <w:spacing w:val="-1"/>
        </w:rPr>
        <w:t xml:space="preserve"> biçimde</w:t>
      </w:r>
      <w:r w:rsidR="0057537A">
        <w:rPr>
          <w:spacing w:val="-2"/>
        </w:rPr>
        <w:t xml:space="preserve"> </w:t>
      </w:r>
      <w:r w:rsidR="0057537A">
        <w:rPr>
          <w:spacing w:val="-1"/>
        </w:rPr>
        <w:t>devam</w:t>
      </w:r>
      <w:r w:rsidR="0057537A">
        <w:rPr>
          <w:spacing w:val="-2"/>
        </w:rPr>
        <w:t xml:space="preserve"> </w:t>
      </w:r>
      <w:r w:rsidR="0057537A">
        <w:rPr>
          <w:spacing w:val="-1"/>
        </w:rPr>
        <w:t>ettirirler.</w:t>
      </w:r>
    </w:p>
    <w:p w:rsidR="0057537A" w:rsidRDefault="0057537A" w:rsidP="00FC737D">
      <w:pPr>
        <w:pStyle w:val="GvdeMetni"/>
        <w:numPr>
          <w:ilvl w:val="0"/>
          <w:numId w:val="20"/>
        </w:numPr>
        <w:tabs>
          <w:tab w:val="left" w:pos="451"/>
        </w:tabs>
        <w:kinsoku w:val="0"/>
        <w:overflowPunct w:val="0"/>
        <w:spacing w:before="196" w:line="276" w:lineRule="auto"/>
        <w:ind w:right="147"/>
        <w:rPr>
          <w:spacing w:val="-1"/>
        </w:rPr>
      </w:pPr>
      <w:r>
        <w:rPr>
          <w:b/>
          <w:bCs/>
          <w:spacing w:val="-1"/>
        </w:rPr>
        <w:t>Aşama:</w:t>
      </w:r>
      <w:r w:rsidR="002A2D2E">
        <w:rPr>
          <w:b/>
          <w:bCs/>
          <w:spacing w:val="-1"/>
        </w:rPr>
        <w:t xml:space="preserve"> </w:t>
      </w:r>
      <w:r>
        <w:rPr>
          <w:spacing w:val="-1"/>
        </w:rPr>
        <w:t>Bu aşama</w:t>
      </w:r>
      <w:r>
        <w:rPr>
          <w:spacing w:val="-2"/>
        </w:rPr>
        <w:t xml:space="preserve"> </w:t>
      </w:r>
      <w:r>
        <w:rPr>
          <w:spacing w:val="-1"/>
        </w:rPr>
        <w:t>müzik</w:t>
      </w:r>
      <w:r>
        <w:t xml:space="preserve"> </w:t>
      </w:r>
      <w:r>
        <w:rPr>
          <w:spacing w:val="-1"/>
        </w:rPr>
        <w:t>terapi</w:t>
      </w:r>
      <w:r>
        <w:t xml:space="preserve"> </w:t>
      </w:r>
      <w:r>
        <w:rPr>
          <w:spacing w:val="-1"/>
        </w:rPr>
        <w:t xml:space="preserve">seansının </w:t>
      </w:r>
      <w:r>
        <w:t>en</w:t>
      </w:r>
      <w:r>
        <w:rPr>
          <w:spacing w:val="-3"/>
        </w:rPr>
        <w:t xml:space="preserve"> </w:t>
      </w:r>
      <w:r>
        <w:rPr>
          <w:spacing w:val="-1"/>
        </w:rPr>
        <w:t>önemli bölümünü</w:t>
      </w:r>
      <w:r>
        <w:rPr>
          <w:spacing w:val="53"/>
        </w:rPr>
        <w:t xml:space="preserve"> </w:t>
      </w:r>
      <w:r>
        <w:rPr>
          <w:spacing w:val="-1"/>
        </w:rPr>
        <w:t>oluşturur.</w:t>
      </w:r>
      <w:r w:rsidR="002A2D2E">
        <w:rPr>
          <w:spacing w:val="-1"/>
        </w:rPr>
        <w:t xml:space="preserve"> </w:t>
      </w:r>
      <w:r>
        <w:rPr>
          <w:spacing w:val="-1"/>
        </w:rPr>
        <w:t>Lider</w:t>
      </w:r>
      <w:r>
        <w:rPr>
          <w:spacing w:val="-2"/>
        </w:rPr>
        <w:t xml:space="preserve"> </w:t>
      </w:r>
      <w:r>
        <w:rPr>
          <w:spacing w:val="-1"/>
        </w:rPr>
        <w:t>konumundaki</w:t>
      </w:r>
      <w:r>
        <w:t xml:space="preserve"> </w:t>
      </w:r>
      <w:r>
        <w:rPr>
          <w:spacing w:val="-1"/>
        </w:rPr>
        <w:t>bireyin doğaçlama</w:t>
      </w:r>
      <w:r>
        <w:rPr>
          <w:spacing w:val="-2"/>
        </w:rPr>
        <w:t xml:space="preserve"> </w:t>
      </w:r>
      <w:r>
        <w:t>olarak</w:t>
      </w:r>
      <w:r>
        <w:rPr>
          <w:spacing w:val="-3"/>
        </w:rPr>
        <w:t xml:space="preserve"> </w:t>
      </w:r>
      <w:r>
        <w:rPr>
          <w:spacing w:val="-1"/>
        </w:rPr>
        <w:t>yaptığı</w:t>
      </w:r>
      <w:r>
        <w:rPr>
          <w:spacing w:val="59"/>
        </w:rPr>
        <w:t xml:space="preserve"> </w:t>
      </w:r>
      <w:r>
        <w:rPr>
          <w:spacing w:val="-1"/>
        </w:rPr>
        <w:t>hareketlerle</w:t>
      </w:r>
      <w:r>
        <w:rPr>
          <w:spacing w:val="-2"/>
        </w:rPr>
        <w:t xml:space="preserve"> </w:t>
      </w:r>
      <w:r>
        <w:rPr>
          <w:spacing w:val="-1"/>
        </w:rPr>
        <w:t>trans</w:t>
      </w:r>
      <w:r>
        <w:t xml:space="preserve"> </w:t>
      </w:r>
      <w:r>
        <w:rPr>
          <w:spacing w:val="-1"/>
        </w:rPr>
        <w:t>durumuna</w:t>
      </w:r>
      <w:r>
        <w:t xml:space="preserve"> </w:t>
      </w:r>
      <w:r>
        <w:rPr>
          <w:spacing w:val="-1"/>
        </w:rPr>
        <w:t>geçmesi</w:t>
      </w:r>
      <w:r>
        <w:rPr>
          <w:spacing w:val="48"/>
        </w:rPr>
        <w:t xml:space="preserve"> </w:t>
      </w:r>
      <w:r>
        <w:rPr>
          <w:spacing w:val="-1"/>
        </w:rPr>
        <w:t>sonucu</w:t>
      </w:r>
      <w:r>
        <w:t xml:space="preserve"> </w:t>
      </w:r>
      <w:r>
        <w:rPr>
          <w:spacing w:val="-1"/>
        </w:rPr>
        <w:t>hasta</w:t>
      </w:r>
      <w:r>
        <w:t xml:space="preserve"> </w:t>
      </w:r>
      <w:r>
        <w:rPr>
          <w:spacing w:val="-1"/>
        </w:rPr>
        <w:t xml:space="preserve">için </w:t>
      </w:r>
      <w:r>
        <w:t>nelerin</w:t>
      </w:r>
      <w:r>
        <w:rPr>
          <w:spacing w:val="53"/>
        </w:rPr>
        <w:t xml:space="preserve"> </w:t>
      </w:r>
      <w:r>
        <w:rPr>
          <w:spacing w:val="-1"/>
        </w:rPr>
        <w:t>yapılmasına</w:t>
      </w:r>
      <w:r>
        <w:rPr>
          <w:spacing w:val="47"/>
        </w:rPr>
        <w:t xml:space="preserve"> </w:t>
      </w:r>
      <w:r>
        <w:t xml:space="preserve">ait </w:t>
      </w:r>
      <w:r>
        <w:rPr>
          <w:spacing w:val="-1"/>
        </w:rPr>
        <w:t>bilgi</w:t>
      </w:r>
      <w:r>
        <w:rPr>
          <w:spacing w:val="-3"/>
        </w:rPr>
        <w:t xml:space="preserve"> </w:t>
      </w:r>
      <w:r>
        <w:t>ve</w:t>
      </w:r>
      <w:r>
        <w:rPr>
          <w:spacing w:val="-2"/>
        </w:rPr>
        <w:t xml:space="preserve"> </w:t>
      </w:r>
      <w:r>
        <w:rPr>
          <w:spacing w:val="-1"/>
        </w:rPr>
        <w:t>sezgileri</w:t>
      </w:r>
      <w:r>
        <w:t xml:space="preserve"> </w:t>
      </w:r>
      <w:r>
        <w:rPr>
          <w:spacing w:val="-1"/>
        </w:rPr>
        <w:t>algılar</w:t>
      </w:r>
      <w:r>
        <w:t xml:space="preserve"> </w:t>
      </w:r>
      <w:r>
        <w:rPr>
          <w:spacing w:val="-1"/>
        </w:rPr>
        <w:t>ve</w:t>
      </w:r>
      <w:r>
        <w:t xml:space="preserve"> </w:t>
      </w:r>
      <w:r>
        <w:rPr>
          <w:spacing w:val="-1"/>
        </w:rPr>
        <w:t>bunları</w:t>
      </w:r>
      <w:r>
        <w:t xml:space="preserve"> </w:t>
      </w:r>
      <w:r>
        <w:rPr>
          <w:spacing w:val="-1"/>
        </w:rPr>
        <w:t>uygular.</w:t>
      </w:r>
    </w:p>
    <w:p w:rsidR="0057537A" w:rsidRDefault="009803B6" w:rsidP="00FC737D">
      <w:pPr>
        <w:pStyle w:val="GvdeMetni"/>
        <w:numPr>
          <w:ilvl w:val="0"/>
          <w:numId w:val="20"/>
        </w:numPr>
        <w:tabs>
          <w:tab w:val="left" w:pos="451"/>
        </w:tabs>
        <w:kinsoku w:val="0"/>
        <w:overflowPunct w:val="0"/>
        <w:spacing w:before="196" w:line="276" w:lineRule="auto"/>
        <w:ind w:right="147" w:firstLine="0"/>
        <w:rPr>
          <w:spacing w:val="-1"/>
        </w:rPr>
      </w:pPr>
      <w:r>
        <w:rPr>
          <w:b/>
          <w:bCs/>
          <w:spacing w:val="-1"/>
        </w:rPr>
        <w:lastRenderedPageBreak/>
        <w:t xml:space="preserve"> </w:t>
      </w:r>
      <w:r w:rsidR="0057537A">
        <w:rPr>
          <w:b/>
          <w:bCs/>
          <w:spacing w:val="-1"/>
        </w:rPr>
        <w:t>Aşama:</w:t>
      </w:r>
      <w:r>
        <w:rPr>
          <w:b/>
          <w:bCs/>
          <w:spacing w:val="-1"/>
        </w:rPr>
        <w:t xml:space="preserve"> </w:t>
      </w:r>
      <w:r w:rsidR="0057537A">
        <w:rPr>
          <w:spacing w:val="-1"/>
        </w:rPr>
        <w:t>Bu aşamayla</w:t>
      </w:r>
      <w:r w:rsidR="0057537A">
        <w:t xml:space="preserve"> </w:t>
      </w:r>
      <w:r w:rsidR="0057537A">
        <w:rPr>
          <w:spacing w:val="-1"/>
        </w:rPr>
        <w:t>seans</w:t>
      </w:r>
      <w:r w:rsidR="0057537A">
        <w:t xml:space="preserve"> </w:t>
      </w:r>
      <w:r w:rsidR="0057537A">
        <w:rPr>
          <w:spacing w:val="-1"/>
        </w:rPr>
        <w:t>sonlanırken</w:t>
      </w:r>
      <w:r w:rsidR="0057537A">
        <w:t xml:space="preserve"> </w:t>
      </w:r>
      <w:r w:rsidR="0057537A">
        <w:rPr>
          <w:spacing w:val="-1"/>
        </w:rPr>
        <w:t>baş,</w:t>
      </w:r>
      <w:r w:rsidR="00580B79">
        <w:rPr>
          <w:spacing w:val="-1"/>
        </w:rPr>
        <w:t xml:space="preserve"> </w:t>
      </w:r>
      <w:r w:rsidR="0057537A">
        <w:rPr>
          <w:spacing w:val="-1"/>
        </w:rPr>
        <w:t>omuz</w:t>
      </w:r>
      <w:r w:rsidR="0057537A">
        <w:rPr>
          <w:spacing w:val="-3"/>
        </w:rPr>
        <w:t xml:space="preserve"> </w:t>
      </w:r>
      <w:r w:rsidR="0057537A">
        <w:t>ve</w:t>
      </w:r>
      <w:r w:rsidR="0057537A">
        <w:rPr>
          <w:spacing w:val="-4"/>
        </w:rPr>
        <w:t xml:space="preserve"> </w:t>
      </w:r>
      <w:r w:rsidR="0057537A">
        <w:t xml:space="preserve">kol </w:t>
      </w:r>
      <w:r w:rsidR="0057537A">
        <w:rPr>
          <w:spacing w:val="-1"/>
        </w:rPr>
        <w:t>hareketleri</w:t>
      </w:r>
      <w:r w:rsidR="0057537A">
        <w:rPr>
          <w:spacing w:val="49"/>
        </w:rPr>
        <w:t xml:space="preserve"> </w:t>
      </w:r>
      <w:r w:rsidR="0057537A">
        <w:rPr>
          <w:spacing w:val="-1"/>
        </w:rPr>
        <w:t>sırayla</w:t>
      </w:r>
      <w:r w:rsidR="0057537A">
        <w:t xml:space="preserve"> </w:t>
      </w:r>
      <w:r w:rsidR="0057537A">
        <w:rPr>
          <w:spacing w:val="-1"/>
        </w:rPr>
        <w:t>tekrar</w:t>
      </w:r>
      <w:r w:rsidR="0057537A">
        <w:rPr>
          <w:spacing w:val="-2"/>
        </w:rPr>
        <w:t xml:space="preserve"> </w:t>
      </w:r>
      <w:r w:rsidR="0057537A">
        <w:rPr>
          <w:spacing w:val="-1"/>
        </w:rPr>
        <w:t>edilir</w:t>
      </w:r>
      <w:r w:rsidR="0057537A">
        <w:rPr>
          <w:spacing w:val="-3"/>
        </w:rPr>
        <w:t xml:space="preserve"> </w:t>
      </w:r>
      <w:r w:rsidR="0057537A">
        <w:t xml:space="preserve">ve </w:t>
      </w:r>
      <w:r w:rsidR="0057537A">
        <w:rPr>
          <w:spacing w:val="-1"/>
        </w:rPr>
        <w:t>başlangıç</w:t>
      </w:r>
      <w:r w:rsidR="0057537A">
        <w:t xml:space="preserve"> </w:t>
      </w:r>
      <w:r w:rsidR="0057537A">
        <w:rPr>
          <w:spacing w:val="-1"/>
        </w:rPr>
        <w:t>noktası</w:t>
      </w:r>
      <w:r w:rsidR="0057537A">
        <w:rPr>
          <w:spacing w:val="47"/>
        </w:rPr>
        <w:t xml:space="preserve"> </w:t>
      </w:r>
      <w:r w:rsidR="0057537A">
        <w:t>olan</w:t>
      </w:r>
      <w:r w:rsidR="0057537A">
        <w:rPr>
          <w:spacing w:val="-2"/>
        </w:rPr>
        <w:t xml:space="preserve"> </w:t>
      </w:r>
      <w:r w:rsidR="0057537A">
        <w:rPr>
          <w:spacing w:val="-1"/>
        </w:rPr>
        <w:t>yere</w:t>
      </w:r>
      <w:r w:rsidR="0057537A">
        <w:rPr>
          <w:spacing w:val="-2"/>
        </w:rPr>
        <w:t xml:space="preserve"> </w:t>
      </w:r>
      <w:r w:rsidR="0057537A">
        <w:rPr>
          <w:spacing w:val="-1"/>
        </w:rPr>
        <w:t>oturmakla</w:t>
      </w:r>
      <w:r w:rsidR="0057537A">
        <w:rPr>
          <w:spacing w:val="-3"/>
        </w:rPr>
        <w:t xml:space="preserve"> </w:t>
      </w:r>
      <w:r w:rsidR="0057537A">
        <w:rPr>
          <w:spacing w:val="-1"/>
        </w:rPr>
        <w:t>terapi</w:t>
      </w:r>
      <w:r w:rsidR="0057537A">
        <w:rPr>
          <w:spacing w:val="71"/>
        </w:rPr>
        <w:t xml:space="preserve"> </w:t>
      </w:r>
      <w:r w:rsidR="0057537A">
        <w:rPr>
          <w:spacing w:val="-1"/>
        </w:rPr>
        <w:t>bitirilir.</w:t>
      </w:r>
    </w:p>
    <w:p w:rsidR="0057537A" w:rsidRDefault="0057537A" w:rsidP="002A2D2E">
      <w:pPr>
        <w:pStyle w:val="GvdeMetni"/>
        <w:kinsoku w:val="0"/>
        <w:overflowPunct w:val="0"/>
        <w:spacing w:before="56" w:line="278" w:lineRule="auto"/>
        <w:ind w:right="147"/>
        <w:rPr>
          <w:spacing w:val="-1"/>
        </w:rPr>
      </w:pPr>
      <w:r>
        <w:rPr>
          <w:spacing w:val="-1"/>
        </w:rPr>
        <w:t xml:space="preserve">Bütün </w:t>
      </w:r>
      <w:r>
        <w:t>bu</w:t>
      </w:r>
      <w:r>
        <w:rPr>
          <w:spacing w:val="-1"/>
        </w:rPr>
        <w:t xml:space="preserve"> yapılan terapi</w:t>
      </w:r>
      <w:r>
        <w:t xml:space="preserve"> </w:t>
      </w:r>
      <w:r>
        <w:rPr>
          <w:spacing w:val="-1"/>
        </w:rPr>
        <w:t xml:space="preserve">seanslarının </w:t>
      </w:r>
      <w:r>
        <w:t xml:space="preserve">süreleri  </w:t>
      </w:r>
      <w:r>
        <w:rPr>
          <w:spacing w:val="-1"/>
        </w:rPr>
        <w:t>lider</w:t>
      </w:r>
      <w:r>
        <w:rPr>
          <w:spacing w:val="-3"/>
        </w:rPr>
        <w:t xml:space="preserve"> </w:t>
      </w:r>
      <w:r>
        <w:rPr>
          <w:spacing w:val="-1"/>
        </w:rPr>
        <w:t>tarafından</w:t>
      </w:r>
      <w:r>
        <w:rPr>
          <w:spacing w:val="49"/>
        </w:rPr>
        <w:t xml:space="preserve"> </w:t>
      </w:r>
      <w:r>
        <w:rPr>
          <w:spacing w:val="-1"/>
        </w:rPr>
        <w:t>belirlenir.</w:t>
      </w:r>
    </w:p>
    <w:p w:rsidR="0057537A" w:rsidRDefault="0057537A">
      <w:pPr>
        <w:pStyle w:val="Balk1"/>
        <w:kinsoku w:val="0"/>
        <w:overflowPunct w:val="0"/>
        <w:spacing w:before="194" w:line="276" w:lineRule="auto"/>
        <w:ind w:left="2914" w:right="143" w:hanging="2223"/>
        <w:rPr>
          <w:b w:val="0"/>
          <w:bCs w:val="0"/>
        </w:rPr>
      </w:pPr>
      <w:r>
        <w:rPr>
          <w:spacing w:val="-1"/>
        </w:rPr>
        <w:t>Müzik</w:t>
      </w:r>
      <w:r>
        <w:t xml:space="preserve"> </w:t>
      </w:r>
      <w:r w:rsidR="00D73F46">
        <w:rPr>
          <w:spacing w:val="-1"/>
        </w:rPr>
        <w:t>terapi  a</w:t>
      </w:r>
      <w:r>
        <w:rPr>
          <w:spacing w:val="-1"/>
        </w:rPr>
        <w:t>lan bireyler</w:t>
      </w:r>
      <w:r w:rsidR="009803B6">
        <w:rPr>
          <w:spacing w:val="-1"/>
        </w:rPr>
        <w:t xml:space="preserve"> </w:t>
      </w:r>
      <w:r>
        <w:rPr>
          <w:spacing w:val="-1"/>
        </w:rPr>
        <w:t>(danışan</w:t>
      </w:r>
      <w:r>
        <w:rPr>
          <w:spacing w:val="-3"/>
        </w:rPr>
        <w:t xml:space="preserve"> </w:t>
      </w:r>
      <w:r>
        <w:t>)</w:t>
      </w:r>
      <w:r>
        <w:rPr>
          <w:spacing w:val="2"/>
        </w:rPr>
        <w:t xml:space="preserve"> </w:t>
      </w:r>
      <w:r>
        <w:rPr>
          <w:spacing w:val="-1"/>
        </w:rPr>
        <w:t>için</w:t>
      </w:r>
      <w:r>
        <w:rPr>
          <w:spacing w:val="-2"/>
        </w:rPr>
        <w:t xml:space="preserve"> </w:t>
      </w:r>
      <w:r>
        <w:rPr>
          <w:spacing w:val="-1"/>
        </w:rPr>
        <w:t>seanslar</w:t>
      </w:r>
      <w:r>
        <w:rPr>
          <w:spacing w:val="1"/>
        </w:rPr>
        <w:t xml:space="preserve"> </w:t>
      </w:r>
      <w:r>
        <w:t>ve</w:t>
      </w:r>
      <w:r>
        <w:rPr>
          <w:spacing w:val="37"/>
        </w:rPr>
        <w:t xml:space="preserve"> </w:t>
      </w:r>
      <w:r w:rsidR="00D66CAA">
        <w:rPr>
          <w:spacing w:val="-1"/>
        </w:rPr>
        <w:t>içerikler</w:t>
      </w:r>
      <w:r>
        <w:rPr>
          <w:spacing w:val="-1"/>
        </w:rPr>
        <w:t>.</w:t>
      </w:r>
    </w:p>
    <w:p w:rsidR="0057537A" w:rsidRDefault="009803B6" w:rsidP="00FC737D">
      <w:pPr>
        <w:pStyle w:val="GvdeMetni"/>
        <w:numPr>
          <w:ilvl w:val="0"/>
          <w:numId w:val="19"/>
        </w:numPr>
        <w:tabs>
          <w:tab w:val="left" w:pos="452"/>
        </w:tabs>
        <w:kinsoku w:val="0"/>
        <w:overflowPunct w:val="0"/>
        <w:spacing w:before="197" w:line="278" w:lineRule="auto"/>
        <w:ind w:right="168" w:firstLine="0"/>
        <w:rPr>
          <w:spacing w:val="-1"/>
        </w:rPr>
      </w:pPr>
      <w:r>
        <w:rPr>
          <w:b/>
          <w:bCs/>
          <w:spacing w:val="-1"/>
        </w:rPr>
        <w:t xml:space="preserve"> </w:t>
      </w:r>
      <w:r w:rsidR="0057537A">
        <w:rPr>
          <w:b/>
          <w:bCs/>
          <w:spacing w:val="-1"/>
        </w:rPr>
        <w:t>Hareket</w:t>
      </w:r>
      <w:r w:rsidR="0057537A">
        <w:rPr>
          <w:spacing w:val="-1"/>
        </w:rPr>
        <w:t>.</w:t>
      </w:r>
      <w:r>
        <w:rPr>
          <w:spacing w:val="-1"/>
        </w:rPr>
        <w:t xml:space="preserve"> </w:t>
      </w:r>
      <w:r w:rsidR="0057537A">
        <w:rPr>
          <w:spacing w:val="-1"/>
        </w:rPr>
        <w:t>El,</w:t>
      </w:r>
      <w:r>
        <w:rPr>
          <w:spacing w:val="-1"/>
        </w:rPr>
        <w:t xml:space="preserve"> </w:t>
      </w:r>
      <w:r w:rsidR="0057537A">
        <w:rPr>
          <w:spacing w:val="-1"/>
        </w:rPr>
        <w:t>göz</w:t>
      </w:r>
      <w:r w:rsidR="0057537A">
        <w:rPr>
          <w:spacing w:val="-3"/>
        </w:rPr>
        <w:t xml:space="preserve"> </w:t>
      </w:r>
      <w:r w:rsidR="0057537A">
        <w:t>ve</w:t>
      </w:r>
      <w:r w:rsidR="0057537A">
        <w:rPr>
          <w:spacing w:val="-2"/>
        </w:rPr>
        <w:t xml:space="preserve"> </w:t>
      </w:r>
      <w:r w:rsidR="0057537A">
        <w:t>kalp</w:t>
      </w:r>
      <w:r w:rsidR="0057537A">
        <w:rPr>
          <w:spacing w:val="-1"/>
        </w:rPr>
        <w:t xml:space="preserve"> arasında</w:t>
      </w:r>
      <w:r w:rsidR="0057537A">
        <w:t xml:space="preserve"> </w:t>
      </w:r>
      <w:r w:rsidR="0057537A">
        <w:rPr>
          <w:spacing w:val="-1"/>
        </w:rPr>
        <w:t>denge</w:t>
      </w:r>
      <w:r w:rsidR="0057537A">
        <w:rPr>
          <w:spacing w:val="1"/>
        </w:rPr>
        <w:t xml:space="preserve"> </w:t>
      </w:r>
      <w:r w:rsidR="0057537A">
        <w:rPr>
          <w:spacing w:val="-1"/>
        </w:rPr>
        <w:t>sağlamak</w:t>
      </w:r>
      <w:r w:rsidR="0057537A">
        <w:rPr>
          <w:spacing w:val="-2"/>
        </w:rPr>
        <w:t xml:space="preserve"> </w:t>
      </w:r>
      <w:r w:rsidR="0057537A">
        <w:t>ve</w:t>
      </w:r>
      <w:r w:rsidR="0057537A">
        <w:rPr>
          <w:spacing w:val="-4"/>
        </w:rPr>
        <w:t xml:space="preserve"> </w:t>
      </w:r>
      <w:r w:rsidR="0057537A">
        <w:t xml:space="preserve">elleri </w:t>
      </w:r>
      <w:r w:rsidR="0057537A">
        <w:rPr>
          <w:spacing w:val="-1"/>
        </w:rPr>
        <w:t>tanımak</w:t>
      </w:r>
      <w:r w:rsidR="0057537A">
        <w:rPr>
          <w:spacing w:val="35"/>
        </w:rPr>
        <w:t xml:space="preserve"> </w:t>
      </w:r>
      <w:r w:rsidR="0057537A">
        <w:t>için</w:t>
      </w:r>
      <w:r w:rsidR="0057537A">
        <w:rPr>
          <w:spacing w:val="-2"/>
        </w:rPr>
        <w:t xml:space="preserve"> </w:t>
      </w:r>
      <w:r w:rsidR="0057537A">
        <w:rPr>
          <w:spacing w:val="-1"/>
        </w:rPr>
        <w:t>yapılan hareket.</w:t>
      </w:r>
    </w:p>
    <w:p w:rsidR="0057537A" w:rsidRDefault="009803B6" w:rsidP="00FC737D">
      <w:pPr>
        <w:pStyle w:val="GvdeMetni"/>
        <w:numPr>
          <w:ilvl w:val="0"/>
          <w:numId w:val="19"/>
        </w:numPr>
        <w:tabs>
          <w:tab w:val="left" w:pos="452"/>
        </w:tabs>
        <w:kinsoku w:val="0"/>
        <w:overflowPunct w:val="0"/>
        <w:spacing w:before="194" w:line="276" w:lineRule="auto"/>
        <w:ind w:right="314" w:firstLine="0"/>
        <w:rPr>
          <w:spacing w:val="-1"/>
        </w:rPr>
      </w:pPr>
      <w:r>
        <w:rPr>
          <w:b/>
          <w:bCs/>
          <w:spacing w:val="-1"/>
        </w:rPr>
        <w:t xml:space="preserve"> </w:t>
      </w:r>
      <w:r w:rsidR="0057537A">
        <w:rPr>
          <w:b/>
          <w:bCs/>
          <w:spacing w:val="-1"/>
        </w:rPr>
        <w:t>Hareket</w:t>
      </w:r>
      <w:r>
        <w:rPr>
          <w:b/>
          <w:bCs/>
          <w:spacing w:val="-1"/>
        </w:rPr>
        <w:t xml:space="preserve"> </w:t>
      </w:r>
      <w:r w:rsidR="0057537A">
        <w:rPr>
          <w:spacing w:val="-1"/>
        </w:rPr>
        <w:t>.</w:t>
      </w:r>
      <w:r w:rsidR="00A61A1A">
        <w:rPr>
          <w:spacing w:val="-1"/>
        </w:rPr>
        <w:t xml:space="preserve"> </w:t>
      </w:r>
      <w:r w:rsidR="0057537A">
        <w:rPr>
          <w:spacing w:val="-1"/>
        </w:rPr>
        <w:t>Kolların dıştan</w:t>
      </w:r>
      <w:r w:rsidR="0057537A">
        <w:t xml:space="preserve"> </w:t>
      </w:r>
      <w:r w:rsidR="0057537A">
        <w:rPr>
          <w:spacing w:val="-1"/>
        </w:rPr>
        <w:t>içe</w:t>
      </w:r>
      <w:r w:rsidR="0057537A">
        <w:t xml:space="preserve"> </w:t>
      </w:r>
      <w:r w:rsidR="0057537A">
        <w:rPr>
          <w:spacing w:val="-1"/>
        </w:rPr>
        <w:t>doğru daireler</w:t>
      </w:r>
      <w:r w:rsidR="0057537A">
        <w:rPr>
          <w:spacing w:val="48"/>
        </w:rPr>
        <w:t xml:space="preserve"> </w:t>
      </w:r>
      <w:r w:rsidR="0057537A">
        <w:rPr>
          <w:spacing w:val="-1"/>
        </w:rPr>
        <w:t>çizmesiyle</w:t>
      </w:r>
      <w:r w:rsidR="0057537A">
        <w:rPr>
          <w:spacing w:val="-2"/>
        </w:rPr>
        <w:t xml:space="preserve"> </w:t>
      </w:r>
      <w:r w:rsidR="0057537A">
        <w:t>bireyin</w:t>
      </w:r>
      <w:r w:rsidR="0057537A">
        <w:rPr>
          <w:spacing w:val="-1"/>
        </w:rPr>
        <w:t xml:space="preserve"> </w:t>
      </w:r>
      <w:r w:rsidR="0057537A">
        <w:t>dış</w:t>
      </w:r>
      <w:r w:rsidR="0057537A">
        <w:rPr>
          <w:spacing w:val="45"/>
        </w:rPr>
        <w:t xml:space="preserve"> </w:t>
      </w:r>
      <w:r w:rsidR="0057537A">
        <w:t>tesir</w:t>
      </w:r>
      <w:r w:rsidR="0057537A">
        <w:rPr>
          <w:spacing w:val="-3"/>
        </w:rPr>
        <w:t xml:space="preserve"> </w:t>
      </w:r>
      <w:r w:rsidR="0057537A">
        <w:t xml:space="preserve">ve </w:t>
      </w:r>
      <w:r w:rsidR="0057537A">
        <w:rPr>
          <w:spacing w:val="-1"/>
        </w:rPr>
        <w:t>uyarılardan uzaklaşıp</w:t>
      </w:r>
      <w:r w:rsidR="0057537A">
        <w:t xml:space="preserve"> </w:t>
      </w:r>
      <w:r w:rsidR="0057537A">
        <w:rPr>
          <w:spacing w:val="1"/>
        </w:rPr>
        <w:t xml:space="preserve"> </w:t>
      </w:r>
      <w:r w:rsidR="0057537A">
        <w:rPr>
          <w:spacing w:val="-1"/>
        </w:rPr>
        <w:t>kendi</w:t>
      </w:r>
      <w:r w:rsidR="0057537A">
        <w:rPr>
          <w:spacing w:val="-3"/>
        </w:rPr>
        <w:t xml:space="preserve"> </w:t>
      </w:r>
      <w:r w:rsidR="0057537A">
        <w:rPr>
          <w:spacing w:val="-1"/>
        </w:rPr>
        <w:t>özüne</w:t>
      </w:r>
      <w:r w:rsidR="0057537A">
        <w:t xml:space="preserve"> </w:t>
      </w:r>
      <w:r w:rsidR="0057537A">
        <w:rPr>
          <w:spacing w:val="-1"/>
        </w:rPr>
        <w:t>yönelmesi.</w:t>
      </w:r>
    </w:p>
    <w:p w:rsidR="0057537A" w:rsidRDefault="0057537A">
      <w:pPr>
        <w:pStyle w:val="GvdeMetni"/>
        <w:kinsoku w:val="0"/>
        <w:overflowPunct w:val="0"/>
        <w:spacing w:line="278" w:lineRule="auto"/>
        <w:ind w:right="168"/>
        <w:rPr>
          <w:spacing w:val="-1"/>
        </w:rPr>
      </w:pPr>
      <w:r>
        <w:rPr>
          <w:spacing w:val="-1"/>
        </w:rPr>
        <w:t>Birlik,</w:t>
      </w:r>
      <w:r w:rsidR="009803B6">
        <w:rPr>
          <w:spacing w:val="-1"/>
        </w:rPr>
        <w:t xml:space="preserve"> </w:t>
      </w:r>
      <w:r>
        <w:rPr>
          <w:spacing w:val="-1"/>
        </w:rPr>
        <w:t>beraberlik</w:t>
      </w:r>
      <w:r>
        <w:rPr>
          <w:spacing w:val="-3"/>
        </w:rPr>
        <w:t xml:space="preserve"> </w:t>
      </w:r>
      <w:r>
        <w:rPr>
          <w:spacing w:val="-1"/>
        </w:rPr>
        <w:t>ve</w:t>
      </w:r>
      <w:r>
        <w:t xml:space="preserve"> </w:t>
      </w:r>
      <w:r>
        <w:rPr>
          <w:spacing w:val="-1"/>
        </w:rPr>
        <w:t>bütünlük</w:t>
      </w:r>
      <w:r>
        <w:t xml:space="preserve"> </w:t>
      </w:r>
      <w:r>
        <w:rPr>
          <w:spacing w:val="-1"/>
        </w:rPr>
        <w:t>duygularına</w:t>
      </w:r>
      <w:r>
        <w:t xml:space="preserve"> </w:t>
      </w:r>
      <w:r>
        <w:rPr>
          <w:spacing w:val="-1"/>
        </w:rPr>
        <w:t>ulaşmak</w:t>
      </w:r>
      <w:r>
        <w:t xml:space="preserve"> için</w:t>
      </w:r>
      <w:r>
        <w:rPr>
          <w:spacing w:val="47"/>
        </w:rPr>
        <w:t xml:space="preserve"> </w:t>
      </w:r>
      <w:r>
        <w:rPr>
          <w:spacing w:val="-1"/>
        </w:rPr>
        <w:t>konsantrasyonun sağlanması.</w:t>
      </w:r>
    </w:p>
    <w:p w:rsidR="0057537A" w:rsidRDefault="009803B6" w:rsidP="00FC737D">
      <w:pPr>
        <w:pStyle w:val="GvdeMetni"/>
        <w:numPr>
          <w:ilvl w:val="0"/>
          <w:numId w:val="19"/>
        </w:numPr>
        <w:tabs>
          <w:tab w:val="left" w:pos="452"/>
        </w:tabs>
        <w:kinsoku w:val="0"/>
        <w:overflowPunct w:val="0"/>
        <w:spacing w:before="194" w:line="278" w:lineRule="auto"/>
        <w:ind w:right="569" w:firstLine="0"/>
      </w:pPr>
      <w:r>
        <w:rPr>
          <w:b/>
          <w:bCs/>
          <w:spacing w:val="-1"/>
        </w:rPr>
        <w:t xml:space="preserve"> </w:t>
      </w:r>
      <w:r w:rsidR="0057537A">
        <w:rPr>
          <w:b/>
          <w:bCs/>
          <w:spacing w:val="-1"/>
        </w:rPr>
        <w:t>Hareket.</w:t>
      </w:r>
      <w:r>
        <w:rPr>
          <w:b/>
          <w:bCs/>
          <w:spacing w:val="-1"/>
        </w:rPr>
        <w:t xml:space="preserve"> </w:t>
      </w:r>
      <w:r w:rsidR="0057537A">
        <w:rPr>
          <w:spacing w:val="-1"/>
        </w:rPr>
        <w:t>Kolların</w:t>
      </w:r>
      <w:r w:rsidR="0057537A">
        <w:t xml:space="preserve"> </w:t>
      </w:r>
      <w:r w:rsidR="0057537A">
        <w:rPr>
          <w:spacing w:val="-1"/>
        </w:rPr>
        <w:t xml:space="preserve">dıştan </w:t>
      </w:r>
      <w:r w:rsidR="0057537A">
        <w:rPr>
          <w:spacing w:val="-2"/>
        </w:rPr>
        <w:t>içe</w:t>
      </w:r>
      <w:r w:rsidR="0057537A">
        <w:t xml:space="preserve"> </w:t>
      </w:r>
      <w:r w:rsidR="0057537A">
        <w:rPr>
          <w:spacing w:val="-1"/>
        </w:rPr>
        <w:t>geniş</w:t>
      </w:r>
      <w:r w:rsidR="0057537A">
        <w:t xml:space="preserve"> </w:t>
      </w:r>
      <w:r w:rsidR="0057537A">
        <w:rPr>
          <w:spacing w:val="-1"/>
        </w:rPr>
        <w:t>daireler</w:t>
      </w:r>
      <w:r w:rsidR="0057537A">
        <w:t xml:space="preserve"> </w:t>
      </w:r>
      <w:r w:rsidR="0057537A">
        <w:rPr>
          <w:spacing w:val="-1"/>
        </w:rPr>
        <w:t>çizerek</w:t>
      </w:r>
      <w:r w:rsidR="0057537A">
        <w:rPr>
          <w:spacing w:val="-2"/>
        </w:rPr>
        <w:t xml:space="preserve"> </w:t>
      </w:r>
      <w:r w:rsidR="0057537A">
        <w:rPr>
          <w:spacing w:val="-1"/>
        </w:rPr>
        <w:t>yere</w:t>
      </w:r>
      <w:r w:rsidR="0057537A">
        <w:t xml:space="preserve"> </w:t>
      </w:r>
      <w:r w:rsidR="0057537A">
        <w:rPr>
          <w:spacing w:val="-1"/>
        </w:rPr>
        <w:t>paralel</w:t>
      </w:r>
      <w:r w:rsidR="0057537A">
        <w:rPr>
          <w:spacing w:val="53"/>
        </w:rPr>
        <w:t xml:space="preserve"> </w:t>
      </w:r>
      <w:r w:rsidR="0057537A">
        <w:t>hareketi.</w:t>
      </w:r>
    </w:p>
    <w:p w:rsidR="0057537A" w:rsidRDefault="00972978" w:rsidP="00FC737D">
      <w:pPr>
        <w:pStyle w:val="GvdeMetni"/>
        <w:numPr>
          <w:ilvl w:val="0"/>
          <w:numId w:val="19"/>
        </w:numPr>
        <w:tabs>
          <w:tab w:val="left" w:pos="452"/>
        </w:tabs>
        <w:kinsoku w:val="0"/>
        <w:overflowPunct w:val="0"/>
        <w:spacing w:before="194" w:line="276" w:lineRule="auto"/>
        <w:ind w:right="236"/>
        <w:rPr>
          <w:spacing w:val="-1"/>
        </w:rPr>
      </w:pPr>
      <w:r>
        <w:rPr>
          <w:spacing w:val="-1"/>
        </w:rPr>
        <w:t xml:space="preserve"> </w:t>
      </w:r>
      <w:r w:rsidR="0057537A">
        <w:rPr>
          <w:spacing w:val="-1"/>
        </w:rPr>
        <w:t>Stres</w:t>
      </w:r>
      <w:r w:rsidR="0057537A">
        <w:t xml:space="preserve"> </w:t>
      </w:r>
      <w:r w:rsidR="0057537A">
        <w:rPr>
          <w:spacing w:val="-1"/>
        </w:rPr>
        <w:t>ve</w:t>
      </w:r>
      <w:r w:rsidR="0057537A">
        <w:t xml:space="preserve"> </w:t>
      </w:r>
      <w:r w:rsidR="0057537A">
        <w:rPr>
          <w:spacing w:val="-1"/>
        </w:rPr>
        <w:t>fizik –</w:t>
      </w:r>
      <w:r w:rsidR="00A61A1A">
        <w:rPr>
          <w:spacing w:val="-1"/>
        </w:rPr>
        <w:t xml:space="preserve"> </w:t>
      </w:r>
      <w:r w:rsidR="0057537A">
        <w:rPr>
          <w:spacing w:val="-1"/>
        </w:rPr>
        <w:t>enerji blok</w:t>
      </w:r>
      <w:r w:rsidR="0057537A">
        <w:rPr>
          <w:spacing w:val="-2"/>
        </w:rPr>
        <w:t xml:space="preserve"> </w:t>
      </w:r>
      <w:r w:rsidR="0057537A">
        <w:rPr>
          <w:spacing w:val="-1"/>
        </w:rPr>
        <w:t>merkezleri</w:t>
      </w:r>
      <w:r w:rsidR="0057537A">
        <w:rPr>
          <w:spacing w:val="-3"/>
        </w:rPr>
        <w:t xml:space="preserve"> </w:t>
      </w:r>
      <w:r w:rsidR="0057537A">
        <w:t>olarak</w:t>
      </w:r>
      <w:r w:rsidR="0057537A">
        <w:rPr>
          <w:spacing w:val="-4"/>
        </w:rPr>
        <w:t xml:space="preserve"> </w:t>
      </w:r>
      <w:r w:rsidR="0057537A">
        <w:rPr>
          <w:spacing w:val="-1"/>
        </w:rPr>
        <w:t>bilinen</w:t>
      </w:r>
      <w:r w:rsidR="0057537A">
        <w:rPr>
          <w:spacing w:val="39"/>
        </w:rPr>
        <w:t xml:space="preserve"> </w:t>
      </w:r>
      <w:r w:rsidR="0057537A">
        <w:rPr>
          <w:spacing w:val="-1"/>
        </w:rPr>
        <w:t>omuzları,</w:t>
      </w:r>
      <w:r w:rsidR="009803B6">
        <w:rPr>
          <w:spacing w:val="-1"/>
        </w:rPr>
        <w:t xml:space="preserve"> </w:t>
      </w:r>
      <w:r w:rsidR="0057537A">
        <w:rPr>
          <w:spacing w:val="-1"/>
        </w:rPr>
        <w:t>sırt-göğüs</w:t>
      </w:r>
      <w:r w:rsidR="0057537A">
        <w:rPr>
          <w:spacing w:val="-2"/>
        </w:rPr>
        <w:t xml:space="preserve"> </w:t>
      </w:r>
      <w:r w:rsidR="0057537A">
        <w:rPr>
          <w:spacing w:val="-1"/>
        </w:rPr>
        <w:t>kaslarını</w:t>
      </w:r>
      <w:r w:rsidR="0057537A">
        <w:t xml:space="preserve"> aktif </w:t>
      </w:r>
      <w:r w:rsidR="0057537A">
        <w:rPr>
          <w:spacing w:val="-1"/>
        </w:rPr>
        <w:t>hale</w:t>
      </w:r>
      <w:r w:rsidR="0057537A">
        <w:rPr>
          <w:spacing w:val="-3"/>
        </w:rPr>
        <w:t xml:space="preserve"> </w:t>
      </w:r>
      <w:r w:rsidR="0057537A">
        <w:rPr>
          <w:spacing w:val="-1"/>
        </w:rPr>
        <w:t>getiren</w:t>
      </w:r>
      <w:r w:rsidR="0057537A">
        <w:t xml:space="preserve"> </w:t>
      </w:r>
      <w:r w:rsidR="0057537A">
        <w:rPr>
          <w:spacing w:val="-1"/>
        </w:rPr>
        <w:t>bir</w:t>
      </w:r>
      <w:r w:rsidR="0057537A">
        <w:t xml:space="preserve"> </w:t>
      </w:r>
      <w:r w:rsidR="0057537A">
        <w:rPr>
          <w:spacing w:val="-1"/>
        </w:rPr>
        <w:t>hareket</w:t>
      </w:r>
      <w:r w:rsidR="0057537A">
        <w:t xml:space="preserve"> </w:t>
      </w:r>
      <w:r w:rsidR="0057537A">
        <w:rPr>
          <w:spacing w:val="-1"/>
        </w:rPr>
        <w:t>.</w:t>
      </w:r>
      <w:r w:rsidR="009803B6">
        <w:rPr>
          <w:spacing w:val="-1"/>
        </w:rPr>
        <w:t xml:space="preserve"> </w:t>
      </w:r>
      <w:r w:rsidR="0057537A">
        <w:rPr>
          <w:spacing w:val="-1"/>
        </w:rPr>
        <w:t>Eller</w:t>
      </w:r>
      <w:r w:rsidR="0057537A">
        <w:rPr>
          <w:spacing w:val="61"/>
        </w:rPr>
        <w:t xml:space="preserve"> </w:t>
      </w:r>
      <w:r w:rsidR="0057537A">
        <w:rPr>
          <w:spacing w:val="-1"/>
        </w:rPr>
        <w:t>belde</w:t>
      </w:r>
      <w:r w:rsidR="0057537A">
        <w:t xml:space="preserve"> </w:t>
      </w:r>
      <w:r w:rsidR="00D66CAA">
        <w:rPr>
          <w:spacing w:val="-1"/>
        </w:rPr>
        <w:t>durum</w:t>
      </w:r>
      <w:r w:rsidR="0057537A">
        <w:rPr>
          <w:spacing w:val="-1"/>
        </w:rPr>
        <w:t>da</w:t>
      </w:r>
      <w:r w:rsidR="0057537A">
        <w:t xml:space="preserve"> </w:t>
      </w:r>
      <w:r w:rsidR="0057537A">
        <w:rPr>
          <w:spacing w:val="-1"/>
        </w:rPr>
        <w:t>sabit</w:t>
      </w:r>
      <w:r w:rsidR="0057537A">
        <w:rPr>
          <w:spacing w:val="-2"/>
        </w:rPr>
        <w:t xml:space="preserve"> </w:t>
      </w:r>
      <w:r w:rsidR="0057537A">
        <w:rPr>
          <w:spacing w:val="-1"/>
        </w:rPr>
        <w:t>tutulur,</w:t>
      </w:r>
      <w:r w:rsidR="009803B6">
        <w:rPr>
          <w:spacing w:val="-1"/>
        </w:rPr>
        <w:t xml:space="preserve"> </w:t>
      </w:r>
      <w:r w:rsidR="0057537A">
        <w:rPr>
          <w:spacing w:val="-1"/>
        </w:rPr>
        <w:t>iki omuz öne</w:t>
      </w:r>
      <w:r w:rsidR="0057537A">
        <w:t xml:space="preserve"> </w:t>
      </w:r>
      <w:r w:rsidR="0057537A">
        <w:rPr>
          <w:spacing w:val="-1"/>
        </w:rPr>
        <w:t>ve</w:t>
      </w:r>
      <w:r w:rsidR="0057537A">
        <w:t xml:space="preserve"> </w:t>
      </w:r>
      <w:r w:rsidR="0057537A">
        <w:rPr>
          <w:spacing w:val="-1"/>
        </w:rPr>
        <w:t>arkaya</w:t>
      </w:r>
      <w:r w:rsidR="008C6DE2">
        <w:rPr>
          <w:spacing w:val="-1"/>
        </w:rPr>
        <w:t>,</w:t>
      </w:r>
      <w:r w:rsidR="0057537A">
        <w:rPr>
          <w:spacing w:val="-3"/>
        </w:rPr>
        <w:t xml:space="preserve"> </w:t>
      </w:r>
      <w:r w:rsidR="0057537A">
        <w:t xml:space="preserve">sonra </w:t>
      </w:r>
      <w:r w:rsidR="0057537A">
        <w:rPr>
          <w:spacing w:val="-1"/>
        </w:rPr>
        <w:t>sağa</w:t>
      </w:r>
      <w:r w:rsidR="0057537A">
        <w:rPr>
          <w:spacing w:val="45"/>
        </w:rPr>
        <w:t xml:space="preserve"> </w:t>
      </w:r>
      <w:r w:rsidR="0057537A">
        <w:t xml:space="preserve">sola </w:t>
      </w:r>
      <w:r w:rsidR="0057537A">
        <w:rPr>
          <w:spacing w:val="-1"/>
        </w:rPr>
        <w:t>hareketi.</w:t>
      </w:r>
    </w:p>
    <w:p w:rsidR="0057537A" w:rsidRDefault="009803B6" w:rsidP="00FC737D">
      <w:pPr>
        <w:pStyle w:val="GvdeMetni"/>
        <w:numPr>
          <w:ilvl w:val="0"/>
          <w:numId w:val="19"/>
        </w:numPr>
        <w:tabs>
          <w:tab w:val="left" w:pos="452"/>
        </w:tabs>
        <w:kinsoku w:val="0"/>
        <w:overflowPunct w:val="0"/>
        <w:spacing w:before="197" w:line="276" w:lineRule="auto"/>
        <w:ind w:right="314" w:firstLine="0"/>
      </w:pPr>
      <w:r>
        <w:rPr>
          <w:b/>
          <w:bCs/>
          <w:spacing w:val="-1"/>
        </w:rPr>
        <w:t xml:space="preserve"> </w:t>
      </w:r>
      <w:r w:rsidR="0057537A">
        <w:rPr>
          <w:b/>
          <w:bCs/>
          <w:spacing w:val="-1"/>
        </w:rPr>
        <w:t>Hareket.</w:t>
      </w:r>
      <w:r>
        <w:rPr>
          <w:b/>
          <w:bCs/>
          <w:spacing w:val="-1"/>
        </w:rPr>
        <w:t xml:space="preserve"> </w:t>
      </w:r>
      <w:r w:rsidR="0057537A">
        <w:rPr>
          <w:spacing w:val="-1"/>
        </w:rPr>
        <w:t>Eller</w:t>
      </w:r>
      <w:r w:rsidR="0057537A">
        <w:rPr>
          <w:spacing w:val="-2"/>
        </w:rPr>
        <w:t xml:space="preserve"> </w:t>
      </w:r>
      <w:r w:rsidR="0057537A">
        <w:rPr>
          <w:spacing w:val="-1"/>
        </w:rPr>
        <w:t>belde olmak</w:t>
      </w:r>
      <w:r w:rsidR="0057537A">
        <w:t xml:space="preserve"> </w:t>
      </w:r>
      <w:r w:rsidR="0057537A">
        <w:rPr>
          <w:spacing w:val="-1"/>
        </w:rPr>
        <w:t>üzere</w:t>
      </w:r>
      <w:r w:rsidR="0057537A">
        <w:rPr>
          <w:spacing w:val="1"/>
        </w:rPr>
        <w:t xml:space="preserve"> </w:t>
      </w:r>
      <w:r w:rsidR="0057537A">
        <w:rPr>
          <w:spacing w:val="-1"/>
        </w:rPr>
        <w:t>başın</w:t>
      </w:r>
      <w:r w:rsidR="0057537A">
        <w:rPr>
          <w:spacing w:val="-3"/>
        </w:rPr>
        <w:t xml:space="preserve"> </w:t>
      </w:r>
      <w:r w:rsidR="0057537A">
        <w:rPr>
          <w:spacing w:val="-1"/>
        </w:rPr>
        <w:t>öne</w:t>
      </w:r>
      <w:r>
        <w:rPr>
          <w:spacing w:val="-1"/>
        </w:rPr>
        <w:t xml:space="preserve"> </w:t>
      </w:r>
      <w:r w:rsidR="0057537A">
        <w:rPr>
          <w:spacing w:val="-1"/>
        </w:rPr>
        <w:t>-</w:t>
      </w:r>
      <w:r>
        <w:rPr>
          <w:spacing w:val="-1"/>
        </w:rPr>
        <w:t xml:space="preserve"> </w:t>
      </w:r>
      <w:r w:rsidR="00580B79">
        <w:rPr>
          <w:spacing w:val="-1"/>
        </w:rPr>
        <w:t>arkaya</w:t>
      </w:r>
      <w:r w:rsidR="0057537A">
        <w:rPr>
          <w:spacing w:val="-1"/>
        </w:rPr>
        <w:t>,</w:t>
      </w:r>
      <w:r>
        <w:rPr>
          <w:spacing w:val="-1"/>
        </w:rPr>
        <w:t xml:space="preserve"> </w:t>
      </w:r>
      <w:r w:rsidR="0057537A">
        <w:rPr>
          <w:spacing w:val="-1"/>
        </w:rPr>
        <w:t>sağa</w:t>
      </w:r>
      <w:r w:rsidR="0057537A">
        <w:t xml:space="preserve"> sola</w:t>
      </w:r>
      <w:r w:rsidR="0057537A">
        <w:rPr>
          <w:spacing w:val="39"/>
        </w:rPr>
        <w:t xml:space="preserve"> </w:t>
      </w:r>
      <w:r w:rsidR="0057537A">
        <w:rPr>
          <w:spacing w:val="-1"/>
        </w:rPr>
        <w:t>hareketidir.</w:t>
      </w:r>
      <w:r>
        <w:rPr>
          <w:spacing w:val="-1"/>
        </w:rPr>
        <w:t xml:space="preserve"> </w:t>
      </w:r>
      <w:r w:rsidR="0057537A">
        <w:rPr>
          <w:spacing w:val="-1"/>
        </w:rPr>
        <w:t xml:space="preserve">Bu hareketle </w:t>
      </w:r>
      <w:r w:rsidR="0057537A">
        <w:t xml:space="preserve">ense </w:t>
      </w:r>
      <w:r w:rsidR="0057537A">
        <w:rPr>
          <w:spacing w:val="-1"/>
        </w:rPr>
        <w:t>ve</w:t>
      </w:r>
      <w:r w:rsidR="0057537A">
        <w:t xml:space="preserve"> </w:t>
      </w:r>
      <w:r w:rsidR="0057537A">
        <w:rPr>
          <w:spacing w:val="-1"/>
        </w:rPr>
        <w:t>boyun kasları</w:t>
      </w:r>
      <w:r w:rsidR="0057537A">
        <w:t xml:space="preserve"> ile </w:t>
      </w:r>
      <w:r w:rsidR="0057537A">
        <w:rPr>
          <w:spacing w:val="-1"/>
        </w:rPr>
        <w:t>beyini</w:t>
      </w:r>
      <w:r w:rsidR="0057537A">
        <w:t xml:space="preserve"> </w:t>
      </w:r>
      <w:r w:rsidR="0057537A">
        <w:rPr>
          <w:spacing w:val="-1"/>
        </w:rPr>
        <w:t>besleyen</w:t>
      </w:r>
      <w:r w:rsidR="0057537A">
        <w:rPr>
          <w:spacing w:val="47"/>
        </w:rPr>
        <w:t xml:space="preserve"> </w:t>
      </w:r>
      <w:r w:rsidR="0057537A">
        <w:rPr>
          <w:spacing w:val="-1"/>
        </w:rPr>
        <w:t>sinir</w:t>
      </w:r>
      <w:r w:rsidR="0057537A">
        <w:t xml:space="preserve"> ve </w:t>
      </w:r>
      <w:r w:rsidR="0057537A">
        <w:rPr>
          <w:spacing w:val="-1"/>
        </w:rPr>
        <w:t>damarlar</w:t>
      </w:r>
      <w:r w:rsidR="0057537A">
        <w:rPr>
          <w:spacing w:val="-3"/>
        </w:rPr>
        <w:t xml:space="preserve"> </w:t>
      </w:r>
      <w:r w:rsidR="0057537A">
        <w:t>aktif</w:t>
      </w:r>
      <w:r w:rsidR="0057537A">
        <w:rPr>
          <w:spacing w:val="-3"/>
        </w:rPr>
        <w:t xml:space="preserve"> </w:t>
      </w:r>
      <w:r w:rsidR="0057537A">
        <w:rPr>
          <w:spacing w:val="-1"/>
        </w:rPr>
        <w:t>hale</w:t>
      </w:r>
      <w:r w:rsidR="0057537A">
        <w:rPr>
          <w:spacing w:val="-2"/>
        </w:rPr>
        <w:t xml:space="preserve"> </w:t>
      </w:r>
      <w:r w:rsidR="0057537A">
        <w:t>gelir.</w:t>
      </w:r>
    </w:p>
    <w:p w:rsidR="0057537A" w:rsidRDefault="0057537A" w:rsidP="00FC737D">
      <w:pPr>
        <w:pStyle w:val="GvdeMetni"/>
        <w:numPr>
          <w:ilvl w:val="0"/>
          <w:numId w:val="19"/>
        </w:numPr>
        <w:tabs>
          <w:tab w:val="left" w:pos="452"/>
        </w:tabs>
        <w:kinsoku w:val="0"/>
        <w:overflowPunct w:val="0"/>
        <w:spacing w:before="196" w:line="276" w:lineRule="auto"/>
        <w:ind w:right="140" w:firstLine="0"/>
        <w:rPr>
          <w:spacing w:val="-1"/>
        </w:rPr>
      </w:pPr>
      <w:r>
        <w:rPr>
          <w:b/>
          <w:bCs/>
          <w:spacing w:val="-1"/>
        </w:rPr>
        <w:t>Hareket.</w:t>
      </w:r>
      <w:r w:rsidR="0000216D">
        <w:rPr>
          <w:b/>
          <w:bCs/>
          <w:spacing w:val="-1"/>
        </w:rPr>
        <w:t xml:space="preserve"> </w:t>
      </w:r>
      <w:r>
        <w:rPr>
          <w:spacing w:val="-1"/>
        </w:rPr>
        <w:t>Seans</w:t>
      </w:r>
      <w:r>
        <w:t xml:space="preserve"> </w:t>
      </w:r>
      <w:r>
        <w:rPr>
          <w:spacing w:val="-1"/>
        </w:rPr>
        <w:t>boyunca</w:t>
      </w:r>
      <w:r>
        <w:rPr>
          <w:spacing w:val="-3"/>
        </w:rPr>
        <w:t xml:space="preserve"> </w:t>
      </w:r>
      <w:r>
        <w:rPr>
          <w:spacing w:val="-1"/>
        </w:rPr>
        <w:t>yapılan hareketlerin</w:t>
      </w:r>
      <w:r>
        <w:rPr>
          <w:spacing w:val="1"/>
        </w:rPr>
        <w:t xml:space="preserve"> </w:t>
      </w:r>
      <w:r>
        <w:rPr>
          <w:spacing w:val="-1"/>
        </w:rPr>
        <w:t>doğada</w:t>
      </w:r>
      <w:r>
        <w:rPr>
          <w:spacing w:val="-2"/>
        </w:rPr>
        <w:t xml:space="preserve"> </w:t>
      </w:r>
      <w:r>
        <w:t>var</w:t>
      </w:r>
      <w:r>
        <w:rPr>
          <w:spacing w:val="-3"/>
        </w:rPr>
        <w:t xml:space="preserve"> </w:t>
      </w:r>
      <w:r>
        <w:t>olan</w:t>
      </w:r>
      <w:r>
        <w:rPr>
          <w:spacing w:val="-2"/>
        </w:rPr>
        <w:t xml:space="preserve"> </w:t>
      </w:r>
      <w:r>
        <w:t>(kuş</w:t>
      </w:r>
      <w:r>
        <w:rPr>
          <w:spacing w:val="51"/>
        </w:rPr>
        <w:t xml:space="preserve"> </w:t>
      </w:r>
      <w:r>
        <w:rPr>
          <w:spacing w:val="-1"/>
        </w:rPr>
        <w:t>uçuşu,</w:t>
      </w:r>
      <w:r w:rsidR="00580B79">
        <w:rPr>
          <w:spacing w:val="-1"/>
        </w:rPr>
        <w:t xml:space="preserve"> </w:t>
      </w:r>
      <w:r>
        <w:rPr>
          <w:spacing w:val="-1"/>
        </w:rPr>
        <w:t>rüzğar</w:t>
      </w:r>
      <w:r>
        <w:t xml:space="preserve"> esişi </w:t>
      </w:r>
      <w:r>
        <w:rPr>
          <w:spacing w:val="-1"/>
        </w:rPr>
        <w:t>v.b)</w:t>
      </w:r>
      <w:r w:rsidR="0000216D">
        <w:rPr>
          <w:spacing w:val="-1"/>
        </w:rPr>
        <w:t xml:space="preserve"> </w:t>
      </w:r>
      <w:r>
        <w:rPr>
          <w:spacing w:val="-1"/>
        </w:rPr>
        <w:t>hareketlerdeki</w:t>
      </w:r>
      <w:r>
        <w:rPr>
          <w:spacing w:val="49"/>
        </w:rPr>
        <w:t xml:space="preserve"> </w:t>
      </w:r>
      <w:r>
        <w:rPr>
          <w:spacing w:val="-1"/>
        </w:rPr>
        <w:t>uyum</w:t>
      </w:r>
      <w:r>
        <w:rPr>
          <w:spacing w:val="-2"/>
        </w:rPr>
        <w:t xml:space="preserve"> </w:t>
      </w:r>
      <w:r>
        <w:rPr>
          <w:spacing w:val="-1"/>
        </w:rPr>
        <w:t>ve</w:t>
      </w:r>
      <w:r>
        <w:t xml:space="preserve"> </w:t>
      </w:r>
      <w:r>
        <w:rPr>
          <w:spacing w:val="-1"/>
        </w:rPr>
        <w:t>dengeyi</w:t>
      </w:r>
      <w:r>
        <w:t xml:space="preserve"> </w:t>
      </w:r>
      <w:r>
        <w:rPr>
          <w:spacing w:val="-1"/>
        </w:rPr>
        <w:t>düşünerek</w:t>
      </w:r>
      <w:r>
        <w:rPr>
          <w:spacing w:val="45"/>
        </w:rPr>
        <w:t xml:space="preserve"> </w:t>
      </w:r>
      <w:r>
        <w:rPr>
          <w:spacing w:val="-1"/>
        </w:rPr>
        <w:t>yapılan hareketler.</w:t>
      </w:r>
      <w:r w:rsidR="0000216D">
        <w:rPr>
          <w:spacing w:val="-1"/>
        </w:rPr>
        <w:t xml:space="preserve"> </w:t>
      </w:r>
      <w:r>
        <w:rPr>
          <w:spacing w:val="-1"/>
        </w:rPr>
        <w:t>Seans</w:t>
      </w:r>
      <w:r>
        <w:t xml:space="preserve"> </w:t>
      </w:r>
      <w:r>
        <w:rPr>
          <w:spacing w:val="1"/>
        </w:rPr>
        <w:t xml:space="preserve"> </w:t>
      </w:r>
      <w:r>
        <w:rPr>
          <w:spacing w:val="-1"/>
        </w:rPr>
        <w:t>hareketlerinin bitiminde</w:t>
      </w:r>
      <w:r>
        <w:t xml:space="preserve"> </w:t>
      </w:r>
      <w:r>
        <w:rPr>
          <w:spacing w:val="-2"/>
        </w:rPr>
        <w:t>ayağa</w:t>
      </w:r>
      <w:r>
        <w:rPr>
          <w:spacing w:val="55"/>
        </w:rPr>
        <w:t xml:space="preserve"> </w:t>
      </w:r>
      <w:r>
        <w:rPr>
          <w:spacing w:val="-1"/>
        </w:rPr>
        <w:t>kalkılır,</w:t>
      </w:r>
      <w:r w:rsidR="0000216D">
        <w:rPr>
          <w:spacing w:val="-1"/>
        </w:rPr>
        <w:t xml:space="preserve"> </w:t>
      </w:r>
      <w:r>
        <w:rPr>
          <w:spacing w:val="-1"/>
        </w:rPr>
        <w:t>hareketler</w:t>
      </w:r>
      <w:r>
        <w:rPr>
          <w:spacing w:val="-3"/>
        </w:rPr>
        <w:t xml:space="preserve"> </w:t>
      </w:r>
      <w:r>
        <w:rPr>
          <w:spacing w:val="-1"/>
        </w:rPr>
        <w:t>ağırlaşır,</w:t>
      </w:r>
      <w:r>
        <w:rPr>
          <w:spacing w:val="-3"/>
        </w:rPr>
        <w:t xml:space="preserve"> </w:t>
      </w:r>
      <w:r>
        <w:t>tam</w:t>
      </w:r>
      <w:r>
        <w:rPr>
          <w:spacing w:val="1"/>
        </w:rPr>
        <w:t xml:space="preserve"> </w:t>
      </w:r>
      <w:r>
        <w:t>bir</w:t>
      </w:r>
      <w:r>
        <w:rPr>
          <w:spacing w:val="-4"/>
        </w:rPr>
        <w:t xml:space="preserve"> </w:t>
      </w:r>
      <w:r>
        <w:t xml:space="preserve">bitiş </w:t>
      </w:r>
      <w:r>
        <w:rPr>
          <w:spacing w:val="-1"/>
        </w:rPr>
        <w:t>hissiyle</w:t>
      </w:r>
      <w:r>
        <w:t xml:space="preserve"> </w:t>
      </w:r>
      <w:r>
        <w:rPr>
          <w:spacing w:val="2"/>
        </w:rPr>
        <w:t xml:space="preserve"> </w:t>
      </w:r>
      <w:r>
        <w:rPr>
          <w:spacing w:val="-1"/>
        </w:rPr>
        <w:t>hareketler</w:t>
      </w:r>
      <w:r>
        <w:t xml:space="preserve"> </w:t>
      </w:r>
      <w:r>
        <w:rPr>
          <w:spacing w:val="-1"/>
        </w:rPr>
        <w:lastRenderedPageBreak/>
        <w:t>sonlanır.</w:t>
      </w:r>
    </w:p>
    <w:p w:rsidR="0057537A" w:rsidRDefault="00C63A67" w:rsidP="00CF12E2">
      <w:pPr>
        <w:pStyle w:val="GvdeMetni"/>
        <w:kinsoku w:val="0"/>
        <w:overflowPunct w:val="0"/>
        <w:spacing w:before="196" w:line="276" w:lineRule="auto"/>
        <w:ind w:right="108"/>
      </w:pPr>
      <w:r w:rsidRPr="000D112C">
        <w:rPr>
          <w:b/>
        </w:rPr>
        <w:t xml:space="preserve">BİLİNÇALTI </w:t>
      </w:r>
      <w:r w:rsidR="00EE6AEB">
        <w:rPr>
          <w:b/>
        </w:rPr>
        <w:t xml:space="preserve"> </w:t>
      </w:r>
      <w:r w:rsidRPr="000D112C">
        <w:rPr>
          <w:b/>
        </w:rPr>
        <w:t xml:space="preserve">NASIL </w:t>
      </w:r>
      <w:r w:rsidR="00EE6AEB">
        <w:rPr>
          <w:b/>
        </w:rPr>
        <w:t xml:space="preserve"> </w:t>
      </w:r>
      <w:r w:rsidRPr="000D112C">
        <w:rPr>
          <w:b/>
        </w:rPr>
        <w:t>ÇALIŞIR?</w:t>
      </w:r>
    </w:p>
    <w:p w:rsidR="000D112C" w:rsidRDefault="000D112C" w:rsidP="00CF12E2">
      <w:pPr>
        <w:pStyle w:val="GvdeMetni"/>
        <w:kinsoku w:val="0"/>
        <w:overflowPunct w:val="0"/>
        <w:spacing w:before="196" w:line="276" w:lineRule="auto"/>
        <w:ind w:right="108"/>
      </w:pPr>
      <w:r>
        <w:t>Bilinçaltını kısaca bir örnekle tanımlamaya çalışalım.</w:t>
      </w:r>
      <w:r w:rsidR="0000216D">
        <w:t xml:space="preserve"> </w:t>
      </w:r>
      <w:r>
        <w:t>Örneğin” bir buzdağı düşünelim.</w:t>
      </w:r>
      <w:r w:rsidR="0000216D">
        <w:t xml:space="preserve"> </w:t>
      </w:r>
      <w:r>
        <w:t>Üst kısmı</w:t>
      </w:r>
      <w:r w:rsidR="0000216D">
        <w:t xml:space="preserve"> </w:t>
      </w:r>
      <w:r>
        <w:t>-</w:t>
      </w:r>
      <w:r w:rsidR="0000216D">
        <w:t xml:space="preserve"> </w:t>
      </w:r>
      <w:r>
        <w:t>görünen kısım</w:t>
      </w:r>
      <w:r w:rsidR="0000216D">
        <w:t xml:space="preserve"> </w:t>
      </w:r>
      <w:r>
        <w:t>-</w:t>
      </w:r>
      <w:r w:rsidR="0000216D">
        <w:t xml:space="preserve"> </w:t>
      </w:r>
      <w:r>
        <w:t>zihin,</w:t>
      </w:r>
      <w:r w:rsidR="0000216D">
        <w:t xml:space="preserve"> </w:t>
      </w:r>
      <w:r>
        <w:t>görünmeyen kısım ise bilinçaltı olsun.</w:t>
      </w:r>
      <w:r w:rsidR="0000216D">
        <w:t xml:space="preserve"> </w:t>
      </w:r>
      <w:r>
        <w:t>Bilinçaltında olanlar görünen üst kısım olan bilinçli zihne çıkarıldığı zaman da bilinç gelişmektedir.</w:t>
      </w:r>
    </w:p>
    <w:p w:rsidR="000D112C" w:rsidRDefault="000D112C" w:rsidP="00CF12E2">
      <w:pPr>
        <w:pStyle w:val="GvdeMetni"/>
        <w:kinsoku w:val="0"/>
        <w:overflowPunct w:val="0"/>
        <w:spacing w:before="196" w:line="276" w:lineRule="auto"/>
        <w:ind w:right="108"/>
      </w:pPr>
      <w:r>
        <w:t>Uzmanların bazılarına göre beynimizin 3</w:t>
      </w:r>
      <w:r w:rsidR="0000216D">
        <w:t xml:space="preserve"> </w:t>
      </w:r>
      <w:r>
        <w:t>-</w:t>
      </w:r>
      <w:r w:rsidR="0000216D">
        <w:t xml:space="preserve"> </w:t>
      </w:r>
      <w:r>
        <w:t>4’ü,</w:t>
      </w:r>
      <w:r w:rsidR="0000216D">
        <w:t xml:space="preserve"> </w:t>
      </w:r>
      <w:r>
        <w:t>bazılarına göre de yüzde 9-10’u çalışmaktadır.</w:t>
      </w:r>
      <w:r w:rsidR="0000216D">
        <w:t xml:space="preserve"> </w:t>
      </w:r>
      <w:r w:rsidR="009738C0">
        <w:t xml:space="preserve">Peki geri kalan yüzde 90-94 oranı ne oluyor? İşte bu </w:t>
      </w:r>
      <w:r w:rsidR="009738C0" w:rsidRPr="009738C0">
        <w:rPr>
          <w:b/>
        </w:rPr>
        <w:t>bilinçaltıdır.</w:t>
      </w:r>
      <w:r w:rsidR="0000216D">
        <w:rPr>
          <w:b/>
        </w:rPr>
        <w:t xml:space="preserve"> </w:t>
      </w:r>
      <w:r w:rsidR="009738C0">
        <w:t>Bunun anlamı da bilinçli zihnimiz farkında olduklarımızdır.</w:t>
      </w:r>
      <w:r w:rsidR="0000216D">
        <w:t xml:space="preserve"> </w:t>
      </w:r>
      <w:r w:rsidR="009738C0" w:rsidRPr="009738C0">
        <w:rPr>
          <w:b/>
        </w:rPr>
        <w:t>Bilinçalt</w:t>
      </w:r>
      <w:r w:rsidR="009738C0">
        <w:t>ı da farkına varamadıklarımızdır.</w:t>
      </w:r>
      <w:r w:rsidR="002A2D2E">
        <w:t xml:space="preserve"> </w:t>
      </w:r>
      <w:r w:rsidR="009738C0">
        <w:t xml:space="preserve">Bilinçli zihin yani </w:t>
      </w:r>
      <w:r w:rsidR="009738C0" w:rsidRPr="002A2D2E">
        <w:rPr>
          <w:b/>
        </w:rPr>
        <w:t>beynimiz</w:t>
      </w:r>
      <w:r w:rsidR="009738C0">
        <w:t xml:space="preserve">  araştırmalara göre </w:t>
      </w:r>
      <w:r w:rsidR="009738C0" w:rsidRPr="002A2D2E">
        <w:rPr>
          <w:b/>
        </w:rPr>
        <w:t xml:space="preserve">saniyede 5 ila 9 adet kadar veri </w:t>
      </w:r>
      <w:r w:rsidR="009738C0" w:rsidRPr="002A2D2E">
        <w:t>alabilmektedir</w:t>
      </w:r>
      <w:r w:rsidR="009738C0" w:rsidRPr="002A2D2E">
        <w:rPr>
          <w:b/>
        </w:rPr>
        <w:t>.</w:t>
      </w:r>
      <w:r w:rsidR="002A2D2E">
        <w:rPr>
          <w:b/>
        </w:rPr>
        <w:t xml:space="preserve"> </w:t>
      </w:r>
      <w:r w:rsidR="009738C0" w:rsidRPr="009738C0">
        <w:rPr>
          <w:b/>
        </w:rPr>
        <w:t>Bilinçaltı</w:t>
      </w:r>
      <w:r w:rsidR="009738C0">
        <w:t xml:space="preserve"> zihin ise </w:t>
      </w:r>
      <w:r w:rsidR="009738C0" w:rsidRPr="002A2D2E">
        <w:rPr>
          <w:b/>
        </w:rPr>
        <w:t>saniyede 3 milyon veri</w:t>
      </w:r>
      <w:r w:rsidR="009738C0">
        <w:t xml:space="preserve"> alabiliyor.</w:t>
      </w:r>
    </w:p>
    <w:p w:rsidR="009738C0" w:rsidRDefault="009738C0" w:rsidP="00CF12E2">
      <w:pPr>
        <w:pStyle w:val="GvdeMetni"/>
        <w:kinsoku w:val="0"/>
        <w:overflowPunct w:val="0"/>
        <w:spacing w:before="196" w:line="276" w:lineRule="auto"/>
        <w:ind w:right="108"/>
      </w:pPr>
      <w:r>
        <w:t>İnsan,</w:t>
      </w:r>
      <w:r w:rsidR="0000216D">
        <w:t xml:space="preserve"> </w:t>
      </w:r>
      <w:r w:rsidR="002A2D2E">
        <w:t>anne karnından itibaren</w:t>
      </w:r>
      <w:r>
        <w:t xml:space="preserve"> her şeyi kaydetmeye</w:t>
      </w:r>
      <w:r w:rsidR="002A2D2E">
        <w:t xml:space="preserve"> </w:t>
      </w:r>
      <w:r>
        <w:t>başlamaktadır.</w:t>
      </w:r>
      <w:r w:rsidR="002A2D2E">
        <w:t xml:space="preserve"> </w:t>
      </w:r>
      <w:r>
        <w:t xml:space="preserve">Doğduktan sonra da ebeveynin başkalarına ve </w:t>
      </w:r>
      <w:r w:rsidR="007D012F">
        <w:t>karşılaştıkları olaylara ne şekilde davrandığını kaydetmektedir.</w:t>
      </w:r>
      <w:r w:rsidR="002A2D2E">
        <w:t xml:space="preserve"> </w:t>
      </w:r>
      <w:r w:rsidR="007D012F">
        <w:t xml:space="preserve">Zamanla </w:t>
      </w:r>
      <w:r w:rsidR="005E3610">
        <w:t xml:space="preserve">oluşan </w:t>
      </w:r>
      <w:r w:rsidR="007D012F">
        <w:t>süreçte ilişkilerde yaşadıkları bu kayıtlar referans alınarak oluşmaktadır.</w:t>
      </w:r>
      <w:r w:rsidR="002A2D2E">
        <w:t xml:space="preserve"> </w:t>
      </w:r>
      <w:r w:rsidR="007D012F">
        <w:t>Örneğin; hayatta kalabilmek için en yakınlarında olan insanları modellerler.</w:t>
      </w:r>
      <w:r w:rsidR="0000216D">
        <w:t xml:space="preserve"> </w:t>
      </w:r>
      <w:r w:rsidR="007D012F">
        <w:t>Bu davranış şekli bilinçli olmayıp bütünüyle bir içsel güdüdür.</w:t>
      </w:r>
    </w:p>
    <w:p w:rsidR="007D012F" w:rsidRDefault="007D012F" w:rsidP="00CF12E2">
      <w:pPr>
        <w:pStyle w:val="GvdeMetni"/>
        <w:kinsoku w:val="0"/>
        <w:overflowPunct w:val="0"/>
        <w:spacing w:before="196" w:line="276" w:lineRule="auto"/>
        <w:ind w:right="108"/>
      </w:pPr>
      <w:r w:rsidRPr="007D012F">
        <w:rPr>
          <w:b/>
        </w:rPr>
        <w:t>Beyin,</w:t>
      </w:r>
      <w:r>
        <w:rPr>
          <w:b/>
        </w:rPr>
        <w:t xml:space="preserve"> </w:t>
      </w:r>
      <w:r w:rsidRPr="007D012F">
        <w:rPr>
          <w:b/>
        </w:rPr>
        <w:t>0 ila 6 yaş aralığında</w:t>
      </w:r>
      <w:r>
        <w:t xml:space="preserve"> edindiği tüm deneyimleri ayırt etmeksizin kaydeder.</w:t>
      </w:r>
      <w:r w:rsidR="0000216D">
        <w:t xml:space="preserve"> </w:t>
      </w:r>
      <w:r>
        <w:t>Deneyim ve duyguları birleştirip, bunları yorumlar ve sonra kaydeder.</w:t>
      </w:r>
      <w:r w:rsidR="0000216D">
        <w:t xml:space="preserve"> </w:t>
      </w:r>
      <w:r w:rsidRPr="002A2D2E">
        <w:rPr>
          <w:b/>
        </w:rPr>
        <w:t>Bunlar</w:t>
      </w:r>
      <w:r>
        <w:t xml:space="preserve"> görsel,</w:t>
      </w:r>
      <w:r w:rsidR="0000216D">
        <w:t xml:space="preserve"> </w:t>
      </w:r>
      <w:r w:rsidRPr="002A2D2E">
        <w:rPr>
          <w:b/>
        </w:rPr>
        <w:t>işitsel</w:t>
      </w:r>
      <w:r>
        <w:t xml:space="preserve"> ve duyusal olarak kaydedilmektedir.</w:t>
      </w:r>
    </w:p>
    <w:p w:rsidR="007D012F" w:rsidRDefault="007D012F" w:rsidP="00CF12E2">
      <w:pPr>
        <w:pStyle w:val="GvdeMetni"/>
        <w:kinsoku w:val="0"/>
        <w:overflowPunct w:val="0"/>
        <w:spacing w:before="196" w:line="276" w:lineRule="auto"/>
        <w:ind w:right="108"/>
      </w:pPr>
      <w:r w:rsidRPr="002A2D2E">
        <w:rPr>
          <w:b/>
        </w:rPr>
        <w:t>İkinci dilim olan 6 ila 12 yaş aralığında yaşadığı deneyimleri  0-6 yaş döneminde oluşturulan çekirdek inançlar ile mukayese eder</w:t>
      </w:r>
      <w:r>
        <w:t xml:space="preserve"> ve bir araya getirir.</w:t>
      </w:r>
      <w:r w:rsidR="002A2D2E">
        <w:t xml:space="preserve"> </w:t>
      </w:r>
      <w:r>
        <w:t>Bu çekirdek inançların doğrulanması olayıdır.</w:t>
      </w:r>
    </w:p>
    <w:p w:rsidR="004B313D" w:rsidRDefault="004B313D" w:rsidP="00CF12E2">
      <w:pPr>
        <w:pStyle w:val="GvdeMetni"/>
        <w:kinsoku w:val="0"/>
        <w:overflowPunct w:val="0"/>
        <w:spacing w:before="196" w:line="276" w:lineRule="auto"/>
        <w:ind w:right="108"/>
      </w:pPr>
      <w:r w:rsidRPr="002A2D2E">
        <w:rPr>
          <w:b/>
        </w:rPr>
        <w:lastRenderedPageBreak/>
        <w:t>Üçüncü aşama olan 12 yaşından sonra insan</w:t>
      </w:r>
      <w:r>
        <w:t>,</w:t>
      </w:r>
      <w:r w:rsidR="002A2D2E">
        <w:t xml:space="preserve"> </w:t>
      </w:r>
      <w:r>
        <w:t xml:space="preserve">farklı deneyim ve duygularla karşılaştığı zaman hiç düşünmeden </w:t>
      </w:r>
      <w:r w:rsidRPr="004B313D">
        <w:rPr>
          <w:b/>
        </w:rPr>
        <w:t xml:space="preserve">bilinçaltında </w:t>
      </w:r>
      <w:r w:rsidRPr="002A2D2E">
        <w:rPr>
          <w:b/>
        </w:rPr>
        <w:t>bir genelleme yapar.</w:t>
      </w:r>
      <w:r w:rsidR="002A2D2E">
        <w:t xml:space="preserve"> </w:t>
      </w:r>
      <w:r>
        <w:t xml:space="preserve">Doğru olup olmadığını değerlendirmeden, 12  yaşından öncesine ait </w:t>
      </w:r>
      <w:r w:rsidRPr="004B313D">
        <w:rPr>
          <w:b/>
        </w:rPr>
        <w:t xml:space="preserve">bilinçaltının </w:t>
      </w:r>
      <w:r>
        <w:t>aldırdığı karara göre hareket eder. Bundan dolayı, bir müzik parçası dinlendiğinde nedenini bilmeden hüzünlenir ya da mutlu olur veya burnuna gelen bilmediği bir koku,</w:t>
      </w:r>
      <w:r w:rsidR="002A2D2E">
        <w:t xml:space="preserve"> </w:t>
      </w:r>
      <w:r>
        <w:t>bireyi farklı bir duygu içine sokabilir.</w:t>
      </w:r>
      <w:r w:rsidR="0000216D">
        <w:t xml:space="preserve"> </w:t>
      </w:r>
      <w:r w:rsidR="00F273AC">
        <w:t>Bütün bunlar bireyin biliçaltında var olan düşünceleriyle doğru orantılı olarak gelişir.</w:t>
      </w:r>
    </w:p>
    <w:p w:rsidR="004B313D" w:rsidRDefault="004B313D" w:rsidP="00CF12E2">
      <w:pPr>
        <w:pStyle w:val="GvdeMetni"/>
        <w:kinsoku w:val="0"/>
        <w:overflowPunct w:val="0"/>
        <w:spacing w:before="196" w:line="276" w:lineRule="auto"/>
        <w:ind w:right="108"/>
      </w:pPr>
      <w:r w:rsidRPr="004B313D">
        <w:rPr>
          <w:b/>
        </w:rPr>
        <w:t>Bilinçaltı</w:t>
      </w:r>
      <w:r w:rsidR="00D756B7">
        <w:rPr>
          <w:b/>
        </w:rPr>
        <w:t>nda</w:t>
      </w:r>
      <w:r w:rsidRPr="004B313D">
        <w:rPr>
          <w:b/>
        </w:rPr>
        <w:t>,</w:t>
      </w:r>
      <w:r>
        <w:rPr>
          <w:b/>
        </w:rPr>
        <w:t xml:space="preserve"> </w:t>
      </w:r>
      <w:r w:rsidRPr="004B313D">
        <w:t>kişinin</w:t>
      </w:r>
      <w:r>
        <w:t xml:space="preserve"> </w:t>
      </w:r>
      <w:r w:rsidR="00F273AC">
        <w:t xml:space="preserve">gelecek yaşantısına olumlu </w:t>
      </w:r>
      <w:r w:rsidR="002A2D2E">
        <w:t>katkı yapması  ve doğru zamanda</w:t>
      </w:r>
      <w:r w:rsidR="00F273AC">
        <w:t>,</w:t>
      </w:r>
      <w:r w:rsidR="002A2D2E">
        <w:t xml:space="preserve"> </w:t>
      </w:r>
      <w:r w:rsidR="00F273AC">
        <w:t>doğru yerde</w:t>
      </w:r>
      <w:r w:rsidR="00D756B7">
        <w:t>,</w:t>
      </w:r>
      <w:r w:rsidR="002A2D2E">
        <w:t xml:space="preserve"> doğru kişilerle ilişkilerini g</w:t>
      </w:r>
      <w:r w:rsidR="00D756B7">
        <w:t>eliştire</w:t>
      </w:r>
      <w:r w:rsidR="002A2D2E">
        <w:t xml:space="preserve">- </w:t>
      </w:r>
      <w:r w:rsidR="00D756B7">
        <w:t>bilmesi  ve sorunlarını  çözebilmesi  için kötü düşüncelerden arınmış bir yapıya  sahip olması  gerekir.  Kişinin bilinçaltında bulunan kötü duygu ve düşüncelerinden kurtulabilmesi için neler yapılmalıdır</w:t>
      </w:r>
      <w:r w:rsidR="007D61B1">
        <w:t>,</w:t>
      </w:r>
      <w:r w:rsidR="002A2D2E">
        <w:t xml:space="preserve"> </w:t>
      </w:r>
      <w:r w:rsidR="007D61B1">
        <w:t>bilinçaltı nasıl temizlenmelidir</w:t>
      </w:r>
      <w:r w:rsidR="00C30CE8">
        <w:t>?</w:t>
      </w:r>
    </w:p>
    <w:p w:rsidR="007D61B1" w:rsidRDefault="00C54795" w:rsidP="00CF12E2">
      <w:pPr>
        <w:pStyle w:val="GvdeMetni"/>
        <w:kinsoku w:val="0"/>
        <w:overflowPunct w:val="0"/>
        <w:spacing w:before="196" w:line="276" w:lineRule="auto"/>
        <w:ind w:right="108"/>
        <w:rPr>
          <w:b/>
        </w:rPr>
      </w:pPr>
      <w:r w:rsidRPr="00C54795">
        <w:rPr>
          <w:b/>
        </w:rPr>
        <w:t xml:space="preserve">BİLİNÇALTI </w:t>
      </w:r>
      <w:r w:rsidR="00E679A2">
        <w:rPr>
          <w:b/>
        </w:rPr>
        <w:t xml:space="preserve"> </w:t>
      </w:r>
      <w:r w:rsidRPr="00C54795">
        <w:rPr>
          <w:b/>
        </w:rPr>
        <w:t>TEMİZLİĞİ</w:t>
      </w:r>
    </w:p>
    <w:p w:rsidR="00B37EE7" w:rsidRDefault="00B37EE7" w:rsidP="00CF12E2">
      <w:pPr>
        <w:pStyle w:val="GvdeMetni"/>
        <w:kinsoku w:val="0"/>
        <w:overflowPunct w:val="0"/>
        <w:spacing w:before="196" w:line="276" w:lineRule="auto"/>
        <w:ind w:right="108"/>
      </w:pPr>
      <w:r w:rsidRPr="00B37EE7">
        <w:t>Bilinç</w:t>
      </w:r>
      <w:r>
        <w:t>altı bedenimizdeki  her organımız ve her sistemimiz kadar önemli görevlere sahip</w:t>
      </w:r>
      <w:r w:rsidR="00CA450F">
        <w:t>,</w:t>
      </w:r>
      <w:r>
        <w:t xml:space="preserve"> olmazsa olmaz bir mekanizmadır.</w:t>
      </w:r>
      <w:r w:rsidR="002A2D2E">
        <w:t xml:space="preserve"> </w:t>
      </w:r>
      <w:r>
        <w:t>Nasıl akciğerlerimizin sağlıklı ve iyi çalışmalarına ihtiyacımız varsa bilinçaltının görevleri de bizim hayatta güçlü,</w:t>
      </w:r>
      <w:r w:rsidR="00807604">
        <w:t xml:space="preserve"> </w:t>
      </w:r>
      <w:r>
        <w:t>sağlıklı kalabilmemiz  için çok önemlidir.</w:t>
      </w:r>
      <w:r w:rsidR="0000216D">
        <w:t xml:space="preserve"> </w:t>
      </w:r>
      <w:r>
        <w:t xml:space="preserve">Tıpkı akciğerlerimize aldıklarımızın sağlığımıza yaptığı </w:t>
      </w:r>
      <w:r w:rsidR="00363BAA">
        <w:t>olumlu</w:t>
      </w:r>
      <w:r w:rsidR="0000216D">
        <w:t xml:space="preserve"> </w:t>
      </w:r>
      <w:r w:rsidR="00363BAA">
        <w:t>-</w:t>
      </w:r>
      <w:r w:rsidR="0000216D">
        <w:t xml:space="preserve"> </w:t>
      </w:r>
      <w:r w:rsidR="00363BAA">
        <w:t>olumsuz etki gibi hayatımızı olumlu</w:t>
      </w:r>
      <w:r w:rsidR="0000216D">
        <w:t xml:space="preserve"> </w:t>
      </w:r>
      <w:r w:rsidR="00363BAA">
        <w:t>-</w:t>
      </w:r>
      <w:r w:rsidR="0000216D">
        <w:t xml:space="preserve"> </w:t>
      </w:r>
      <w:r w:rsidR="00363BAA">
        <w:t>olumsuz yönde etkiler.</w:t>
      </w:r>
    </w:p>
    <w:p w:rsidR="00121FE8" w:rsidRPr="00E464E1" w:rsidRDefault="00121FE8" w:rsidP="00CF12E2">
      <w:pPr>
        <w:pStyle w:val="GvdeMetni"/>
        <w:kinsoku w:val="0"/>
        <w:overflowPunct w:val="0"/>
        <w:spacing w:before="196" w:line="276" w:lineRule="auto"/>
        <w:ind w:right="108"/>
        <w:rPr>
          <w:b/>
        </w:rPr>
      </w:pPr>
      <w:r w:rsidRPr="00E464E1">
        <w:rPr>
          <w:b/>
        </w:rPr>
        <w:t>Akciğerlerimizi  temiz,</w:t>
      </w:r>
      <w:r w:rsidR="002A2D2E">
        <w:rPr>
          <w:b/>
        </w:rPr>
        <w:t xml:space="preserve"> </w:t>
      </w:r>
      <w:r w:rsidRPr="00E464E1">
        <w:rPr>
          <w:b/>
        </w:rPr>
        <w:t>bol güneşli hava ile doldurursak hayatımızda bu  anlamda sağlıklı ve mutlu bir biçimde devam eder.</w:t>
      </w:r>
      <w:r w:rsidR="002A2D2E">
        <w:rPr>
          <w:b/>
        </w:rPr>
        <w:t xml:space="preserve"> </w:t>
      </w:r>
      <w:r w:rsidR="0000216D">
        <w:rPr>
          <w:b/>
        </w:rPr>
        <w:t xml:space="preserve"> </w:t>
      </w:r>
      <w:r w:rsidR="002A2D2E" w:rsidRPr="00E464E1">
        <w:rPr>
          <w:b/>
        </w:rPr>
        <w:t>Fakat ciğerlerimizin</w:t>
      </w:r>
      <w:r w:rsidRPr="00E464E1">
        <w:rPr>
          <w:b/>
        </w:rPr>
        <w:t xml:space="preserve"> sigara,</w:t>
      </w:r>
      <w:r w:rsidR="002A2D2E">
        <w:rPr>
          <w:b/>
        </w:rPr>
        <w:t xml:space="preserve"> </w:t>
      </w:r>
      <w:r w:rsidR="0000216D">
        <w:rPr>
          <w:b/>
        </w:rPr>
        <w:t xml:space="preserve"> </w:t>
      </w:r>
      <w:r w:rsidRPr="00E464E1">
        <w:rPr>
          <w:b/>
        </w:rPr>
        <w:t>esrar,</w:t>
      </w:r>
      <w:r w:rsidR="0000216D">
        <w:rPr>
          <w:b/>
        </w:rPr>
        <w:t xml:space="preserve"> </w:t>
      </w:r>
      <w:r w:rsidR="002A2D2E">
        <w:rPr>
          <w:b/>
        </w:rPr>
        <w:t xml:space="preserve"> </w:t>
      </w:r>
      <w:r w:rsidRPr="00E464E1">
        <w:rPr>
          <w:b/>
        </w:rPr>
        <w:t>bonzai  v. b.</w:t>
      </w:r>
      <w:r w:rsidR="002A2D2E">
        <w:rPr>
          <w:b/>
        </w:rPr>
        <w:t xml:space="preserve"> </w:t>
      </w:r>
      <w:r w:rsidR="00580B79">
        <w:rPr>
          <w:b/>
        </w:rPr>
        <w:t>u</w:t>
      </w:r>
      <w:r w:rsidRPr="00E464E1">
        <w:rPr>
          <w:b/>
        </w:rPr>
        <w:t>yuşturu</w:t>
      </w:r>
      <w:r w:rsidR="002A2D2E">
        <w:rPr>
          <w:b/>
        </w:rPr>
        <w:t xml:space="preserve">- </w:t>
      </w:r>
      <w:r w:rsidRPr="00E464E1">
        <w:rPr>
          <w:b/>
        </w:rPr>
        <w:t>cularla kirletildiği düşü</w:t>
      </w:r>
      <w:r w:rsidR="00E464E1" w:rsidRPr="00E464E1">
        <w:rPr>
          <w:b/>
        </w:rPr>
        <w:t>nüldüğünde hayatın yaşanılmaz bir hale dönüşeceği ve ıztırapla dolacağı kesindir.</w:t>
      </w:r>
    </w:p>
    <w:p w:rsidR="00E464E1" w:rsidRDefault="00E464E1" w:rsidP="00CF12E2">
      <w:pPr>
        <w:pStyle w:val="GvdeMetni"/>
        <w:kinsoku w:val="0"/>
        <w:overflowPunct w:val="0"/>
        <w:spacing w:before="196" w:line="276" w:lineRule="auto"/>
        <w:ind w:right="108"/>
      </w:pPr>
      <w:r>
        <w:lastRenderedPageBreak/>
        <w:t>Dolayısıyle bilinçaltının bu tür kötü düşünceler ve alışkanlıklarla birey tarafından kirletilmediğinde hayatın sağlıklı bir şekilde devamı sağlanabilir.</w:t>
      </w:r>
    </w:p>
    <w:p w:rsidR="00E464E1" w:rsidRPr="00740411" w:rsidRDefault="00E464E1" w:rsidP="00CF12E2">
      <w:pPr>
        <w:pStyle w:val="GvdeMetni"/>
        <w:kinsoku w:val="0"/>
        <w:overflowPunct w:val="0"/>
        <w:spacing w:before="196" w:line="276" w:lineRule="auto"/>
        <w:ind w:right="108"/>
        <w:rPr>
          <w:b/>
        </w:rPr>
      </w:pPr>
      <w:r w:rsidRPr="00740411">
        <w:rPr>
          <w:b/>
        </w:rPr>
        <w:t>Bilinçaltı değiştirilebilir,</w:t>
      </w:r>
      <w:r w:rsidR="002A2D2E">
        <w:rPr>
          <w:b/>
        </w:rPr>
        <w:t xml:space="preserve"> </w:t>
      </w:r>
      <w:r w:rsidR="00740411" w:rsidRPr="002A2D2E">
        <w:t>yeniden düzenlenebilir,</w:t>
      </w:r>
      <w:r w:rsidR="002A2D2E">
        <w:rPr>
          <w:b/>
        </w:rPr>
        <w:t xml:space="preserve"> </w:t>
      </w:r>
      <w:r w:rsidR="00740411" w:rsidRPr="00740411">
        <w:rPr>
          <w:b/>
        </w:rPr>
        <w:t xml:space="preserve">temizlenebilir ve </w:t>
      </w:r>
      <w:r w:rsidR="00740411" w:rsidRPr="002A2D2E">
        <w:t>yeniden doğrusu öğretilebilir.</w:t>
      </w:r>
      <w:r w:rsidR="002A2D2E">
        <w:rPr>
          <w:b/>
        </w:rPr>
        <w:t xml:space="preserve"> </w:t>
      </w:r>
      <w:r w:rsidR="00740411" w:rsidRPr="00740411">
        <w:rPr>
          <w:b/>
        </w:rPr>
        <w:t>Sorun bunu herkesin kolaylıkla yapabileceği kadar basit olmayışıdır.</w:t>
      </w:r>
    </w:p>
    <w:p w:rsidR="00C54795" w:rsidRPr="00353E51" w:rsidRDefault="00740411" w:rsidP="00CF12E2">
      <w:pPr>
        <w:pStyle w:val="GvdeMetni"/>
        <w:kinsoku w:val="0"/>
        <w:overflowPunct w:val="0"/>
        <w:spacing w:before="196" w:line="276" w:lineRule="auto"/>
        <w:ind w:right="108"/>
        <w:rPr>
          <w:b/>
        </w:rPr>
      </w:pPr>
      <w:r>
        <w:t>Bilinçaltının zorluğu bunu yapabilecek bilgiye ulaşamamaktan dolayı değil,</w:t>
      </w:r>
      <w:r w:rsidR="0000216D">
        <w:t xml:space="preserve"> </w:t>
      </w:r>
      <w:r w:rsidR="0005739B" w:rsidRPr="00353E51">
        <w:rPr>
          <w:b/>
        </w:rPr>
        <w:t>bu değişimin sağlanabilmesi için bireyin gerçekten güçlü bir enerji,</w:t>
      </w:r>
      <w:r w:rsidR="0000216D" w:rsidRPr="00353E51">
        <w:rPr>
          <w:b/>
        </w:rPr>
        <w:t xml:space="preserve"> </w:t>
      </w:r>
      <w:r w:rsidR="0005739B" w:rsidRPr="00353E51">
        <w:rPr>
          <w:b/>
        </w:rPr>
        <w:t>sabır ve öz</w:t>
      </w:r>
      <w:r w:rsidR="00C30CE8">
        <w:rPr>
          <w:b/>
        </w:rPr>
        <w:t xml:space="preserve"> </w:t>
      </w:r>
      <w:r w:rsidR="0005739B" w:rsidRPr="00353E51">
        <w:rPr>
          <w:b/>
        </w:rPr>
        <w:t>güvenle  konuya bak</w:t>
      </w:r>
      <w:r w:rsidR="00F246A6">
        <w:rPr>
          <w:b/>
        </w:rPr>
        <w:t>a</w:t>
      </w:r>
      <w:r w:rsidR="0005739B" w:rsidRPr="00353E51">
        <w:rPr>
          <w:b/>
        </w:rPr>
        <w:t>ma</w:t>
      </w:r>
      <w:r w:rsidR="00F246A6">
        <w:rPr>
          <w:b/>
        </w:rPr>
        <w:t>ma</w:t>
      </w:r>
      <w:r w:rsidR="0005739B" w:rsidRPr="00353E51">
        <w:rPr>
          <w:b/>
        </w:rPr>
        <w:t>sından kaynaklanır.</w:t>
      </w:r>
      <w:r w:rsidR="0000216D" w:rsidRPr="00353E51">
        <w:rPr>
          <w:b/>
        </w:rPr>
        <w:t xml:space="preserve"> </w:t>
      </w:r>
      <w:r w:rsidR="00F246A6">
        <w:rPr>
          <w:b/>
        </w:rPr>
        <w:t>Kişinin t</w:t>
      </w:r>
      <w:r w:rsidR="0005739B" w:rsidRPr="00353E51">
        <w:rPr>
          <w:b/>
        </w:rPr>
        <w:t xml:space="preserve">üm benliğiyle </w:t>
      </w:r>
      <w:r w:rsidR="00F246A6">
        <w:rPr>
          <w:b/>
        </w:rPr>
        <w:t xml:space="preserve">değişime </w:t>
      </w:r>
      <w:r w:rsidR="0005739B" w:rsidRPr="00353E51">
        <w:rPr>
          <w:b/>
        </w:rPr>
        <w:t>inanması zorluğun üstesinden gelmesi demektir.</w:t>
      </w:r>
    </w:p>
    <w:p w:rsidR="0005739B" w:rsidRDefault="0005739B" w:rsidP="00CF12E2">
      <w:pPr>
        <w:pStyle w:val="GvdeMetni"/>
        <w:kinsoku w:val="0"/>
        <w:overflowPunct w:val="0"/>
        <w:spacing w:before="196" w:line="276" w:lineRule="auto"/>
        <w:ind w:right="108"/>
        <w:rPr>
          <w:b/>
        </w:rPr>
      </w:pPr>
      <w:r w:rsidRPr="00530F0F">
        <w:rPr>
          <w:b/>
        </w:rPr>
        <w:t>Bilinç gibi</w:t>
      </w:r>
      <w:r w:rsidR="00F246A6">
        <w:rPr>
          <w:b/>
        </w:rPr>
        <w:t>,</w:t>
      </w:r>
      <w:r w:rsidRPr="00530F0F">
        <w:rPr>
          <w:b/>
        </w:rPr>
        <w:t xml:space="preserve"> düşünce gibi</w:t>
      </w:r>
      <w:r w:rsidR="00F246A6">
        <w:rPr>
          <w:b/>
        </w:rPr>
        <w:t>,</w:t>
      </w:r>
      <w:r w:rsidRPr="00530F0F">
        <w:rPr>
          <w:b/>
        </w:rPr>
        <w:t xml:space="preserve"> bilinçaltı da eğitilebilir.</w:t>
      </w:r>
      <w:r w:rsidR="0000216D">
        <w:rPr>
          <w:b/>
        </w:rPr>
        <w:t xml:space="preserve"> </w:t>
      </w:r>
      <w:r w:rsidRPr="00530F0F">
        <w:rPr>
          <w:b/>
        </w:rPr>
        <w:t xml:space="preserve">Hatalı ve yanlış olanı düzeltmek emek ve zaman ister; ama </w:t>
      </w:r>
      <w:r w:rsidR="00530F0F" w:rsidRPr="00530F0F">
        <w:rPr>
          <w:b/>
        </w:rPr>
        <w:t>yeterli zaman</w:t>
      </w:r>
      <w:r w:rsidR="00F246A6">
        <w:rPr>
          <w:b/>
        </w:rPr>
        <w:t>,</w:t>
      </w:r>
      <w:r w:rsidR="00530F0F" w:rsidRPr="00530F0F">
        <w:rPr>
          <w:b/>
        </w:rPr>
        <w:t xml:space="preserve"> yeterli emek ve doğru çalışmalarla desteklenirse sonuç olumlu olur.</w:t>
      </w:r>
    </w:p>
    <w:p w:rsidR="00530F0F" w:rsidRPr="001A5BA0" w:rsidRDefault="00530F0F" w:rsidP="00CF12E2">
      <w:pPr>
        <w:pStyle w:val="GvdeMetni"/>
        <w:kinsoku w:val="0"/>
        <w:overflowPunct w:val="0"/>
        <w:spacing w:before="196" w:line="276" w:lineRule="auto"/>
        <w:ind w:right="108"/>
      </w:pPr>
      <w:r>
        <w:rPr>
          <w:b/>
        </w:rPr>
        <w:t>BİLİNÇ</w:t>
      </w:r>
      <w:r w:rsidR="00C30CE8">
        <w:rPr>
          <w:b/>
        </w:rPr>
        <w:t xml:space="preserve"> </w:t>
      </w:r>
      <w:r>
        <w:rPr>
          <w:b/>
        </w:rPr>
        <w:t xml:space="preserve">ALTINI  EĞİTMEKLE BERABER ESAS ÖNEMLİ OLAN; </w:t>
      </w:r>
      <w:r w:rsidR="00F246A6">
        <w:t>BİLİNÇ VE BİLİNÇALTINI</w:t>
      </w:r>
      <w:r w:rsidRPr="001A5BA0">
        <w:t xml:space="preserve">  BİRLİKTE DENGELİ HALE GETİREBİLMEKTİR.</w:t>
      </w:r>
      <w:r w:rsidR="001A5BA0">
        <w:rPr>
          <w:b/>
        </w:rPr>
        <w:t xml:space="preserve"> </w:t>
      </w:r>
      <w:r w:rsidR="00F65656">
        <w:rPr>
          <w:b/>
        </w:rPr>
        <w:t>PEK ÇOK FİZYOLOJİK VE PSİKOLOJİK SORUN BİLİNÇALTINDAKİ KİRLİLİĞİN BİR SONUCU OLARAK KARŞIMIZA ÇIKAR.</w:t>
      </w:r>
      <w:r w:rsidR="001A5BA0">
        <w:rPr>
          <w:b/>
        </w:rPr>
        <w:t xml:space="preserve"> </w:t>
      </w:r>
      <w:r w:rsidR="00F65656">
        <w:rPr>
          <w:b/>
        </w:rPr>
        <w:t xml:space="preserve"> </w:t>
      </w:r>
      <w:r w:rsidR="00F65656" w:rsidRPr="001A5BA0">
        <w:t>BÜTÜN BU KİRLİLİKLERDEN KURTULMAK İÇİN BİLİNÇALTININ TEMİZLENMESİ GEREKİR.</w:t>
      </w:r>
    </w:p>
    <w:p w:rsidR="00544372" w:rsidRDefault="00544372">
      <w:pPr>
        <w:pStyle w:val="GvdeMetni"/>
        <w:kinsoku w:val="0"/>
        <w:overflowPunct w:val="0"/>
        <w:spacing w:before="11"/>
        <w:ind w:left="0"/>
        <w:rPr>
          <w:b/>
        </w:rPr>
      </w:pPr>
    </w:p>
    <w:p w:rsidR="00544372" w:rsidRDefault="00544372">
      <w:pPr>
        <w:pStyle w:val="GvdeMetni"/>
        <w:kinsoku w:val="0"/>
        <w:overflowPunct w:val="0"/>
        <w:spacing w:before="11"/>
        <w:ind w:left="0"/>
        <w:rPr>
          <w:b/>
        </w:rPr>
      </w:pPr>
    </w:p>
    <w:p w:rsidR="00530F0F" w:rsidRDefault="00530F0F">
      <w:pPr>
        <w:pStyle w:val="GvdeMetni"/>
        <w:kinsoku w:val="0"/>
        <w:overflowPunct w:val="0"/>
        <w:spacing w:before="11"/>
        <w:ind w:left="0"/>
        <w:rPr>
          <w:b/>
        </w:rPr>
      </w:pPr>
      <w:r>
        <w:rPr>
          <w:b/>
        </w:rPr>
        <w:t xml:space="preserve">BİLİNÇALTINI </w:t>
      </w:r>
      <w:r w:rsidR="0009431E">
        <w:rPr>
          <w:b/>
        </w:rPr>
        <w:t xml:space="preserve"> </w:t>
      </w:r>
      <w:r>
        <w:rPr>
          <w:b/>
        </w:rPr>
        <w:t xml:space="preserve">TEMİZLEMEKLE </w:t>
      </w:r>
      <w:r w:rsidR="0009431E">
        <w:rPr>
          <w:b/>
        </w:rPr>
        <w:t xml:space="preserve"> </w:t>
      </w:r>
      <w:r>
        <w:rPr>
          <w:b/>
        </w:rPr>
        <w:t>NE KAZANIRIZ?</w:t>
      </w:r>
    </w:p>
    <w:p w:rsidR="00530F0F" w:rsidRDefault="00530F0F">
      <w:pPr>
        <w:pStyle w:val="GvdeMetni"/>
        <w:kinsoku w:val="0"/>
        <w:overflowPunct w:val="0"/>
        <w:spacing w:before="11"/>
        <w:ind w:left="0"/>
        <w:rPr>
          <w:b/>
        </w:rPr>
      </w:pPr>
    </w:p>
    <w:p w:rsidR="00530F0F" w:rsidRDefault="00530F0F">
      <w:pPr>
        <w:pStyle w:val="GvdeMetni"/>
        <w:kinsoku w:val="0"/>
        <w:overflowPunct w:val="0"/>
        <w:spacing w:before="11"/>
        <w:ind w:left="0"/>
      </w:pPr>
      <w:r w:rsidRPr="00882315">
        <w:rPr>
          <w:b/>
        </w:rPr>
        <w:t>1-</w:t>
      </w:r>
      <w:r>
        <w:t>Zihnimiz berra</w:t>
      </w:r>
      <w:r w:rsidR="00907EC1">
        <w:t>klaşır, düşüncelerimiz netleşir. Konsantrasyon, odaklanma, kabullenme, hafıza  ve muhakeme yeteneklerimiz  inanılmaz bir hızla artar.</w:t>
      </w:r>
    </w:p>
    <w:p w:rsidR="00530F0F" w:rsidRPr="001A5BA0" w:rsidRDefault="00530F0F">
      <w:pPr>
        <w:pStyle w:val="GvdeMetni"/>
        <w:kinsoku w:val="0"/>
        <w:overflowPunct w:val="0"/>
        <w:spacing w:before="11"/>
        <w:ind w:left="0"/>
        <w:rPr>
          <w:b/>
        </w:rPr>
      </w:pPr>
      <w:r w:rsidRPr="001A5BA0">
        <w:rPr>
          <w:b/>
        </w:rPr>
        <w:t>2-Hatalı, eksik ve yanlış öğrenimlerimizi düzeltme ve yeniden yapılandırma imkanına sahip oluruz.</w:t>
      </w:r>
    </w:p>
    <w:p w:rsidR="00530F0F" w:rsidRDefault="00530F0F">
      <w:pPr>
        <w:pStyle w:val="GvdeMetni"/>
        <w:kinsoku w:val="0"/>
        <w:overflowPunct w:val="0"/>
        <w:spacing w:before="11"/>
        <w:ind w:left="0"/>
      </w:pPr>
      <w:r w:rsidRPr="00882315">
        <w:rPr>
          <w:b/>
        </w:rPr>
        <w:lastRenderedPageBreak/>
        <w:t>3-</w:t>
      </w:r>
      <w:r>
        <w:t xml:space="preserve">Ertelenmiş çözümler, </w:t>
      </w:r>
      <w:r w:rsidR="00F65656">
        <w:t>verilememiş doğru kararlar,</w:t>
      </w:r>
      <w:r w:rsidR="0000216D">
        <w:t xml:space="preserve"> </w:t>
      </w:r>
      <w:r w:rsidR="00F65656">
        <w:t>eksik bırakılmış hayaller için fırsatlar doğar.</w:t>
      </w:r>
    </w:p>
    <w:p w:rsidR="00F65656" w:rsidRPr="001A5BA0" w:rsidRDefault="00F65656">
      <w:pPr>
        <w:pStyle w:val="GvdeMetni"/>
        <w:kinsoku w:val="0"/>
        <w:overflowPunct w:val="0"/>
        <w:spacing w:before="11"/>
        <w:ind w:left="0"/>
        <w:rPr>
          <w:b/>
        </w:rPr>
      </w:pPr>
      <w:r w:rsidRPr="001A5BA0">
        <w:rPr>
          <w:b/>
        </w:rPr>
        <w:t>4-</w:t>
      </w:r>
      <w:r w:rsidR="00906A40" w:rsidRPr="001A5BA0">
        <w:rPr>
          <w:b/>
        </w:rPr>
        <w:t>İş, aile,</w:t>
      </w:r>
      <w:r w:rsidR="0000216D">
        <w:rPr>
          <w:b/>
        </w:rPr>
        <w:t xml:space="preserve"> </w:t>
      </w:r>
      <w:r w:rsidR="00906A40" w:rsidRPr="001A5BA0">
        <w:rPr>
          <w:b/>
        </w:rPr>
        <w:t>evlilik, arkadaşlar</w:t>
      </w:r>
      <w:r w:rsidR="0008535E">
        <w:rPr>
          <w:b/>
        </w:rPr>
        <w:t>,</w:t>
      </w:r>
      <w:r w:rsidR="00906A40" w:rsidRPr="001A5BA0">
        <w:rPr>
          <w:b/>
        </w:rPr>
        <w:t xml:space="preserve"> dostlar ve bizi sevenlerle</w:t>
      </w:r>
      <w:r w:rsidR="0008535E">
        <w:rPr>
          <w:b/>
        </w:rPr>
        <w:t>,</w:t>
      </w:r>
      <w:r w:rsidR="00906A40" w:rsidRPr="001A5BA0">
        <w:rPr>
          <w:b/>
        </w:rPr>
        <w:t xml:space="preserve"> diğer  temas ettiğimiz insanlarla olan ilişkilerimiz yeniden olumlu bir periyota girer.</w:t>
      </w:r>
    </w:p>
    <w:p w:rsidR="002A27D1" w:rsidRDefault="002A27D1">
      <w:pPr>
        <w:pStyle w:val="GvdeMetni"/>
        <w:kinsoku w:val="0"/>
        <w:overflowPunct w:val="0"/>
        <w:spacing w:before="11"/>
        <w:ind w:left="0"/>
      </w:pPr>
      <w:r w:rsidRPr="00882315">
        <w:rPr>
          <w:b/>
        </w:rPr>
        <w:t>5-</w:t>
      </w:r>
      <w:r>
        <w:t>Yaşam enerjimizi tüketen her olumsuz düşünce  bilinçaltımızın temizlenmesiyle tekrar hayatımıza olumlu olarak girer.</w:t>
      </w:r>
    </w:p>
    <w:p w:rsidR="002A27D1" w:rsidRPr="001A5BA0" w:rsidRDefault="002A27D1">
      <w:pPr>
        <w:pStyle w:val="GvdeMetni"/>
        <w:kinsoku w:val="0"/>
        <w:overflowPunct w:val="0"/>
        <w:spacing w:before="11"/>
        <w:ind w:left="0"/>
        <w:rPr>
          <w:b/>
        </w:rPr>
      </w:pPr>
      <w:r w:rsidRPr="001A5BA0">
        <w:rPr>
          <w:b/>
        </w:rPr>
        <w:t>6-Algılamamız ve diğer insanların bize karşı olan olumsuz  algılamaları olumlu yönde gelişir.</w:t>
      </w:r>
    </w:p>
    <w:p w:rsidR="002A27D1" w:rsidRDefault="002A27D1">
      <w:pPr>
        <w:pStyle w:val="GvdeMetni"/>
        <w:kinsoku w:val="0"/>
        <w:overflowPunct w:val="0"/>
        <w:spacing w:before="11"/>
        <w:ind w:left="0"/>
      </w:pPr>
      <w:r w:rsidRPr="00882315">
        <w:rPr>
          <w:b/>
        </w:rPr>
        <w:t>7</w:t>
      </w:r>
      <w:r>
        <w:t>-Hayatımız  geriye doğru değil ileriye doğru akmaya başlar.</w:t>
      </w:r>
    </w:p>
    <w:p w:rsidR="002A27D1" w:rsidRPr="001A5BA0" w:rsidRDefault="002A27D1">
      <w:pPr>
        <w:pStyle w:val="GvdeMetni"/>
        <w:kinsoku w:val="0"/>
        <w:overflowPunct w:val="0"/>
        <w:spacing w:before="11"/>
        <w:ind w:left="0"/>
        <w:rPr>
          <w:b/>
        </w:rPr>
      </w:pPr>
      <w:r w:rsidRPr="001A5BA0">
        <w:rPr>
          <w:b/>
        </w:rPr>
        <w:t>8-Uzaklaşmış olduğumuz benlik ve ruhumuza tekrar yaklaşmaya başlarız.</w:t>
      </w:r>
    </w:p>
    <w:p w:rsidR="002A27D1" w:rsidRDefault="002A27D1">
      <w:pPr>
        <w:pStyle w:val="GvdeMetni"/>
        <w:kinsoku w:val="0"/>
        <w:overflowPunct w:val="0"/>
        <w:spacing w:before="11"/>
        <w:ind w:left="0"/>
      </w:pPr>
      <w:r w:rsidRPr="00882315">
        <w:rPr>
          <w:b/>
        </w:rPr>
        <w:t>9-</w:t>
      </w:r>
      <w:r>
        <w:t>Sezgilerimiz açılır, farkındalıklarımız</w:t>
      </w:r>
      <w:r w:rsidR="00882315">
        <w:t xml:space="preserve"> artar.</w:t>
      </w:r>
      <w:r w:rsidR="0000216D">
        <w:t xml:space="preserve"> </w:t>
      </w:r>
      <w:r w:rsidR="00882315">
        <w:t>Adil</w:t>
      </w:r>
      <w:r w:rsidR="0008535E">
        <w:t>,</w:t>
      </w:r>
      <w:r w:rsidR="00882315">
        <w:t xml:space="preserve"> dengeli ve doğru bakış açıları geliştirme şansını tekrar yakalarız.</w:t>
      </w:r>
    </w:p>
    <w:p w:rsidR="00882315" w:rsidRDefault="00882315">
      <w:pPr>
        <w:pStyle w:val="GvdeMetni"/>
        <w:kinsoku w:val="0"/>
        <w:overflowPunct w:val="0"/>
        <w:spacing w:before="11"/>
        <w:ind w:left="0"/>
        <w:rPr>
          <w:b/>
        </w:rPr>
      </w:pPr>
      <w:r w:rsidRPr="001A5BA0">
        <w:rPr>
          <w:b/>
        </w:rPr>
        <w:t xml:space="preserve">10-Sorumluluklarımızdan kaçmayı bırakır </w:t>
      </w:r>
      <w:r w:rsidR="0008535E">
        <w:rPr>
          <w:b/>
        </w:rPr>
        <w:t xml:space="preserve">ve </w:t>
      </w:r>
      <w:r w:rsidRPr="001A5BA0">
        <w:rPr>
          <w:b/>
        </w:rPr>
        <w:t>gerçekliğin içerisinde bütünlüğe doğru yaklaşırız.</w:t>
      </w:r>
    </w:p>
    <w:p w:rsidR="001A5BA0" w:rsidRPr="001A5BA0" w:rsidRDefault="001A5BA0">
      <w:pPr>
        <w:pStyle w:val="GvdeMetni"/>
        <w:kinsoku w:val="0"/>
        <w:overflowPunct w:val="0"/>
        <w:spacing w:before="11"/>
        <w:ind w:left="0"/>
        <w:rPr>
          <w:b/>
        </w:rPr>
      </w:pPr>
    </w:p>
    <w:p w:rsidR="00882315" w:rsidRPr="001A5BA0" w:rsidRDefault="00613BE2">
      <w:pPr>
        <w:pStyle w:val="GvdeMetni"/>
        <w:kinsoku w:val="0"/>
        <w:overflowPunct w:val="0"/>
        <w:spacing w:before="11"/>
        <w:ind w:left="0"/>
      </w:pPr>
      <w:r w:rsidRPr="00613BE2">
        <w:rPr>
          <w:b/>
        </w:rPr>
        <w:t xml:space="preserve">UNUTULMAMALIDIR  </w:t>
      </w:r>
      <w:r w:rsidR="00882315" w:rsidRPr="00613BE2">
        <w:rPr>
          <w:b/>
        </w:rPr>
        <w:t xml:space="preserve">Kİ; </w:t>
      </w:r>
      <w:r w:rsidRPr="00613BE2">
        <w:rPr>
          <w:b/>
        </w:rPr>
        <w:t xml:space="preserve"> </w:t>
      </w:r>
      <w:r w:rsidR="00882315" w:rsidRPr="00613BE2">
        <w:rPr>
          <w:b/>
        </w:rPr>
        <w:t>kendi  hayatımızın sahibi,</w:t>
      </w:r>
      <w:r w:rsidR="0000216D">
        <w:rPr>
          <w:b/>
        </w:rPr>
        <w:t xml:space="preserve"> </w:t>
      </w:r>
      <w:r w:rsidR="00882315" w:rsidRPr="00613BE2">
        <w:rPr>
          <w:b/>
        </w:rPr>
        <w:t xml:space="preserve">patronu ve yöneticisi olmanın yolu </w:t>
      </w:r>
      <w:r w:rsidR="00882315" w:rsidRPr="001A5BA0">
        <w:t>bilincimize,</w:t>
      </w:r>
      <w:r w:rsidR="00882315" w:rsidRPr="00613BE2">
        <w:rPr>
          <w:b/>
        </w:rPr>
        <w:t xml:space="preserve"> </w:t>
      </w:r>
      <w:r w:rsidR="00882315" w:rsidRPr="001A5BA0">
        <w:t>bilinçaltımıza ve benliğimize bir bütün olarak sahip olmaktan geçer.</w:t>
      </w:r>
    </w:p>
    <w:p w:rsidR="00530F0F" w:rsidRPr="001A5BA0" w:rsidRDefault="00530F0F">
      <w:pPr>
        <w:pStyle w:val="GvdeMetni"/>
        <w:kinsoku w:val="0"/>
        <w:overflowPunct w:val="0"/>
        <w:spacing w:before="11"/>
        <w:ind w:left="0"/>
      </w:pPr>
    </w:p>
    <w:p w:rsidR="001A5BA0" w:rsidRDefault="001A5BA0">
      <w:pPr>
        <w:pStyle w:val="GvdeMetni"/>
        <w:kinsoku w:val="0"/>
        <w:overflowPunct w:val="0"/>
        <w:spacing w:before="11"/>
        <w:ind w:left="0"/>
        <w:rPr>
          <w:b/>
        </w:rPr>
      </w:pPr>
    </w:p>
    <w:p w:rsidR="001A5BA0" w:rsidRDefault="001A5BA0">
      <w:pPr>
        <w:pStyle w:val="GvdeMetni"/>
        <w:kinsoku w:val="0"/>
        <w:overflowPunct w:val="0"/>
        <w:spacing w:before="11"/>
        <w:ind w:left="0"/>
        <w:rPr>
          <w:b/>
        </w:rPr>
      </w:pPr>
    </w:p>
    <w:p w:rsidR="0057537A" w:rsidRDefault="0057537A">
      <w:pPr>
        <w:pStyle w:val="Balk1"/>
        <w:kinsoku w:val="0"/>
        <w:overflowPunct w:val="0"/>
        <w:spacing w:before="56" w:line="454" w:lineRule="auto"/>
        <w:ind w:right="120" w:firstLine="842"/>
        <w:rPr>
          <w:b w:val="0"/>
          <w:bCs w:val="0"/>
        </w:rPr>
      </w:pPr>
      <w:r>
        <w:rPr>
          <w:spacing w:val="-1"/>
        </w:rPr>
        <w:t>ÖĞRENME</w:t>
      </w:r>
      <w:r>
        <w:rPr>
          <w:spacing w:val="-2"/>
        </w:rPr>
        <w:t xml:space="preserve"> </w:t>
      </w:r>
      <w:r w:rsidR="00A5763A">
        <w:rPr>
          <w:spacing w:val="-2"/>
        </w:rPr>
        <w:t xml:space="preserve"> </w:t>
      </w:r>
      <w:r>
        <w:rPr>
          <w:spacing w:val="-1"/>
        </w:rPr>
        <w:t>BOZUKLUKLARINDA</w:t>
      </w:r>
      <w:r w:rsidR="00A5763A">
        <w:rPr>
          <w:spacing w:val="-1"/>
        </w:rPr>
        <w:t xml:space="preserve"> </w:t>
      </w:r>
      <w:r>
        <w:rPr>
          <w:spacing w:val="-2"/>
        </w:rPr>
        <w:t xml:space="preserve"> </w:t>
      </w:r>
      <w:r>
        <w:rPr>
          <w:spacing w:val="-1"/>
        </w:rPr>
        <w:t>MÜZİKLE</w:t>
      </w:r>
      <w:r>
        <w:rPr>
          <w:spacing w:val="-2"/>
        </w:rPr>
        <w:t xml:space="preserve"> </w:t>
      </w:r>
      <w:r w:rsidR="00A5763A">
        <w:rPr>
          <w:spacing w:val="-2"/>
        </w:rPr>
        <w:t xml:space="preserve"> </w:t>
      </w:r>
      <w:r>
        <w:rPr>
          <w:spacing w:val="-1"/>
        </w:rPr>
        <w:t>TEDAVİ</w:t>
      </w:r>
      <w:r>
        <w:rPr>
          <w:spacing w:val="30"/>
        </w:rPr>
        <w:t xml:space="preserve"> </w:t>
      </w:r>
      <w:r>
        <w:rPr>
          <w:spacing w:val="-1"/>
        </w:rPr>
        <w:t>ÖĞRENME</w:t>
      </w:r>
      <w:r>
        <w:rPr>
          <w:spacing w:val="-2"/>
        </w:rPr>
        <w:t xml:space="preserve"> </w:t>
      </w:r>
      <w:r w:rsidR="00A5763A">
        <w:rPr>
          <w:spacing w:val="-2"/>
        </w:rPr>
        <w:t xml:space="preserve"> </w:t>
      </w:r>
      <w:r>
        <w:rPr>
          <w:spacing w:val="-1"/>
        </w:rPr>
        <w:t>BOZUKLUĞU</w:t>
      </w:r>
      <w:r w:rsidR="00A5763A">
        <w:rPr>
          <w:spacing w:val="-1"/>
        </w:rPr>
        <w:t xml:space="preserve"> </w:t>
      </w:r>
      <w:r>
        <w:rPr>
          <w:spacing w:val="-1"/>
        </w:rPr>
        <w:t>(Disleksi).</w:t>
      </w:r>
    </w:p>
    <w:p w:rsidR="0057537A" w:rsidRDefault="0057537A">
      <w:pPr>
        <w:pStyle w:val="GvdeMetni"/>
        <w:kinsoku w:val="0"/>
        <w:overflowPunct w:val="0"/>
        <w:spacing w:line="276" w:lineRule="auto"/>
        <w:ind w:right="189"/>
        <w:rPr>
          <w:spacing w:val="-1"/>
        </w:rPr>
      </w:pPr>
      <w:r>
        <w:rPr>
          <w:b/>
          <w:bCs/>
          <w:spacing w:val="-1"/>
        </w:rPr>
        <w:t>Öğrenme</w:t>
      </w:r>
      <w:r>
        <w:rPr>
          <w:b/>
          <w:bCs/>
        </w:rPr>
        <w:t xml:space="preserve"> </w:t>
      </w:r>
      <w:r>
        <w:rPr>
          <w:b/>
          <w:bCs/>
          <w:spacing w:val="-1"/>
        </w:rPr>
        <w:t>bozukluğu</w:t>
      </w:r>
      <w:r>
        <w:rPr>
          <w:spacing w:val="-1"/>
        </w:rPr>
        <w:t>;</w:t>
      </w:r>
      <w:r w:rsidR="00847C0C">
        <w:rPr>
          <w:spacing w:val="-1"/>
        </w:rPr>
        <w:t xml:space="preserve"> </w:t>
      </w:r>
      <w:r>
        <w:rPr>
          <w:spacing w:val="-1"/>
        </w:rPr>
        <w:t>bireyin dinleme</w:t>
      </w:r>
      <w:r w:rsidR="00847C0C">
        <w:rPr>
          <w:spacing w:val="-1"/>
        </w:rPr>
        <w:t xml:space="preserve"> </w:t>
      </w:r>
      <w:r>
        <w:rPr>
          <w:spacing w:val="-1"/>
        </w:rPr>
        <w:t>-</w:t>
      </w:r>
      <w:r w:rsidR="00847C0C">
        <w:rPr>
          <w:spacing w:val="-1"/>
        </w:rPr>
        <w:t xml:space="preserve"> </w:t>
      </w:r>
      <w:r>
        <w:rPr>
          <w:spacing w:val="-1"/>
        </w:rPr>
        <w:t>konuşma,</w:t>
      </w:r>
      <w:r w:rsidR="00847C0C">
        <w:rPr>
          <w:spacing w:val="-1"/>
        </w:rPr>
        <w:t xml:space="preserve"> </w:t>
      </w:r>
      <w:r>
        <w:rPr>
          <w:spacing w:val="-1"/>
        </w:rPr>
        <w:t>okuma</w:t>
      </w:r>
      <w:r w:rsidR="00847C0C">
        <w:rPr>
          <w:spacing w:val="-1"/>
        </w:rPr>
        <w:t xml:space="preserve"> </w:t>
      </w:r>
      <w:r>
        <w:rPr>
          <w:spacing w:val="-1"/>
        </w:rPr>
        <w:t>-</w:t>
      </w:r>
      <w:r w:rsidR="00847C0C">
        <w:rPr>
          <w:spacing w:val="-1"/>
        </w:rPr>
        <w:t xml:space="preserve"> </w:t>
      </w:r>
      <w:r>
        <w:rPr>
          <w:spacing w:val="-1"/>
        </w:rPr>
        <w:t>yazma</w:t>
      </w:r>
      <w:r>
        <w:t xml:space="preserve"> </w:t>
      </w:r>
      <w:r>
        <w:rPr>
          <w:spacing w:val="-1"/>
        </w:rPr>
        <w:t>ile</w:t>
      </w:r>
      <w:r>
        <w:rPr>
          <w:spacing w:val="39"/>
        </w:rPr>
        <w:t xml:space="preserve"> </w:t>
      </w:r>
      <w:r>
        <w:t>farklı</w:t>
      </w:r>
      <w:r>
        <w:rPr>
          <w:spacing w:val="-1"/>
        </w:rPr>
        <w:t xml:space="preserve"> yeteneklerin</w:t>
      </w:r>
      <w:r>
        <w:rPr>
          <w:spacing w:val="-3"/>
        </w:rPr>
        <w:t xml:space="preserve"> </w:t>
      </w:r>
      <w:r>
        <w:rPr>
          <w:spacing w:val="-1"/>
        </w:rPr>
        <w:t>kazanılmasında</w:t>
      </w:r>
      <w:r>
        <w:rPr>
          <w:spacing w:val="47"/>
        </w:rPr>
        <w:t xml:space="preserve"> </w:t>
      </w:r>
      <w:r>
        <w:t>ve</w:t>
      </w:r>
      <w:r>
        <w:rPr>
          <w:spacing w:val="-2"/>
        </w:rPr>
        <w:t xml:space="preserve"> </w:t>
      </w:r>
      <w:r>
        <w:rPr>
          <w:spacing w:val="-1"/>
        </w:rPr>
        <w:t>kullanılmasında</w:t>
      </w:r>
      <w:r>
        <w:t xml:space="preserve"> </w:t>
      </w:r>
      <w:r>
        <w:rPr>
          <w:spacing w:val="-1"/>
        </w:rPr>
        <w:t>yaşadığı</w:t>
      </w:r>
      <w:r>
        <w:rPr>
          <w:spacing w:val="2"/>
        </w:rPr>
        <w:t xml:space="preserve"> </w:t>
      </w:r>
      <w:r>
        <w:rPr>
          <w:spacing w:val="-1"/>
        </w:rPr>
        <w:t>bir</w:t>
      </w:r>
      <w:r>
        <w:rPr>
          <w:spacing w:val="55"/>
        </w:rPr>
        <w:t xml:space="preserve"> </w:t>
      </w:r>
      <w:r>
        <w:rPr>
          <w:spacing w:val="-1"/>
        </w:rPr>
        <w:t>sağlık</w:t>
      </w:r>
      <w:r>
        <w:t xml:space="preserve"> </w:t>
      </w:r>
      <w:r>
        <w:rPr>
          <w:spacing w:val="-1"/>
        </w:rPr>
        <w:t>sorunudur.</w:t>
      </w:r>
      <w:r w:rsidR="00847C0C">
        <w:rPr>
          <w:spacing w:val="-1"/>
        </w:rPr>
        <w:t xml:space="preserve"> </w:t>
      </w:r>
      <w:r>
        <w:rPr>
          <w:spacing w:val="-1"/>
        </w:rPr>
        <w:t>Disleksi</w:t>
      </w:r>
      <w:r>
        <w:rPr>
          <w:spacing w:val="-2"/>
        </w:rPr>
        <w:t xml:space="preserve"> </w:t>
      </w:r>
      <w:r>
        <w:rPr>
          <w:b/>
          <w:bCs/>
          <w:spacing w:val="-1"/>
        </w:rPr>
        <w:t>(1)</w:t>
      </w:r>
      <w:r w:rsidR="00E10DEA">
        <w:rPr>
          <w:b/>
          <w:bCs/>
          <w:spacing w:val="-1"/>
        </w:rPr>
        <w:t xml:space="preserve"> </w:t>
      </w:r>
      <w:r>
        <w:rPr>
          <w:spacing w:val="-1"/>
        </w:rPr>
        <w:t>Doğuştan</w:t>
      </w:r>
      <w:r>
        <w:t xml:space="preserve"> </w:t>
      </w:r>
      <w:r>
        <w:rPr>
          <w:spacing w:val="-1"/>
        </w:rPr>
        <w:t>gelen</w:t>
      </w:r>
      <w:r>
        <w:t xml:space="preserve"> </w:t>
      </w:r>
      <w:r>
        <w:rPr>
          <w:spacing w:val="-1"/>
        </w:rPr>
        <w:t>gelişimsel</w:t>
      </w:r>
      <w:r>
        <w:rPr>
          <w:spacing w:val="-4"/>
        </w:rPr>
        <w:t xml:space="preserve"> </w:t>
      </w:r>
      <w:r>
        <w:t>ve</w:t>
      </w:r>
      <w:r>
        <w:rPr>
          <w:spacing w:val="53"/>
        </w:rPr>
        <w:t xml:space="preserve"> </w:t>
      </w:r>
      <w:r>
        <w:rPr>
          <w:b/>
          <w:bCs/>
          <w:spacing w:val="-1"/>
        </w:rPr>
        <w:t>(2)</w:t>
      </w:r>
      <w:r w:rsidR="00847C0C">
        <w:rPr>
          <w:b/>
          <w:bCs/>
          <w:spacing w:val="-1"/>
        </w:rPr>
        <w:t xml:space="preserve"> </w:t>
      </w:r>
      <w:r>
        <w:rPr>
          <w:spacing w:val="-1"/>
        </w:rPr>
        <w:t>travmaya</w:t>
      </w:r>
      <w:r>
        <w:t xml:space="preserve"> </w:t>
      </w:r>
      <w:r>
        <w:rPr>
          <w:spacing w:val="-1"/>
        </w:rPr>
        <w:t>bağlı</w:t>
      </w:r>
      <w:r>
        <w:rPr>
          <w:spacing w:val="-2"/>
        </w:rPr>
        <w:t xml:space="preserve"> </w:t>
      </w:r>
      <w:r>
        <w:rPr>
          <w:spacing w:val="-1"/>
        </w:rPr>
        <w:t>olmak</w:t>
      </w:r>
      <w:r>
        <w:t xml:space="preserve"> </w:t>
      </w:r>
      <w:r>
        <w:rPr>
          <w:spacing w:val="-1"/>
        </w:rPr>
        <w:t>üzere</w:t>
      </w:r>
      <w:r>
        <w:rPr>
          <w:spacing w:val="49"/>
        </w:rPr>
        <w:t xml:space="preserve"> </w:t>
      </w:r>
      <w:r>
        <w:rPr>
          <w:spacing w:val="-1"/>
        </w:rPr>
        <w:t>sınıflandırılır.</w:t>
      </w:r>
      <w:r w:rsidR="00847C0C">
        <w:rPr>
          <w:spacing w:val="-1"/>
        </w:rPr>
        <w:t xml:space="preserve"> </w:t>
      </w:r>
      <w:r>
        <w:rPr>
          <w:spacing w:val="-1"/>
        </w:rPr>
        <w:t>Öğrenme</w:t>
      </w:r>
      <w:r>
        <w:rPr>
          <w:spacing w:val="-4"/>
        </w:rPr>
        <w:t xml:space="preserve"> </w:t>
      </w:r>
      <w:r>
        <w:rPr>
          <w:spacing w:val="-1"/>
        </w:rPr>
        <w:t xml:space="preserve">zorluğu </w:t>
      </w:r>
      <w:r>
        <w:t>olan</w:t>
      </w:r>
      <w:r>
        <w:rPr>
          <w:spacing w:val="51"/>
        </w:rPr>
        <w:t xml:space="preserve"> </w:t>
      </w:r>
      <w:r>
        <w:rPr>
          <w:spacing w:val="-1"/>
        </w:rPr>
        <w:t>bireyin</w:t>
      </w:r>
      <w:r>
        <w:rPr>
          <w:spacing w:val="49"/>
        </w:rPr>
        <w:t xml:space="preserve"> </w:t>
      </w:r>
      <w:r>
        <w:rPr>
          <w:spacing w:val="-1"/>
        </w:rPr>
        <w:t>zihinsel</w:t>
      </w:r>
      <w:r>
        <w:t xml:space="preserve"> </w:t>
      </w:r>
      <w:r>
        <w:rPr>
          <w:spacing w:val="-1"/>
        </w:rPr>
        <w:t>gelişimi</w:t>
      </w:r>
      <w:r>
        <w:t xml:space="preserve"> </w:t>
      </w:r>
      <w:r>
        <w:rPr>
          <w:spacing w:val="-2"/>
        </w:rPr>
        <w:t>henüz</w:t>
      </w:r>
      <w:r>
        <w:rPr>
          <w:spacing w:val="-1"/>
        </w:rPr>
        <w:t xml:space="preserve"> tamamlanmadığı</w:t>
      </w:r>
      <w:r>
        <w:t xml:space="preserve"> </w:t>
      </w:r>
      <w:r>
        <w:rPr>
          <w:spacing w:val="-1"/>
        </w:rPr>
        <w:t>için</w:t>
      </w:r>
      <w:r>
        <w:rPr>
          <w:spacing w:val="49"/>
        </w:rPr>
        <w:t xml:space="preserve"> </w:t>
      </w:r>
      <w:r>
        <w:rPr>
          <w:spacing w:val="-1"/>
        </w:rPr>
        <w:t>okuyamaz,</w:t>
      </w:r>
      <w:r w:rsidR="00847C0C">
        <w:rPr>
          <w:spacing w:val="-1"/>
        </w:rPr>
        <w:t xml:space="preserve"> </w:t>
      </w:r>
      <w:r>
        <w:rPr>
          <w:spacing w:val="-1"/>
        </w:rPr>
        <w:t>yazamaz ve</w:t>
      </w:r>
      <w:r>
        <w:rPr>
          <w:spacing w:val="-2"/>
        </w:rPr>
        <w:t xml:space="preserve"> </w:t>
      </w:r>
      <w:r>
        <w:rPr>
          <w:spacing w:val="-1"/>
        </w:rPr>
        <w:t>matematiksel</w:t>
      </w:r>
      <w:r>
        <w:rPr>
          <w:spacing w:val="-3"/>
        </w:rPr>
        <w:t xml:space="preserve"> </w:t>
      </w:r>
      <w:r>
        <w:rPr>
          <w:spacing w:val="-1"/>
        </w:rPr>
        <w:t>işlemleri</w:t>
      </w:r>
      <w:r>
        <w:rPr>
          <w:spacing w:val="-3"/>
        </w:rPr>
        <w:t xml:space="preserve"> </w:t>
      </w:r>
      <w:r>
        <w:rPr>
          <w:spacing w:val="-1"/>
        </w:rPr>
        <w:t>kavrayamaz.</w:t>
      </w:r>
      <w:r w:rsidR="00847C0C">
        <w:rPr>
          <w:spacing w:val="-1"/>
        </w:rPr>
        <w:t xml:space="preserve"> </w:t>
      </w:r>
      <w:r>
        <w:rPr>
          <w:spacing w:val="-1"/>
        </w:rPr>
        <w:t>Ancak</w:t>
      </w:r>
      <w:r>
        <w:t xml:space="preserve"> </w:t>
      </w:r>
      <w:r>
        <w:rPr>
          <w:spacing w:val="-1"/>
        </w:rPr>
        <w:t>bu</w:t>
      </w:r>
      <w:r>
        <w:rPr>
          <w:spacing w:val="59"/>
        </w:rPr>
        <w:t xml:space="preserve"> </w:t>
      </w:r>
      <w:r>
        <w:rPr>
          <w:spacing w:val="-1"/>
        </w:rPr>
        <w:t>bozukluk</w:t>
      </w:r>
      <w:r>
        <w:rPr>
          <w:spacing w:val="1"/>
        </w:rPr>
        <w:t xml:space="preserve"> </w:t>
      </w:r>
      <w:r>
        <w:rPr>
          <w:spacing w:val="-1"/>
        </w:rPr>
        <w:t xml:space="preserve">bireyin </w:t>
      </w:r>
      <w:r>
        <w:t>zeka</w:t>
      </w:r>
      <w:r>
        <w:rPr>
          <w:spacing w:val="-3"/>
        </w:rPr>
        <w:t xml:space="preserve"> </w:t>
      </w:r>
      <w:r>
        <w:rPr>
          <w:spacing w:val="-1"/>
        </w:rPr>
        <w:t>düzeyinde</w:t>
      </w:r>
      <w:r>
        <w:t xml:space="preserve"> </w:t>
      </w:r>
      <w:r>
        <w:rPr>
          <w:spacing w:val="-1"/>
        </w:rPr>
        <w:t>bir</w:t>
      </w:r>
      <w:r>
        <w:t xml:space="preserve"> </w:t>
      </w:r>
      <w:r>
        <w:rPr>
          <w:spacing w:val="-1"/>
        </w:rPr>
        <w:t>sorun olduğunu</w:t>
      </w:r>
      <w:r>
        <w:rPr>
          <w:spacing w:val="41"/>
        </w:rPr>
        <w:t xml:space="preserve"> </w:t>
      </w:r>
      <w:r>
        <w:rPr>
          <w:spacing w:val="-1"/>
        </w:rPr>
        <w:t>göstermez.</w:t>
      </w:r>
      <w:r w:rsidR="00847C0C">
        <w:rPr>
          <w:spacing w:val="-1"/>
        </w:rPr>
        <w:t xml:space="preserve"> </w:t>
      </w:r>
      <w:r>
        <w:rPr>
          <w:spacing w:val="-1"/>
        </w:rPr>
        <w:lastRenderedPageBreak/>
        <w:t>Hatta</w:t>
      </w:r>
      <w:r>
        <w:t xml:space="preserve"> </w:t>
      </w:r>
      <w:r>
        <w:rPr>
          <w:spacing w:val="-1"/>
        </w:rPr>
        <w:t>zeka</w:t>
      </w:r>
      <w:r>
        <w:t xml:space="preserve"> </w:t>
      </w:r>
      <w:r>
        <w:rPr>
          <w:spacing w:val="-1"/>
        </w:rPr>
        <w:t>düzeyi</w:t>
      </w:r>
      <w:r>
        <w:t xml:space="preserve"> </w:t>
      </w:r>
      <w:r>
        <w:rPr>
          <w:spacing w:val="-1"/>
        </w:rPr>
        <w:t>çok</w:t>
      </w:r>
      <w:r>
        <w:t xml:space="preserve"> </w:t>
      </w:r>
      <w:r>
        <w:rPr>
          <w:spacing w:val="-1"/>
        </w:rPr>
        <w:t>iyi</w:t>
      </w:r>
      <w:r>
        <w:rPr>
          <w:spacing w:val="-3"/>
        </w:rPr>
        <w:t xml:space="preserve"> </w:t>
      </w:r>
      <w:r>
        <w:rPr>
          <w:spacing w:val="-1"/>
        </w:rPr>
        <w:t>veya</w:t>
      </w:r>
      <w:r>
        <w:t xml:space="preserve"> iyi</w:t>
      </w:r>
      <w:r>
        <w:rPr>
          <w:spacing w:val="-3"/>
        </w:rPr>
        <w:t xml:space="preserve"> </w:t>
      </w:r>
      <w:r>
        <w:rPr>
          <w:spacing w:val="-1"/>
        </w:rPr>
        <w:t>olduğu bilinen</w:t>
      </w:r>
      <w:r>
        <w:rPr>
          <w:spacing w:val="43"/>
        </w:rPr>
        <w:t xml:space="preserve"> </w:t>
      </w:r>
      <w:r>
        <w:rPr>
          <w:spacing w:val="-1"/>
        </w:rPr>
        <w:t>bireylerde</w:t>
      </w:r>
      <w:r>
        <w:rPr>
          <w:spacing w:val="-3"/>
        </w:rPr>
        <w:t xml:space="preserve"> </w:t>
      </w:r>
      <w:r>
        <w:t xml:space="preserve">de </w:t>
      </w:r>
      <w:r>
        <w:rPr>
          <w:spacing w:val="-1"/>
        </w:rPr>
        <w:t>bu rahatsızlık</w:t>
      </w:r>
      <w:r>
        <w:rPr>
          <w:spacing w:val="-2"/>
        </w:rPr>
        <w:t xml:space="preserve"> </w:t>
      </w:r>
      <w:r>
        <w:rPr>
          <w:spacing w:val="-1"/>
        </w:rPr>
        <w:t>görülebilir.</w:t>
      </w:r>
    </w:p>
    <w:p w:rsidR="0057537A" w:rsidRPr="006248F7" w:rsidRDefault="0057537A">
      <w:pPr>
        <w:pStyle w:val="GvdeMetni"/>
        <w:kinsoku w:val="0"/>
        <w:overflowPunct w:val="0"/>
        <w:spacing w:before="197" w:line="276" w:lineRule="auto"/>
        <w:ind w:right="148"/>
        <w:rPr>
          <w:b/>
          <w:spacing w:val="-1"/>
        </w:rPr>
      </w:pPr>
      <w:r>
        <w:rPr>
          <w:b/>
          <w:bCs/>
          <w:spacing w:val="-1"/>
        </w:rPr>
        <w:t>Öğrenme</w:t>
      </w:r>
      <w:r>
        <w:rPr>
          <w:b/>
          <w:bCs/>
        </w:rPr>
        <w:t xml:space="preserve"> </w:t>
      </w:r>
      <w:r>
        <w:rPr>
          <w:b/>
          <w:bCs/>
          <w:spacing w:val="-1"/>
        </w:rPr>
        <w:t>bozukluğu teşhisi</w:t>
      </w:r>
      <w:r>
        <w:rPr>
          <w:b/>
          <w:bCs/>
        </w:rPr>
        <w:t xml:space="preserve"> </w:t>
      </w:r>
      <w:r>
        <w:rPr>
          <w:b/>
          <w:bCs/>
          <w:spacing w:val="4"/>
        </w:rPr>
        <w:t xml:space="preserve"> </w:t>
      </w:r>
      <w:r>
        <w:rPr>
          <w:b/>
          <w:bCs/>
          <w:spacing w:val="-1"/>
        </w:rPr>
        <w:t>konulan bireyin</w:t>
      </w:r>
      <w:r>
        <w:rPr>
          <w:b/>
          <w:bCs/>
          <w:spacing w:val="-3"/>
        </w:rPr>
        <w:t xml:space="preserve"> </w:t>
      </w:r>
      <w:r>
        <w:rPr>
          <w:b/>
          <w:bCs/>
          <w:spacing w:val="-1"/>
        </w:rPr>
        <w:t>zeka</w:t>
      </w:r>
      <w:r>
        <w:rPr>
          <w:b/>
          <w:bCs/>
          <w:spacing w:val="-2"/>
        </w:rPr>
        <w:t xml:space="preserve"> </w:t>
      </w:r>
      <w:r>
        <w:rPr>
          <w:b/>
          <w:bCs/>
          <w:spacing w:val="-1"/>
        </w:rPr>
        <w:t>düzeyleri</w:t>
      </w:r>
      <w:r>
        <w:rPr>
          <w:b/>
          <w:bCs/>
        </w:rPr>
        <w:t xml:space="preserve"> </w:t>
      </w:r>
      <w:r>
        <w:rPr>
          <w:b/>
          <w:bCs/>
          <w:spacing w:val="1"/>
        </w:rPr>
        <w:t xml:space="preserve"> </w:t>
      </w:r>
      <w:r>
        <w:rPr>
          <w:b/>
          <w:bCs/>
          <w:spacing w:val="-1"/>
        </w:rPr>
        <w:t>düşük</w:t>
      </w:r>
      <w:r>
        <w:rPr>
          <w:b/>
          <w:bCs/>
          <w:spacing w:val="39"/>
        </w:rPr>
        <w:t xml:space="preserve"> </w:t>
      </w:r>
      <w:r>
        <w:rPr>
          <w:b/>
          <w:bCs/>
          <w:spacing w:val="-1"/>
        </w:rPr>
        <w:t>olmadığı</w:t>
      </w:r>
      <w:r>
        <w:rPr>
          <w:b/>
          <w:bCs/>
        </w:rPr>
        <w:t xml:space="preserve"> </w:t>
      </w:r>
      <w:r>
        <w:rPr>
          <w:b/>
          <w:bCs/>
          <w:spacing w:val="-1"/>
        </w:rPr>
        <w:t>gibi</w:t>
      </w:r>
      <w:r>
        <w:rPr>
          <w:b/>
          <w:bCs/>
          <w:spacing w:val="-2"/>
        </w:rPr>
        <w:t xml:space="preserve"> </w:t>
      </w:r>
      <w:r>
        <w:rPr>
          <w:b/>
          <w:bCs/>
          <w:spacing w:val="-1"/>
        </w:rPr>
        <w:t xml:space="preserve">ayrıca </w:t>
      </w:r>
      <w:r>
        <w:rPr>
          <w:b/>
          <w:bCs/>
          <w:spacing w:val="-2"/>
        </w:rPr>
        <w:t xml:space="preserve">özel </w:t>
      </w:r>
      <w:r>
        <w:rPr>
          <w:b/>
          <w:bCs/>
          <w:spacing w:val="-1"/>
        </w:rPr>
        <w:t>yeteneklere</w:t>
      </w:r>
      <w:r>
        <w:rPr>
          <w:b/>
          <w:bCs/>
        </w:rPr>
        <w:t xml:space="preserve"> </w:t>
      </w:r>
      <w:r>
        <w:rPr>
          <w:b/>
          <w:bCs/>
          <w:spacing w:val="-1"/>
        </w:rPr>
        <w:t>sahip olabilirler</w:t>
      </w:r>
      <w:r>
        <w:rPr>
          <w:spacing w:val="-1"/>
        </w:rPr>
        <w:t>.</w:t>
      </w:r>
      <w:r w:rsidR="00847C0C">
        <w:rPr>
          <w:spacing w:val="-1"/>
        </w:rPr>
        <w:t xml:space="preserve"> </w:t>
      </w:r>
      <w:r>
        <w:rPr>
          <w:spacing w:val="-1"/>
        </w:rPr>
        <w:t>Bu</w:t>
      </w:r>
      <w:r>
        <w:rPr>
          <w:spacing w:val="-2"/>
        </w:rPr>
        <w:t xml:space="preserve"> </w:t>
      </w:r>
      <w:r>
        <w:rPr>
          <w:spacing w:val="-1"/>
        </w:rPr>
        <w:t>rahatsızlığı</w:t>
      </w:r>
      <w:r>
        <w:rPr>
          <w:spacing w:val="67"/>
        </w:rPr>
        <w:t xml:space="preserve"> </w:t>
      </w:r>
      <w:r>
        <w:rPr>
          <w:spacing w:val="-1"/>
        </w:rPr>
        <w:t>olduğu bilinen</w:t>
      </w:r>
      <w:r>
        <w:t xml:space="preserve"> </w:t>
      </w:r>
      <w:r>
        <w:rPr>
          <w:spacing w:val="-1"/>
        </w:rPr>
        <w:t>birçok</w:t>
      </w:r>
      <w:r>
        <w:rPr>
          <w:spacing w:val="-2"/>
        </w:rPr>
        <w:t xml:space="preserve"> </w:t>
      </w:r>
      <w:r>
        <w:rPr>
          <w:spacing w:val="-1"/>
        </w:rPr>
        <w:t>bilim</w:t>
      </w:r>
      <w:r>
        <w:rPr>
          <w:spacing w:val="-2"/>
        </w:rPr>
        <w:t xml:space="preserve"> </w:t>
      </w:r>
      <w:r>
        <w:rPr>
          <w:spacing w:val="-1"/>
        </w:rPr>
        <w:t>insanı</w:t>
      </w:r>
      <w:r>
        <w:t xml:space="preserve"> ve</w:t>
      </w:r>
      <w:r>
        <w:rPr>
          <w:spacing w:val="-2"/>
        </w:rPr>
        <w:t xml:space="preserve"> </w:t>
      </w:r>
      <w:r>
        <w:rPr>
          <w:spacing w:val="-1"/>
        </w:rPr>
        <w:t>sanatçı</w:t>
      </w:r>
      <w:r>
        <w:rPr>
          <w:spacing w:val="-2"/>
        </w:rPr>
        <w:t xml:space="preserve"> </w:t>
      </w:r>
      <w:r>
        <w:rPr>
          <w:spacing w:val="-1"/>
        </w:rPr>
        <w:t>vardır.</w:t>
      </w:r>
      <w:r w:rsidR="00847C0C">
        <w:rPr>
          <w:spacing w:val="-1"/>
        </w:rPr>
        <w:t xml:space="preserve"> </w:t>
      </w:r>
      <w:r>
        <w:rPr>
          <w:spacing w:val="-1"/>
        </w:rPr>
        <w:t>Örneğin;</w:t>
      </w:r>
      <w:r>
        <w:rPr>
          <w:spacing w:val="3"/>
        </w:rPr>
        <w:t xml:space="preserve"> </w:t>
      </w:r>
      <w:r w:rsidR="00847C0C">
        <w:rPr>
          <w:spacing w:val="3"/>
        </w:rPr>
        <w:t xml:space="preserve"> </w:t>
      </w:r>
      <w:r>
        <w:rPr>
          <w:spacing w:val="-1"/>
        </w:rPr>
        <w:t>izafiyet</w:t>
      </w:r>
      <w:r>
        <w:rPr>
          <w:spacing w:val="67"/>
        </w:rPr>
        <w:t xml:space="preserve"> </w:t>
      </w:r>
      <w:r>
        <w:rPr>
          <w:spacing w:val="-1"/>
        </w:rPr>
        <w:t>(</w:t>
      </w:r>
      <w:r w:rsidR="00847C0C">
        <w:rPr>
          <w:spacing w:val="-1"/>
        </w:rPr>
        <w:t xml:space="preserve"> </w:t>
      </w:r>
      <w:r>
        <w:rPr>
          <w:spacing w:val="-1"/>
        </w:rPr>
        <w:t>göreceli,</w:t>
      </w:r>
      <w:r w:rsidR="00847C0C">
        <w:rPr>
          <w:spacing w:val="-1"/>
        </w:rPr>
        <w:t xml:space="preserve"> </w:t>
      </w:r>
      <w:r>
        <w:rPr>
          <w:spacing w:val="-1"/>
        </w:rPr>
        <w:t>değişken</w:t>
      </w:r>
      <w:r w:rsidR="00847C0C">
        <w:rPr>
          <w:spacing w:val="-1"/>
        </w:rPr>
        <w:t xml:space="preserve"> </w:t>
      </w:r>
      <w:r>
        <w:rPr>
          <w:spacing w:val="-1"/>
        </w:rPr>
        <w:t>)</w:t>
      </w:r>
      <w:r w:rsidR="00E10DEA">
        <w:rPr>
          <w:spacing w:val="-1"/>
        </w:rPr>
        <w:t xml:space="preserve"> </w:t>
      </w:r>
      <w:r>
        <w:rPr>
          <w:spacing w:val="-1"/>
        </w:rPr>
        <w:t>teorisini</w:t>
      </w:r>
      <w:r>
        <w:rPr>
          <w:spacing w:val="-2"/>
        </w:rPr>
        <w:t xml:space="preserve"> </w:t>
      </w:r>
      <w:r>
        <w:rPr>
          <w:spacing w:val="-1"/>
        </w:rPr>
        <w:t>ortaya</w:t>
      </w:r>
      <w:r>
        <w:t xml:space="preserve"> </w:t>
      </w:r>
      <w:r>
        <w:rPr>
          <w:spacing w:val="-1"/>
        </w:rPr>
        <w:t>atan</w:t>
      </w:r>
      <w:r>
        <w:t xml:space="preserve"> </w:t>
      </w:r>
      <w:r>
        <w:rPr>
          <w:spacing w:val="-1"/>
        </w:rPr>
        <w:t>Albert</w:t>
      </w:r>
      <w:r>
        <w:rPr>
          <w:spacing w:val="-2"/>
        </w:rPr>
        <w:t xml:space="preserve"> </w:t>
      </w:r>
      <w:r>
        <w:rPr>
          <w:spacing w:val="-1"/>
        </w:rPr>
        <w:t>Einstein,</w:t>
      </w:r>
      <w:r w:rsidR="00E10DEA">
        <w:rPr>
          <w:spacing w:val="-1"/>
        </w:rPr>
        <w:t xml:space="preserve"> </w:t>
      </w:r>
      <w:r>
        <w:rPr>
          <w:spacing w:val="-1"/>
        </w:rPr>
        <w:t>kalipso</w:t>
      </w:r>
      <w:r>
        <w:rPr>
          <w:spacing w:val="62"/>
        </w:rPr>
        <w:t xml:space="preserve"> </w:t>
      </w:r>
      <w:r>
        <w:rPr>
          <w:spacing w:val="-1"/>
        </w:rPr>
        <w:t>müziğinin önde</w:t>
      </w:r>
      <w:r>
        <w:t xml:space="preserve"> </w:t>
      </w:r>
      <w:r>
        <w:rPr>
          <w:spacing w:val="-1"/>
        </w:rPr>
        <w:t>gelen</w:t>
      </w:r>
      <w:r>
        <w:t xml:space="preserve"> </w:t>
      </w:r>
      <w:r>
        <w:rPr>
          <w:spacing w:val="-1"/>
        </w:rPr>
        <w:t>ismi</w:t>
      </w:r>
      <w:r>
        <w:rPr>
          <w:spacing w:val="-3"/>
        </w:rPr>
        <w:t xml:space="preserve"> </w:t>
      </w:r>
      <w:r>
        <w:rPr>
          <w:spacing w:val="-1"/>
        </w:rPr>
        <w:t>Harry</w:t>
      </w:r>
      <w:r>
        <w:t xml:space="preserve"> </w:t>
      </w:r>
      <w:r>
        <w:rPr>
          <w:spacing w:val="-1"/>
        </w:rPr>
        <w:t>Belafonte,</w:t>
      </w:r>
      <w:r w:rsidR="00847C0C">
        <w:rPr>
          <w:spacing w:val="-1"/>
        </w:rPr>
        <w:t xml:space="preserve"> </w:t>
      </w:r>
      <w:r>
        <w:rPr>
          <w:spacing w:val="-1"/>
        </w:rPr>
        <w:t>mimar,</w:t>
      </w:r>
      <w:r w:rsidR="00E10DEA">
        <w:rPr>
          <w:spacing w:val="-1"/>
        </w:rPr>
        <w:t xml:space="preserve"> </w:t>
      </w:r>
      <w:r>
        <w:rPr>
          <w:spacing w:val="-1"/>
        </w:rPr>
        <w:t>heykeltraş</w:t>
      </w:r>
      <w:r>
        <w:rPr>
          <w:spacing w:val="-3"/>
        </w:rPr>
        <w:t xml:space="preserve"> </w:t>
      </w:r>
      <w:r w:rsidR="00847C0C">
        <w:rPr>
          <w:spacing w:val="-3"/>
        </w:rPr>
        <w:t xml:space="preserve"> </w:t>
      </w:r>
      <w:r>
        <w:t>ve</w:t>
      </w:r>
      <w:r>
        <w:rPr>
          <w:spacing w:val="49"/>
        </w:rPr>
        <w:t xml:space="preserve"> </w:t>
      </w:r>
      <w:r>
        <w:t>Mona</w:t>
      </w:r>
      <w:r>
        <w:rPr>
          <w:spacing w:val="-2"/>
        </w:rPr>
        <w:t xml:space="preserve"> </w:t>
      </w:r>
      <w:r>
        <w:rPr>
          <w:spacing w:val="-1"/>
        </w:rPr>
        <w:t>Lisa’yı</w:t>
      </w:r>
      <w:r>
        <w:t xml:space="preserve"> </w:t>
      </w:r>
      <w:r>
        <w:rPr>
          <w:spacing w:val="-1"/>
        </w:rPr>
        <w:t>resim</w:t>
      </w:r>
      <w:r>
        <w:rPr>
          <w:spacing w:val="-2"/>
        </w:rPr>
        <w:t xml:space="preserve"> </w:t>
      </w:r>
      <w:r>
        <w:rPr>
          <w:spacing w:val="-1"/>
        </w:rPr>
        <w:t>dünyasına</w:t>
      </w:r>
      <w:r>
        <w:t xml:space="preserve"> </w:t>
      </w:r>
      <w:r>
        <w:rPr>
          <w:spacing w:val="-1"/>
        </w:rPr>
        <w:t xml:space="preserve">kazandıran ressam </w:t>
      </w:r>
      <w:r w:rsidRPr="006248F7">
        <w:rPr>
          <w:b/>
          <w:spacing w:val="-1"/>
        </w:rPr>
        <w:t>Leonardo</w:t>
      </w:r>
      <w:r w:rsidRPr="006248F7">
        <w:rPr>
          <w:b/>
          <w:spacing w:val="1"/>
        </w:rPr>
        <w:t xml:space="preserve"> </w:t>
      </w:r>
      <w:r w:rsidRPr="006248F7">
        <w:rPr>
          <w:b/>
          <w:spacing w:val="-1"/>
        </w:rPr>
        <w:t>Da</w:t>
      </w:r>
      <w:r w:rsidRPr="006248F7">
        <w:rPr>
          <w:b/>
          <w:spacing w:val="43"/>
        </w:rPr>
        <w:t xml:space="preserve"> </w:t>
      </w:r>
      <w:r w:rsidRPr="006248F7">
        <w:rPr>
          <w:b/>
          <w:spacing w:val="-1"/>
        </w:rPr>
        <w:t>Vinci</w:t>
      </w:r>
      <w:r>
        <w:rPr>
          <w:spacing w:val="-1"/>
        </w:rPr>
        <w:t>,</w:t>
      </w:r>
      <w:r w:rsidR="00E10DEA">
        <w:rPr>
          <w:spacing w:val="-1"/>
        </w:rPr>
        <w:t xml:space="preserve"> </w:t>
      </w:r>
      <w:r>
        <w:rPr>
          <w:spacing w:val="-1"/>
        </w:rPr>
        <w:t>sinema</w:t>
      </w:r>
      <w:r>
        <w:rPr>
          <w:spacing w:val="-3"/>
        </w:rPr>
        <w:t xml:space="preserve"> </w:t>
      </w:r>
      <w:r>
        <w:t>sanatçısı</w:t>
      </w:r>
      <w:r>
        <w:rPr>
          <w:spacing w:val="-3"/>
        </w:rPr>
        <w:t xml:space="preserve"> </w:t>
      </w:r>
      <w:r>
        <w:rPr>
          <w:spacing w:val="-1"/>
        </w:rPr>
        <w:t>aktör</w:t>
      </w:r>
      <w:r>
        <w:t xml:space="preserve"> </w:t>
      </w:r>
      <w:r w:rsidRPr="006248F7">
        <w:rPr>
          <w:b/>
          <w:spacing w:val="-1"/>
        </w:rPr>
        <w:t>Tom</w:t>
      </w:r>
      <w:r w:rsidRPr="006248F7">
        <w:rPr>
          <w:b/>
          <w:spacing w:val="1"/>
        </w:rPr>
        <w:t xml:space="preserve"> </w:t>
      </w:r>
      <w:r w:rsidRPr="006248F7">
        <w:rPr>
          <w:b/>
          <w:spacing w:val="-1"/>
        </w:rPr>
        <w:t>Cruise,</w:t>
      </w:r>
      <w:r w:rsidR="00E10DEA">
        <w:rPr>
          <w:spacing w:val="-1"/>
        </w:rPr>
        <w:t xml:space="preserve"> </w:t>
      </w:r>
      <w:r>
        <w:rPr>
          <w:spacing w:val="-1"/>
        </w:rPr>
        <w:t>Mozart</w:t>
      </w:r>
      <w:r w:rsidR="0008535E">
        <w:rPr>
          <w:spacing w:val="-3"/>
        </w:rPr>
        <w:t>,</w:t>
      </w:r>
      <w:r>
        <w:t xml:space="preserve"> </w:t>
      </w:r>
      <w:r w:rsidRPr="006248F7">
        <w:rPr>
          <w:b/>
          <w:spacing w:val="-1"/>
        </w:rPr>
        <w:t>Edison</w:t>
      </w:r>
      <w:r w:rsidR="0008535E" w:rsidRPr="006248F7">
        <w:rPr>
          <w:b/>
          <w:spacing w:val="-1"/>
        </w:rPr>
        <w:t>,</w:t>
      </w:r>
      <w:r w:rsidR="00C30CE8">
        <w:rPr>
          <w:spacing w:val="-1"/>
        </w:rPr>
        <w:t xml:space="preserve"> </w:t>
      </w:r>
      <w:r w:rsidR="0008535E">
        <w:rPr>
          <w:spacing w:val="-1"/>
        </w:rPr>
        <w:t xml:space="preserve">Walt Disney ve </w:t>
      </w:r>
      <w:r w:rsidR="0008535E" w:rsidRPr="006248F7">
        <w:rPr>
          <w:b/>
          <w:spacing w:val="-1"/>
        </w:rPr>
        <w:t>Bill Gates</w:t>
      </w:r>
      <w:r w:rsidRPr="006248F7">
        <w:rPr>
          <w:b/>
          <w:spacing w:val="-1"/>
        </w:rPr>
        <w:t>.</w:t>
      </w:r>
    </w:p>
    <w:p w:rsidR="0057537A" w:rsidRDefault="0057537A">
      <w:pPr>
        <w:pStyle w:val="GvdeMetni"/>
        <w:kinsoku w:val="0"/>
        <w:overflowPunct w:val="0"/>
        <w:spacing w:before="5"/>
        <w:ind w:left="0"/>
        <w:rPr>
          <w:sz w:val="16"/>
          <w:szCs w:val="16"/>
        </w:rPr>
      </w:pPr>
    </w:p>
    <w:p w:rsidR="0057537A" w:rsidRDefault="0057537A">
      <w:pPr>
        <w:pStyle w:val="Balk1"/>
        <w:kinsoku w:val="0"/>
        <w:overflowPunct w:val="0"/>
        <w:ind w:left="1935"/>
        <w:rPr>
          <w:b w:val="0"/>
          <w:bCs w:val="0"/>
        </w:rPr>
      </w:pPr>
      <w:r>
        <w:t>ÜNLÜ</w:t>
      </w:r>
      <w:r>
        <w:rPr>
          <w:spacing w:val="-2"/>
        </w:rPr>
        <w:t xml:space="preserve"> </w:t>
      </w:r>
      <w:r w:rsidR="005F5806">
        <w:rPr>
          <w:spacing w:val="-2"/>
        </w:rPr>
        <w:t xml:space="preserve"> </w:t>
      </w:r>
      <w:r>
        <w:rPr>
          <w:spacing w:val="-1"/>
        </w:rPr>
        <w:t>DİSLEKSİLERDEN</w:t>
      </w:r>
      <w:r>
        <w:rPr>
          <w:spacing w:val="-2"/>
        </w:rPr>
        <w:t xml:space="preserve"> </w:t>
      </w:r>
      <w:r w:rsidR="005F5806">
        <w:rPr>
          <w:spacing w:val="-2"/>
        </w:rPr>
        <w:t xml:space="preserve"> </w:t>
      </w:r>
      <w:r>
        <w:rPr>
          <w:spacing w:val="-1"/>
        </w:rPr>
        <w:t>SÖZLER</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7" w:lineRule="auto"/>
        <w:ind w:right="120"/>
        <w:rPr>
          <w:spacing w:val="-1"/>
        </w:rPr>
      </w:pPr>
      <w:r>
        <w:rPr>
          <w:b/>
          <w:bCs/>
          <w:spacing w:val="-1"/>
        </w:rPr>
        <w:t>-</w:t>
      </w:r>
      <w:r w:rsidR="00847C0C">
        <w:rPr>
          <w:b/>
          <w:bCs/>
          <w:spacing w:val="-1"/>
        </w:rPr>
        <w:t xml:space="preserve"> </w:t>
      </w:r>
      <w:r>
        <w:rPr>
          <w:b/>
          <w:bCs/>
          <w:spacing w:val="-1"/>
        </w:rPr>
        <w:t>Thomas</w:t>
      </w:r>
      <w:r>
        <w:rPr>
          <w:b/>
          <w:bCs/>
        </w:rPr>
        <w:t xml:space="preserve"> </w:t>
      </w:r>
      <w:r>
        <w:rPr>
          <w:b/>
          <w:bCs/>
          <w:spacing w:val="-1"/>
        </w:rPr>
        <w:t>Edison:</w:t>
      </w:r>
      <w:r w:rsidR="00847C0C">
        <w:rPr>
          <w:b/>
          <w:bCs/>
          <w:spacing w:val="-1"/>
        </w:rPr>
        <w:t xml:space="preserve"> </w:t>
      </w:r>
      <w:r>
        <w:rPr>
          <w:b/>
          <w:bCs/>
          <w:spacing w:val="-1"/>
        </w:rPr>
        <w:t>”</w:t>
      </w:r>
      <w:r w:rsidR="00847C0C">
        <w:rPr>
          <w:b/>
          <w:bCs/>
          <w:spacing w:val="-1"/>
        </w:rPr>
        <w:t xml:space="preserve"> </w:t>
      </w:r>
      <w:r>
        <w:rPr>
          <w:spacing w:val="-1"/>
        </w:rPr>
        <w:t>Öğretmenim</w:t>
      </w:r>
      <w:r>
        <w:t xml:space="preserve"> </w:t>
      </w:r>
      <w:r>
        <w:rPr>
          <w:spacing w:val="-1"/>
        </w:rPr>
        <w:t>sersemin teki</w:t>
      </w:r>
      <w:r>
        <w:rPr>
          <w:spacing w:val="-2"/>
        </w:rPr>
        <w:t xml:space="preserve"> </w:t>
      </w:r>
      <w:r>
        <w:rPr>
          <w:spacing w:val="-1"/>
        </w:rPr>
        <w:t>olduğumu</w:t>
      </w:r>
      <w:r>
        <w:rPr>
          <w:spacing w:val="29"/>
        </w:rPr>
        <w:t xml:space="preserve"> </w:t>
      </w:r>
      <w:r>
        <w:rPr>
          <w:spacing w:val="-1"/>
        </w:rPr>
        <w:t>söylüyor,</w:t>
      </w:r>
      <w:r w:rsidR="00847C0C">
        <w:rPr>
          <w:spacing w:val="-1"/>
        </w:rPr>
        <w:t xml:space="preserve"> </w:t>
      </w:r>
      <w:r>
        <w:rPr>
          <w:spacing w:val="-1"/>
        </w:rPr>
        <w:t>babam</w:t>
      </w:r>
      <w:r>
        <w:rPr>
          <w:spacing w:val="1"/>
        </w:rPr>
        <w:t xml:space="preserve"> </w:t>
      </w:r>
      <w:r>
        <w:t>da</w:t>
      </w:r>
      <w:r>
        <w:rPr>
          <w:spacing w:val="-3"/>
        </w:rPr>
        <w:t xml:space="preserve"> </w:t>
      </w:r>
      <w:r>
        <w:t>aptal</w:t>
      </w:r>
      <w:r>
        <w:rPr>
          <w:spacing w:val="-3"/>
        </w:rPr>
        <w:t xml:space="preserve"> </w:t>
      </w:r>
      <w:r>
        <w:rPr>
          <w:spacing w:val="-1"/>
        </w:rPr>
        <w:t>olduğumu düşünüyordu.</w:t>
      </w:r>
      <w:r w:rsidR="00847C0C">
        <w:rPr>
          <w:spacing w:val="-1"/>
        </w:rPr>
        <w:t xml:space="preserve"> </w:t>
      </w:r>
      <w:r>
        <w:rPr>
          <w:spacing w:val="-1"/>
        </w:rPr>
        <w:t>Bense</w:t>
      </w:r>
      <w:r>
        <w:rPr>
          <w:spacing w:val="1"/>
        </w:rPr>
        <w:t xml:space="preserve"> </w:t>
      </w:r>
      <w:r>
        <w:rPr>
          <w:spacing w:val="-1"/>
        </w:rPr>
        <w:t>artık</w:t>
      </w:r>
      <w:r>
        <w:rPr>
          <w:spacing w:val="39"/>
        </w:rPr>
        <w:t xml:space="preserve"> </w:t>
      </w:r>
      <w:r>
        <w:rPr>
          <w:spacing w:val="-1"/>
        </w:rPr>
        <w:t xml:space="preserve">budalanın </w:t>
      </w:r>
      <w:r>
        <w:t xml:space="preserve">teki </w:t>
      </w:r>
      <w:r>
        <w:rPr>
          <w:spacing w:val="-1"/>
        </w:rPr>
        <w:t>olduğuma</w:t>
      </w:r>
      <w:r>
        <w:rPr>
          <w:spacing w:val="1"/>
        </w:rPr>
        <w:t xml:space="preserve"> </w:t>
      </w:r>
      <w:r>
        <w:rPr>
          <w:spacing w:val="-1"/>
        </w:rPr>
        <w:t>karar vermiştim”.</w:t>
      </w:r>
    </w:p>
    <w:p w:rsidR="0057537A" w:rsidRDefault="0057537A">
      <w:pPr>
        <w:pStyle w:val="GvdeMetni"/>
        <w:kinsoku w:val="0"/>
        <w:overflowPunct w:val="0"/>
        <w:spacing w:before="195" w:line="276" w:lineRule="auto"/>
        <w:ind w:right="120"/>
        <w:rPr>
          <w:spacing w:val="-1"/>
        </w:rPr>
      </w:pPr>
      <w:r>
        <w:rPr>
          <w:spacing w:val="-1"/>
        </w:rPr>
        <w:t>-</w:t>
      </w:r>
      <w:r w:rsidR="00847C0C">
        <w:rPr>
          <w:spacing w:val="-1"/>
        </w:rPr>
        <w:t xml:space="preserve"> </w:t>
      </w:r>
      <w:r>
        <w:rPr>
          <w:b/>
          <w:bCs/>
          <w:spacing w:val="-1"/>
        </w:rPr>
        <w:t>Albert</w:t>
      </w:r>
      <w:r>
        <w:rPr>
          <w:b/>
          <w:bCs/>
          <w:spacing w:val="-2"/>
        </w:rPr>
        <w:t xml:space="preserve"> </w:t>
      </w:r>
      <w:r>
        <w:rPr>
          <w:b/>
          <w:bCs/>
          <w:spacing w:val="-1"/>
        </w:rPr>
        <w:t>Einstein:</w:t>
      </w:r>
      <w:r w:rsidR="00847C0C">
        <w:rPr>
          <w:b/>
          <w:bCs/>
          <w:spacing w:val="-1"/>
        </w:rPr>
        <w:t xml:space="preserve"> </w:t>
      </w:r>
      <w:r>
        <w:rPr>
          <w:b/>
          <w:bCs/>
          <w:spacing w:val="-1"/>
        </w:rPr>
        <w:t>”</w:t>
      </w:r>
      <w:r w:rsidR="00847C0C">
        <w:rPr>
          <w:b/>
          <w:bCs/>
          <w:spacing w:val="-1"/>
        </w:rPr>
        <w:t xml:space="preserve"> </w:t>
      </w:r>
      <w:r>
        <w:rPr>
          <w:spacing w:val="-1"/>
        </w:rPr>
        <w:t>Öğretmenlerim</w:t>
      </w:r>
      <w:r>
        <w:rPr>
          <w:spacing w:val="1"/>
        </w:rPr>
        <w:t xml:space="preserve"> </w:t>
      </w:r>
      <w:r>
        <w:rPr>
          <w:spacing w:val="-1"/>
        </w:rPr>
        <w:t>aklımın</w:t>
      </w:r>
      <w:r>
        <w:rPr>
          <w:spacing w:val="-3"/>
        </w:rPr>
        <w:t xml:space="preserve"> </w:t>
      </w:r>
      <w:r>
        <w:rPr>
          <w:spacing w:val="-1"/>
        </w:rPr>
        <w:t>yavaş</w:t>
      </w:r>
      <w:r>
        <w:rPr>
          <w:spacing w:val="2"/>
        </w:rPr>
        <w:t xml:space="preserve"> </w:t>
      </w:r>
      <w:r>
        <w:rPr>
          <w:spacing w:val="-1"/>
        </w:rPr>
        <w:t>çalıştığını,</w:t>
      </w:r>
      <w:r w:rsidR="00847C0C">
        <w:rPr>
          <w:spacing w:val="-1"/>
        </w:rPr>
        <w:t xml:space="preserve"> </w:t>
      </w:r>
      <w:r>
        <w:rPr>
          <w:spacing w:val="-1"/>
        </w:rPr>
        <w:t>asosyal</w:t>
      </w:r>
      <w:r>
        <w:rPr>
          <w:spacing w:val="61"/>
        </w:rPr>
        <w:t xml:space="preserve"> </w:t>
      </w:r>
      <w:r>
        <w:rPr>
          <w:spacing w:val="-1"/>
        </w:rPr>
        <w:t>olduğumu ve</w:t>
      </w:r>
      <w:r>
        <w:rPr>
          <w:spacing w:val="-2"/>
        </w:rPr>
        <w:t xml:space="preserve"> </w:t>
      </w:r>
      <w:r>
        <w:t>ölene</w:t>
      </w:r>
      <w:r>
        <w:rPr>
          <w:spacing w:val="-2"/>
        </w:rPr>
        <w:t xml:space="preserve"> </w:t>
      </w:r>
      <w:r>
        <w:rPr>
          <w:spacing w:val="-1"/>
        </w:rPr>
        <w:t>kadar</w:t>
      </w:r>
      <w:r>
        <w:t xml:space="preserve"> </w:t>
      </w:r>
      <w:r>
        <w:rPr>
          <w:spacing w:val="-1"/>
        </w:rPr>
        <w:t>aptal</w:t>
      </w:r>
      <w:r>
        <w:t xml:space="preserve"> </w:t>
      </w:r>
      <w:r>
        <w:rPr>
          <w:spacing w:val="-1"/>
        </w:rPr>
        <w:t>rüyalarımın peşinde</w:t>
      </w:r>
      <w:r>
        <w:rPr>
          <w:spacing w:val="-2"/>
        </w:rPr>
        <w:t xml:space="preserve"> </w:t>
      </w:r>
      <w:r>
        <w:rPr>
          <w:spacing w:val="-1"/>
        </w:rPr>
        <w:t>sersemce</w:t>
      </w:r>
      <w:r>
        <w:rPr>
          <w:spacing w:val="55"/>
        </w:rPr>
        <w:t xml:space="preserve"> </w:t>
      </w:r>
      <w:r>
        <w:rPr>
          <w:spacing w:val="-1"/>
        </w:rPr>
        <w:t>savrulacağımı</w:t>
      </w:r>
      <w:r>
        <w:t xml:space="preserve"> </w:t>
      </w:r>
      <w:r>
        <w:rPr>
          <w:spacing w:val="-1"/>
        </w:rPr>
        <w:t>söylüyorlardı</w:t>
      </w:r>
      <w:r w:rsidR="00847C0C">
        <w:rPr>
          <w:spacing w:val="-1"/>
        </w:rPr>
        <w:t xml:space="preserve"> </w:t>
      </w:r>
      <w:r>
        <w:rPr>
          <w:spacing w:val="-1"/>
        </w:rPr>
        <w:t>”.</w:t>
      </w:r>
    </w:p>
    <w:p w:rsidR="0057537A" w:rsidRDefault="0057537A">
      <w:pPr>
        <w:pStyle w:val="GvdeMetni"/>
        <w:kinsoku w:val="0"/>
        <w:overflowPunct w:val="0"/>
        <w:spacing w:before="56" w:line="276" w:lineRule="auto"/>
        <w:ind w:right="145"/>
        <w:rPr>
          <w:spacing w:val="-1"/>
        </w:rPr>
      </w:pPr>
      <w:r>
        <w:rPr>
          <w:spacing w:val="-1"/>
        </w:rPr>
        <w:t>-</w:t>
      </w:r>
      <w:r w:rsidR="00847C0C">
        <w:rPr>
          <w:spacing w:val="-1"/>
        </w:rPr>
        <w:t xml:space="preserve"> </w:t>
      </w:r>
      <w:r>
        <w:rPr>
          <w:b/>
          <w:bCs/>
          <w:spacing w:val="-1"/>
        </w:rPr>
        <w:t>Tom</w:t>
      </w:r>
      <w:r>
        <w:rPr>
          <w:b/>
          <w:bCs/>
        </w:rPr>
        <w:t xml:space="preserve"> </w:t>
      </w:r>
      <w:r>
        <w:rPr>
          <w:b/>
          <w:bCs/>
          <w:spacing w:val="-1"/>
        </w:rPr>
        <w:t>Cruise</w:t>
      </w:r>
      <w:r>
        <w:rPr>
          <w:spacing w:val="-1"/>
        </w:rPr>
        <w:t>:</w:t>
      </w:r>
      <w:r w:rsidR="00847C0C">
        <w:rPr>
          <w:spacing w:val="-1"/>
        </w:rPr>
        <w:t xml:space="preserve"> </w:t>
      </w:r>
      <w:r>
        <w:rPr>
          <w:spacing w:val="-1"/>
        </w:rPr>
        <w:t>”Dikkatimi</w:t>
      </w:r>
      <w:r>
        <w:t xml:space="preserve"> </w:t>
      </w:r>
      <w:r>
        <w:rPr>
          <w:spacing w:val="-1"/>
        </w:rPr>
        <w:t>toplamak</w:t>
      </w:r>
      <w:r>
        <w:rPr>
          <w:spacing w:val="-2"/>
        </w:rPr>
        <w:t xml:space="preserve"> </w:t>
      </w:r>
      <w:r>
        <w:rPr>
          <w:spacing w:val="-1"/>
        </w:rPr>
        <w:t>konusunda</w:t>
      </w:r>
      <w:r>
        <w:rPr>
          <w:spacing w:val="-2"/>
        </w:rPr>
        <w:t xml:space="preserve"> </w:t>
      </w:r>
      <w:r>
        <w:rPr>
          <w:spacing w:val="-1"/>
        </w:rPr>
        <w:t>kendimi</w:t>
      </w:r>
      <w:r>
        <w:rPr>
          <w:spacing w:val="-5"/>
        </w:rPr>
        <w:t xml:space="preserve"> </w:t>
      </w:r>
      <w:r>
        <w:rPr>
          <w:spacing w:val="-1"/>
        </w:rPr>
        <w:t>eğitmem</w:t>
      </w:r>
      <w:r>
        <w:rPr>
          <w:spacing w:val="49"/>
        </w:rPr>
        <w:t xml:space="preserve"> </w:t>
      </w:r>
      <w:r>
        <w:rPr>
          <w:spacing w:val="-1"/>
        </w:rPr>
        <w:t>gerekiyordu.</w:t>
      </w:r>
      <w:r w:rsidR="00847C0C">
        <w:rPr>
          <w:spacing w:val="-1"/>
        </w:rPr>
        <w:t xml:space="preserve"> </w:t>
      </w:r>
      <w:r>
        <w:rPr>
          <w:spacing w:val="-1"/>
        </w:rPr>
        <w:t>Daha</w:t>
      </w:r>
      <w:r>
        <w:rPr>
          <w:spacing w:val="-3"/>
        </w:rPr>
        <w:t xml:space="preserve"> </w:t>
      </w:r>
      <w:r>
        <w:rPr>
          <w:spacing w:val="-1"/>
        </w:rPr>
        <w:t>iyisini</w:t>
      </w:r>
      <w:r>
        <w:rPr>
          <w:spacing w:val="-3"/>
        </w:rPr>
        <w:t xml:space="preserve"> </w:t>
      </w:r>
      <w:r>
        <w:rPr>
          <w:spacing w:val="-1"/>
        </w:rPr>
        <w:t>yapabileceğimi</w:t>
      </w:r>
      <w:r>
        <w:rPr>
          <w:spacing w:val="-3"/>
        </w:rPr>
        <w:t xml:space="preserve"> </w:t>
      </w:r>
      <w:r>
        <w:t>ve</w:t>
      </w:r>
      <w:r>
        <w:rPr>
          <w:spacing w:val="-2"/>
        </w:rPr>
        <w:t xml:space="preserve"> </w:t>
      </w:r>
      <w:r>
        <w:rPr>
          <w:spacing w:val="-1"/>
        </w:rPr>
        <w:t>aynı</w:t>
      </w:r>
      <w:r>
        <w:t xml:space="preserve"> </w:t>
      </w:r>
      <w:r>
        <w:rPr>
          <w:spacing w:val="-2"/>
        </w:rPr>
        <w:t>zamanda</w:t>
      </w:r>
      <w:r>
        <w:t xml:space="preserve"> </w:t>
      </w:r>
      <w:r>
        <w:rPr>
          <w:spacing w:val="-1"/>
        </w:rPr>
        <w:t>daha</w:t>
      </w:r>
      <w:r>
        <w:t xml:space="preserve"> iyi</w:t>
      </w:r>
      <w:r>
        <w:rPr>
          <w:spacing w:val="71"/>
        </w:rPr>
        <w:t xml:space="preserve"> </w:t>
      </w:r>
      <w:r>
        <w:rPr>
          <w:spacing w:val="-1"/>
        </w:rPr>
        <w:t>okuyabileceğimi</w:t>
      </w:r>
      <w:r>
        <w:t xml:space="preserve"> </w:t>
      </w:r>
      <w:r>
        <w:rPr>
          <w:spacing w:val="-1"/>
        </w:rPr>
        <w:t>herkese</w:t>
      </w:r>
      <w:r>
        <w:rPr>
          <w:spacing w:val="2"/>
        </w:rPr>
        <w:t xml:space="preserve"> </w:t>
      </w:r>
      <w:r>
        <w:rPr>
          <w:spacing w:val="-1"/>
        </w:rPr>
        <w:t>gösterebilmekti</w:t>
      </w:r>
      <w:r>
        <w:rPr>
          <w:spacing w:val="-3"/>
        </w:rPr>
        <w:t xml:space="preserve"> </w:t>
      </w:r>
      <w:r>
        <w:rPr>
          <w:spacing w:val="-1"/>
        </w:rPr>
        <w:t>dileğim”.</w:t>
      </w:r>
    </w:p>
    <w:p w:rsidR="00073903" w:rsidRDefault="0057537A" w:rsidP="00847C0C">
      <w:pPr>
        <w:pStyle w:val="GvdeMetni"/>
        <w:kinsoku w:val="0"/>
        <w:overflowPunct w:val="0"/>
        <w:spacing w:before="196" w:line="276" w:lineRule="auto"/>
        <w:ind w:right="312"/>
        <w:rPr>
          <w:spacing w:val="-1"/>
        </w:rPr>
      </w:pPr>
      <w:r>
        <w:rPr>
          <w:b/>
          <w:bCs/>
          <w:spacing w:val="-1"/>
        </w:rPr>
        <w:t>Öğrenme</w:t>
      </w:r>
      <w:r>
        <w:rPr>
          <w:b/>
          <w:bCs/>
        </w:rPr>
        <w:t xml:space="preserve"> </w:t>
      </w:r>
      <w:r>
        <w:rPr>
          <w:b/>
          <w:bCs/>
          <w:spacing w:val="-1"/>
        </w:rPr>
        <w:t>bozukluğu teşhisi</w:t>
      </w:r>
      <w:r>
        <w:rPr>
          <w:b/>
          <w:bCs/>
        </w:rPr>
        <w:t xml:space="preserve"> </w:t>
      </w:r>
      <w:r>
        <w:rPr>
          <w:b/>
          <w:bCs/>
          <w:spacing w:val="-1"/>
        </w:rPr>
        <w:t>konulan</w:t>
      </w:r>
      <w:r>
        <w:rPr>
          <w:b/>
          <w:bCs/>
          <w:spacing w:val="49"/>
        </w:rPr>
        <w:t xml:space="preserve"> </w:t>
      </w:r>
      <w:r>
        <w:rPr>
          <w:b/>
          <w:bCs/>
          <w:spacing w:val="-1"/>
        </w:rPr>
        <w:t>bireyde görülen</w:t>
      </w:r>
      <w:r>
        <w:rPr>
          <w:b/>
          <w:bCs/>
          <w:spacing w:val="23"/>
        </w:rPr>
        <w:t xml:space="preserve"> </w:t>
      </w:r>
      <w:r>
        <w:rPr>
          <w:b/>
          <w:bCs/>
          <w:spacing w:val="-1"/>
        </w:rPr>
        <w:t>özelliklerden bazıları</w:t>
      </w:r>
      <w:r>
        <w:rPr>
          <w:b/>
          <w:bCs/>
        </w:rPr>
        <w:t xml:space="preserve"> </w:t>
      </w:r>
      <w:r>
        <w:rPr>
          <w:b/>
          <w:bCs/>
          <w:spacing w:val="-1"/>
        </w:rPr>
        <w:t>şunlardır</w:t>
      </w:r>
      <w:r>
        <w:rPr>
          <w:spacing w:val="-1"/>
        </w:rPr>
        <w:t>.</w:t>
      </w:r>
      <w:r w:rsidR="00847C0C">
        <w:rPr>
          <w:spacing w:val="-1"/>
        </w:rPr>
        <w:t xml:space="preserve"> </w:t>
      </w:r>
      <w:r>
        <w:rPr>
          <w:b/>
          <w:bCs/>
          <w:spacing w:val="-1"/>
        </w:rPr>
        <w:t>a)</w:t>
      </w:r>
      <w:r w:rsidR="00847C0C">
        <w:rPr>
          <w:b/>
          <w:bCs/>
          <w:spacing w:val="-1"/>
        </w:rPr>
        <w:t xml:space="preserve"> </w:t>
      </w:r>
      <w:r>
        <w:rPr>
          <w:spacing w:val="-1"/>
        </w:rPr>
        <w:t>Kompleksli düşünceler</w:t>
      </w:r>
      <w:r>
        <w:t xml:space="preserve"> </w:t>
      </w:r>
      <w:r>
        <w:rPr>
          <w:spacing w:val="-1"/>
        </w:rPr>
        <w:t>içindedir.</w:t>
      </w:r>
      <w:r w:rsidR="00732D05">
        <w:rPr>
          <w:spacing w:val="-1"/>
        </w:rPr>
        <w:t xml:space="preserve"> </w:t>
      </w:r>
      <w:r>
        <w:rPr>
          <w:b/>
          <w:bCs/>
          <w:spacing w:val="-1"/>
        </w:rPr>
        <w:t>b)</w:t>
      </w:r>
      <w:r w:rsidR="00847C0C">
        <w:rPr>
          <w:b/>
          <w:bCs/>
          <w:spacing w:val="-1"/>
        </w:rPr>
        <w:t xml:space="preserve"> </w:t>
      </w:r>
      <w:r>
        <w:rPr>
          <w:spacing w:val="-1"/>
        </w:rPr>
        <w:t>Kendisini</w:t>
      </w:r>
      <w:r>
        <w:t xml:space="preserve"> </w:t>
      </w:r>
      <w:r>
        <w:rPr>
          <w:spacing w:val="-1"/>
        </w:rPr>
        <w:t>yakın çevresinde</w:t>
      </w:r>
      <w:r>
        <w:t xml:space="preserve"> </w:t>
      </w:r>
      <w:r>
        <w:rPr>
          <w:spacing w:val="-1"/>
        </w:rPr>
        <w:t>istenmeyen</w:t>
      </w:r>
      <w:r>
        <w:t xml:space="preserve"> </w:t>
      </w:r>
      <w:r>
        <w:rPr>
          <w:spacing w:val="-1"/>
        </w:rPr>
        <w:t>bir</w:t>
      </w:r>
      <w:r>
        <w:t xml:space="preserve"> </w:t>
      </w:r>
      <w:r>
        <w:rPr>
          <w:spacing w:val="-1"/>
        </w:rPr>
        <w:t>birey olarak</w:t>
      </w:r>
      <w:r>
        <w:t xml:space="preserve"> </w:t>
      </w:r>
      <w:r>
        <w:rPr>
          <w:spacing w:val="-1"/>
        </w:rPr>
        <w:t>düşünür</w:t>
      </w:r>
      <w:r>
        <w:rPr>
          <w:spacing w:val="51"/>
        </w:rPr>
        <w:t xml:space="preserve"> </w:t>
      </w:r>
      <w:r>
        <w:t xml:space="preserve">ve </w:t>
      </w:r>
      <w:r>
        <w:rPr>
          <w:spacing w:val="-1"/>
        </w:rPr>
        <w:t>algılar.</w:t>
      </w:r>
      <w:r w:rsidR="00544372">
        <w:rPr>
          <w:spacing w:val="-1"/>
        </w:rPr>
        <w:t xml:space="preserve"> </w:t>
      </w:r>
      <w:r>
        <w:rPr>
          <w:b/>
          <w:bCs/>
          <w:spacing w:val="-1"/>
        </w:rPr>
        <w:t>c)</w:t>
      </w:r>
      <w:r w:rsidR="00847C0C">
        <w:rPr>
          <w:b/>
          <w:bCs/>
          <w:spacing w:val="-1"/>
        </w:rPr>
        <w:t xml:space="preserve"> </w:t>
      </w:r>
      <w:r>
        <w:rPr>
          <w:spacing w:val="-1"/>
        </w:rPr>
        <w:t>Büyük</w:t>
      </w:r>
      <w:r>
        <w:rPr>
          <w:spacing w:val="-2"/>
        </w:rPr>
        <w:t xml:space="preserve"> </w:t>
      </w:r>
      <w:r>
        <w:rPr>
          <w:spacing w:val="-1"/>
        </w:rPr>
        <w:t>oranda</w:t>
      </w:r>
      <w:r>
        <w:rPr>
          <w:spacing w:val="-2"/>
        </w:rPr>
        <w:t xml:space="preserve"> </w:t>
      </w:r>
      <w:r>
        <w:rPr>
          <w:spacing w:val="-1"/>
        </w:rPr>
        <w:t>özgüven</w:t>
      </w:r>
      <w:r>
        <w:t xml:space="preserve"> </w:t>
      </w:r>
      <w:r>
        <w:rPr>
          <w:spacing w:val="-1"/>
        </w:rPr>
        <w:t>kaybı</w:t>
      </w:r>
      <w:r>
        <w:rPr>
          <w:spacing w:val="-3"/>
        </w:rPr>
        <w:t xml:space="preserve"> </w:t>
      </w:r>
      <w:r>
        <w:rPr>
          <w:spacing w:val="-1"/>
        </w:rPr>
        <w:t>yaşar.</w:t>
      </w:r>
      <w:r w:rsidR="00073903">
        <w:rPr>
          <w:spacing w:val="-1"/>
        </w:rPr>
        <w:t xml:space="preserve"> </w:t>
      </w:r>
      <w:r>
        <w:rPr>
          <w:b/>
          <w:bCs/>
          <w:spacing w:val="-1"/>
        </w:rPr>
        <w:t>d)</w:t>
      </w:r>
      <w:r w:rsidR="00847C0C">
        <w:rPr>
          <w:b/>
          <w:bCs/>
          <w:spacing w:val="-1"/>
        </w:rPr>
        <w:t xml:space="preserve"> </w:t>
      </w:r>
      <w:r>
        <w:rPr>
          <w:spacing w:val="-1"/>
        </w:rPr>
        <w:t>Yaralama</w:t>
      </w:r>
      <w:r>
        <w:rPr>
          <w:spacing w:val="-2"/>
        </w:rPr>
        <w:t xml:space="preserve"> </w:t>
      </w:r>
      <w:r>
        <w:t>ve</w:t>
      </w:r>
      <w:r>
        <w:rPr>
          <w:spacing w:val="37"/>
        </w:rPr>
        <w:t xml:space="preserve"> </w:t>
      </w:r>
      <w:r>
        <w:rPr>
          <w:spacing w:val="-1"/>
        </w:rPr>
        <w:t>saldırganlık</w:t>
      </w:r>
      <w:r>
        <w:t xml:space="preserve"> </w:t>
      </w:r>
      <w:r>
        <w:rPr>
          <w:spacing w:val="-1"/>
        </w:rPr>
        <w:t>gibi</w:t>
      </w:r>
      <w:r>
        <w:t xml:space="preserve"> </w:t>
      </w:r>
      <w:r>
        <w:rPr>
          <w:spacing w:val="-1"/>
        </w:rPr>
        <w:t>davranışlar</w:t>
      </w:r>
      <w:r>
        <w:rPr>
          <w:spacing w:val="-3"/>
        </w:rPr>
        <w:t xml:space="preserve"> </w:t>
      </w:r>
      <w:r>
        <w:rPr>
          <w:spacing w:val="-1"/>
        </w:rPr>
        <w:t>gösterebilir.</w:t>
      </w:r>
    </w:p>
    <w:p w:rsidR="0057537A" w:rsidRDefault="0057537A" w:rsidP="00073903">
      <w:pPr>
        <w:pStyle w:val="GvdeMetni"/>
        <w:kinsoku w:val="0"/>
        <w:overflowPunct w:val="0"/>
        <w:spacing w:line="276" w:lineRule="auto"/>
        <w:ind w:right="214"/>
      </w:pPr>
      <w:r>
        <w:rPr>
          <w:b/>
          <w:bCs/>
          <w:spacing w:val="-1"/>
        </w:rPr>
        <w:t>Müzik</w:t>
      </w:r>
      <w:r>
        <w:rPr>
          <w:b/>
          <w:bCs/>
        </w:rPr>
        <w:t xml:space="preserve"> </w:t>
      </w:r>
      <w:r>
        <w:rPr>
          <w:b/>
          <w:bCs/>
          <w:spacing w:val="1"/>
        </w:rPr>
        <w:t xml:space="preserve"> </w:t>
      </w:r>
      <w:r>
        <w:rPr>
          <w:b/>
          <w:bCs/>
          <w:spacing w:val="-2"/>
        </w:rPr>
        <w:t xml:space="preserve">eğitim </w:t>
      </w:r>
      <w:r>
        <w:rPr>
          <w:b/>
          <w:bCs/>
        </w:rPr>
        <w:t>ve</w:t>
      </w:r>
      <w:r>
        <w:rPr>
          <w:b/>
          <w:bCs/>
          <w:spacing w:val="-1"/>
        </w:rPr>
        <w:t xml:space="preserve"> öğretimi</w:t>
      </w:r>
      <w:r>
        <w:rPr>
          <w:b/>
          <w:bCs/>
          <w:spacing w:val="46"/>
        </w:rPr>
        <w:t xml:space="preserve"> </w:t>
      </w:r>
      <w:r>
        <w:rPr>
          <w:b/>
          <w:bCs/>
        </w:rPr>
        <w:t>ile</w:t>
      </w:r>
      <w:r>
        <w:rPr>
          <w:b/>
          <w:bCs/>
          <w:spacing w:val="2"/>
        </w:rPr>
        <w:t xml:space="preserve"> </w:t>
      </w:r>
      <w:r>
        <w:rPr>
          <w:b/>
          <w:bCs/>
          <w:spacing w:val="-1"/>
        </w:rPr>
        <w:t>bu tür</w:t>
      </w:r>
      <w:r>
        <w:rPr>
          <w:b/>
          <w:bCs/>
          <w:spacing w:val="-2"/>
        </w:rPr>
        <w:t xml:space="preserve"> </w:t>
      </w:r>
      <w:r>
        <w:rPr>
          <w:b/>
          <w:bCs/>
          <w:spacing w:val="-1"/>
        </w:rPr>
        <w:t>bozukluğu</w:t>
      </w:r>
      <w:r>
        <w:rPr>
          <w:b/>
          <w:bCs/>
        </w:rPr>
        <w:t xml:space="preserve"> </w:t>
      </w:r>
      <w:r>
        <w:rPr>
          <w:b/>
          <w:bCs/>
          <w:spacing w:val="-2"/>
        </w:rPr>
        <w:t>olan</w:t>
      </w:r>
      <w:r>
        <w:rPr>
          <w:b/>
          <w:bCs/>
          <w:spacing w:val="-1"/>
        </w:rPr>
        <w:t xml:space="preserve"> bireylerin</w:t>
      </w:r>
      <w:r>
        <w:rPr>
          <w:b/>
          <w:bCs/>
          <w:spacing w:val="55"/>
        </w:rPr>
        <w:t xml:space="preserve"> </w:t>
      </w:r>
      <w:r>
        <w:rPr>
          <w:b/>
          <w:bCs/>
          <w:spacing w:val="-1"/>
        </w:rPr>
        <w:t>sağlıklarına</w:t>
      </w:r>
      <w:r>
        <w:rPr>
          <w:b/>
          <w:bCs/>
        </w:rPr>
        <w:t xml:space="preserve"> </w:t>
      </w:r>
      <w:r>
        <w:rPr>
          <w:b/>
          <w:bCs/>
          <w:spacing w:val="1"/>
        </w:rPr>
        <w:t xml:space="preserve"> </w:t>
      </w:r>
      <w:r>
        <w:rPr>
          <w:b/>
          <w:bCs/>
          <w:spacing w:val="-1"/>
        </w:rPr>
        <w:t>kavuşmaları</w:t>
      </w:r>
      <w:r>
        <w:rPr>
          <w:b/>
          <w:bCs/>
          <w:spacing w:val="48"/>
        </w:rPr>
        <w:t xml:space="preserve"> </w:t>
      </w:r>
      <w:r>
        <w:rPr>
          <w:b/>
          <w:bCs/>
          <w:spacing w:val="-1"/>
        </w:rPr>
        <w:t>sağlanabilir</w:t>
      </w:r>
      <w:r>
        <w:rPr>
          <w:spacing w:val="-1"/>
        </w:rPr>
        <w:t>.</w:t>
      </w:r>
      <w:r w:rsidR="00073903">
        <w:rPr>
          <w:spacing w:val="-1"/>
        </w:rPr>
        <w:t xml:space="preserve"> </w:t>
      </w:r>
      <w:r>
        <w:rPr>
          <w:spacing w:val="-1"/>
        </w:rPr>
        <w:t>Örneğin</w:t>
      </w:r>
      <w:r>
        <w:t>;</w:t>
      </w:r>
      <w:r>
        <w:rPr>
          <w:spacing w:val="1"/>
        </w:rPr>
        <w:t xml:space="preserve"> </w:t>
      </w:r>
      <w:r>
        <w:rPr>
          <w:b/>
          <w:bCs/>
          <w:spacing w:val="-2"/>
        </w:rPr>
        <w:t>1-</w:t>
      </w:r>
      <w:r w:rsidR="00847C0C">
        <w:rPr>
          <w:b/>
          <w:bCs/>
          <w:spacing w:val="-2"/>
        </w:rPr>
        <w:t xml:space="preserve"> </w:t>
      </w:r>
      <w:r>
        <w:rPr>
          <w:spacing w:val="-2"/>
        </w:rPr>
        <w:t>vücudunun</w:t>
      </w:r>
      <w:r>
        <w:t xml:space="preserve">  </w:t>
      </w:r>
      <w:r>
        <w:lastRenderedPageBreak/>
        <w:t>sağ</w:t>
      </w:r>
      <w:r>
        <w:rPr>
          <w:spacing w:val="-1"/>
        </w:rPr>
        <w:t xml:space="preserve"> </w:t>
      </w:r>
      <w:r>
        <w:t>-</w:t>
      </w:r>
      <w:r>
        <w:rPr>
          <w:spacing w:val="51"/>
        </w:rPr>
        <w:t xml:space="preserve"> </w:t>
      </w:r>
      <w:r>
        <w:t>sol</w:t>
      </w:r>
      <w:r>
        <w:rPr>
          <w:spacing w:val="-3"/>
        </w:rPr>
        <w:t xml:space="preserve"> </w:t>
      </w:r>
      <w:r>
        <w:t>yöne</w:t>
      </w:r>
      <w:r>
        <w:rPr>
          <w:spacing w:val="-2"/>
        </w:rPr>
        <w:t xml:space="preserve"> </w:t>
      </w:r>
      <w:r>
        <w:rPr>
          <w:spacing w:val="-1"/>
        </w:rPr>
        <w:t>doğru</w:t>
      </w:r>
      <w:r>
        <w:rPr>
          <w:spacing w:val="48"/>
        </w:rPr>
        <w:t xml:space="preserve"> </w:t>
      </w:r>
      <w:r>
        <w:rPr>
          <w:spacing w:val="-1"/>
        </w:rPr>
        <w:t>yapılan hareketlerini</w:t>
      </w:r>
      <w:r>
        <w:t xml:space="preserve"> </w:t>
      </w:r>
      <w:r>
        <w:rPr>
          <w:spacing w:val="-1"/>
        </w:rPr>
        <w:t>dengeleyemeyen</w:t>
      </w:r>
      <w:r>
        <w:rPr>
          <w:spacing w:val="-3"/>
        </w:rPr>
        <w:t xml:space="preserve"> </w:t>
      </w:r>
      <w:r>
        <w:rPr>
          <w:spacing w:val="-1"/>
        </w:rPr>
        <w:t>birey kendine</w:t>
      </w:r>
      <w:r>
        <w:rPr>
          <w:spacing w:val="55"/>
        </w:rPr>
        <w:t xml:space="preserve"> </w:t>
      </w:r>
      <w:r>
        <w:rPr>
          <w:spacing w:val="-1"/>
        </w:rPr>
        <w:t>dinletilen</w:t>
      </w:r>
      <w:r>
        <w:t xml:space="preserve"> </w:t>
      </w:r>
      <w:r>
        <w:rPr>
          <w:spacing w:val="-1"/>
        </w:rPr>
        <w:t>müziğe</w:t>
      </w:r>
      <w:r>
        <w:rPr>
          <w:spacing w:val="-2"/>
        </w:rPr>
        <w:t xml:space="preserve"> </w:t>
      </w:r>
      <w:r>
        <w:rPr>
          <w:spacing w:val="-1"/>
        </w:rPr>
        <w:t>bağlı olarak</w:t>
      </w:r>
      <w:r>
        <w:rPr>
          <w:spacing w:val="49"/>
        </w:rPr>
        <w:t xml:space="preserve"> </w:t>
      </w:r>
      <w:r>
        <w:rPr>
          <w:spacing w:val="-1"/>
        </w:rPr>
        <w:t>kol</w:t>
      </w:r>
      <w:r>
        <w:rPr>
          <w:spacing w:val="-3"/>
        </w:rPr>
        <w:t xml:space="preserve"> </w:t>
      </w:r>
      <w:r>
        <w:t xml:space="preserve">ve </w:t>
      </w:r>
      <w:r>
        <w:rPr>
          <w:spacing w:val="-1"/>
        </w:rPr>
        <w:t>bacak;</w:t>
      </w:r>
      <w:r>
        <w:rPr>
          <w:spacing w:val="1"/>
        </w:rPr>
        <w:t xml:space="preserve"> </w:t>
      </w:r>
      <w:r>
        <w:t>sağ</w:t>
      </w:r>
      <w:r>
        <w:rPr>
          <w:spacing w:val="-3"/>
        </w:rPr>
        <w:t xml:space="preserve"> </w:t>
      </w:r>
      <w:r>
        <w:t>ve</w:t>
      </w:r>
      <w:r>
        <w:rPr>
          <w:spacing w:val="-2"/>
        </w:rPr>
        <w:t xml:space="preserve"> </w:t>
      </w:r>
      <w:r>
        <w:t>sol</w:t>
      </w:r>
      <w:r>
        <w:rPr>
          <w:spacing w:val="-3"/>
        </w:rPr>
        <w:t xml:space="preserve"> </w:t>
      </w:r>
      <w:r>
        <w:rPr>
          <w:spacing w:val="-1"/>
        </w:rPr>
        <w:t>hareketlerini</w:t>
      </w:r>
      <w:r>
        <w:rPr>
          <w:spacing w:val="57"/>
        </w:rPr>
        <w:t xml:space="preserve"> </w:t>
      </w:r>
      <w:r>
        <w:t>ritmik</w:t>
      </w:r>
      <w:r>
        <w:rPr>
          <w:spacing w:val="-3"/>
        </w:rPr>
        <w:t xml:space="preserve"> </w:t>
      </w:r>
      <w:r>
        <w:t>bir</w:t>
      </w:r>
      <w:r>
        <w:rPr>
          <w:spacing w:val="-1"/>
        </w:rPr>
        <w:t xml:space="preserve"> biçimde</w:t>
      </w:r>
      <w:r>
        <w:rPr>
          <w:spacing w:val="48"/>
        </w:rPr>
        <w:t xml:space="preserve"> </w:t>
      </w:r>
      <w:r>
        <w:rPr>
          <w:spacing w:val="-1"/>
        </w:rPr>
        <w:t>yapar</w:t>
      </w:r>
      <w:r>
        <w:rPr>
          <w:spacing w:val="-3"/>
        </w:rPr>
        <w:t xml:space="preserve"> </w:t>
      </w:r>
      <w:r>
        <w:t xml:space="preserve">ve  </w:t>
      </w:r>
      <w:r>
        <w:rPr>
          <w:spacing w:val="1"/>
        </w:rPr>
        <w:t xml:space="preserve"> </w:t>
      </w:r>
      <w:r>
        <w:rPr>
          <w:spacing w:val="-1"/>
        </w:rPr>
        <w:t>bu yeteneğini</w:t>
      </w:r>
      <w:r>
        <w:t xml:space="preserve"> </w:t>
      </w:r>
      <w:r>
        <w:rPr>
          <w:spacing w:val="1"/>
        </w:rPr>
        <w:t xml:space="preserve"> </w:t>
      </w:r>
      <w:r>
        <w:rPr>
          <w:spacing w:val="-1"/>
        </w:rPr>
        <w:t>geliştirebilir.</w:t>
      </w:r>
      <w:r w:rsidR="00847C0C">
        <w:rPr>
          <w:spacing w:val="-1"/>
        </w:rPr>
        <w:t xml:space="preserve"> </w:t>
      </w:r>
      <w:r>
        <w:rPr>
          <w:b/>
          <w:bCs/>
          <w:spacing w:val="-1"/>
        </w:rPr>
        <w:t>2</w:t>
      </w:r>
      <w:r>
        <w:rPr>
          <w:spacing w:val="-1"/>
        </w:rPr>
        <w:t>-</w:t>
      </w:r>
      <w:r w:rsidR="00847C0C">
        <w:rPr>
          <w:spacing w:val="-1"/>
        </w:rPr>
        <w:t xml:space="preserve"> </w:t>
      </w:r>
      <w:r>
        <w:rPr>
          <w:spacing w:val="-1"/>
        </w:rPr>
        <w:t>Kendine</w:t>
      </w:r>
      <w:r>
        <w:rPr>
          <w:spacing w:val="45"/>
        </w:rPr>
        <w:t xml:space="preserve"> </w:t>
      </w:r>
      <w:r>
        <w:rPr>
          <w:spacing w:val="-1"/>
        </w:rPr>
        <w:t>dinletilen</w:t>
      </w:r>
      <w:r>
        <w:t xml:space="preserve"> </w:t>
      </w:r>
      <w:r>
        <w:rPr>
          <w:spacing w:val="-1"/>
        </w:rPr>
        <w:t>basit</w:t>
      </w:r>
      <w:r>
        <w:rPr>
          <w:spacing w:val="-2"/>
        </w:rPr>
        <w:t xml:space="preserve"> </w:t>
      </w:r>
      <w:r>
        <w:rPr>
          <w:spacing w:val="-1"/>
        </w:rPr>
        <w:t>veya</w:t>
      </w:r>
      <w:r>
        <w:rPr>
          <w:spacing w:val="47"/>
        </w:rPr>
        <w:t xml:space="preserve"> </w:t>
      </w:r>
      <w:r>
        <w:rPr>
          <w:spacing w:val="-1"/>
        </w:rPr>
        <w:t>karmaşık</w:t>
      </w:r>
      <w:r>
        <w:t xml:space="preserve"> </w:t>
      </w:r>
      <w:r>
        <w:rPr>
          <w:spacing w:val="1"/>
        </w:rPr>
        <w:t xml:space="preserve"> </w:t>
      </w:r>
      <w:r>
        <w:rPr>
          <w:spacing w:val="-1"/>
        </w:rPr>
        <w:t>usullerden</w:t>
      </w:r>
      <w:r>
        <w:rPr>
          <w:spacing w:val="-3"/>
        </w:rPr>
        <w:t xml:space="preserve"> </w:t>
      </w:r>
      <w:r>
        <w:t>olan</w:t>
      </w:r>
      <w:r>
        <w:rPr>
          <w:spacing w:val="-4"/>
        </w:rPr>
        <w:t xml:space="preserve"> </w:t>
      </w:r>
      <w:r>
        <w:rPr>
          <w:spacing w:val="-1"/>
        </w:rPr>
        <w:t>ezgileri</w:t>
      </w:r>
      <w:r>
        <w:rPr>
          <w:spacing w:val="-3"/>
        </w:rPr>
        <w:t xml:space="preserve"> </w:t>
      </w:r>
      <w:r>
        <w:t xml:space="preserve">ayrı </w:t>
      </w:r>
      <w:r>
        <w:rPr>
          <w:spacing w:val="-1"/>
        </w:rPr>
        <w:t>ayrı</w:t>
      </w:r>
      <w:r>
        <w:t xml:space="preserve"> </w:t>
      </w:r>
      <w:r>
        <w:rPr>
          <w:spacing w:val="-1"/>
        </w:rPr>
        <w:t>veya</w:t>
      </w:r>
      <w:r>
        <w:rPr>
          <w:spacing w:val="65"/>
        </w:rPr>
        <w:t xml:space="preserve"> </w:t>
      </w:r>
      <w:r>
        <w:rPr>
          <w:spacing w:val="-1"/>
        </w:rPr>
        <w:t>birlikte</w:t>
      </w:r>
      <w:r>
        <w:t xml:space="preserve"> icra</w:t>
      </w:r>
      <w:r>
        <w:rPr>
          <w:spacing w:val="-3"/>
        </w:rPr>
        <w:t xml:space="preserve"> </w:t>
      </w:r>
      <w:r>
        <w:rPr>
          <w:spacing w:val="-1"/>
        </w:rPr>
        <w:t>ederek</w:t>
      </w:r>
      <w:r>
        <w:t xml:space="preserve"> </w:t>
      </w:r>
      <w:r>
        <w:rPr>
          <w:spacing w:val="-2"/>
        </w:rPr>
        <w:t>denge</w:t>
      </w:r>
      <w:r>
        <w:rPr>
          <w:spacing w:val="2"/>
        </w:rPr>
        <w:t xml:space="preserve"> </w:t>
      </w:r>
      <w:r>
        <w:rPr>
          <w:spacing w:val="-1"/>
        </w:rPr>
        <w:t>sorununu çözebilir.</w:t>
      </w:r>
      <w:r w:rsidR="00847C0C">
        <w:rPr>
          <w:spacing w:val="-1"/>
        </w:rPr>
        <w:t xml:space="preserve"> </w:t>
      </w:r>
      <w:r>
        <w:rPr>
          <w:b/>
          <w:bCs/>
          <w:spacing w:val="-1"/>
        </w:rPr>
        <w:t>3-</w:t>
      </w:r>
      <w:r w:rsidR="00847C0C">
        <w:rPr>
          <w:b/>
          <w:bCs/>
          <w:spacing w:val="-1"/>
        </w:rPr>
        <w:t xml:space="preserve"> </w:t>
      </w:r>
      <w:r>
        <w:rPr>
          <w:spacing w:val="-1"/>
        </w:rPr>
        <w:t>Birey</w:t>
      </w:r>
      <w:r>
        <w:rPr>
          <w:spacing w:val="-3"/>
        </w:rPr>
        <w:t xml:space="preserve"> </w:t>
      </w:r>
      <w:r>
        <w:rPr>
          <w:spacing w:val="-1"/>
        </w:rPr>
        <w:t>müzik</w:t>
      </w:r>
      <w:r>
        <w:t xml:space="preserve"> </w:t>
      </w:r>
      <w:r>
        <w:rPr>
          <w:spacing w:val="-1"/>
        </w:rPr>
        <w:t>yaparak</w:t>
      </w:r>
      <w:r>
        <w:rPr>
          <w:spacing w:val="57"/>
        </w:rPr>
        <w:t xml:space="preserve"> </w:t>
      </w:r>
      <w:r>
        <w:rPr>
          <w:spacing w:val="-1"/>
        </w:rPr>
        <w:t>elde</w:t>
      </w:r>
      <w:r>
        <w:t xml:space="preserve"> </w:t>
      </w:r>
      <w:r>
        <w:rPr>
          <w:spacing w:val="-1"/>
        </w:rPr>
        <w:t>ettiği</w:t>
      </w:r>
      <w:r>
        <w:rPr>
          <w:spacing w:val="-3"/>
        </w:rPr>
        <w:t xml:space="preserve"> </w:t>
      </w:r>
      <w:r>
        <w:rPr>
          <w:spacing w:val="-1"/>
        </w:rPr>
        <w:t>motivasyon sayesinde</w:t>
      </w:r>
      <w:r>
        <w:t xml:space="preserve"> </w:t>
      </w:r>
      <w:r>
        <w:rPr>
          <w:spacing w:val="3"/>
        </w:rPr>
        <w:t xml:space="preserve"> </w:t>
      </w:r>
      <w:r>
        <w:rPr>
          <w:spacing w:val="-1"/>
        </w:rPr>
        <w:t>karmaşık</w:t>
      </w:r>
      <w:r>
        <w:rPr>
          <w:spacing w:val="-3"/>
        </w:rPr>
        <w:t xml:space="preserve"> </w:t>
      </w:r>
      <w:r>
        <w:t>olan</w:t>
      </w:r>
      <w:r>
        <w:rPr>
          <w:spacing w:val="-4"/>
        </w:rPr>
        <w:t xml:space="preserve"> </w:t>
      </w:r>
      <w:r>
        <w:rPr>
          <w:spacing w:val="-1"/>
        </w:rPr>
        <w:t>düşünce</w:t>
      </w:r>
      <w:r>
        <w:rPr>
          <w:spacing w:val="1"/>
        </w:rPr>
        <w:t xml:space="preserve"> </w:t>
      </w:r>
      <w:r>
        <w:rPr>
          <w:spacing w:val="-1"/>
        </w:rPr>
        <w:t>yapısından</w:t>
      </w:r>
      <w:r>
        <w:rPr>
          <w:spacing w:val="55"/>
        </w:rPr>
        <w:t xml:space="preserve"> </w:t>
      </w:r>
      <w:r>
        <w:rPr>
          <w:spacing w:val="-1"/>
        </w:rPr>
        <w:t>kurtulur</w:t>
      </w:r>
      <w:r>
        <w:t xml:space="preserve"> ve</w:t>
      </w:r>
      <w:r>
        <w:rPr>
          <w:spacing w:val="-2"/>
        </w:rPr>
        <w:t xml:space="preserve"> </w:t>
      </w:r>
      <w:r>
        <w:rPr>
          <w:spacing w:val="-1"/>
        </w:rPr>
        <w:t>kendini</w:t>
      </w:r>
      <w:r>
        <w:t xml:space="preserve"> </w:t>
      </w:r>
      <w:r>
        <w:rPr>
          <w:spacing w:val="-1"/>
        </w:rPr>
        <w:t>derleyip toplayabilir.</w:t>
      </w:r>
      <w:r>
        <w:rPr>
          <w:spacing w:val="1"/>
        </w:rPr>
        <w:t xml:space="preserve"> </w:t>
      </w:r>
      <w:r>
        <w:rPr>
          <w:b/>
          <w:bCs/>
          <w:spacing w:val="-1"/>
        </w:rPr>
        <w:t>4-</w:t>
      </w:r>
      <w:r w:rsidR="00847C0C">
        <w:rPr>
          <w:b/>
          <w:bCs/>
          <w:spacing w:val="-1"/>
        </w:rPr>
        <w:t xml:space="preserve"> </w:t>
      </w:r>
      <w:r>
        <w:rPr>
          <w:b/>
          <w:bCs/>
          <w:spacing w:val="-1"/>
        </w:rPr>
        <w:t>Bilindiği</w:t>
      </w:r>
      <w:r>
        <w:rPr>
          <w:b/>
          <w:bCs/>
          <w:spacing w:val="-2"/>
        </w:rPr>
        <w:t xml:space="preserve"> </w:t>
      </w:r>
      <w:r>
        <w:rPr>
          <w:b/>
          <w:bCs/>
          <w:spacing w:val="-1"/>
        </w:rPr>
        <w:t>gibi</w:t>
      </w:r>
      <w:r>
        <w:rPr>
          <w:b/>
          <w:bCs/>
        </w:rPr>
        <w:t xml:space="preserve"> müzik;</w:t>
      </w:r>
      <w:r>
        <w:rPr>
          <w:b/>
          <w:bCs/>
          <w:spacing w:val="39"/>
        </w:rPr>
        <w:t xml:space="preserve"> </w:t>
      </w:r>
      <w:r>
        <w:rPr>
          <w:b/>
          <w:bCs/>
          <w:spacing w:val="-1"/>
        </w:rPr>
        <w:t>bireyin kendini</w:t>
      </w:r>
      <w:r>
        <w:rPr>
          <w:b/>
          <w:bCs/>
          <w:spacing w:val="-2"/>
        </w:rPr>
        <w:t xml:space="preserve"> </w:t>
      </w:r>
      <w:r>
        <w:rPr>
          <w:b/>
          <w:bCs/>
          <w:spacing w:val="-1"/>
        </w:rPr>
        <w:t>iyi</w:t>
      </w:r>
      <w:r>
        <w:rPr>
          <w:b/>
          <w:bCs/>
        </w:rPr>
        <w:t xml:space="preserve"> </w:t>
      </w:r>
      <w:r>
        <w:rPr>
          <w:b/>
          <w:bCs/>
          <w:spacing w:val="-1"/>
        </w:rPr>
        <w:t>hissetmesini,</w:t>
      </w:r>
      <w:r w:rsidR="00732D05">
        <w:rPr>
          <w:b/>
          <w:bCs/>
          <w:spacing w:val="-1"/>
        </w:rPr>
        <w:t xml:space="preserve"> </w:t>
      </w:r>
      <w:r>
        <w:rPr>
          <w:b/>
          <w:bCs/>
          <w:spacing w:val="-1"/>
        </w:rPr>
        <w:t>kendini</w:t>
      </w:r>
      <w:r>
        <w:rPr>
          <w:b/>
          <w:bCs/>
        </w:rPr>
        <w:t xml:space="preserve"> </w:t>
      </w:r>
      <w:r>
        <w:rPr>
          <w:b/>
          <w:bCs/>
          <w:spacing w:val="-1"/>
        </w:rPr>
        <w:t>ifade edebilmesini</w:t>
      </w:r>
      <w:r>
        <w:rPr>
          <w:b/>
          <w:bCs/>
          <w:spacing w:val="48"/>
        </w:rPr>
        <w:t xml:space="preserve"> </w:t>
      </w:r>
      <w:r>
        <w:rPr>
          <w:b/>
          <w:bCs/>
        </w:rPr>
        <w:t>ve</w:t>
      </w:r>
      <w:r>
        <w:rPr>
          <w:b/>
          <w:bCs/>
          <w:spacing w:val="33"/>
        </w:rPr>
        <w:t xml:space="preserve"> </w:t>
      </w:r>
      <w:r>
        <w:rPr>
          <w:b/>
          <w:bCs/>
          <w:spacing w:val="-1"/>
        </w:rPr>
        <w:t>iletişim</w:t>
      </w:r>
      <w:r>
        <w:rPr>
          <w:b/>
          <w:bCs/>
          <w:spacing w:val="-2"/>
        </w:rPr>
        <w:t xml:space="preserve"> </w:t>
      </w:r>
      <w:r>
        <w:rPr>
          <w:b/>
          <w:bCs/>
          <w:spacing w:val="-1"/>
        </w:rPr>
        <w:t>yeteneğinin gelişmesini</w:t>
      </w:r>
      <w:r>
        <w:rPr>
          <w:b/>
          <w:bCs/>
          <w:spacing w:val="-2"/>
        </w:rPr>
        <w:t xml:space="preserve"> </w:t>
      </w:r>
      <w:r>
        <w:rPr>
          <w:b/>
          <w:bCs/>
          <w:spacing w:val="-1"/>
        </w:rPr>
        <w:t>sağlar.</w:t>
      </w:r>
      <w:r>
        <w:rPr>
          <w:b/>
          <w:bCs/>
          <w:spacing w:val="2"/>
        </w:rPr>
        <w:t xml:space="preserve"> </w:t>
      </w:r>
      <w:r>
        <w:rPr>
          <w:b/>
          <w:bCs/>
          <w:spacing w:val="-1"/>
        </w:rPr>
        <w:t>Dolayısıyle bireysel</w:t>
      </w:r>
      <w:r>
        <w:rPr>
          <w:b/>
          <w:bCs/>
          <w:spacing w:val="-2"/>
        </w:rPr>
        <w:t xml:space="preserve"> </w:t>
      </w:r>
      <w:r>
        <w:rPr>
          <w:b/>
          <w:bCs/>
          <w:spacing w:val="-1"/>
        </w:rPr>
        <w:t>veya</w:t>
      </w:r>
      <w:r>
        <w:rPr>
          <w:b/>
          <w:bCs/>
          <w:spacing w:val="31"/>
        </w:rPr>
        <w:t xml:space="preserve"> </w:t>
      </w:r>
      <w:r>
        <w:rPr>
          <w:b/>
          <w:bCs/>
          <w:spacing w:val="-1"/>
        </w:rPr>
        <w:t>grupla</w:t>
      </w:r>
      <w:r>
        <w:rPr>
          <w:b/>
          <w:bCs/>
          <w:spacing w:val="-3"/>
        </w:rPr>
        <w:t xml:space="preserve"> </w:t>
      </w:r>
      <w:r>
        <w:rPr>
          <w:b/>
          <w:bCs/>
          <w:spacing w:val="-1"/>
        </w:rPr>
        <w:t>yapılan müzik</w:t>
      </w:r>
      <w:r>
        <w:rPr>
          <w:b/>
          <w:bCs/>
          <w:spacing w:val="-3"/>
        </w:rPr>
        <w:t xml:space="preserve"> </w:t>
      </w:r>
      <w:r>
        <w:rPr>
          <w:b/>
          <w:bCs/>
          <w:spacing w:val="-1"/>
        </w:rPr>
        <w:t>terapisiyle</w:t>
      </w:r>
      <w:r>
        <w:rPr>
          <w:b/>
          <w:bCs/>
          <w:spacing w:val="-3"/>
        </w:rPr>
        <w:t xml:space="preserve"> </w:t>
      </w:r>
      <w:r>
        <w:rPr>
          <w:b/>
          <w:bCs/>
          <w:spacing w:val="-1"/>
        </w:rPr>
        <w:t>bireyin</w:t>
      </w:r>
      <w:r>
        <w:rPr>
          <w:b/>
          <w:bCs/>
          <w:spacing w:val="-3"/>
        </w:rPr>
        <w:t xml:space="preserve"> </w:t>
      </w:r>
      <w:r>
        <w:rPr>
          <w:b/>
          <w:bCs/>
          <w:spacing w:val="-1"/>
        </w:rPr>
        <w:t>içinde bulunduğu</w:t>
      </w:r>
      <w:r>
        <w:rPr>
          <w:b/>
          <w:bCs/>
          <w:spacing w:val="37"/>
        </w:rPr>
        <w:t xml:space="preserve"> </w:t>
      </w:r>
      <w:r>
        <w:rPr>
          <w:b/>
          <w:bCs/>
          <w:spacing w:val="-1"/>
        </w:rPr>
        <w:t>olumsuzluk</w:t>
      </w:r>
      <w:r>
        <w:rPr>
          <w:b/>
          <w:bCs/>
        </w:rPr>
        <w:t xml:space="preserve"> </w:t>
      </w:r>
      <w:r>
        <w:rPr>
          <w:b/>
          <w:bCs/>
          <w:spacing w:val="-1"/>
        </w:rPr>
        <w:t>yerini</w:t>
      </w:r>
      <w:r>
        <w:rPr>
          <w:b/>
          <w:bCs/>
          <w:spacing w:val="-2"/>
        </w:rPr>
        <w:t xml:space="preserve"> </w:t>
      </w:r>
      <w:r>
        <w:rPr>
          <w:b/>
          <w:bCs/>
          <w:spacing w:val="-1"/>
        </w:rPr>
        <w:t>olumlu</w:t>
      </w:r>
      <w:r>
        <w:rPr>
          <w:b/>
          <w:bCs/>
          <w:spacing w:val="-3"/>
        </w:rPr>
        <w:t xml:space="preserve"> </w:t>
      </w:r>
      <w:r>
        <w:rPr>
          <w:b/>
          <w:bCs/>
          <w:spacing w:val="-1"/>
        </w:rPr>
        <w:t>duygulanmaya</w:t>
      </w:r>
      <w:r>
        <w:rPr>
          <w:b/>
          <w:bCs/>
          <w:spacing w:val="-3"/>
        </w:rPr>
        <w:t xml:space="preserve"> </w:t>
      </w:r>
      <w:r>
        <w:rPr>
          <w:b/>
          <w:bCs/>
        </w:rPr>
        <w:t>ve</w:t>
      </w:r>
      <w:r>
        <w:rPr>
          <w:b/>
          <w:bCs/>
          <w:spacing w:val="-1"/>
        </w:rPr>
        <w:t xml:space="preserve"> </w:t>
      </w:r>
      <w:r>
        <w:rPr>
          <w:b/>
          <w:bCs/>
          <w:spacing w:val="-2"/>
        </w:rPr>
        <w:t>özgüvene</w:t>
      </w:r>
      <w:r>
        <w:rPr>
          <w:b/>
          <w:bCs/>
          <w:spacing w:val="-1"/>
        </w:rPr>
        <w:t xml:space="preserve"> bırakır.</w:t>
      </w:r>
    </w:p>
    <w:p w:rsidR="0057537A" w:rsidRDefault="0057537A">
      <w:pPr>
        <w:pStyle w:val="GvdeMetni"/>
        <w:kinsoku w:val="0"/>
        <w:overflowPunct w:val="0"/>
        <w:spacing w:before="4"/>
        <w:ind w:left="0"/>
        <w:rPr>
          <w:b/>
          <w:bCs/>
          <w:sz w:val="16"/>
          <w:szCs w:val="16"/>
        </w:rPr>
      </w:pPr>
    </w:p>
    <w:p w:rsidR="0057537A" w:rsidRDefault="0057537A">
      <w:pPr>
        <w:pStyle w:val="Balk1"/>
        <w:kinsoku w:val="0"/>
        <w:overflowPunct w:val="0"/>
        <w:ind w:left="823"/>
        <w:rPr>
          <w:b w:val="0"/>
          <w:bCs w:val="0"/>
        </w:rPr>
      </w:pPr>
      <w:r>
        <w:t>ZEKÂ</w:t>
      </w:r>
      <w:r>
        <w:rPr>
          <w:spacing w:val="48"/>
        </w:rPr>
        <w:t xml:space="preserve"> </w:t>
      </w:r>
      <w:r>
        <w:rPr>
          <w:spacing w:val="-1"/>
        </w:rPr>
        <w:t>GERİLİĞİ</w:t>
      </w:r>
      <w:r>
        <w:t xml:space="preserve"> </w:t>
      </w:r>
      <w:r>
        <w:rPr>
          <w:spacing w:val="1"/>
        </w:rPr>
        <w:t xml:space="preserve"> </w:t>
      </w:r>
      <w:r>
        <w:rPr>
          <w:spacing w:val="-1"/>
        </w:rPr>
        <w:t>OLAN</w:t>
      </w:r>
      <w:r>
        <w:rPr>
          <w:spacing w:val="49"/>
        </w:rPr>
        <w:t xml:space="preserve"> </w:t>
      </w:r>
      <w:r>
        <w:rPr>
          <w:spacing w:val="-1"/>
        </w:rPr>
        <w:t>ÇOCUKLARDA</w:t>
      </w:r>
      <w:r>
        <w:t xml:space="preserve"> </w:t>
      </w:r>
      <w:r>
        <w:rPr>
          <w:spacing w:val="2"/>
        </w:rPr>
        <w:t xml:space="preserve"> </w:t>
      </w:r>
      <w:r>
        <w:rPr>
          <w:spacing w:val="-1"/>
        </w:rPr>
        <w:t>MÜZİKLE</w:t>
      </w:r>
      <w:r>
        <w:rPr>
          <w:spacing w:val="47"/>
        </w:rPr>
        <w:t xml:space="preserve"> </w:t>
      </w:r>
      <w:r w:rsidR="000C6BA5">
        <w:rPr>
          <w:spacing w:val="-1"/>
        </w:rPr>
        <w:t>TERAPİ</w:t>
      </w:r>
    </w:p>
    <w:p w:rsidR="0057537A" w:rsidRDefault="0057537A">
      <w:pPr>
        <w:pStyle w:val="GvdeMetni"/>
        <w:kinsoku w:val="0"/>
        <w:overflowPunct w:val="0"/>
        <w:spacing w:before="8"/>
        <w:ind w:left="0"/>
        <w:rPr>
          <w:b/>
          <w:bCs/>
          <w:sz w:val="19"/>
          <w:szCs w:val="19"/>
        </w:rPr>
      </w:pPr>
    </w:p>
    <w:p w:rsidR="0057537A" w:rsidRPr="00516813" w:rsidRDefault="0057537A">
      <w:pPr>
        <w:pStyle w:val="Balk2"/>
        <w:kinsoku w:val="0"/>
        <w:overflowPunct w:val="0"/>
        <w:ind w:left="329"/>
        <w:rPr>
          <w:b w:val="0"/>
          <w:bCs w:val="0"/>
          <w:i w:val="0"/>
          <w:iCs w:val="0"/>
        </w:rPr>
      </w:pPr>
      <w:r w:rsidRPr="00516813">
        <w:rPr>
          <w:i w:val="0"/>
          <w:spacing w:val="-1"/>
        </w:rPr>
        <w:t>Zekâ nedir?</w:t>
      </w:r>
      <w:r w:rsidRPr="00516813">
        <w:rPr>
          <w:i w:val="0"/>
        </w:rPr>
        <w:t xml:space="preserve"> </w:t>
      </w:r>
      <w:r w:rsidRPr="00516813">
        <w:rPr>
          <w:i w:val="0"/>
          <w:spacing w:val="-1"/>
        </w:rPr>
        <w:t xml:space="preserve">Zekâ </w:t>
      </w:r>
      <w:r w:rsidRPr="00516813">
        <w:rPr>
          <w:i w:val="0"/>
          <w:spacing w:val="-2"/>
        </w:rPr>
        <w:t>Gerilikleri</w:t>
      </w:r>
    </w:p>
    <w:p w:rsidR="0057537A" w:rsidRDefault="0057537A">
      <w:pPr>
        <w:pStyle w:val="GvdeMetni"/>
        <w:kinsoku w:val="0"/>
        <w:overflowPunct w:val="0"/>
        <w:spacing w:before="6"/>
        <w:ind w:left="0"/>
        <w:rPr>
          <w:b/>
          <w:bCs/>
          <w:i/>
          <w:iCs/>
          <w:sz w:val="19"/>
          <w:szCs w:val="19"/>
        </w:rPr>
      </w:pPr>
    </w:p>
    <w:p w:rsidR="0057537A" w:rsidRDefault="0057537A" w:rsidP="00073903">
      <w:pPr>
        <w:pStyle w:val="GvdeMetni"/>
        <w:kinsoku w:val="0"/>
        <w:overflowPunct w:val="0"/>
        <w:spacing w:line="276" w:lineRule="auto"/>
        <w:ind w:right="145"/>
        <w:rPr>
          <w:spacing w:val="-1"/>
        </w:rPr>
      </w:pPr>
      <w:r>
        <w:t>Zekânın</w:t>
      </w:r>
      <w:r>
        <w:rPr>
          <w:spacing w:val="-2"/>
        </w:rPr>
        <w:t xml:space="preserve"> </w:t>
      </w:r>
      <w:r>
        <w:rPr>
          <w:spacing w:val="-1"/>
        </w:rPr>
        <w:t>tanımı</w:t>
      </w:r>
      <w:r>
        <w:t xml:space="preserve"> </w:t>
      </w:r>
      <w:r>
        <w:rPr>
          <w:spacing w:val="-1"/>
        </w:rPr>
        <w:t>tam olarak</w:t>
      </w:r>
      <w:r>
        <w:rPr>
          <w:spacing w:val="-2"/>
        </w:rPr>
        <w:t xml:space="preserve"> </w:t>
      </w:r>
      <w:r>
        <w:rPr>
          <w:spacing w:val="-1"/>
        </w:rPr>
        <w:t>yapılamasa</w:t>
      </w:r>
      <w:r>
        <w:t xml:space="preserve"> da </w:t>
      </w:r>
      <w:r>
        <w:rPr>
          <w:spacing w:val="-1"/>
        </w:rPr>
        <w:t>şöyle</w:t>
      </w:r>
      <w:r>
        <w:t xml:space="preserve"> </w:t>
      </w:r>
      <w:r>
        <w:rPr>
          <w:spacing w:val="-1"/>
        </w:rPr>
        <w:t>ifade</w:t>
      </w:r>
      <w:r>
        <w:rPr>
          <w:spacing w:val="-2"/>
        </w:rPr>
        <w:t xml:space="preserve"> </w:t>
      </w:r>
      <w:r>
        <w:rPr>
          <w:spacing w:val="-1"/>
        </w:rPr>
        <w:t>edilir.</w:t>
      </w:r>
      <w:r>
        <w:rPr>
          <w:spacing w:val="2"/>
        </w:rPr>
        <w:t xml:space="preserve"> </w:t>
      </w:r>
      <w:r>
        <w:rPr>
          <w:b/>
          <w:bCs/>
          <w:spacing w:val="-1"/>
        </w:rPr>
        <w:t>Zekâ</w:t>
      </w:r>
      <w:r>
        <w:rPr>
          <w:spacing w:val="-1"/>
        </w:rPr>
        <w:t>;</w:t>
      </w:r>
      <w:r>
        <w:rPr>
          <w:spacing w:val="1"/>
        </w:rPr>
        <w:t xml:space="preserve"> </w:t>
      </w:r>
      <w:r>
        <w:t>kişi</w:t>
      </w:r>
      <w:r>
        <w:rPr>
          <w:spacing w:val="39"/>
        </w:rPr>
        <w:t xml:space="preserve"> </w:t>
      </w:r>
      <w:r>
        <w:rPr>
          <w:spacing w:val="-1"/>
        </w:rPr>
        <w:t>de</w:t>
      </w:r>
      <w:r>
        <w:rPr>
          <w:spacing w:val="1"/>
        </w:rPr>
        <w:t xml:space="preserve"> </w:t>
      </w:r>
      <w:r>
        <w:rPr>
          <w:spacing w:val="-1"/>
        </w:rPr>
        <w:t>plan</w:t>
      </w:r>
      <w:r>
        <w:rPr>
          <w:spacing w:val="-2"/>
        </w:rPr>
        <w:t xml:space="preserve"> </w:t>
      </w:r>
      <w:r>
        <w:t>ve</w:t>
      </w:r>
      <w:r>
        <w:rPr>
          <w:spacing w:val="-2"/>
        </w:rPr>
        <w:t xml:space="preserve"> </w:t>
      </w:r>
      <w:r>
        <w:rPr>
          <w:spacing w:val="-1"/>
        </w:rPr>
        <w:t>program yapmak,</w:t>
      </w:r>
      <w:r>
        <w:t xml:space="preserve"> </w:t>
      </w:r>
      <w:r>
        <w:rPr>
          <w:spacing w:val="-1"/>
        </w:rPr>
        <w:t>muhakeme</w:t>
      </w:r>
      <w:r>
        <w:rPr>
          <w:spacing w:val="-2"/>
        </w:rPr>
        <w:t xml:space="preserve"> </w:t>
      </w:r>
      <w:r>
        <w:rPr>
          <w:spacing w:val="-1"/>
        </w:rPr>
        <w:t>etmek,</w:t>
      </w:r>
      <w:r>
        <w:rPr>
          <w:spacing w:val="3"/>
        </w:rPr>
        <w:t xml:space="preserve"> </w:t>
      </w:r>
      <w:r>
        <w:rPr>
          <w:spacing w:val="-1"/>
        </w:rPr>
        <w:t>sorun çözmek</w:t>
      </w:r>
      <w:r>
        <w:rPr>
          <w:spacing w:val="-2"/>
        </w:rPr>
        <w:t xml:space="preserve"> </w:t>
      </w:r>
      <w:r>
        <w:rPr>
          <w:spacing w:val="-1"/>
        </w:rPr>
        <w:t>ve</w:t>
      </w:r>
      <w:r w:rsidR="00073903">
        <w:rPr>
          <w:spacing w:val="-1"/>
        </w:rPr>
        <w:t xml:space="preserve"> </w:t>
      </w:r>
      <w:r>
        <w:rPr>
          <w:spacing w:val="-1"/>
        </w:rPr>
        <w:t>iletişime</w:t>
      </w:r>
      <w:r>
        <w:t xml:space="preserve"> </w:t>
      </w:r>
      <w:r>
        <w:rPr>
          <w:spacing w:val="-1"/>
        </w:rPr>
        <w:t>girmek</w:t>
      </w:r>
      <w:r>
        <w:rPr>
          <w:spacing w:val="-2"/>
        </w:rPr>
        <w:t xml:space="preserve"> </w:t>
      </w:r>
      <w:r>
        <w:rPr>
          <w:spacing w:val="-1"/>
        </w:rPr>
        <w:t>gibi</w:t>
      </w:r>
      <w:r>
        <w:t xml:space="preserve"> </w:t>
      </w:r>
      <w:r>
        <w:rPr>
          <w:spacing w:val="-1"/>
        </w:rPr>
        <w:t>yeteneklerin</w:t>
      </w:r>
      <w:r>
        <w:rPr>
          <w:spacing w:val="-2"/>
        </w:rPr>
        <w:t xml:space="preserve"> </w:t>
      </w:r>
      <w:r>
        <w:rPr>
          <w:spacing w:val="-1"/>
        </w:rPr>
        <w:t>seviyesini belirleyen</w:t>
      </w:r>
      <w:r>
        <w:rPr>
          <w:spacing w:val="-3"/>
        </w:rPr>
        <w:t xml:space="preserve"> </w:t>
      </w:r>
      <w:r>
        <w:t>en</w:t>
      </w:r>
      <w:r>
        <w:rPr>
          <w:spacing w:val="-1"/>
        </w:rPr>
        <w:t xml:space="preserve"> önemli</w:t>
      </w:r>
      <w:r>
        <w:rPr>
          <w:spacing w:val="57"/>
        </w:rPr>
        <w:t xml:space="preserve"> </w:t>
      </w:r>
      <w:r>
        <w:rPr>
          <w:spacing w:val="-1"/>
        </w:rPr>
        <w:t>unsurdur.</w:t>
      </w:r>
    </w:p>
    <w:p w:rsidR="0057537A" w:rsidRDefault="0057537A" w:rsidP="00073903">
      <w:pPr>
        <w:pStyle w:val="GvdeMetni"/>
        <w:kinsoku w:val="0"/>
        <w:overflowPunct w:val="0"/>
        <w:spacing w:before="194" w:line="275" w:lineRule="auto"/>
        <w:ind w:right="233"/>
        <w:rPr>
          <w:spacing w:val="-1"/>
        </w:rPr>
      </w:pPr>
      <w:r>
        <w:rPr>
          <w:b/>
          <w:bCs/>
          <w:spacing w:val="-1"/>
        </w:rPr>
        <w:t>Zekâ geriliği</w:t>
      </w:r>
      <w:r>
        <w:rPr>
          <w:spacing w:val="-1"/>
        </w:rPr>
        <w:t>;</w:t>
      </w:r>
      <w:r w:rsidR="00847C0C">
        <w:rPr>
          <w:spacing w:val="-1"/>
        </w:rPr>
        <w:t xml:space="preserve"> </w:t>
      </w:r>
      <w:r>
        <w:rPr>
          <w:spacing w:val="-1"/>
        </w:rPr>
        <w:t xml:space="preserve"> öğrenme,</w:t>
      </w:r>
      <w:r w:rsidR="00073903">
        <w:rPr>
          <w:spacing w:val="-1"/>
        </w:rPr>
        <w:t xml:space="preserve"> </w:t>
      </w:r>
      <w:r>
        <w:rPr>
          <w:spacing w:val="-1"/>
        </w:rPr>
        <w:t>düşünme,</w:t>
      </w:r>
      <w:r w:rsidR="00073903">
        <w:rPr>
          <w:spacing w:val="-1"/>
        </w:rPr>
        <w:t xml:space="preserve"> </w:t>
      </w:r>
      <w:r>
        <w:rPr>
          <w:spacing w:val="-1"/>
        </w:rPr>
        <w:t>problem çözme,</w:t>
      </w:r>
      <w:r w:rsidR="00073903">
        <w:rPr>
          <w:spacing w:val="-1"/>
        </w:rPr>
        <w:t xml:space="preserve"> </w:t>
      </w:r>
      <w:r>
        <w:rPr>
          <w:spacing w:val="-1"/>
        </w:rPr>
        <w:t>dış</w:t>
      </w:r>
      <w:r>
        <w:t xml:space="preserve"> </w:t>
      </w:r>
      <w:r>
        <w:rPr>
          <w:spacing w:val="-1"/>
        </w:rPr>
        <w:t>dünyayı</w:t>
      </w:r>
      <w:r>
        <w:rPr>
          <w:spacing w:val="45"/>
        </w:rPr>
        <w:t xml:space="preserve"> </w:t>
      </w:r>
      <w:r>
        <w:rPr>
          <w:spacing w:val="-1"/>
        </w:rPr>
        <w:t>algılama</w:t>
      </w:r>
      <w:r>
        <w:rPr>
          <w:spacing w:val="-2"/>
        </w:rPr>
        <w:t xml:space="preserve"> </w:t>
      </w:r>
      <w:r>
        <w:t xml:space="preserve">ve </w:t>
      </w:r>
      <w:r>
        <w:rPr>
          <w:spacing w:val="-1"/>
        </w:rPr>
        <w:t>dikkat</w:t>
      </w:r>
      <w:r>
        <w:rPr>
          <w:spacing w:val="-2"/>
        </w:rPr>
        <w:t xml:space="preserve"> </w:t>
      </w:r>
      <w:r>
        <w:rPr>
          <w:spacing w:val="-1"/>
        </w:rPr>
        <w:t>konularında</w:t>
      </w:r>
      <w:r>
        <w:rPr>
          <w:spacing w:val="1"/>
        </w:rPr>
        <w:t xml:space="preserve"> </w:t>
      </w:r>
      <w:r>
        <w:rPr>
          <w:spacing w:val="-1"/>
        </w:rPr>
        <w:t>bireyde</w:t>
      </w:r>
      <w:r>
        <w:t xml:space="preserve"> </w:t>
      </w:r>
      <w:r>
        <w:rPr>
          <w:spacing w:val="-1"/>
        </w:rPr>
        <w:t>görülen</w:t>
      </w:r>
      <w:r>
        <w:rPr>
          <w:spacing w:val="49"/>
        </w:rPr>
        <w:t xml:space="preserve"> </w:t>
      </w:r>
      <w:r>
        <w:rPr>
          <w:spacing w:val="-1"/>
        </w:rPr>
        <w:t>zihinsel</w:t>
      </w:r>
      <w:r>
        <w:rPr>
          <w:spacing w:val="39"/>
        </w:rPr>
        <w:t xml:space="preserve"> </w:t>
      </w:r>
      <w:r>
        <w:rPr>
          <w:spacing w:val="-1"/>
        </w:rPr>
        <w:t>yetersizliktir.</w:t>
      </w:r>
      <w:r>
        <w:t xml:space="preserve"> </w:t>
      </w:r>
      <w:r>
        <w:rPr>
          <w:spacing w:val="-1"/>
        </w:rPr>
        <w:t>Bireyin</w:t>
      </w:r>
      <w:r>
        <w:rPr>
          <w:spacing w:val="-3"/>
        </w:rPr>
        <w:t xml:space="preserve"> </w:t>
      </w:r>
      <w:r>
        <w:rPr>
          <w:spacing w:val="-1"/>
        </w:rPr>
        <w:t>çevresinde</w:t>
      </w:r>
      <w:r>
        <w:t xml:space="preserve"> </w:t>
      </w:r>
      <w:r>
        <w:rPr>
          <w:spacing w:val="-1"/>
        </w:rPr>
        <w:t>bulunan</w:t>
      </w:r>
      <w:r>
        <w:rPr>
          <w:spacing w:val="49"/>
        </w:rPr>
        <w:t xml:space="preserve"> </w:t>
      </w:r>
      <w:r>
        <w:rPr>
          <w:spacing w:val="-1"/>
        </w:rPr>
        <w:t>kişilerle</w:t>
      </w:r>
      <w:r>
        <w:rPr>
          <w:spacing w:val="-2"/>
        </w:rPr>
        <w:t xml:space="preserve"> </w:t>
      </w:r>
      <w:r>
        <w:rPr>
          <w:spacing w:val="-1"/>
        </w:rPr>
        <w:t>yaptığı</w:t>
      </w:r>
      <w:r>
        <w:t xml:space="preserve"> </w:t>
      </w:r>
      <w:r>
        <w:rPr>
          <w:spacing w:val="-1"/>
        </w:rPr>
        <w:t>ilişkilerde</w:t>
      </w:r>
      <w:r w:rsidR="00073903">
        <w:rPr>
          <w:spacing w:val="-1"/>
        </w:rPr>
        <w:t xml:space="preserve"> </w:t>
      </w:r>
      <w:r>
        <w:rPr>
          <w:spacing w:val="-1"/>
        </w:rPr>
        <w:t>davranışlarına</w:t>
      </w:r>
      <w:r>
        <w:t xml:space="preserve"> </w:t>
      </w:r>
      <w:r>
        <w:rPr>
          <w:spacing w:val="-1"/>
        </w:rPr>
        <w:t>olumsuz</w:t>
      </w:r>
      <w:r>
        <w:rPr>
          <w:spacing w:val="-4"/>
        </w:rPr>
        <w:t xml:space="preserve"> </w:t>
      </w:r>
      <w:r>
        <w:rPr>
          <w:spacing w:val="-1"/>
        </w:rPr>
        <w:t>olarak</w:t>
      </w:r>
      <w:r>
        <w:t xml:space="preserve"> </w:t>
      </w:r>
      <w:r>
        <w:rPr>
          <w:spacing w:val="-1"/>
        </w:rPr>
        <w:t>yansıyan aktiviteleri</w:t>
      </w:r>
      <w:r>
        <w:t xml:space="preserve"> </w:t>
      </w:r>
      <w:r>
        <w:rPr>
          <w:spacing w:val="-1"/>
        </w:rPr>
        <w:t>bir</w:t>
      </w:r>
      <w:r>
        <w:rPr>
          <w:spacing w:val="-5"/>
        </w:rPr>
        <w:t xml:space="preserve"> </w:t>
      </w:r>
      <w:r>
        <w:rPr>
          <w:spacing w:val="-1"/>
        </w:rPr>
        <w:t>hastalık</w:t>
      </w:r>
      <w:r>
        <w:rPr>
          <w:spacing w:val="-3"/>
        </w:rPr>
        <w:t xml:space="preserve"> </w:t>
      </w:r>
      <w:r>
        <w:t>olarak</w:t>
      </w:r>
      <w:r>
        <w:rPr>
          <w:spacing w:val="71"/>
        </w:rPr>
        <w:t xml:space="preserve"> </w:t>
      </w:r>
      <w:r>
        <w:rPr>
          <w:spacing w:val="-1"/>
        </w:rPr>
        <w:t>görmek</w:t>
      </w:r>
      <w:r>
        <w:t xml:space="preserve"> </w:t>
      </w:r>
      <w:r>
        <w:rPr>
          <w:spacing w:val="-1"/>
        </w:rPr>
        <w:t>gerekir.</w:t>
      </w:r>
    </w:p>
    <w:p w:rsidR="0057537A" w:rsidRDefault="0057537A">
      <w:pPr>
        <w:pStyle w:val="GvdeMetni"/>
        <w:kinsoku w:val="0"/>
        <w:overflowPunct w:val="0"/>
        <w:spacing w:before="196" w:line="277" w:lineRule="auto"/>
        <w:ind w:right="116"/>
        <w:rPr>
          <w:spacing w:val="-1"/>
        </w:rPr>
      </w:pPr>
      <w:r>
        <w:t xml:space="preserve">Zekâ </w:t>
      </w:r>
      <w:r>
        <w:rPr>
          <w:spacing w:val="-1"/>
        </w:rPr>
        <w:t>geriliğinde</w:t>
      </w:r>
      <w:r>
        <w:rPr>
          <w:spacing w:val="2"/>
        </w:rPr>
        <w:t xml:space="preserve"> </w:t>
      </w:r>
      <w:r>
        <w:rPr>
          <w:spacing w:val="-1"/>
        </w:rPr>
        <w:t>iyileşme</w:t>
      </w:r>
      <w:r>
        <w:t xml:space="preserve"> </w:t>
      </w:r>
      <w:r>
        <w:rPr>
          <w:spacing w:val="-2"/>
        </w:rPr>
        <w:t>gibi</w:t>
      </w:r>
      <w:r>
        <w:t xml:space="preserve"> </w:t>
      </w:r>
      <w:r>
        <w:rPr>
          <w:spacing w:val="-1"/>
        </w:rPr>
        <w:t>bir</w:t>
      </w:r>
      <w:r>
        <w:rPr>
          <w:spacing w:val="1"/>
        </w:rPr>
        <w:t xml:space="preserve"> </w:t>
      </w:r>
      <w:r>
        <w:rPr>
          <w:spacing w:val="-1"/>
        </w:rPr>
        <w:t xml:space="preserve">durumdan </w:t>
      </w:r>
      <w:r>
        <w:t>söz</w:t>
      </w:r>
      <w:r>
        <w:rPr>
          <w:spacing w:val="-3"/>
        </w:rPr>
        <w:t xml:space="preserve"> </w:t>
      </w:r>
      <w:r>
        <w:rPr>
          <w:spacing w:val="-1"/>
        </w:rPr>
        <w:t>etmek</w:t>
      </w:r>
      <w:r>
        <w:rPr>
          <w:spacing w:val="-2"/>
        </w:rPr>
        <w:t xml:space="preserve"> </w:t>
      </w:r>
      <w:r>
        <w:rPr>
          <w:spacing w:val="-1"/>
        </w:rPr>
        <w:t>yanlış</w:t>
      </w:r>
      <w:r>
        <w:t xml:space="preserve"> </w:t>
      </w:r>
      <w:r>
        <w:rPr>
          <w:spacing w:val="-1"/>
        </w:rPr>
        <w:t>olabilir.</w:t>
      </w:r>
      <w:r>
        <w:rPr>
          <w:spacing w:val="55"/>
        </w:rPr>
        <w:t xml:space="preserve"> </w:t>
      </w:r>
      <w:r>
        <w:t>Doğru</w:t>
      </w:r>
      <w:r>
        <w:rPr>
          <w:spacing w:val="-3"/>
        </w:rPr>
        <w:t xml:space="preserve"> </w:t>
      </w:r>
      <w:r>
        <w:rPr>
          <w:spacing w:val="-1"/>
        </w:rPr>
        <w:t>yaklaşım,</w:t>
      </w:r>
      <w:r>
        <w:t xml:space="preserve"> </w:t>
      </w:r>
      <w:r>
        <w:rPr>
          <w:spacing w:val="-1"/>
        </w:rPr>
        <w:t>bu rahatsızlığı</w:t>
      </w:r>
      <w:r>
        <w:t xml:space="preserve"> yaşayan</w:t>
      </w:r>
      <w:r>
        <w:rPr>
          <w:spacing w:val="-2"/>
        </w:rPr>
        <w:t xml:space="preserve"> </w:t>
      </w:r>
      <w:r>
        <w:rPr>
          <w:spacing w:val="-1"/>
        </w:rPr>
        <w:t>bireyin</w:t>
      </w:r>
      <w:r>
        <w:rPr>
          <w:spacing w:val="-4"/>
        </w:rPr>
        <w:t xml:space="preserve"> </w:t>
      </w:r>
      <w:r>
        <w:rPr>
          <w:spacing w:val="-1"/>
        </w:rPr>
        <w:t>kendisine</w:t>
      </w:r>
      <w:r>
        <w:t xml:space="preserve"> </w:t>
      </w:r>
      <w:r>
        <w:rPr>
          <w:spacing w:val="-1"/>
        </w:rPr>
        <w:t>verilen</w:t>
      </w:r>
      <w:r>
        <w:t xml:space="preserve"> </w:t>
      </w:r>
      <w:r>
        <w:rPr>
          <w:spacing w:val="-1"/>
        </w:rPr>
        <w:t>bir</w:t>
      </w:r>
      <w:r>
        <w:rPr>
          <w:spacing w:val="47"/>
        </w:rPr>
        <w:t xml:space="preserve"> </w:t>
      </w:r>
      <w:r>
        <w:rPr>
          <w:spacing w:val="-1"/>
        </w:rPr>
        <w:t>görevi</w:t>
      </w:r>
      <w:r>
        <w:t xml:space="preserve"> ne</w:t>
      </w:r>
      <w:r>
        <w:rPr>
          <w:spacing w:val="-2"/>
        </w:rPr>
        <w:t xml:space="preserve"> </w:t>
      </w:r>
      <w:r>
        <w:rPr>
          <w:spacing w:val="-1"/>
        </w:rPr>
        <w:t>kadar</w:t>
      </w:r>
      <w:r>
        <w:rPr>
          <w:spacing w:val="1"/>
        </w:rPr>
        <w:t xml:space="preserve"> </w:t>
      </w:r>
      <w:r>
        <w:rPr>
          <w:spacing w:val="-1"/>
        </w:rPr>
        <w:t xml:space="preserve">yapabildiğinin </w:t>
      </w:r>
      <w:r>
        <w:t xml:space="preserve">tesbit </w:t>
      </w:r>
      <w:r>
        <w:rPr>
          <w:spacing w:val="-1"/>
        </w:rPr>
        <w:t>edilebilmesidir.</w:t>
      </w:r>
    </w:p>
    <w:p w:rsidR="0057537A" w:rsidRDefault="0057537A">
      <w:pPr>
        <w:pStyle w:val="GvdeMetni"/>
        <w:kinsoku w:val="0"/>
        <w:overflowPunct w:val="0"/>
        <w:spacing w:before="195" w:line="276" w:lineRule="auto"/>
        <w:ind w:right="233"/>
        <w:rPr>
          <w:spacing w:val="-1"/>
        </w:rPr>
      </w:pPr>
      <w:r>
        <w:t>Bu</w:t>
      </w:r>
      <w:r>
        <w:rPr>
          <w:spacing w:val="-1"/>
        </w:rPr>
        <w:t xml:space="preserve"> hastalığı</w:t>
      </w:r>
      <w:r>
        <w:t xml:space="preserve"> </w:t>
      </w:r>
      <w:r>
        <w:rPr>
          <w:spacing w:val="-1"/>
        </w:rPr>
        <w:t>yaşayan</w:t>
      </w:r>
      <w:r>
        <w:t xml:space="preserve"> </w:t>
      </w:r>
      <w:r>
        <w:rPr>
          <w:spacing w:val="-1"/>
        </w:rPr>
        <w:t>birey</w:t>
      </w:r>
      <w:r>
        <w:rPr>
          <w:spacing w:val="47"/>
        </w:rPr>
        <w:t xml:space="preserve"> </w:t>
      </w:r>
      <w:r>
        <w:rPr>
          <w:spacing w:val="-1"/>
        </w:rPr>
        <w:t>öğrenebilir,</w:t>
      </w:r>
      <w:r>
        <w:t xml:space="preserve"> </w:t>
      </w:r>
      <w:r>
        <w:rPr>
          <w:spacing w:val="-1"/>
        </w:rPr>
        <w:t>fakat</w:t>
      </w:r>
      <w:r>
        <w:rPr>
          <w:spacing w:val="1"/>
        </w:rPr>
        <w:t xml:space="preserve"> </w:t>
      </w:r>
      <w:r>
        <w:rPr>
          <w:spacing w:val="-1"/>
        </w:rPr>
        <w:t>bu</w:t>
      </w:r>
      <w:r>
        <w:rPr>
          <w:spacing w:val="-3"/>
        </w:rPr>
        <w:t xml:space="preserve"> </w:t>
      </w:r>
      <w:r>
        <w:rPr>
          <w:spacing w:val="-1"/>
        </w:rPr>
        <w:t>öğrenmenin diğer</w:t>
      </w:r>
      <w:r>
        <w:rPr>
          <w:spacing w:val="69"/>
        </w:rPr>
        <w:t xml:space="preserve"> </w:t>
      </w:r>
      <w:r>
        <w:rPr>
          <w:spacing w:val="-1"/>
        </w:rPr>
        <w:lastRenderedPageBreak/>
        <w:t>emsalleriyle</w:t>
      </w:r>
      <w:r>
        <w:t xml:space="preserve"> </w:t>
      </w:r>
      <w:r>
        <w:rPr>
          <w:spacing w:val="-1"/>
        </w:rPr>
        <w:t>karşılaştırıldığında</w:t>
      </w:r>
      <w:r>
        <w:t xml:space="preserve"> </w:t>
      </w:r>
      <w:r>
        <w:rPr>
          <w:spacing w:val="-1"/>
        </w:rPr>
        <w:t>daha</w:t>
      </w:r>
      <w:r>
        <w:t xml:space="preserve"> </w:t>
      </w:r>
      <w:r>
        <w:rPr>
          <w:spacing w:val="-1"/>
        </w:rPr>
        <w:t>fazla</w:t>
      </w:r>
      <w:r>
        <w:t xml:space="preserve"> </w:t>
      </w:r>
      <w:r>
        <w:rPr>
          <w:spacing w:val="-1"/>
        </w:rPr>
        <w:t>bir</w:t>
      </w:r>
      <w:r>
        <w:t xml:space="preserve"> </w:t>
      </w:r>
      <w:r>
        <w:rPr>
          <w:spacing w:val="-1"/>
        </w:rPr>
        <w:t>zaman dilimine</w:t>
      </w:r>
      <w:r>
        <w:rPr>
          <w:spacing w:val="59"/>
        </w:rPr>
        <w:t xml:space="preserve"> </w:t>
      </w:r>
      <w:r>
        <w:rPr>
          <w:spacing w:val="-1"/>
        </w:rPr>
        <w:t>yayıldığı</w:t>
      </w:r>
      <w:r>
        <w:t xml:space="preserve"> </w:t>
      </w:r>
      <w:r>
        <w:rPr>
          <w:spacing w:val="-1"/>
        </w:rPr>
        <w:t>görülür.</w:t>
      </w:r>
    </w:p>
    <w:p w:rsidR="0057537A" w:rsidRDefault="0057537A">
      <w:pPr>
        <w:pStyle w:val="GvdeMetni"/>
        <w:kinsoku w:val="0"/>
        <w:overflowPunct w:val="0"/>
        <w:spacing w:before="196" w:line="276" w:lineRule="auto"/>
        <w:ind w:right="306"/>
        <w:rPr>
          <w:spacing w:val="-1"/>
        </w:rPr>
      </w:pPr>
      <w:r>
        <w:rPr>
          <w:spacing w:val="-1"/>
        </w:rPr>
        <w:t xml:space="preserve">Bugün </w:t>
      </w:r>
      <w:r>
        <w:t>IQ</w:t>
      </w:r>
      <w:r w:rsidR="00C8306B">
        <w:t xml:space="preserve"> (</w:t>
      </w:r>
      <w:r>
        <w:t xml:space="preserve"> </w:t>
      </w:r>
      <w:r w:rsidR="00C8306B">
        <w:t xml:space="preserve">Intelligent Quotient ) </w:t>
      </w:r>
      <w:r>
        <w:rPr>
          <w:spacing w:val="-1"/>
        </w:rPr>
        <w:t>testleri</w:t>
      </w:r>
      <w:r>
        <w:t xml:space="preserve"> </w:t>
      </w:r>
      <w:r>
        <w:rPr>
          <w:spacing w:val="-1"/>
        </w:rPr>
        <w:t>sayesinde</w:t>
      </w:r>
      <w:r>
        <w:rPr>
          <w:spacing w:val="-2"/>
        </w:rPr>
        <w:t xml:space="preserve"> </w:t>
      </w:r>
      <w:r>
        <w:t>bireyin</w:t>
      </w:r>
      <w:r>
        <w:rPr>
          <w:spacing w:val="-1"/>
        </w:rPr>
        <w:t xml:space="preserve"> zekâ</w:t>
      </w:r>
      <w:r>
        <w:t xml:space="preserve"> </w:t>
      </w:r>
      <w:r>
        <w:rPr>
          <w:spacing w:val="-1"/>
        </w:rPr>
        <w:t>düzeyi</w:t>
      </w:r>
      <w:r>
        <w:rPr>
          <w:spacing w:val="-3"/>
        </w:rPr>
        <w:t xml:space="preserve"> </w:t>
      </w:r>
      <w:r>
        <w:rPr>
          <w:spacing w:val="-1"/>
        </w:rPr>
        <w:t>ölçülmekte,</w:t>
      </w:r>
      <w:r w:rsidR="00847C0C">
        <w:rPr>
          <w:spacing w:val="-1"/>
        </w:rPr>
        <w:t xml:space="preserve"> </w:t>
      </w:r>
      <w:r>
        <w:rPr>
          <w:spacing w:val="-1"/>
        </w:rPr>
        <w:t>ilgili</w:t>
      </w:r>
      <w:r>
        <w:t xml:space="preserve"> tıp</w:t>
      </w:r>
      <w:r>
        <w:rPr>
          <w:spacing w:val="51"/>
        </w:rPr>
        <w:t xml:space="preserve"> </w:t>
      </w:r>
      <w:r>
        <w:rPr>
          <w:spacing w:val="-1"/>
        </w:rPr>
        <w:t>kaynaklarına</w:t>
      </w:r>
      <w:r>
        <w:t xml:space="preserve"> </w:t>
      </w:r>
      <w:r>
        <w:rPr>
          <w:spacing w:val="-1"/>
        </w:rPr>
        <w:t>göre;</w:t>
      </w:r>
      <w:r>
        <w:t xml:space="preserve"> </w:t>
      </w:r>
      <w:r>
        <w:rPr>
          <w:b/>
          <w:bCs/>
          <w:spacing w:val="-1"/>
        </w:rPr>
        <w:t>sağlıklı</w:t>
      </w:r>
      <w:r>
        <w:rPr>
          <w:b/>
          <w:bCs/>
          <w:spacing w:val="-2"/>
        </w:rPr>
        <w:t xml:space="preserve"> </w:t>
      </w:r>
      <w:r>
        <w:rPr>
          <w:b/>
          <w:bCs/>
          <w:spacing w:val="-1"/>
        </w:rPr>
        <w:t>bir</w:t>
      </w:r>
      <w:r>
        <w:rPr>
          <w:b/>
          <w:bCs/>
        </w:rPr>
        <w:t xml:space="preserve"> </w:t>
      </w:r>
      <w:r>
        <w:rPr>
          <w:b/>
          <w:bCs/>
          <w:spacing w:val="-1"/>
        </w:rPr>
        <w:t>bireyde olması</w:t>
      </w:r>
      <w:r>
        <w:rPr>
          <w:b/>
          <w:bCs/>
          <w:spacing w:val="-2"/>
        </w:rPr>
        <w:t xml:space="preserve"> </w:t>
      </w:r>
      <w:r>
        <w:rPr>
          <w:b/>
          <w:bCs/>
          <w:spacing w:val="-1"/>
        </w:rPr>
        <w:t>gerekli</w:t>
      </w:r>
      <w:r>
        <w:rPr>
          <w:b/>
          <w:bCs/>
          <w:spacing w:val="-2"/>
        </w:rPr>
        <w:t xml:space="preserve"> </w:t>
      </w:r>
      <w:r>
        <w:rPr>
          <w:b/>
          <w:bCs/>
          <w:spacing w:val="-1"/>
        </w:rPr>
        <w:t xml:space="preserve">olan </w:t>
      </w:r>
      <w:r>
        <w:rPr>
          <w:b/>
          <w:bCs/>
        </w:rPr>
        <w:t xml:space="preserve">IQ </w:t>
      </w:r>
      <w:r>
        <w:rPr>
          <w:b/>
          <w:bCs/>
          <w:spacing w:val="-1"/>
        </w:rPr>
        <w:t>oranı</w:t>
      </w:r>
      <w:r>
        <w:rPr>
          <w:b/>
          <w:bCs/>
          <w:spacing w:val="47"/>
        </w:rPr>
        <w:t xml:space="preserve"> </w:t>
      </w:r>
      <w:r>
        <w:rPr>
          <w:b/>
          <w:bCs/>
          <w:spacing w:val="-1"/>
        </w:rPr>
        <w:t>90-100</w:t>
      </w:r>
      <w:r>
        <w:rPr>
          <w:b/>
          <w:bCs/>
        </w:rPr>
        <w:t xml:space="preserve"> </w:t>
      </w:r>
      <w:r>
        <w:rPr>
          <w:b/>
          <w:bCs/>
          <w:spacing w:val="-1"/>
        </w:rPr>
        <w:t>düzeyindedir</w:t>
      </w:r>
      <w:r>
        <w:rPr>
          <w:spacing w:val="-1"/>
        </w:rPr>
        <w:t>.</w:t>
      </w:r>
      <w:r>
        <w:rPr>
          <w:spacing w:val="-3"/>
        </w:rPr>
        <w:t xml:space="preserve"> </w:t>
      </w:r>
      <w:r>
        <w:rPr>
          <w:b/>
          <w:bCs/>
        </w:rPr>
        <w:t xml:space="preserve">IQ </w:t>
      </w:r>
      <w:r>
        <w:rPr>
          <w:b/>
          <w:bCs/>
          <w:spacing w:val="-1"/>
        </w:rPr>
        <w:t>düzeyi</w:t>
      </w:r>
      <w:r>
        <w:rPr>
          <w:b/>
          <w:bCs/>
          <w:spacing w:val="-2"/>
        </w:rPr>
        <w:t xml:space="preserve"> </w:t>
      </w:r>
      <w:r>
        <w:rPr>
          <w:b/>
          <w:bCs/>
          <w:spacing w:val="-1"/>
        </w:rPr>
        <w:t>70’in</w:t>
      </w:r>
      <w:r>
        <w:rPr>
          <w:b/>
          <w:bCs/>
          <w:spacing w:val="-4"/>
        </w:rPr>
        <w:t xml:space="preserve"> </w:t>
      </w:r>
      <w:r>
        <w:rPr>
          <w:b/>
          <w:bCs/>
          <w:spacing w:val="-1"/>
        </w:rPr>
        <w:t>altında olan bireylerde</w:t>
      </w:r>
      <w:r>
        <w:rPr>
          <w:b/>
          <w:bCs/>
        </w:rPr>
        <w:t xml:space="preserve"> </w:t>
      </w:r>
      <w:r>
        <w:rPr>
          <w:b/>
          <w:bCs/>
          <w:spacing w:val="3"/>
        </w:rPr>
        <w:t xml:space="preserve"> </w:t>
      </w:r>
      <w:r>
        <w:rPr>
          <w:b/>
          <w:bCs/>
          <w:spacing w:val="-1"/>
        </w:rPr>
        <w:t>bu</w:t>
      </w:r>
      <w:r>
        <w:rPr>
          <w:b/>
          <w:bCs/>
          <w:spacing w:val="40"/>
        </w:rPr>
        <w:t xml:space="preserve"> </w:t>
      </w:r>
      <w:r>
        <w:rPr>
          <w:b/>
          <w:bCs/>
          <w:spacing w:val="-1"/>
        </w:rPr>
        <w:t xml:space="preserve">hastalıktan </w:t>
      </w:r>
      <w:r>
        <w:rPr>
          <w:b/>
          <w:bCs/>
          <w:spacing w:val="-2"/>
        </w:rPr>
        <w:t>söz</w:t>
      </w:r>
      <w:r>
        <w:rPr>
          <w:b/>
          <w:bCs/>
          <w:spacing w:val="3"/>
        </w:rPr>
        <w:t xml:space="preserve"> </w:t>
      </w:r>
      <w:r>
        <w:rPr>
          <w:b/>
          <w:bCs/>
          <w:spacing w:val="-1"/>
        </w:rPr>
        <w:t>edilebilir</w:t>
      </w:r>
      <w:r>
        <w:rPr>
          <w:spacing w:val="-1"/>
        </w:rPr>
        <w:t>.</w:t>
      </w:r>
      <w:r>
        <w:rPr>
          <w:spacing w:val="-3"/>
        </w:rPr>
        <w:t xml:space="preserve"> </w:t>
      </w:r>
      <w:r>
        <w:rPr>
          <w:spacing w:val="-1"/>
        </w:rPr>
        <w:t>Değerlendirme</w:t>
      </w:r>
      <w:r>
        <w:rPr>
          <w:spacing w:val="-2"/>
        </w:rPr>
        <w:t xml:space="preserve"> </w:t>
      </w:r>
      <w:r>
        <w:rPr>
          <w:spacing w:val="-1"/>
        </w:rPr>
        <w:t>yaparken</w:t>
      </w:r>
      <w:r>
        <w:rPr>
          <w:spacing w:val="-2"/>
        </w:rPr>
        <w:t xml:space="preserve"> </w:t>
      </w:r>
      <w:r>
        <w:rPr>
          <w:spacing w:val="-1"/>
        </w:rPr>
        <w:t>;</w:t>
      </w:r>
      <w:r w:rsidR="00847C0C">
        <w:rPr>
          <w:spacing w:val="-1"/>
        </w:rPr>
        <w:t xml:space="preserve"> </w:t>
      </w:r>
      <w:r>
        <w:rPr>
          <w:spacing w:val="-1"/>
        </w:rPr>
        <w:t>uyumlu</w:t>
      </w:r>
      <w:r>
        <w:rPr>
          <w:spacing w:val="57"/>
        </w:rPr>
        <w:t xml:space="preserve"> </w:t>
      </w:r>
      <w:r>
        <w:rPr>
          <w:spacing w:val="-1"/>
        </w:rPr>
        <w:t>davranışlar</w:t>
      </w:r>
      <w:r>
        <w:t xml:space="preserve"> </w:t>
      </w:r>
      <w:r>
        <w:rPr>
          <w:spacing w:val="-1"/>
        </w:rPr>
        <w:t>ile</w:t>
      </w:r>
      <w:r>
        <w:rPr>
          <w:spacing w:val="-2"/>
        </w:rPr>
        <w:t xml:space="preserve"> </w:t>
      </w:r>
      <w:r>
        <w:rPr>
          <w:spacing w:val="-1"/>
        </w:rPr>
        <w:t>bireyin</w:t>
      </w:r>
      <w:r>
        <w:rPr>
          <w:spacing w:val="-3"/>
        </w:rPr>
        <w:t xml:space="preserve"> </w:t>
      </w:r>
      <w:r>
        <w:rPr>
          <w:spacing w:val="-1"/>
        </w:rPr>
        <w:t>emsalleriyle</w:t>
      </w:r>
      <w:r>
        <w:rPr>
          <w:spacing w:val="-2"/>
        </w:rPr>
        <w:t xml:space="preserve"> </w:t>
      </w:r>
      <w:r>
        <w:rPr>
          <w:spacing w:val="-1"/>
        </w:rPr>
        <w:t>yaptığı</w:t>
      </w:r>
      <w:r>
        <w:t xml:space="preserve"> </w:t>
      </w:r>
      <w:r>
        <w:rPr>
          <w:spacing w:val="-1"/>
        </w:rPr>
        <w:t>işlevlerde</w:t>
      </w:r>
      <w:r>
        <w:t xml:space="preserve"> </w:t>
      </w:r>
      <w:r>
        <w:rPr>
          <w:spacing w:val="-1"/>
        </w:rPr>
        <w:t>gösterdiği</w:t>
      </w:r>
      <w:r>
        <w:rPr>
          <w:spacing w:val="63"/>
        </w:rPr>
        <w:t xml:space="preserve"> </w:t>
      </w:r>
      <w:r>
        <w:rPr>
          <w:spacing w:val="-1"/>
        </w:rPr>
        <w:t>zaman aralığı</w:t>
      </w:r>
      <w:r>
        <w:rPr>
          <w:spacing w:val="-3"/>
        </w:rPr>
        <w:t xml:space="preserve"> </w:t>
      </w:r>
      <w:r>
        <w:t xml:space="preserve">ve </w:t>
      </w:r>
      <w:r>
        <w:rPr>
          <w:spacing w:val="-1"/>
        </w:rPr>
        <w:t>sonuç</w:t>
      </w:r>
      <w:r>
        <w:t xml:space="preserve"> </w:t>
      </w:r>
      <w:r>
        <w:rPr>
          <w:spacing w:val="-1"/>
        </w:rPr>
        <w:t>dikkate</w:t>
      </w:r>
      <w:r>
        <w:t xml:space="preserve"> </w:t>
      </w:r>
      <w:r>
        <w:rPr>
          <w:spacing w:val="-1"/>
        </w:rPr>
        <w:t>alınır.</w:t>
      </w:r>
    </w:p>
    <w:p w:rsidR="0057537A" w:rsidRDefault="0057537A" w:rsidP="00073903">
      <w:pPr>
        <w:pStyle w:val="GvdeMetni"/>
        <w:kinsoku w:val="0"/>
        <w:overflowPunct w:val="0"/>
        <w:spacing w:before="197" w:line="276" w:lineRule="auto"/>
        <w:ind w:right="116"/>
        <w:rPr>
          <w:spacing w:val="-1"/>
        </w:rPr>
      </w:pPr>
      <w:r>
        <w:rPr>
          <w:spacing w:val="-1"/>
        </w:rPr>
        <w:t xml:space="preserve">Birey </w:t>
      </w:r>
      <w:r>
        <w:t xml:space="preserve">okula </w:t>
      </w:r>
      <w:r>
        <w:rPr>
          <w:spacing w:val="-1"/>
        </w:rPr>
        <w:t>devam ettiği</w:t>
      </w:r>
      <w:r>
        <w:t xml:space="preserve"> </w:t>
      </w:r>
      <w:r>
        <w:rPr>
          <w:spacing w:val="-2"/>
        </w:rPr>
        <w:t>halde</w:t>
      </w:r>
      <w:r>
        <w:t xml:space="preserve"> </w:t>
      </w:r>
      <w:r>
        <w:rPr>
          <w:spacing w:val="-1"/>
        </w:rPr>
        <w:t>emsalleriyle</w:t>
      </w:r>
      <w:r>
        <w:t xml:space="preserve"> </w:t>
      </w:r>
      <w:r>
        <w:rPr>
          <w:spacing w:val="-1"/>
        </w:rPr>
        <w:t>sorunlar</w:t>
      </w:r>
      <w:r>
        <w:rPr>
          <w:spacing w:val="-3"/>
        </w:rPr>
        <w:t xml:space="preserve"> </w:t>
      </w:r>
      <w:r>
        <w:rPr>
          <w:spacing w:val="-1"/>
        </w:rPr>
        <w:t>yaşıyor,</w:t>
      </w:r>
      <w:r w:rsidR="00073903">
        <w:rPr>
          <w:spacing w:val="-1"/>
        </w:rPr>
        <w:t xml:space="preserve"> </w:t>
      </w:r>
      <w:r>
        <w:rPr>
          <w:spacing w:val="-1"/>
        </w:rPr>
        <w:t>kendini</w:t>
      </w:r>
      <w:r>
        <w:rPr>
          <w:spacing w:val="67"/>
        </w:rPr>
        <w:t xml:space="preserve"> </w:t>
      </w:r>
      <w:r>
        <w:rPr>
          <w:spacing w:val="-1"/>
        </w:rPr>
        <w:t>ifade</w:t>
      </w:r>
      <w:r>
        <w:t xml:space="preserve"> </w:t>
      </w:r>
      <w:r>
        <w:rPr>
          <w:spacing w:val="-1"/>
        </w:rPr>
        <w:t>edemiyor</w:t>
      </w:r>
      <w:r>
        <w:rPr>
          <w:spacing w:val="-2"/>
        </w:rPr>
        <w:t xml:space="preserve"> </w:t>
      </w:r>
      <w:r>
        <w:t xml:space="preserve">ve </w:t>
      </w:r>
      <w:r>
        <w:rPr>
          <w:spacing w:val="-1"/>
        </w:rPr>
        <w:t>eğitim öğretim açısından başarılı</w:t>
      </w:r>
      <w:r>
        <w:t xml:space="preserve"> </w:t>
      </w:r>
      <w:r>
        <w:rPr>
          <w:spacing w:val="-1"/>
        </w:rPr>
        <w:t xml:space="preserve">değil </w:t>
      </w:r>
      <w:r>
        <w:t>ise</w:t>
      </w:r>
      <w:r>
        <w:rPr>
          <w:spacing w:val="1"/>
        </w:rPr>
        <w:t xml:space="preserve"> </w:t>
      </w:r>
      <w:r>
        <w:rPr>
          <w:spacing w:val="-1"/>
        </w:rPr>
        <w:t>zekâ</w:t>
      </w:r>
      <w:r>
        <w:rPr>
          <w:spacing w:val="63"/>
        </w:rPr>
        <w:t xml:space="preserve"> </w:t>
      </w:r>
      <w:r>
        <w:rPr>
          <w:spacing w:val="-1"/>
        </w:rPr>
        <w:t>geriliği</w:t>
      </w:r>
      <w:r>
        <w:t xml:space="preserve"> akla </w:t>
      </w:r>
      <w:r>
        <w:rPr>
          <w:spacing w:val="-1"/>
        </w:rPr>
        <w:t>gelmeli</w:t>
      </w:r>
      <w:r>
        <w:rPr>
          <w:spacing w:val="-3"/>
        </w:rPr>
        <w:t xml:space="preserve"> </w:t>
      </w:r>
      <w:r>
        <w:rPr>
          <w:spacing w:val="-1"/>
        </w:rPr>
        <w:t>ve</w:t>
      </w:r>
      <w:r>
        <w:t xml:space="preserve"> </w:t>
      </w:r>
      <w:r>
        <w:rPr>
          <w:spacing w:val="-1"/>
        </w:rPr>
        <w:t>hekime</w:t>
      </w:r>
      <w:r>
        <w:t xml:space="preserve"> </w:t>
      </w:r>
      <w:r>
        <w:rPr>
          <w:spacing w:val="-1"/>
        </w:rPr>
        <w:t>gidilmelidir</w:t>
      </w:r>
      <w:r>
        <w:rPr>
          <w:spacing w:val="2"/>
        </w:rPr>
        <w:t xml:space="preserve"> </w:t>
      </w:r>
      <w:r>
        <w:t xml:space="preserve">. </w:t>
      </w:r>
      <w:r>
        <w:rPr>
          <w:b/>
          <w:bCs/>
          <w:spacing w:val="-1"/>
        </w:rPr>
        <w:t>Zihinsel</w:t>
      </w:r>
      <w:r>
        <w:rPr>
          <w:b/>
          <w:bCs/>
          <w:spacing w:val="-2"/>
        </w:rPr>
        <w:t xml:space="preserve"> </w:t>
      </w:r>
      <w:r>
        <w:rPr>
          <w:b/>
          <w:bCs/>
          <w:spacing w:val="-1"/>
        </w:rPr>
        <w:t>yetersizlik</w:t>
      </w:r>
      <w:r>
        <w:rPr>
          <w:b/>
          <w:bCs/>
        </w:rPr>
        <w:t xml:space="preserve"> </w:t>
      </w:r>
      <w:r>
        <w:rPr>
          <w:b/>
          <w:bCs/>
          <w:spacing w:val="-2"/>
        </w:rPr>
        <w:t>hafif,</w:t>
      </w:r>
      <w:r>
        <w:rPr>
          <w:b/>
          <w:bCs/>
          <w:spacing w:val="47"/>
        </w:rPr>
        <w:t xml:space="preserve"> </w:t>
      </w:r>
      <w:r>
        <w:rPr>
          <w:b/>
          <w:bCs/>
          <w:spacing w:val="-1"/>
        </w:rPr>
        <w:t xml:space="preserve">orta </w:t>
      </w:r>
      <w:r>
        <w:rPr>
          <w:b/>
          <w:bCs/>
        </w:rPr>
        <w:t>ve</w:t>
      </w:r>
      <w:r>
        <w:rPr>
          <w:b/>
          <w:bCs/>
          <w:spacing w:val="-1"/>
        </w:rPr>
        <w:t xml:space="preserve"> ağır olmak üzere</w:t>
      </w:r>
      <w:r>
        <w:rPr>
          <w:b/>
          <w:bCs/>
          <w:spacing w:val="1"/>
        </w:rPr>
        <w:t xml:space="preserve"> </w:t>
      </w:r>
      <w:r>
        <w:rPr>
          <w:b/>
          <w:bCs/>
          <w:spacing w:val="-2"/>
        </w:rPr>
        <w:t>üç</w:t>
      </w:r>
      <w:r>
        <w:rPr>
          <w:b/>
          <w:bCs/>
          <w:spacing w:val="1"/>
        </w:rPr>
        <w:t xml:space="preserve"> </w:t>
      </w:r>
      <w:r>
        <w:rPr>
          <w:b/>
          <w:bCs/>
          <w:spacing w:val="-1"/>
        </w:rPr>
        <w:t>katagoriye ayrılır</w:t>
      </w:r>
      <w:r>
        <w:rPr>
          <w:spacing w:val="-1"/>
        </w:rPr>
        <w:t>.</w:t>
      </w:r>
      <w:r>
        <w:t xml:space="preserve"> </w:t>
      </w:r>
      <w:r>
        <w:rPr>
          <w:spacing w:val="-1"/>
        </w:rPr>
        <w:t>Zekâ</w:t>
      </w:r>
      <w:r>
        <w:t xml:space="preserve"> </w:t>
      </w:r>
      <w:r>
        <w:rPr>
          <w:spacing w:val="-1"/>
        </w:rPr>
        <w:t>geriliği</w:t>
      </w:r>
      <w:r>
        <w:t xml:space="preserve"> </w:t>
      </w:r>
      <w:r>
        <w:rPr>
          <w:spacing w:val="-1"/>
        </w:rPr>
        <w:t>teşhisi</w:t>
      </w:r>
      <w:r>
        <w:rPr>
          <w:spacing w:val="51"/>
        </w:rPr>
        <w:t xml:space="preserve"> </w:t>
      </w:r>
      <w:r>
        <w:rPr>
          <w:spacing w:val="-1"/>
        </w:rPr>
        <w:t>konulan</w:t>
      </w:r>
      <w:r>
        <w:rPr>
          <w:spacing w:val="-2"/>
        </w:rPr>
        <w:t xml:space="preserve"> </w:t>
      </w:r>
      <w:r>
        <w:rPr>
          <w:spacing w:val="-1"/>
        </w:rPr>
        <w:t>çocukların</w:t>
      </w:r>
      <w:r>
        <w:rPr>
          <w:spacing w:val="-4"/>
        </w:rPr>
        <w:t xml:space="preserve"> </w:t>
      </w:r>
      <w:r>
        <w:rPr>
          <w:spacing w:val="-1"/>
        </w:rPr>
        <w:t>%90’ı</w:t>
      </w:r>
      <w:r>
        <w:t xml:space="preserve"> </w:t>
      </w:r>
      <w:r>
        <w:rPr>
          <w:spacing w:val="-1"/>
        </w:rPr>
        <w:t>hafif</w:t>
      </w:r>
      <w:r>
        <w:t xml:space="preserve"> </w:t>
      </w:r>
      <w:r>
        <w:rPr>
          <w:spacing w:val="-1"/>
        </w:rPr>
        <w:t>düzeyde,</w:t>
      </w:r>
      <w:r>
        <w:t xml:space="preserve"> </w:t>
      </w:r>
      <w:r>
        <w:rPr>
          <w:spacing w:val="1"/>
        </w:rPr>
        <w:t xml:space="preserve"> </w:t>
      </w:r>
      <w:r>
        <w:rPr>
          <w:spacing w:val="-1"/>
        </w:rPr>
        <w:t>orta</w:t>
      </w:r>
      <w:r>
        <w:rPr>
          <w:spacing w:val="-2"/>
        </w:rPr>
        <w:t xml:space="preserve"> </w:t>
      </w:r>
      <w:r>
        <w:t xml:space="preserve">ve </w:t>
      </w:r>
      <w:r>
        <w:rPr>
          <w:spacing w:val="-1"/>
        </w:rPr>
        <w:t>ağır</w:t>
      </w:r>
      <w:r>
        <w:rPr>
          <w:spacing w:val="1"/>
        </w:rPr>
        <w:t xml:space="preserve"> </w:t>
      </w:r>
      <w:r>
        <w:rPr>
          <w:spacing w:val="-1"/>
        </w:rPr>
        <w:t>derecede</w:t>
      </w:r>
      <w:r>
        <w:rPr>
          <w:spacing w:val="57"/>
        </w:rPr>
        <w:t xml:space="preserve"> </w:t>
      </w:r>
      <w:r>
        <w:rPr>
          <w:spacing w:val="-1"/>
        </w:rPr>
        <w:t>olanların</w:t>
      </w:r>
      <w:r>
        <w:t xml:space="preserve"> </w:t>
      </w:r>
      <w:r>
        <w:rPr>
          <w:spacing w:val="47"/>
        </w:rPr>
        <w:t xml:space="preserve"> </w:t>
      </w:r>
      <w:r>
        <w:rPr>
          <w:spacing w:val="-1"/>
        </w:rPr>
        <w:t>oranı</w:t>
      </w:r>
      <w:r>
        <w:t xml:space="preserve"> </w:t>
      </w:r>
      <w:r>
        <w:rPr>
          <w:spacing w:val="1"/>
        </w:rPr>
        <w:t xml:space="preserve"> </w:t>
      </w:r>
      <w:r>
        <w:rPr>
          <w:spacing w:val="-1"/>
        </w:rPr>
        <w:t>ise</w:t>
      </w:r>
      <w:r>
        <w:rPr>
          <w:spacing w:val="-2"/>
        </w:rPr>
        <w:t xml:space="preserve"> </w:t>
      </w:r>
      <w:r>
        <w:rPr>
          <w:spacing w:val="-1"/>
        </w:rPr>
        <w:t>%10’dur.</w:t>
      </w:r>
      <w:r>
        <w:t xml:space="preserve"> Zekâ </w:t>
      </w:r>
      <w:r>
        <w:rPr>
          <w:spacing w:val="1"/>
        </w:rPr>
        <w:t xml:space="preserve"> </w:t>
      </w:r>
      <w:r>
        <w:rPr>
          <w:spacing w:val="-1"/>
        </w:rPr>
        <w:t>geriliği</w:t>
      </w:r>
      <w:r>
        <w:t xml:space="preserve"> olan</w:t>
      </w:r>
      <w:r>
        <w:rPr>
          <w:spacing w:val="-4"/>
        </w:rPr>
        <w:t xml:space="preserve"> </w:t>
      </w:r>
      <w:r>
        <w:rPr>
          <w:spacing w:val="-1"/>
        </w:rPr>
        <w:t>çocuklara</w:t>
      </w:r>
      <w:r>
        <w:t xml:space="preserve"> </w:t>
      </w:r>
      <w:r>
        <w:rPr>
          <w:spacing w:val="1"/>
        </w:rPr>
        <w:t xml:space="preserve"> </w:t>
      </w:r>
      <w:r>
        <w:rPr>
          <w:spacing w:val="-1"/>
        </w:rPr>
        <w:t>gerekli</w:t>
      </w:r>
      <w:r w:rsidR="00073903">
        <w:rPr>
          <w:spacing w:val="-1"/>
        </w:rPr>
        <w:t xml:space="preserve"> </w:t>
      </w:r>
      <w:r>
        <w:rPr>
          <w:spacing w:val="-1"/>
        </w:rPr>
        <w:t>eğitim sağlanırsa,</w:t>
      </w:r>
      <w:r>
        <w:rPr>
          <w:spacing w:val="-2"/>
        </w:rPr>
        <w:t xml:space="preserve"> </w:t>
      </w:r>
      <w:r>
        <w:rPr>
          <w:spacing w:val="-1"/>
        </w:rPr>
        <w:t>yetişkin dönemlerinde</w:t>
      </w:r>
      <w:r>
        <w:t xml:space="preserve"> </w:t>
      </w:r>
      <w:r>
        <w:rPr>
          <w:spacing w:val="-1"/>
        </w:rPr>
        <w:t>bağımsız</w:t>
      </w:r>
      <w:r>
        <w:rPr>
          <w:spacing w:val="-3"/>
        </w:rPr>
        <w:t xml:space="preserve"> </w:t>
      </w:r>
      <w:r>
        <w:rPr>
          <w:spacing w:val="-1"/>
        </w:rPr>
        <w:t>olarak</w:t>
      </w:r>
      <w:r>
        <w:t xml:space="preserve"> </w:t>
      </w:r>
      <w:r>
        <w:rPr>
          <w:spacing w:val="-1"/>
        </w:rPr>
        <w:t>hayatlarını</w:t>
      </w:r>
      <w:r>
        <w:rPr>
          <w:spacing w:val="65"/>
        </w:rPr>
        <w:t xml:space="preserve"> </w:t>
      </w:r>
      <w:r>
        <w:rPr>
          <w:spacing w:val="-1"/>
        </w:rPr>
        <w:t>sürdürebilirler.</w:t>
      </w:r>
    </w:p>
    <w:p w:rsidR="0057537A" w:rsidRDefault="0057537A">
      <w:pPr>
        <w:pStyle w:val="Balk1"/>
        <w:kinsoku w:val="0"/>
        <w:overflowPunct w:val="0"/>
        <w:spacing w:before="194" w:line="276" w:lineRule="auto"/>
        <w:ind w:right="145"/>
        <w:rPr>
          <w:b w:val="0"/>
          <w:bCs w:val="0"/>
        </w:rPr>
      </w:pPr>
      <w:r>
        <w:rPr>
          <w:spacing w:val="-1"/>
        </w:rPr>
        <w:t>Bireyde</w:t>
      </w:r>
      <w:r>
        <w:rPr>
          <w:spacing w:val="47"/>
        </w:rPr>
        <w:t xml:space="preserve"> </w:t>
      </w:r>
      <w:r>
        <w:rPr>
          <w:spacing w:val="-1"/>
        </w:rPr>
        <w:t>zekâ</w:t>
      </w:r>
      <w:r>
        <w:rPr>
          <w:spacing w:val="49"/>
        </w:rPr>
        <w:t xml:space="preserve"> </w:t>
      </w:r>
      <w:r>
        <w:rPr>
          <w:spacing w:val="-1"/>
        </w:rPr>
        <w:t>geriliğinden</w:t>
      </w:r>
      <w:r>
        <w:rPr>
          <w:spacing w:val="-3"/>
        </w:rPr>
        <w:t xml:space="preserve"> </w:t>
      </w:r>
      <w:r>
        <w:rPr>
          <w:spacing w:val="-1"/>
        </w:rPr>
        <w:t>şüphe duyulması</w:t>
      </w:r>
      <w:r>
        <w:t xml:space="preserve"> </w:t>
      </w:r>
      <w:r>
        <w:rPr>
          <w:spacing w:val="-1"/>
        </w:rPr>
        <w:t>halinde şu sorulara</w:t>
      </w:r>
      <w:r>
        <w:rPr>
          <w:spacing w:val="37"/>
        </w:rPr>
        <w:t xml:space="preserve"> </w:t>
      </w:r>
      <w:r>
        <w:rPr>
          <w:spacing w:val="-1"/>
        </w:rPr>
        <w:t>cevap aranmalıdır</w:t>
      </w:r>
      <w:r>
        <w:rPr>
          <w:b w:val="0"/>
          <w:bCs w:val="0"/>
          <w:i/>
          <w:iCs/>
          <w:spacing w:val="-1"/>
        </w:rPr>
        <w:t>.</w:t>
      </w:r>
    </w:p>
    <w:p w:rsidR="0057537A" w:rsidRDefault="0057537A">
      <w:pPr>
        <w:pStyle w:val="GvdeMetni"/>
        <w:kinsoku w:val="0"/>
        <w:overflowPunct w:val="0"/>
        <w:spacing w:before="4"/>
        <w:ind w:left="0"/>
        <w:rPr>
          <w:i/>
          <w:iCs/>
          <w:sz w:val="16"/>
          <w:szCs w:val="16"/>
        </w:rPr>
      </w:pPr>
    </w:p>
    <w:p w:rsidR="0057537A" w:rsidRDefault="00847C0C" w:rsidP="00FC737D">
      <w:pPr>
        <w:pStyle w:val="GvdeMetni"/>
        <w:numPr>
          <w:ilvl w:val="0"/>
          <w:numId w:val="18"/>
        </w:numPr>
        <w:tabs>
          <w:tab w:val="left" w:pos="460"/>
        </w:tabs>
        <w:kinsoku w:val="0"/>
        <w:overflowPunct w:val="0"/>
        <w:ind w:firstLine="0"/>
        <w:rPr>
          <w:spacing w:val="-1"/>
        </w:rPr>
      </w:pPr>
      <w:r>
        <w:rPr>
          <w:spacing w:val="-1"/>
        </w:rPr>
        <w:t xml:space="preserve"> </w:t>
      </w:r>
      <w:r w:rsidR="0057537A">
        <w:rPr>
          <w:spacing w:val="-1"/>
        </w:rPr>
        <w:t>Günlük</w:t>
      </w:r>
      <w:r w:rsidR="0057537A">
        <w:t xml:space="preserve"> </w:t>
      </w:r>
      <w:r w:rsidR="0057537A">
        <w:rPr>
          <w:spacing w:val="-1"/>
        </w:rPr>
        <w:t>bakımında</w:t>
      </w:r>
      <w:r w:rsidR="0057537A">
        <w:t xml:space="preserve"> </w:t>
      </w:r>
      <w:r w:rsidR="0057537A">
        <w:rPr>
          <w:spacing w:val="-1"/>
        </w:rPr>
        <w:t>sorun yaşıyor</w:t>
      </w:r>
      <w:r w:rsidR="0057537A">
        <w:rPr>
          <w:spacing w:val="-3"/>
        </w:rPr>
        <w:t xml:space="preserve"> </w:t>
      </w:r>
      <w:r w:rsidR="0057537A">
        <w:rPr>
          <w:spacing w:val="-1"/>
        </w:rPr>
        <w:t>mu?</w:t>
      </w:r>
    </w:p>
    <w:p w:rsidR="0057537A" w:rsidRDefault="0057537A" w:rsidP="00073903">
      <w:pPr>
        <w:pStyle w:val="GvdeMetni"/>
        <w:kinsoku w:val="0"/>
        <w:overflowPunct w:val="0"/>
        <w:spacing w:before="8"/>
        <w:ind w:left="0" w:right="147"/>
        <w:rPr>
          <w:sz w:val="19"/>
          <w:szCs w:val="19"/>
        </w:rPr>
      </w:pPr>
    </w:p>
    <w:p w:rsidR="0057537A" w:rsidRPr="00073903" w:rsidRDefault="00847C0C" w:rsidP="00FC737D">
      <w:pPr>
        <w:pStyle w:val="GvdeMetni"/>
        <w:numPr>
          <w:ilvl w:val="0"/>
          <w:numId w:val="18"/>
        </w:numPr>
        <w:tabs>
          <w:tab w:val="left" w:pos="460"/>
        </w:tabs>
        <w:kinsoku w:val="0"/>
        <w:overflowPunct w:val="0"/>
        <w:ind w:left="458" w:right="147"/>
        <w:rPr>
          <w:b/>
          <w:spacing w:val="-1"/>
        </w:rPr>
      </w:pPr>
      <w:r>
        <w:rPr>
          <w:b/>
          <w:spacing w:val="-1"/>
        </w:rPr>
        <w:t xml:space="preserve"> </w:t>
      </w:r>
      <w:r w:rsidR="0057537A" w:rsidRPr="00073903">
        <w:rPr>
          <w:b/>
          <w:spacing w:val="-1"/>
        </w:rPr>
        <w:t>Söylenilenleri</w:t>
      </w:r>
      <w:r w:rsidR="0057537A" w:rsidRPr="00073903">
        <w:rPr>
          <w:b/>
          <w:spacing w:val="-3"/>
        </w:rPr>
        <w:t xml:space="preserve"> </w:t>
      </w:r>
      <w:r w:rsidR="0057537A" w:rsidRPr="00073903">
        <w:rPr>
          <w:b/>
          <w:spacing w:val="-1"/>
        </w:rPr>
        <w:t>anlıyor</w:t>
      </w:r>
      <w:r w:rsidR="0057537A" w:rsidRPr="00073903">
        <w:rPr>
          <w:b/>
          <w:spacing w:val="-3"/>
        </w:rPr>
        <w:t xml:space="preserve"> </w:t>
      </w:r>
      <w:r w:rsidR="0057537A" w:rsidRPr="00073903">
        <w:rPr>
          <w:b/>
          <w:spacing w:val="-1"/>
        </w:rPr>
        <w:t>mu?</w:t>
      </w:r>
      <w:r w:rsidR="0057537A" w:rsidRPr="00073903">
        <w:rPr>
          <w:b/>
          <w:spacing w:val="2"/>
        </w:rPr>
        <w:t xml:space="preserve"> </w:t>
      </w:r>
      <w:r w:rsidR="0057537A" w:rsidRPr="00073903">
        <w:rPr>
          <w:b/>
          <w:spacing w:val="-1"/>
        </w:rPr>
        <w:t>İletişim kurma</w:t>
      </w:r>
      <w:r w:rsidR="0057537A" w:rsidRPr="00073903">
        <w:rPr>
          <w:b/>
        </w:rPr>
        <w:t xml:space="preserve"> </w:t>
      </w:r>
      <w:r w:rsidR="0057537A" w:rsidRPr="00073903">
        <w:rPr>
          <w:b/>
          <w:spacing w:val="-1"/>
        </w:rPr>
        <w:t>becerisi</w:t>
      </w:r>
      <w:r w:rsidR="0057537A" w:rsidRPr="00073903">
        <w:rPr>
          <w:b/>
        </w:rPr>
        <w:t xml:space="preserve"> </w:t>
      </w:r>
      <w:r w:rsidR="0057537A" w:rsidRPr="00073903">
        <w:rPr>
          <w:b/>
          <w:spacing w:val="2"/>
        </w:rPr>
        <w:t xml:space="preserve"> </w:t>
      </w:r>
      <w:r w:rsidR="0057537A" w:rsidRPr="00073903">
        <w:rPr>
          <w:b/>
          <w:spacing w:val="-1"/>
        </w:rPr>
        <w:t>nasıl?</w:t>
      </w:r>
    </w:p>
    <w:p w:rsidR="0057537A" w:rsidRDefault="0057537A" w:rsidP="00073903">
      <w:pPr>
        <w:pStyle w:val="GvdeMetni"/>
        <w:kinsoku w:val="0"/>
        <w:overflowPunct w:val="0"/>
        <w:spacing w:before="8"/>
        <w:ind w:left="0" w:right="147"/>
        <w:rPr>
          <w:sz w:val="19"/>
          <w:szCs w:val="19"/>
        </w:rPr>
      </w:pPr>
    </w:p>
    <w:p w:rsidR="0057537A" w:rsidRDefault="00847C0C" w:rsidP="00FC737D">
      <w:pPr>
        <w:pStyle w:val="GvdeMetni"/>
        <w:numPr>
          <w:ilvl w:val="0"/>
          <w:numId w:val="18"/>
        </w:numPr>
        <w:tabs>
          <w:tab w:val="left" w:pos="460"/>
        </w:tabs>
        <w:kinsoku w:val="0"/>
        <w:overflowPunct w:val="0"/>
        <w:ind w:left="458" w:right="147"/>
        <w:rPr>
          <w:spacing w:val="-1"/>
        </w:rPr>
      </w:pPr>
      <w:r>
        <w:rPr>
          <w:spacing w:val="-1"/>
        </w:rPr>
        <w:t xml:space="preserve"> </w:t>
      </w:r>
      <w:r w:rsidR="0057537A">
        <w:rPr>
          <w:spacing w:val="-1"/>
        </w:rPr>
        <w:t>Emsalleriyle</w:t>
      </w:r>
      <w:r w:rsidR="0057537A">
        <w:t xml:space="preserve"> </w:t>
      </w:r>
      <w:r w:rsidR="0057537A">
        <w:rPr>
          <w:spacing w:val="-1"/>
        </w:rPr>
        <w:t>ilişkisi</w:t>
      </w:r>
      <w:r w:rsidR="0057537A">
        <w:t xml:space="preserve"> ne </w:t>
      </w:r>
      <w:r w:rsidR="0057537A">
        <w:rPr>
          <w:spacing w:val="-1"/>
        </w:rPr>
        <w:t>durumda?</w:t>
      </w:r>
    </w:p>
    <w:p w:rsidR="0057537A" w:rsidRDefault="0057537A" w:rsidP="00073903">
      <w:pPr>
        <w:pStyle w:val="GvdeMetni"/>
        <w:kinsoku w:val="0"/>
        <w:overflowPunct w:val="0"/>
        <w:spacing w:before="8"/>
        <w:ind w:left="0" w:right="147"/>
        <w:rPr>
          <w:sz w:val="19"/>
          <w:szCs w:val="19"/>
        </w:rPr>
      </w:pPr>
    </w:p>
    <w:p w:rsidR="0057537A" w:rsidRPr="00073903" w:rsidRDefault="00847C0C" w:rsidP="00FC737D">
      <w:pPr>
        <w:pStyle w:val="GvdeMetni"/>
        <w:numPr>
          <w:ilvl w:val="0"/>
          <w:numId w:val="18"/>
        </w:numPr>
        <w:tabs>
          <w:tab w:val="left" w:pos="460"/>
        </w:tabs>
        <w:kinsoku w:val="0"/>
        <w:overflowPunct w:val="0"/>
        <w:ind w:left="458" w:right="147"/>
        <w:rPr>
          <w:b/>
          <w:spacing w:val="-1"/>
        </w:rPr>
      </w:pPr>
      <w:r>
        <w:rPr>
          <w:b/>
          <w:spacing w:val="-1"/>
        </w:rPr>
        <w:t xml:space="preserve"> </w:t>
      </w:r>
      <w:r w:rsidR="0057537A" w:rsidRPr="00073903">
        <w:rPr>
          <w:b/>
          <w:spacing w:val="-1"/>
        </w:rPr>
        <w:t>Konuşması</w:t>
      </w:r>
      <w:r w:rsidR="0057537A" w:rsidRPr="00073903">
        <w:rPr>
          <w:b/>
          <w:spacing w:val="47"/>
        </w:rPr>
        <w:t xml:space="preserve"> </w:t>
      </w:r>
      <w:r w:rsidR="0057537A" w:rsidRPr="00073903">
        <w:rPr>
          <w:b/>
          <w:spacing w:val="-1"/>
        </w:rPr>
        <w:t>normal</w:t>
      </w:r>
      <w:r w:rsidR="0057537A" w:rsidRPr="00073903">
        <w:rPr>
          <w:b/>
          <w:spacing w:val="47"/>
        </w:rPr>
        <w:t xml:space="preserve"> </w:t>
      </w:r>
      <w:r w:rsidR="0057537A" w:rsidRPr="00073903">
        <w:rPr>
          <w:b/>
          <w:spacing w:val="-1"/>
        </w:rPr>
        <w:t>mi?</w:t>
      </w:r>
      <w:r w:rsidR="0057537A" w:rsidRPr="00073903">
        <w:rPr>
          <w:b/>
          <w:spacing w:val="1"/>
        </w:rPr>
        <w:t xml:space="preserve"> </w:t>
      </w:r>
      <w:r w:rsidR="0057537A" w:rsidRPr="00073903">
        <w:rPr>
          <w:b/>
          <w:spacing w:val="-1"/>
        </w:rPr>
        <w:t>Hatırlaması</w:t>
      </w:r>
      <w:r w:rsidR="0057537A" w:rsidRPr="00073903">
        <w:rPr>
          <w:b/>
          <w:spacing w:val="-3"/>
        </w:rPr>
        <w:t xml:space="preserve"> </w:t>
      </w:r>
      <w:r w:rsidR="0057537A" w:rsidRPr="00073903">
        <w:rPr>
          <w:b/>
        </w:rPr>
        <w:t xml:space="preserve">ne </w:t>
      </w:r>
      <w:r w:rsidR="0057537A" w:rsidRPr="00073903">
        <w:rPr>
          <w:b/>
          <w:spacing w:val="-1"/>
        </w:rPr>
        <w:t>düzeyde?</w:t>
      </w:r>
    </w:p>
    <w:p w:rsidR="0057537A" w:rsidRDefault="0057537A" w:rsidP="00073903">
      <w:pPr>
        <w:pStyle w:val="GvdeMetni"/>
        <w:kinsoku w:val="0"/>
        <w:overflowPunct w:val="0"/>
        <w:spacing w:before="8"/>
        <w:ind w:left="0" w:right="147"/>
        <w:rPr>
          <w:sz w:val="19"/>
          <w:szCs w:val="19"/>
        </w:rPr>
      </w:pPr>
    </w:p>
    <w:p w:rsidR="00073903" w:rsidRPr="00073903" w:rsidRDefault="00847C0C" w:rsidP="00FC737D">
      <w:pPr>
        <w:pStyle w:val="GvdeMetni"/>
        <w:numPr>
          <w:ilvl w:val="0"/>
          <w:numId w:val="18"/>
        </w:numPr>
        <w:tabs>
          <w:tab w:val="left" w:pos="460"/>
        </w:tabs>
        <w:kinsoku w:val="0"/>
        <w:overflowPunct w:val="0"/>
        <w:spacing w:line="454" w:lineRule="auto"/>
        <w:ind w:right="147" w:firstLine="0"/>
        <w:jc w:val="both"/>
        <w:rPr>
          <w:spacing w:val="-1"/>
        </w:rPr>
      </w:pPr>
      <w:r>
        <w:rPr>
          <w:spacing w:val="-1"/>
        </w:rPr>
        <w:t xml:space="preserve"> </w:t>
      </w:r>
      <w:r w:rsidR="0057537A">
        <w:rPr>
          <w:spacing w:val="-1"/>
        </w:rPr>
        <w:t>Kurallara</w:t>
      </w:r>
      <w:r w:rsidR="0057537A">
        <w:rPr>
          <w:spacing w:val="-3"/>
        </w:rPr>
        <w:t xml:space="preserve"> </w:t>
      </w:r>
      <w:r w:rsidR="0057537A">
        <w:t xml:space="preserve">karşı </w:t>
      </w:r>
      <w:r w:rsidR="0057537A">
        <w:rPr>
          <w:spacing w:val="-1"/>
        </w:rPr>
        <w:t>davranışı</w:t>
      </w:r>
      <w:r w:rsidR="0057537A">
        <w:rPr>
          <w:spacing w:val="-3"/>
        </w:rPr>
        <w:t xml:space="preserve"> </w:t>
      </w:r>
      <w:r w:rsidR="0057537A">
        <w:rPr>
          <w:spacing w:val="-1"/>
        </w:rPr>
        <w:t>nasıl?</w:t>
      </w:r>
      <w:r w:rsidR="0057537A">
        <w:rPr>
          <w:spacing w:val="2"/>
        </w:rPr>
        <w:t xml:space="preserve"> </w:t>
      </w:r>
      <w:r w:rsidR="0057537A">
        <w:rPr>
          <w:spacing w:val="-1"/>
        </w:rPr>
        <w:t>Uyum</w:t>
      </w:r>
      <w:r w:rsidR="0057537A">
        <w:rPr>
          <w:spacing w:val="1"/>
        </w:rPr>
        <w:t xml:space="preserve"> </w:t>
      </w:r>
      <w:r w:rsidR="0057537A">
        <w:rPr>
          <w:spacing w:val="-1"/>
        </w:rPr>
        <w:t>sağlayabiliyor</w:t>
      </w:r>
      <w:r w:rsidR="0057537A">
        <w:rPr>
          <w:spacing w:val="-3"/>
        </w:rPr>
        <w:t xml:space="preserve"> </w:t>
      </w:r>
      <w:r w:rsidR="0057537A">
        <w:rPr>
          <w:spacing w:val="-1"/>
        </w:rPr>
        <w:t>mu?</w:t>
      </w:r>
      <w:r w:rsidR="0057537A">
        <w:rPr>
          <w:spacing w:val="49"/>
        </w:rPr>
        <w:t xml:space="preserve"> </w:t>
      </w:r>
    </w:p>
    <w:p w:rsidR="00073903" w:rsidRPr="00073903" w:rsidRDefault="0057537A" w:rsidP="00FC737D">
      <w:pPr>
        <w:pStyle w:val="GvdeMetni"/>
        <w:numPr>
          <w:ilvl w:val="0"/>
          <w:numId w:val="18"/>
        </w:numPr>
        <w:tabs>
          <w:tab w:val="left" w:pos="460"/>
        </w:tabs>
        <w:kinsoku w:val="0"/>
        <w:overflowPunct w:val="0"/>
        <w:spacing w:line="454" w:lineRule="auto"/>
        <w:ind w:right="147"/>
        <w:jc w:val="both"/>
        <w:rPr>
          <w:b/>
          <w:spacing w:val="45"/>
        </w:rPr>
      </w:pPr>
      <w:r w:rsidRPr="00073903">
        <w:rPr>
          <w:b/>
          <w:spacing w:val="-1"/>
        </w:rPr>
        <w:t>Bireysel</w:t>
      </w:r>
      <w:r w:rsidRPr="00073903">
        <w:rPr>
          <w:b/>
        </w:rPr>
        <w:t xml:space="preserve"> </w:t>
      </w:r>
      <w:r w:rsidRPr="00073903">
        <w:rPr>
          <w:b/>
          <w:spacing w:val="-1"/>
        </w:rPr>
        <w:t>sorunlara</w:t>
      </w:r>
      <w:r w:rsidRPr="00073903">
        <w:rPr>
          <w:b/>
          <w:spacing w:val="47"/>
        </w:rPr>
        <w:t xml:space="preserve"> </w:t>
      </w:r>
      <w:r w:rsidRPr="00073903">
        <w:rPr>
          <w:b/>
          <w:spacing w:val="-1"/>
        </w:rPr>
        <w:t>çözüm</w:t>
      </w:r>
      <w:r w:rsidRPr="00073903">
        <w:rPr>
          <w:b/>
          <w:spacing w:val="1"/>
        </w:rPr>
        <w:t xml:space="preserve"> </w:t>
      </w:r>
      <w:r w:rsidRPr="00073903">
        <w:rPr>
          <w:b/>
          <w:spacing w:val="-1"/>
        </w:rPr>
        <w:t>üretmede</w:t>
      </w:r>
      <w:r w:rsidRPr="00073903">
        <w:rPr>
          <w:b/>
        </w:rPr>
        <w:t xml:space="preserve"> </w:t>
      </w:r>
      <w:r w:rsidRPr="00073903">
        <w:rPr>
          <w:b/>
          <w:spacing w:val="-1"/>
        </w:rPr>
        <w:t>zorluk</w:t>
      </w:r>
      <w:r w:rsidRPr="00073903">
        <w:rPr>
          <w:b/>
          <w:spacing w:val="-2"/>
        </w:rPr>
        <w:t xml:space="preserve"> </w:t>
      </w:r>
      <w:r w:rsidRPr="00073903">
        <w:rPr>
          <w:b/>
          <w:spacing w:val="-1"/>
        </w:rPr>
        <w:t>yaşıyor</w:t>
      </w:r>
      <w:r w:rsidRPr="00073903">
        <w:rPr>
          <w:b/>
          <w:spacing w:val="-3"/>
        </w:rPr>
        <w:t xml:space="preserve"> </w:t>
      </w:r>
      <w:r w:rsidRPr="00073903">
        <w:rPr>
          <w:b/>
          <w:spacing w:val="-1"/>
        </w:rPr>
        <w:t>mu?</w:t>
      </w:r>
      <w:r w:rsidRPr="00073903">
        <w:rPr>
          <w:b/>
          <w:spacing w:val="45"/>
        </w:rPr>
        <w:t xml:space="preserve"> </w:t>
      </w:r>
    </w:p>
    <w:p w:rsidR="0057537A" w:rsidRDefault="00073903" w:rsidP="00073903">
      <w:pPr>
        <w:pStyle w:val="GvdeMetni"/>
        <w:tabs>
          <w:tab w:val="left" w:pos="460"/>
        </w:tabs>
        <w:kinsoku w:val="0"/>
        <w:overflowPunct w:val="0"/>
        <w:spacing w:line="454" w:lineRule="auto"/>
        <w:ind w:left="0" w:right="147"/>
        <w:jc w:val="both"/>
        <w:rPr>
          <w:spacing w:val="-1"/>
        </w:rPr>
      </w:pPr>
      <w:r>
        <w:rPr>
          <w:spacing w:val="45"/>
        </w:rPr>
        <w:lastRenderedPageBreak/>
        <w:t xml:space="preserve">   </w:t>
      </w:r>
      <w:r w:rsidR="0057537A">
        <w:rPr>
          <w:b/>
          <w:bCs/>
          <w:spacing w:val="-1"/>
        </w:rPr>
        <w:t>7-</w:t>
      </w:r>
      <w:r w:rsidR="0057537A">
        <w:rPr>
          <w:spacing w:val="-1"/>
        </w:rPr>
        <w:t>Davranışlarının sonuçlarını</w:t>
      </w:r>
      <w:r w:rsidR="0057537A">
        <w:t xml:space="preserve"> </w:t>
      </w:r>
      <w:r w:rsidR="0057537A">
        <w:rPr>
          <w:spacing w:val="-1"/>
        </w:rPr>
        <w:t>görebiliyor</w:t>
      </w:r>
      <w:r w:rsidR="0057537A">
        <w:rPr>
          <w:spacing w:val="-3"/>
        </w:rPr>
        <w:t xml:space="preserve"> </w:t>
      </w:r>
      <w:r w:rsidR="0057537A">
        <w:rPr>
          <w:spacing w:val="-1"/>
        </w:rPr>
        <w:t>mu?</w:t>
      </w:r>
    </w:p>
    <w:p w:rsidR="0057537A" w:rsidRPr="00073903" w:rsidRDefault="0057537A" w:rsidP="00073903">
      <w:pPr>
        <w:pStyle w:val="GvdeMetni"/>
        <w:kinsoku w:val="0"/>
        <w:overflowPunct w:val="0"/>
        <w:ind w:right="147"/>
        <w:rPr>
          <w:b/>
          <w:spacing w:val="-1"/>
        </w:rPr>
      </w:pPr>
      <w:r w:rsidRPr="00073903">
        <w:rPr>
          <w:b/>
          <w:bCs/>
          <w:spacing w:val="-1"/>
        </w:rPr>
        <w:t>8-</w:t>
      </w:r>
      <w:r w:rsidRPr="00073903">
        <w:rPr>
          <w:b/>
          <w:spacing w:val="-1"/>
        </w:rPr>
        <w:t>Eğitim</w:t>
      </w:r>
      <w:r w:rsidR="00571F14">
        <w:rPr>
          <w:b/>
          <w:spacing w:val="-1"/>
        </w:rPr>
        <w:t xml:space="preserve"> </w:t>
      </w:r>
      <w:r w:rsidRPr="00073903">
        <w:rPr>
          <w:b/>
          <w:spacing w:val="-1"/>
        </w:rPr>
        <w:t>-</w:t>
      </w:r>
      <w:r w:rsidR="00571F14">
        <w:rPr>
          <w:b/>
          <w:spacing w:val="-1"/>
        </w:rPr>
        <w:t xml:space="preserve"> </w:t>
      </w:r>
      <w:r w:rsidRPr="00073903">
        <w:rPr>
          <w:b/>
          <w:spacing w:val="-1"/>
        </w:rPr>
        <w:t>öğretim zorluğu</w:t>
      </w:r>
      <w:r w:rsidRPr="00073903">
        <w:rPr>
          <w:b/>
          <w:spacing w:val="-3"/>
        </w:rPr>
        <w:t xml:space="preserve"> </w:t>
      </w:r>
      <w:r w:rsidRPr="00073903">
        <w:rPr>
          <w:b/>
          <w:spacing w:val="-1"/>
        </w:rPr>
        <w:t>var</w:t>
      </w:r>
      <w:r w:rsidRPr="00073903">
        <w:rPr>
          <w:b/>
        </w:rPr>
        <w:t xml:space="preserve"> </w:t>
      </w:r>
      <w:r w:rsidRPr="00073903">
        <w:rPr>
          <w:b/>
          <w:spacing w:val="-1"/>
        </w:rPr>
        <w:t>mı?</w:t>
      </w:r>
    </w:p>
    <w:p w:rsidR="0057537A" w:rsidRDefault="0057537A">
      <w:pPr>
        <w:pStyle w:val="GvdeMetni"/>
        <w:kinsoku w:val="0"/>
        <w:overflowPunct w:val="0"/>
        <w:spacing w:before="6"/>
        <w:ind w:left="0"/>
        <w:rPr>
          <w:sz w:val="19"/>
          <w:szCs w:val="19"/>
        </w:rPr>
      </w:pPr>
    </w:p>
    <w:p w:rsidR="0057537A" w:rsidRDefault="0057537A">
      <w:pPr>
        <w:pStyle w:val="GvdeMetni"/>
        <w:kinsoku w:val="0"/>
        <w:overflowPunct w:val="0"/>
        <w:spacing w:line="276" w:lineRule="auto"/>
        <w:ind w:right="145"/>
        <w:rPr>
          <w:spacing w:val="-1"/>
        </w:rPr>
      </w:pPr>
      <w:r>
        <w:rPr>
          <w:spacing w:val="-1"/>
        </w:rPr>
        <w:t>Müzikle</w:t>
      </w:r>
      <w:r>
        <w:t xml:space="preserve"> </w:t>
      </w:r>
      <w:r>
        <w:rPr>
          <w:spacing w:val="-1"/>
        </w:rPr>
        <w:t>tedavi</w:t>
      </w:r>
      <w:r>
        <w:rPr>
          <w:spacing w:val="48"/>
        </w:rPr>
        <w:t xml:space="preserve"> </w:t>
      </w:r>
      <w:r>
        <w:rPr>
          <w:spacing w:val="-1"/>
        </w:rPr>
        <w:t>uygulamasında</w:t>
      </w:r>
      <w:r>
        <w:t xml:space="preserve"> </w:t>
      </w:r>
      <w:r>
        <w:rPr>
          <w:spacing w:val="2"/>
        </w:rPr>
        <w:t xml:space="preserve"> </w:t>
      </w:r>
      <w:r>
        <w:rPr>
          <w:spacing w:val="-1"/>
        </w:rPr>
        <w:t>fiziksel,</w:t>
      </w:r>
      <w:r w:rsidR="00807604">
        <w:rPr>
          <w:spacing w:val="-1"/>
        </w:rPr>
        <w:t xml:space="preserve"> </w:t>
      </w:r>
      <w:r>
        <w:rPr>
          <w:spacing w:val="-1"/>
        </w:rPr>
        <w:t>ruhsal,</w:t>
      </w:r>
      <w:r w:rsidR="00807604">
        <w:rPr>
          <w:spacing w:val="-1"/>
        </w:rPr>
        <w:t xml:space="preserve"> </w:t>
      </w:r>
      <w:r>
        <w:rPr>
          <w:spacing w:val="-1"/>
        </w:rPr>
        <w:t>duygusal</w:t>
      </w:r>
      <w:r>
        <w:t xml:space="preserve"> ve</w:t>
      </w:r>
      <w:r>
        <w:rPr>
          <w:spacing w:val="-2"/>
        </w:rPr>
        <w:t xml:space="preserve"> </w:t>
      </w:r>
      <w:r w:rsidR="00807604">
        <w:rPr>
          <w:spacing w:val="-1"/>
        </w:rPr>
        <w:t>sosy</w:t>
      </w:r>
      <w:r>
        <w:rPr>
          <w:spacing w:val="-1"/>
        </w:rPr>
        <w:t>al</w:t>
      </w:r>
      <w:r>
        <w:rPr>
          <w:spacing w:val="38"/>
        </w:rPr>
        <w:t xml:space="preserve"> </w:t>
      </w:r>
      <w:r>
        <w:rPr>
          <w:spacing w:val="-1"/>
        </w:rPr>
        <w:t>sorunların çözümlenmesi</w:t>
      </w:r>
      <w:r>
        <w:rPr>
          <w:spacing w:val="-3"/>
        </w:rPr>
        <w:t xml:space="preserve"> </w:t>
      </w:r>
      <w:r>
        <w:rPr>
          <w:spacing w:val="-1"/>
        </w:rPr>
        <w:t>hedeflenir</w:t>
      </w:r>
      <w:r>
        <w:rPr>
          <w:spacing w:val="-2"/>
        </w:rPr>
        <w:t xml:space="preserve"> </w:t>
      </w:r>
      <w:r>
        <w:t>ve</w:t>
      </w:r>
      <w:r>
        <w:rPr>
          <w:spacing w:val="-1"/>
        </w:rPr>
        <w:t xml:space="preserve"> müzik</w:t>
      </w:r>
      <w:r>
        <w:t xml:space="preserve"> bu</w:t>
      </w:r>
      <w:r>
        <w:rPr>
          <w:spacing w:val="-3"/>
        </w:rPr>
        <w:t xml:space="preserve"> </w:t>
      </w:r>
      <w:r>
        <w:rPr>
          <w:spacing w:val="-1"/>
        </w:rPr>
        <w:t>konuda</w:t>
      </w:r>
      <w:r>
        <w:t xml:space="preserve"> </w:t>
      </w:r>
      <w:r>
        <w:rPr>
          <w:spacing w:val="-1"/>
        </w:rPr>
        <w:t>olumlu</w:t>
      </w:r>
      <w:r>
        <w:rPr>
          <w:spacing w:val="61"/>
        </w:rPr>
        <w:t xml:space="preserve"> </w:t>
      </w:r>
      <w:r>
        <w:t xml:space="preserve">katkı </w:t>
      </w:r>
      <w:r>
        <w:rPr>
          <w:spacing w:val="-1"/>
        </w:rPr>
        <w:t>sağlar.</w:t>
      </w:r>
      <w:r>
        <w:t xml:space="preserve"> </w:t>
      </w:r>
      <w:r>
        <w:rPr>
          <w:spacing w:val="-1"/>
        </w:rPr>
        <w:t>Müzik</w:t>
      </w:r>
      <w:r>
        <w:t xml:space="preserve"> </w:t>
      </w:r>
      <w:r>
        <w:rPr>
          <w:spacing w:val="-1"/>
        </w:rPr>
        <w:t xml:space="preserve">ayrıca; </w:t>
      </w:r>
      <w:r>
        <w:t>hareket</w:t>
      </w:r>
      <w:r>
        <w:rPr>
          <w:spacing w:val="-2"/>
        </w:rPr>
        <w:t xml:space="preserve"> </w:t>
      </w:r>
      <w:r>
        <w:rPr>
          <w:spacing w:val="-1"/>
        </w:rPr>
        <w:t>ve</w:t>
      </w:r>
      <w:r>
        <w:t xml:space="preserve"> </w:t>
      </w:r>
      <w:r>
        <w:rPr>
          <w:spacing w:val="-1"/>
        </w:rPr>
        <w:t>duyu sistemleri</w:t>
      </w:r>
      <w:r>
        <w:rPr>
          <w:spacing w:val="46"/>
        </w:rPr>
        <w:t xml:space="preserve"> </w:t>
      </w:r>
      <w:r>
        <w:t xml:space="preserve">ile </w:t>
      </w:r>
      <w:r>
        <w:rPr>
          <w:spacing w:val="-1"/>
        </w:rPr>
        <w:t>ilgili</w:t>
      </w:r>
      <w:r>
        <w:rPr>
          <w:spacing w:val="31"/>
        </w:rPr>
        <w:t xml:space="preserve"> </w:t>
      </w:r>
      <w:r>
        <w:rPr>
          <w:spacing w:val="-1"/>
        </w:rPr>
        <w:t xml:space="preserve">kifayetsizliğin </w:t>
      </w:r>
      <w:r>
        <w:t>ortadan</w:t>
      </w:r>
      <w:r>
        <w:rPr>
          <w:spacing w:val="-3"/>
        </w:rPr>
        <w:t xml:space="preserve"> </w:t>
      </w:r>
      <w:r>
        <w:rPr>
          <w:spacing w:val="-1"/>
        </w:rPr>
        <w:t>kaldırılması,</w:t>
      </w:r>
      <w:r>
        <w:t xml:space="preserve"> </w:t>
      </w:r>
      <w:r>
        <w:rPr>
          <w:spacing w:val="-1"/>
        </w:rPr>
        <w:t>dikkat</w:t>
      </w:r>
      <w:r>
        <w:rPr>
          <w:spacing w:val="-2"/>
        </w:rPr>
        <w:t xml:space="preserve"> </w:t>
      </w:r>
      <w:r>
        <w:t>ve</w:t>
      </w:r>
      <w:r>
        <w:rPr>
          <w:spacing w:val="-2"/>
        </w:rPr>
        <w:t xml:space="preserve"> </w:t>
      </w:r>
      <w:r>
        <w:rPr>
          <w:spacing w:val="-1"/>
        </w:rPr>
        <w:t>konsantrasyon gibi</w:t>
      </w:r>
      <w:r>
        <w:rPr>
          <w:spacing w:val="55"/>
        </w:rPr>
        <w:t xml:space="preserve"> </w:t>
      </w:r>
      <w:r>
        <w:rPr>
          <w:spacing w:val="-1"/>
        </w:rPr>
        <w:t>zihinsel</w:t>
      </w:r>
      <w:r>
        <w:t xml:space="preserve"> </w:t>
      </w:r>
      <w:r>
        <w:rPr>
          <w:spacing w:val="-1"/>
        </w:rPr>
        <w:t>işlevlerin güçlü hale</w:t>
      </w:r>
      <w:r>
        <w:t xml:space="preserve"> </w:t>
      </w:r>
      <w:r>
        <w:rPr>
          <w:spacing w:val="-1"/>
        </w:rPr>
        <w:t>gelmesi,</w:t>
      </w:r>
      <w:r>
        <w:rPr>
          <w:spacing w:val="-2"/>
        </w:rPr>
        <w:t xml:space="preserve"> </w:t>
      </w:r>
      <w:r>
        <w:rPr>
          <w:spacing w:val="-1"/>
        </w:rPr>
        <w:t>ve</w:t>
      </w:r>
      <w:r>
        <w:rPr>
          <w:spacing w:val="1"/>
        </w:rPr>
        <w:t xml:space="preserve"> </w:t>
      </w:r>
      <w:r>
        <w:rPr>
          <w:spacing w:val="-1"/>
        </w:rPr>
        <w:t>iletişimin</w:t>
      </w:r>
      <w:r>
        <w:rPr>
          <w:spacing w:val="-3"/>
        </w:rPr>
        <w:t xml:space="preserve"> </w:t>
      </w:r>
      <w:r>
        <w:rPr>
          <w:spacing w:val="-1"/>
        </w:rPr>
        <w:t>kurulmasına</w:t>
      </w:r>
      <w:r>
        <w:rPr>
          <w:spacing w:val="65"/>
        </w:rPr>
        <w:t xml:space="preserve"> </w:t>
      </w:r>
      <w:r>
        <w:rPr>
          <w:spacing w:val="-1"/>
        </w:rPr>
        <w:t>yardımcı</w:t>
      </w:r>
      <w:r>
        <w:rPr>
          <w:spacing w:val="-3"/>
        </w:rPr>
        <w:t xml:space="preserve"> </w:t>
      </w:r>
      <w:r>
        <w:rPr>
          <w:spacing w:val="-1"/>
        </w:rPr>
        <w:t>olur.</w:t>
      </w:r>
      <w:r>
        <w:t xml:space="preserve"> </w:t>
      </w:r>
      <w:r>
        <w:rPr>
          <w:spacing w:val="-1"/>
        </w:rPr>
        <w:t>Bozulan</w:t>
      </w:r>
      <w:r>
        <w:rPr>
          <w:spacing w:val="-2"/>
        </w:rPr>
        <w:t xml:space="preserve"> </w:t>
      </w:r>
      <w:r>
        <w:rPr>
          <w:spacing w:val="-1"/>
        </w:rPr>
        <w:t>zihinsel</w:t>
      </w:r>
      <w:r>
        <w:t xml:space="preserve"> </w:t>
      </w:r>
      <w:r>
        <w:rPr>
          <w:spacing w:val="-1"/>
        </w:rPr>
        <w:t>yeteneklerin tekrar</w:t>
      </w:r>
      <w:r>
        <w:rPr>
          <w:spacing w:val="-3"/>
        </w:rPr>
        <w:t xml:space="preserve"> </w:t>
      </w:r>
      <w:r>
        <w:rPr>
          <w:spacing w:val="-1"/>
        </w:rPr>
        <w:t>kazanılmasına</w:t>
      </w:r>
      <w:r>
        <w:rPr>
          <w:spacing w:val="73"/>
        </w:rPr>
        <w:t xml:space="preserve"> </w:t>
      </w:r>
      <w:r>
        <w:rPr>
          <w:spacing w:val="-1"/>
        </w:rPr>
        <w:t>katkıda</w:t>
      </w:r>
      <w:r>
        <w:t xml:space="preserve"> </w:t>
      </w:r>
      <w:r>
        <w:rPr>
          <w:spacing w:val="-1"/>
        </w:rPr>
        <w:t>bulunan müzik;</w:t>
      </w:r>
      <w:r>
        <w:t xml:space="preserve"> </w:t>
      </w:r>
      <w:r>
        <w:rPr>
          <w:spacing w:val="3"/>
        </w:rPr>
        <w:t xml:space="preserve"> </w:t>
      </w:r>
      <w:r>
        <w:rPr>
          <w:spacing w:val="-2"/>
        </w:rPr>
        <w:t>aynı</w:t>
      </w:r>
      <w:r>
        <w:t xml:space="preserve"> </w:t>
      </w:r>
      <w:r>
        <w:rPr>
          <w:spacing w:val="-1"/>
        </w:rPr>
        <w:t>zamanda</w:t>
      </w:r>
      <w:r>
        <w:t xml:space="preserve"> </w:t>
      </w:r>
      <w:r>
        <w:rPr>
          <w:spacing w:val="-1"/>
        </w:rPr>
        <w:t>çocukta</w:t>
      </w:r>
      <w:r>
        <w:t xml:space="preserve"> </w:t>
      </w:r>
      <w:r>
        <w:rPr>
          <w:spacing w:val="-1"/>
        </w:rPr>
        <w:t xml:space="preserve">değişim </w:t>
      </w:r>
      <w:r>
        <w:t xml:space="preserve">ve </w:t>
      </w:r>
      <w:r>
        <w:rPr>
          <w:spacing w:val="-1"/>
        </w:rPr>
        <w:t>gelişim</w:t>
      </w:r>
      <w:r>
        <w:rPr>
          <w:spacing w:val="45"/>
        </w:rPr>
        <w:t xml:space="preserve"> </w:t>
      </w:r>
      <w:r>
        <w:rPr>
          <w:spacing w:val="-1"/>
        </w:rPr>
        <w:t>sağlarken sıkıntı</w:t>
      </w:r>
      <w:r>
        <w:t xml:space="preserve"> </w:t>
      </w:r>
      <w:r>
        <w:rPr>
          <w:spacing w:val="-1"/>
        </w:rPr>
        <w:t>verici</w:t>
      </w:r>
      <w:r>
        <w:rPr>
          <w:spacing w:val="-3"/>
        </w:rPr>
        <w:t xml:space="preserve"> </w:t>
      </w:r>
      <w:r>
        <w:rPr>
          <w:spacing w:val="-1"/>
        </w:rPr>
        <w:t>ortam</w:t>
      </w:r>
      <w:r>
        <w:rPr>
          <w:spacing w:val="1"/>
        </w:rPr>
        <w:t xml:space="preserve"> </w:t>
      </w:r>
      <w:r>
        <w:rPr>
          <w:spacing w:val="-1"/>
        </w:rPr>
        <w:t>dışına</w:t>
      </w:r>
      <w:r>
        <w:t xml:space="preserve"> </w:t>
      </w:r>
      <w:r>
        <w:rPr>
          <w:spacing w:val="-1"/>
        </w:rPr>
        <w:t>çıkmak</w:t>
      </w:r>
      <w:r>
        <w:rPr>
          <w:spacing w:val="-2"/>
        </w:rPr>
        <w:t xml:space="preserve"> </w:t>
      </w:r>
      <w:r>
        <w:t xml:space="preserve">ve </w:t>
      </w:r>
      <w:r>
        <w:rPr>
          <w:spacing w:val="-1"/>
        </w:rPr>
        <w:t>farklı dünya</w:t>
      </w:r>
      <w:r>
        <w:t xml:space="preserve"> </w:t>
      </w:r>
      <w:r>
        <w:rPr>
          <w:spacing w:val="-1"/>
        </w:rPr>
        <w:t>ve</w:t>
      </w:r>
      <w:r>
        <w:rPr>
          <w:spacing w:val="59"/>
        </w:rPr>
        <w:t xml:space="preserve"> </w:t>
      </w:r>
      <w:r>
        <w:rPr>
          <w:spacing w:val="-1"/>
        </w:rPr>
        <w:t>duyguları</w:t>
      </w:r>
      <w:r>
        <w:t xml:space="preserve"> </w:t>
      </w:r>
      <w:r>
        <w:rPr>
          <w:spacing w:val="-1"/>
        </w:rPr>
        <w:t>yaşamak</w:t>
      </w:r>
      <w:r>
        <w:t xml:space="preserve"> </w:t>
      </w:r>
      <w:r>
        <w:rPr>
          <w:spacing w:val="-1"/>
        </w:rPr>
        <w:t>gibi</w:t>
      </w:r>
      <w:r>
        <w:t xml:space="preserve">  </w:t>
      </w:r>
      <w:r>
        <w:rPr>
          <w:spacing w:val="-1"/>
        </w:rPr>
        <w:t>hazları</w:t>
      </w:r>
      <w:r>
        <w:t xml:space="preserve"> da </w:t>
      </w:r>
      <w:r>
        <w:rPr>
          <w:spacing w:val="1"/>
        </w:rPr>
        <w:t xml:space="preserve"> </w:t>
      </w:r>
      <w:r>
        <w:rPr>
          <w:spacing w:val="-1"/>
        </w:rPr>
        <w:t>sunar.</w:t>
      </w:r>
    </w:p>
    <w:p w:rsidR="0057537A" w:rsidRDefault="0057537A">
      <w:pPr>
        <w:pStyle w:val="GvdeMetni"/>
        <w:kinsoku w:val="0"/>
        <w:overflowPunct w:val="0"/>
        <w:spacing w:before="9"/>
        <w:ind w:left="0"/>
        <w:rPr>
          <w:sz w:val="20"/>
          <w:szCs w:val="20"/>
        </w:rPr>
      </w:pPr>
    </w:p>
    <w:p w:rsidR="0057537A" w:rsidRDefault="0057537A">
      <w:pPr>
        <w:pStyle w:val="Balk1"/>
        <w:kinsoku w:val="0"/>
        <w:overflowPunct w:val="0"/>
        <w:spacing w:before="56" w:line="278" w:lineRule="auto"/>
        <w:ind w:right="539"/>
        <w:rPr>
          <w:b w:val="0"/>
          <w:bCs w:val="0"/>
        </w:rPr>
      </w:pPr>
      <w:r>
        <w:rPr>
          <w:spacing w:val="-1"/>
        </w:rPr>
        <w:t>Zekâ geriliği</w:t>
      </w:r>
      <w:r>
        <w:rPr>
          <w:spacing w:val="-2"/>
        </w:rPr>
        <w:t xml:space="preserve"> </w:t>
      </w:r>
      <w:r>
        <w:rPr>
          <w:spacing w:val="-1"/>
        </w:rPr>
        <w:t>olan çocuklarda müzikle tedavinin beş</w:t>
      </w:r>
      <w:r>
        <w:t xml:space="preserve"> </w:t>
      </w:r>
      <w:r>
        <w:rPr>
          <w:spacing w:val="-2"/>
        </w:rPr>
        <w:t>ana</w:t>
      </w:r>
      <w:r>
        <w:rPr>
          <w:spacing w:val="-1"/>
        </w:rPr>
        <w:t xml:space="preserve"> hedefi</w:t>
      </w:r>
      <w:r>
        <w:rPr>
          <w:spacing w:val="41"/>
        </w:rPr>
        <w:t xml:space="preserve"> </w:t>
      </w:r>
      <w:r>
        <w:rPr>
          <w:spacing w:val="-1"/>
        </w:rPr>
        <w:t>vardır.</w:t>
      </w:r>
    </w:p>
    <w:p w:rsidR="0057537A" w:rsidRDefault="00F75D15" w:rsidP="00FC737D">
      <w:pPr>
        <w:pStyle w:val="GvdeMetni"/>
        <w:numPr>
          <w:ilvl w:val="0"/>
          <w:numId w:val="17"/>
        </w:numPr>
        <w:tabs>
          <w:tab w:val="left" w:pos="460"/>
        </w:tabs>
        <w:kinsoku w:val="0"/>
        <w:overflowPunct w:val="0"/>
        <w:spacing w:before="196"/>
        <w:rPr>
          <w:spacing w:val="-1"/>
        </w:rPr>
      </w:pPr>
      <w:r>
        <w:rPr>
          <w:spacing w:val="-1"/>
        </w:rPr>
        <w:t xml:space="preserve"> </w:t>
      </w:r>
      <w:r w:rsidR="0057537A">
        <w:rPr>
          <w:spacing w:val="-1"/>
        </w:rPr>
        <w:t>Sosyal</w:t>
      </w:r>
      <w:r w:rsidR="0057537A">
        <w:rPr>
          <w:spacing w:val="-2"/>
        </w:rPr>
        <w:t xml:space="preserve"> </w:t>
      </w:r>
      <w:r w:rsidR="0057537A">
        <w:t xml:space="preserve">ve </w:t>
      </w:r>
      <w:r w:rsidR="0057537A">
        <w:rPr>
          <w:spacing w:val="-1"/>
        </w:rPr>
        <w:t>duygusal</w:t>
      </w:r>
      <w:r w:rsidR="0057537A">
        <w:rPr>
          <w:spacing w:val="-3"/>
        </w:rPr>
        <w:t xml:space="preserve"> </w:t>
      </w:r>
      <w:r w:rsidR="0057537A">
        <w:rPr>
          <w:spacing w:val="-1"/>
        </w:rPr>
        <w:t>davranışları kontrol</w:t>
      </w:r>
      <w:r w:rsidR="0057537A">
        <w:t xml:space="preserve"> </w:t>
      </w:r>
      <w:r w:rsidR="0057537A">
        <w:rPr>
          <w:spacing w:val="-1"/>
        </w:rPr>
        <w:t>altına</w:t>
      </w:r>
      <w:r w:rsidR="0057537A">
        <w:t xml:space="preserve"> </w:t>
      </w:r>
      <w:r w:rsidR="0057537A">
        <w:rPr>
          <w:spacing w:val="-1"/>
        </w:rPr>
        <w:t>almak,</w:t>
      </w:r>
    </w:p>
    <w:p w:rsidR="0057537A" w:rsidRDefault="0057537A">
      <w:pPr>
        <w:pStyle w:val="GvdeMetni"/>
        <w:kinsoku w:val="0"/>
        <w:overflowPunct w:val="0"/>
        <w:spacing w:before="8"/>
        <w:ind w:left="0"/>
        <w:rPr>
          <w:sz w:val="19"/>
          <w:szCs w:val="19"/>
        </w:rPr>
      </w:pPr>
    </w:p>
    <w:p w:rsidR="0057537A" w:rsidRDefault="00F75D15" w:rsidP="00FC737D">
      <w:pPr>
        <w:pStyle w:val="GvdeMetni"/>
        <w:numPr>
          <w:ilvl w:val="0"/>
          <w:numId w:val="17"/>
        </w:numPr>
        <w:tabs>
          <w:tab w:val="left" w:pos="460"/>
        </w:tabs>
        <w:kinsoku w:val="0"/>
        <w:overflowPunct w:val="0"/>
        <w:rPr>
          <w:spacing w:val="-1"/>
        </w:rPr>
      </w:pPr>
      <w:r>
        <w:rPr>
          <w:spacing w:val="-1"/>
        </w:rPr>
        <w:t xml:space="preserve"> </w:t>
      </w:r>
      <w:r w:rsidR="0057537A">
        <w:rPr>
          <w:spacing w:val="-1"/>
        </w:rPr>
        <w:t>Bedensel</w:t>
      </w:r>
      <w:r w:rsidR="0057537A">
        <w:t xml:space="preserve"> </w:t>
      </w:r>
      <w:r w:rsidR="0057537A">
        <w:rPr>
          <w:spacing w:val="-1"/>
        </w:rPr>
        <w:t>hareketlerle</w:t>
      </w:r>
      <w:r w:rsidR="0057537A">
        <w:t xml:space="preserve"> </w:t>
      </w:r>
      <w:r w:rsidR="0057537A">
        <w:rPr>
          <w:spacing w:val="-1"/>
        </w:rPr>
        <w:t>ilgili becerileri</w:t>
      </w:r>
      <w:r w:rsidR="0057537A">
        <w:rPr>
          <w:spacing w:val="-3"/>
        </w:rPr>
        <w:t xml:space="preserve"> </w:t>
      </w:r>
      <w:r w:rsidR="0057537A">
        <w:rPr>
          <w:spacing w:val="-1"/>
        </w:rPr>
        <w:t>geliştirmek,</w:t>
      </w:r>
    </w:p>
    <w:p w:rsidR="0057537A" w:rsidRDefault="0057537A">
      <w:pPr>
        <w:pStyle w:val="GvdeMetni"/>
        <w:kinsoku w:val="0"/>
        <w:overflowPunct w:val="0"/>
        <w:spacing w:before="9"/>
        <w:ind w:left="0"/>
        <w:rPr>
          <w:sz w:val="19"/>
          <w:szCs w:val="19"/>
        </w:rPr>
      </w:pPr>
    </w:p>
    <w:p w:rsidR="0057537A" w:rsidRDefault="00F75D15" w:rsidP="00FC737D">
      <w:pPr>
        <w:pStyle w:val="GvdeMetni"/>
        <w:numPr>
          <w:ilvl w:val="0"/>
          <w:numId w:val="16"/>
        </w:numPr>
        <w:kinsoku w:val="0"/>
        <w:overflowPunct w:val="0"/>
        <w:rPr>
          <w:spacing w:val="-1"/>
        </w:rPr>
      </w:pPr>
      <w:r>
        <w:rPr>
          <w:spacing w:val="-1"/>
        </w:rPr>
        <w:t xml:space="preserve"> </w:t>
      </w:r>
      <w:r w:rsidR="0057537A">
        <w:rPr>
          <w:spacing w:val="-1"/>
        </w:rPr>
        <w:t>Çevre</w:t>
      </w:r>
      <w:r w:rsidR="0057537A">
        <w:t xml:space="preserve"> </w:t>
      </w:r>
      <w:r w:rsidR="0057537A">
        <w:rPr>
          <w:spacing w:val="-2"/>
        </w:rPr>
        <w:t>ile</w:t>
      </w:r>
      <w:r w:rsidR="0057537A">
        <w:t xml:space="preserve"> </w:t>
      </w:r>
      <w:r w:rsidR="0057537A">
        <w:rPr>
          <w:spacing w:val="-1"/>
        </w:rPr>
        <w:t>iletişimi</w:t>
      </w:r>
      <w:r w:rsidR="0057537A">
        <w:rPr>
          <w:spacing w:val="-3"/>
        </w:rPr>
        <w:t xml:space="preserve"> </w:t>
      </w:r>
      <w:r w:rsidR="0057537A">
        <w:rPr>
          <w:spacing w:val="-1"/>
        </w:rPr>
        <w:t>sağlamak,</w:t>
      </w:r>
    </w:p>
    <w:p w:rsidR="0057537A" w:rsidRDefault="0057537A">
      <w:pPr>
        <w:pStyle w:val="GvdeMetni"/>
        <w:kinsoku w:val="0"/>
        <w:overflowPunct w:val="0"/>
        <w:spacing w:before="8"/>
        <w:ind w:left="0"/>
        <w:rPr>
          <w:sz w:val="19"/>
          <w:szCs w:val="19"/>
        </w:rPr>
      </w:pPr>
    </w:p>
    <w:p w:rsidR="0057537A" w:rsidRDefault="00F75D15" w:rsidP="00FC737D">
      <w:pPr>
        <w:pStyle w:val="GvdeMetni"/>
        <w:numPr>
          <w:ilvl w:val="0"/>
          <w:numId w:val="16"/>
        </w:numPr>
        <w:tabs>
          <w:tab w:val="left" w:pos="460"/>
        </w:tabs>
        <w:kinsoku w:val="0"/>
        <w:overflowPunct w:val="0"/>
        <w:rPr>
          <w:spacing w:val="-1"/>
        </w:rPr>
      </w:pPr>
      <w:r>
        <w:t xml:space="preserve"> </w:t>
      </w:r>
      <w:r w:rsidR="0057537A">
        <w:t>Okul</w:t>
      </w:r>
      <w:r w:rsidR="0057537A">
        <w:rPr>
          <w:spacing w:val="-3"/>
        </w:rPr>
        <w:t xml:space="preserve"> </w:t>
      </w:r>
      <w:r w:rsidR="0057537A">
        <w:t>öncesi</w:t>
      </w:r>
      <w:r w:rsidR="0057537A">
        <w:rPr>
          <w:spacing w:val="-3"/>
        </w:rPr>
        <w:t xml:space="preserve"> </w:t>
      </w:r>
      <w:r w:rsidR="0057537A">
        <w:rPr>
          <w:spacing w:val="-1"/>
        </w:rPr>
        <w:t>ve</w:t>
      </w:r>
      <w:r w:rsidR="0057537A">
        <w:rPr>
          <w:spacing w:val="-2"/>
        </w:rPr>
        <w:t xml:space="preserve"> </w:t>
      </w:r>
      <w:r w:rsidR="0057537A">
        <w:t>okul</w:t>
      </w:r>
      <w:r w:rsidR="0057537A">
        <w:rPr>
          <w:spacing w:val="-1"/>
        </w:rPr>
        <w:t xml:space="preserve"> dönemi</w:t>
      </w:r>
      <w:r w:rsidR="0057537A">
        <w:rPr>
          <w:spacing w:val="47"/>
        </w:rPr>
        <w:t xml:space="preserve"> </w:t>
      </w:r>
      <w:r w:rsidR="0057537A">
        <w:rPr>
          <w:spacing w:val="-1"/>
        </w:rPr>
        <w:t>yetenekleri</w:t>
      </w:r>
      <w:r w:rsidR="0057537A">
        <w:t xml:space="preserve"> </w:t>
      </w:r>
      <w:r w:rsidR="0057537A">
        <w:rPr>
          <w:spacing w:val="-1"/>
        </w:rPr>
        <w:t>geliştirmek,</w:t>
      </w:r>
    </w:p>
    <w:p w:rsidR="0057537A" w:rsidRDefault="0057537A">
      <w:pPr>
        <w:pStyle w:val="GvdeMetni"/>
        <w:kinsoku w:val="0"/>
        <w:overflowPunct w:val="0"/>
        <w:spacing w:before="8"/>
        <w:ind w:left="0"/>
        <w:rPr>
          <w:sz w:val="19"/>
          <w:szCs w:val="19"/>
        </w:rPr>
      </w:pPr>
    </w:p>
    <w:p w:rsidR="0057537A" w:rsidRDefault="00F75D15" w:rsidP="00FC737D">
      <w:pPr>
        <w:pStyle w:val="GvdeMetni"/>
        <w:numPr>
          <w:ilvl w:val="0"/>
          <w:numId w:val="16"/>
        </w:numPr>
        <w:tabs>
          <w:tab w:val="left" w:pos="460"/>
        </w:tabs>
        <w:kinsoku w:val="0"/>
        <w:overflowPunct w:val="0"/>
        <w:rPr>
          <w:spacing w:val="-1"/>
        </w:rPr>
      </w:pPr>
      <w:r>
        <w:t xml:space="preserve"> </w:t>
      </w:r>
      <w:r w:rsidR="0057537A">
        <w:t>Boş</w:t>
      </w:r>
      <w:r w:rsidR="0057537A">
        <w:rPr>
          <w:spacing w:val="-3"/>
        </w:rPr>
        <w:t xml:space="preserve"> </w:t>
      </w:r>
      <w:r w:rsidR="0057537A">
        <w:t>zaman</w:t>
      </w:r>
      <w:r w:rsidR="0057537A">
        <w:rPr>
          <w:spacing w:val="-4"/>
        </w:rPr>
        <w:t xml:space="preserve"> </w:t>
      </w:r>
      <w:r w:rsidR="0057537A">
        <w:rPr>
          <w:spacing w:val="-1"/>
        </w:rPr>
        <w:t>aktivitesi</w:t>
      </w:r>
      <w:r w:rsidR="0057537A">
        <w:t xml:space="preserve"> </w:t>
      </w:r>
      <w:r w:rsidR="0057537A">
        <w:rPr>
          <w:spacing w:val="-1"/>
        </w:rPr>
        <w:t>sağlamak.</w:t>
      </w:r>
    </w:p>
    <w:p w:rsidR="0057537A" w:rsidRDefault="0057537A">
      <w:pPr>
        <w:pStyle w:val="GvdeMetni"/>
        <w:kinsoku w:val="0"/>
        <w:overflowPunct w:val="0"/>
        <w:spacing w:before="6"/>
        <w:ind w:left="0"/>
        <w:rPr>
          <w:sz w:val="19"/>
          <w:szCs w:val="19"/>
        </w:rPr>
      </w:pPr>
    </w:p>
    <w:p w:rsidR="0057537A" w:rsidRDefault="0057537A">
      <w:pPr>
        <w:pStyle w:val="GvdeMetni"/>
        <w:kinsoku w:val="0"/>
        <w:overflowPunct w:val="0"/>
        <w:spacing w:line="276" w:lineRule="auto"/>
        <w:ind w:right="139"/>
        <w:rPr>
          <w:spacing w:val="-1"/>
        </w:rPr>
      </w:pPr>
      <w:r>
        <w:rPr>
          <w:b/>
          <w:bCs/>
          <w:spacing w:val="-1"/>
        </w:rPr>
        <w:t>Müzikle</w:t>
      </w:r>
      <w:r>
        <w:rPr>
          <w:b/>
          <w:bCs/>
          <w:spacing w:val="-2"/>
        </w:rPr>
        <w:t xml:space="preserve"> </w:t>
      </w:r>
      <w:r w:rsidR="000C6BA5">
        <w:rPr>
          <w:b/>
          <w:bCs/>
          <w:spacing w:val="-1"/>
        </w:rPr>
        <w:t>terapi</w:t>
      </w:r>
      <w:r>
        <w:rPr>
          <w:b/>
          <w:bCs/>
        </w:rPr>
        <w:t xml:space="preserve"> </w:t>
      </w:r>
      <w:r>
        <w:rPr>
          <w:b/>
          <w:bCs/>
          <w:spacing w:val="1"/>
        </w:rPr>
        <w:t xml:space="preserve"> </w:t>
      </w:r>
      <w:r>
        <w:rPr>
          <w:b/>
          <w:bCs/>
          <w:spacing w:val="-1"/>
        </w:rPr>
        <w:t>pro</w:t>
      </w:r>
      <w:r w:rsidR="00FC3E15">
        <w:rPr>
          <w:b/>
          <w:bCs/>
          <w:spacing w:val="-1"/>
        </w:rPr>
        <w:t>g</w:t>
      </w:r>
      <w:r>
        <w:rPr>
          <w:b/>
          <w:bCs/>
          <w:spacing w:val="-1"/>
        </w:rPr>
        <w:t>ramları</w:t>
      </w:r>
      <w:r>
        <w:rPr>
          <w:b/>
          <w:bCs/>
        </w:rPr>
        <w:t xml:space="preserve"> </w:t>
      </w:r>
      <w:r>
        <w:t>;</w:t>
      </w:r>
      <w:r>
        <w:rPr>
          <w:spacing w:val="1"/>
        </w:rPr>
        <w:t xml:space="preserve"> </w:t>
      </w:r>
      <w:r>
        <w:rPr>
          <w:b/>
          <w:bCs/>
          <w:spacing w:val="-1"/>
        </w:rPr>
        <w:t>(1)</w:t>
      </w:r>
      <w:r w:rsidR="00073ED5">
        <w:rPr>
          <w:b/>
          <w:bCs/>
          <w:spacing w:val="-1"/>
        </w:rPr>
        <w:t xml:space="preserve"> </w:t>
      </w:r>
      <w:r>
        <w:rPr>
          <w:spacing w:val="-1"/>
        </w:rPr>
        <w:t xml:space="preserve">birey </w:t>
      </w:r>
      <w:r>
        <w:t>ve</w:t>
      </w:r>
      <w:r>
        <w:rPr>
          <w:spacing w:val="-2"/>
        </w:rPr>
        <w:t xml:space="preserve"> </w:t>
      </w:r>
      <w:r>
        <w:rPr>
          <w:spacing w:val="-1"/>
        </w:rPr>
        <w:t>topluma</w:t>
      </w:r>
      <w:r>
        <w:rPr>
          <w:spacing w:val="1"/>
        </w:rPr>
        <w:t xml:space="preserve"> </w:t>
      </w:r>
      <w:r>
        <w:rPr>
          <w:spacing w:val="-1"/>
        </w:rPr>
        <w:t>sosyal</w:t>
      </w:r>
      <w:r>
        <w:rPr>
          <w:spacing w:val="31"/>
        </w:rPr>
        <w:t xml:space="preserve"> </w:t>
      </w:r>
      <w:r>
        <w:rPr>
          <w:spacing w:val="-1"/>
        </w:rPr>
        <w:t>davranışların öğrenildiği</w:t>
      </w:r>
      <w:r>
        <w:t xml:space="preserve"> </w:t>
      </w:r>
      <w:r>
        <w:rPr>
          <w:spacing w:val="-1"/>
        </w:rPr>
        <w:t>bir</w:t>
      </w:r>
      <w:r>
        <w:t xml:space="preserve"> </w:t>
      </w:r>
      <w:r w:rsidR="00AE6C49">
        <w:rPr>
          <w:spacing w:val="-1"/>
        </w:rPr>
        <w:t>ortamı</w:t>
      </w:r>
      <w:r>
        <w:t xml:space="preserve"> </w:t>
      </w:r>
      <w:r w:rsidR="00AE6C49">
        <w:rPr>
          <w:spacing w:val="-1"/>
        </w:rPr>
        <w:t>hazırlanır</w:t>
      </w:r>
      <w:r w:rsidRPr="00FC3E15">
        <w:rPr>
          <w:b/>
          <w:spacing w:val="-1"/>
        </w:rPr>
        <w:t>.</w:t>
      </w:r>
      <w:r w:rsidR="00073ED5">
        <w:rPr>
          <w:b/>
          <w:spacing w:val="-1"/>
        </w:rPr>
        <w:t xml:space="preserve"> </w:t>
      </w:r>
      <w:r w:rsidRPr="00FC3E15">
        <w:rPr>
          <w:b/>
          <w:bCs/>
          <w:spacing w:val="-1"/>
        </w:rPr>
        <w:t xml:space="preserve">(2) </w:t>
      </w:r>
      <w:r w:rsidRPr="00FC3E15">
        <w:rPr>
          <w:b/>
          <w:spacing w:val="-1"/>
        </w:rPr>
        <w:t>müzikle</w:t>
      </w:r>
      <w:r w:rsidRPr="00FC3E15">
        <w:rPr>
          <w:b/>
        </w:rPr>
        <w:t xml:space="preserve"> </w:t>
      </w:r>
      <w:r w:rsidRPr="00FC3E15">
        <w:rPr>
          <w:b/>
          <w:spacing w:val="-1"/>
        </w:rPr>
        <w:t>tedavi</w:t>
      </w:r>
      <w:r w:rsidRPr="00FC3E15">
        <w:rPr>
          <w:b/>
          <w:spacing w:val="59"/>
        </w:rPr>
        <w:t xml:space="preserve"> </w:t>
      </w:r>
      <w:r w:rsidRPr="00FC3E15">
        <w:rPr>
          <w:b/>
          <w:spacing w:val="-1"/>
        </w:rPr>
        <w:t>gruplarının doğasında;</w:t>
      </w:r>
      <w:r w:rsidRPr="00FC3E15">
        <w:rPr>
          <w:b/>
          <w:spacing w:val="1"/>
        </w:rPr>
        <w:t xml:space="preserve"> </w:t>
      </w:r>
      <w:r w:rsidRPr="00FC3E15">
        <w:rPr>
          <w:b/>
          <w:spacing w:val="-1"/>
        </w:rPr>
        <w:t>iletişime, tanışmaya,</w:t>
      </w:r>
      <w:r w:rsidRPr="00FC3E15">
        <w:rPr>
          <w:b/>
          <w:spacing w:val="1"/>
        </w:rPr>
        <w:t xml:space="preserve"> </w:t>
      </w:r>
      <w:r w:rsidRPr="00FC3E15">
        <w:rPr>
          <w:b/>
          <w:spacing w:val="-1"/>
        </w:rPr>
        <w:t>paylaşmaya</w:t>
      </w:r>
      <w:r w:rsidRPr="00FC3E15">
        <w:rPr>
          <w:b/>
        </w:rPr>
        <w:t xml:space="preserve"> </w:t>
      </w:r>
      <w:r w:rsidRPr="00FC3E15">
        <w:rPr>
          <w:b/>
          <w:spacing w:val="-1"/>
        </w:rPr>
        <w:t>teşvik</w:t>
      </w:r>
      <w:r w:rsidRPr="00FC3E15">
        <w:rPr>
          <w:b/>
        </w:rPr>
        <w:t xml:space="preserve"> </w:t>
      </w:r>
      <w:r w:rsidRPr="00FC3E15">
        <w:rPr>
          <w:b/>
          <w:spacing w:val="-1"/>
        </w:rPr>
        <w:t>edici</w:t>
      </w:r>
      <w:r w:rsidRPr="00FC3E15">
        <w:rPr>
          <w:b/>
          <w:spacing w:val="63"/>
        </w:rPr>
        <w:t xml:space="preserve"> </w:t>
      </w:r>
      <w:r w:rsidRPr="00FC3E15">
        <w:rPr>
          <w:b/>
          <w:spacing w:val="-1"/>
        </w:rPr>
        <w:t>özellikler</w:t>
      </w:r>
      <w:r w:rsidRPr="00FC3E15">
        <w:rPr>
          <w:b/>
          <w:spacing w:val="-3"/>
        </w:rPr>
        <w:t xml:space="preserve"> </w:t>
      </w:r>
      <w:r w:rsidRPr="00FC3E15">
        <w:rPr>
          <w:b/>
          <w:spacing w:val="-1"/>
        </w:rPr>
        <w:t>vardır.</w:t>
      </w:r>
      <w:r w:rsidRPr="00FC3E15">
        <w:rPr>
          <w:b/>
          <w:spacing w:val="-3"/>
        </w:rPr>
        <w:t xml:space="preserve"> </w:t>
      </w:r>
      <w:r w:rsidRPr="00FC3E15">
        <w:rPr>
          <w:b/>
          <w:spacing w:val="-1"/>
        </w:rPr>
        <w:t>Örneğin,</w:t>
      </w:r>
      <w:r w:rsidRPr="00FC3E15">
        <w:rPr>
          <w:b/>
          <w:spacing w:val="-2"/>
        </w:rPr>
        <w:t xml:space="preserve"> </w:t>
      </w:r>
      <w:r w:rsidRPr="00FC3E15">
        <w:rPr>
          <w:b/>
          <w:spacing w:val="-1"/>
        </w:rPr>
        <w:t>merhaba</w:t>
      </w:r>
      <w:r w:rsidRPr="00FC3E15">
        <w:rPr>
          <w:b/>
        </w:rPr>
        <w:t xml:space="preserve"> </w:t>
      </w:r>
      <w:r w:rsidRPr="00FC3E15">
        <w:rPr>
          <w:b/>
          <w:spacing w:val="-1"/>
        </w:rPr>
        <w:t>şarkısıyla</w:t>
      </w:r>
      <w:r w:rsidRPr="00FC3E15">
        <w:rPr>
          <w:b/>
        </w:rPr>
        <w:t xml:space="preserve"> </w:t>
      </w:r>
      <w:r w:rsidRPr="00FC3E15">
        <w:rPr>
          <w:b/>
          <w:spacing w:val="-1"/>
        </w:rPr>
        <w:t>grupta</w:t>
      </w:r>
      <w:r w:rsidRPr="00FC3E15">
        <w:rPr>
          <w:b/>
          <w:spacing w:val="-2"/>
        </w:rPr>
        <w:t xml:space="preserve"> </w:t>
      </w:r>
      <w:r w:rsidRPr="00FC3E15">
        <w:rPr>
          <w:b/>
          <w:spacing w:val="-1"/>
        </w:rPr>
        <w:t>bulunanların</w:t>
      </w:r>
      <w:r w:rsidRPr="00FC3E15">
        <w:rPr>
          <w:b/>
          <w:spacing w:val="75"/>
        </w:rPr>
        <w:t xml:space="preserve"> </w:t>
      </w:r>
      <w:r w:rsidRPr="00FC3E15">
        <w:rPr>
          <w:b/>
          <w:spacing w:val="-1"/>
        </w:rPr>
        <w:t>isimlerini</w:t>
      </w:r>
      <w:r w:rsidRPr="00FC3E15">
        <w:rPr>
          <w:b/>
          <w:spacing w:val="-3"/>
        </w:rPr>
        <w:t xml:space="preserve"> </w:t>
      </w:r>
      <w:r w:rsidRPr="00FC3E15">
        <w:rPr>
          <w:b/>
          <w:spacing w:val="-1"/>
        </w:rPr>
        <w:t>öğrenme, tokalaşma</w:t>
      </w:r>
      <w:r w:rsidRPr="00FC3E15">
        <w:rPr>
          <w:b/>
        </w:rPr>
        <w:t xml:space="preserve"> </w:t>
      </w:r>
      <w:r w:rsidRPr="00FC3E15">
        <w:rPr>
          <w:b/>
          <w:spacing w:val="-1"/>
        </w:rPr>
        <w:t>gibi</w:t>
      </w:r>
      <w:r w:rsidRPr="00FC3E15">
        <w:rPr>
          <w:b/>
        </w:rPr>
        <w:t xml:space="preserve"> </w:t>
      </w:r>
      <w:r w:rsidRPr="00FC3E15">
        <w:rPr>
          <w:b/>
          <w:spacing w:val="-1"/>
        </w:rPr>
        <w:t>beceriler</w:t>
      </w:r>
      <w:r w:rsidRPr="00FC3E15">
        <w:rPr>
          <w:b/>
          <w:spacing w:val="-3"/>
        </w:rPr>
        <w:t xml:space="preserve"> </w:t>
      </w:r>
      <w:r w:rsidRPr="00FC3E15">
        <w:rPr>
          <w:b/>
          <w:spacing w:val="-1"/>
        </w:rPr>
        <w:t>gelişebilir.</w:t>
      </w:r>
      <w:r w:rsidRPr="00FC3E15">
        <w:rPr>
          <w:b/>
          <w:spacing w:val="-2"/>
        </w:rPr>
        <w:t xml:space="preserve"> </w:t>
      </w:r>
      <w:r>
        <w:rPr>
          <w:b/>
          <w:bCs/>
          <w:spacing w:val="-1"/>
        </w:rPr>
        <w:t>(3)</w:t>
      </w:r>
      <w:r w:rsidR="00073ED5">
        <w:rPr>
          <w:b/>
          <w:bCs/>
          <w:spacing w:val="-1"/>
        </w:rPr>
        <w:t xml:space="preserve"> </w:t>
      </w:r>
      <w:r>
        <w:rPr>
          <w:spacing w:val="-1"/>
        </w:rPr>
        <w:t>Müzik</w:t>
      </w:r>
      <w:r>
        <w:rPr>
          <w:spacing w:val="-2"/>
        </w:rPr>
        <w:t xml:space="preserve"> </w:t>
      </w:r>
      <w:r>
        <w:rPr>
          <w:spacing w:val="-1"/>
        </w:rPr>
        <w:t>çok</w:t>
      </w:r>
      <w:r>
        <w:rPr>
          <w:spacing w:val="85"/>
        </w:rPr>
        <w:t xml:space="preserve"> </w:t>
      </w:r>
      <w:r>
        <w:rPr>
          <w:spacing w:val="-1"/>
        </w:rPr>
        <w:t>eğlenceli</w:t>
      </w:r>
      <w:r>
        <w:t xml:space="preserve"> </w:t>
      </w:r>
      <w:r>
        <w:rPr>
          <w:spacing w:val="-1"/>
        </w:rPr>
        <w:t>bir</w:t>
      </w:r>
      <w:r>
        <w:t xml:space="preserve"> </w:t>
      </w:r>
      <w:r>
        <w:rPr>
          <w:spacing w:val="-1"/>
        </w:rPr>
        <w:t>aktivite</w:t>
      </w:r>
      <w:r>
        <w:rPr>
          <w:spacing w:val="-2"/>
        </w:rPr>
        <w:t xml:space="preserve"> </w:t>
      </w:r>
      <w:r>
        <w:rPr>
          <w:spacing w:val="-1"/>
        </w:rPr>
        <w:t xml:space="preserve">olduğu </w:t>
      </w:r>
      <w:r>
        <w:t>için</w:t>
      </w:r>
      <w:r>
        <w:rPr>
          <w:spacing w:val="-1"/>
        </w:rPr>
        <w:t xml:space="preserve"> çocuklardaki</w:t>
      </w:r>
      <w:r>
        <w:t xml:space="preserve"> </w:t>
      </w:r>
      <w:r w:rsidR="00484CDB">
        <w:t xml:space="preserve"> </w:t>
      </w:r>
      <w:r>
        <w:rPr>
          <w:spacing w:val="-1"/>
        </w:rPr>
        <w:t xml:space="preserve">sorulmadan </w:t>
      </w:r>
      <w:r w:rsidR="00484CDB">
        <w:rPr>
          <w:spacing w:val="-1"/>
        </w:rPr>
        <w:t xml:space="preserve"> </w:t>
      </w:r>
      <w:r>
        <w:rPr>
          <w:spacing w:val="-1"/>
        </w:rPr>
        <w:t>konuşma,</w:t>
      </w:r>
      <w:r>
        <w:rPr>
          <w:spacing w:val="49"/>
        </w:rPr>
        <w:t xml:space="preserve"> </w:t>
      </w:r>
      <w:r>
        <w:rPr>
          <w:spacing w:val="-1"/>
        </w:rPr>
        <w:t>yerinde</w:t>
      </w:r>
      <w:r>
        <w:rPr>
          <w:spacing w:val="-2"/>
        </w:rPr>
        <w:t xml:space="preserve"> </w:t>
      </w:r>
      <w:r>
        <w:rPr>
          <w:spacing w:val="-1"/>
        </w:rPr>
        <w:t>oturmama</w:t>
      </w:r>
      <w:r>
        <w:rPr>
          <w:spacing w:val="-2"/>
        </w:rPr>
        <w:t xml:space="preserve"> </w:t>
      </w:r>
      <w:r>
        <w:t xml:space="preserve">ve </w:t>
      </w:r>
      <w:r>
        <w:rPr>
          <w:spacing w:val="-1"/>
        </w:rPr>
        <w:t>sözel</w:t>
      </w:r>
      <w:r>
        <w:rPr>
          <w:spacing w:val="-3"/>
        </w:rPr>
        <w:t xml:space="preserve"> </w:t>
      </w:r>
      <w:r>
        <w:rPr>
          <w:spacing w:val="-1"/>
        </w:rPr>
        <w:lastRenderedPageBreak/>
        <w:t>veya</w:t>
      </w:r>
      <w:r>
        <w:t xml:space="preserve"> </w:t>
      </w:r>
      <w:r>
        <w:rPr>
          <w:spacing w:val="-1"/>
        </w:rPr>
        <w:t>fiziksel</w:t>
      </w:r>
      <w:r>
        <w:t xml:space="preserve"> </w:t>
      </w:r>
      <w:r>
        <w:rPr>
          <w:spacing w:val="-1"/>
        </w:rPr>
        <w:t>saldırganlık</w:t>
      </w:r>
      <w:r>
        <w:t xml:space="preserve"> </w:t>
      </w:r>
      <w:r>
        <w:rPr>
          <w:spacing w:val="-2"/>
        </w:rPr>
        <w:t>gibi</w:t>
      </w:r>
      <w:r>
        <w:t xml:space="preserve"> </w:t>
      </w:r>
      <w:r>
        <w:rPr>
          <w:spacing w:val="-1"/>
        </w:rPr>
        <w:t>uygun</w:t>
      </w:r>
      <w:r>
        <w:rPr>
          <w:spacing w:val="57"/>
        </w:rPr>
        <w:t xml:space="preserve"> </w:t>
      </w:r>
      <w:r>
        <w:rPr>
          <w:spacing w:val="-1"/>
        </w:rPr>
        <w:t>olmayan davranışları azaltır.</w:t>
      </w:r>
    </w:p>
    <w:p w:rsidR="0057537A" w:rsidRDefault="0057537A">
      <w:pPr>
        <w:pStyle w:val="GvdeMetni"/>
        <w:kinsoku w:val="0"/>
        <w:overflowPunct w:val="0"/>
        <w:spacing w:before="3"/>
        <w:ind w:left="0"/>
        <w:rPr>
          <w:sz w:val="16"/>
          <w:szCs w:val="16"/>
        </w:rPr>
      </w:pPr>
    </w:p>
    <w:p w:rsidR="0057537A" w:rsidRDefault="0057537A">
      <w:pPr>
        <w:pStyle w:val="GvdeMetni"/>
        <w:kinsoku w:val="0"/>
        <w:overflowPunct w:val="0"/>
        <w:spacing w:line="276" w:lineRule="auto"/>
        <w:ind w:right="139"/>
        <w:rPr>
          <w:spacing w:val="-1"/>
        </w:rPr>
      </w:pPr>
      <w:r>
        <w:rPr>
          <w:spacing w:val="-1"/>
        </w:rPr>
        <w:t>İşini</w:t>
      </w:r>
      <w:r>
        <w:t xml:space="preserve"> </w:t>
      </w:r>
      <w:r>
        <w:rPr>
          <w:spacing w:val="-1"/>
        </w:rPr>
        <w:t>seven</w:t>
      </w:r>
      <w:r>
        <w:t xml:space="preserve"> iyi </w:t>
      </w:r>
      <w:r>
        <w:rPr>
          <w:spacing w:val="-1"/>
        </w:rPr>
        <w:t>bir</w:t>
      </w:r>
      <w:r>
        <w:rPr>
          <w:spacing w:val="-3"/>
        </w:rPr>
        <w:t xml:space="preserve"> </w:t>
      </w:r>
      <w:r>
        <w:rPr>
          <w:spacing w:val="-1"/>
        </w:rPr>
        <w:t>müzik</w:t>
      </w:r>
      <w:r>
        <w:rPr>
          <w:spacing w:val="-2"/>
        </w:rPr>
        <w:t xml:space="preserve"> </w:t>
      </w:r>
      <w:r>
        <w:rPr>
          <w:spacing w:val="-1"/>
        </w:rPr>
        <w:t>tedavi</w:t>
      </w:r>
      <w:r>
        <w:t xml:space="preserve"> </w:t>
      </w:r>
      <w:r>
        <w:rPr>
          <w:spacing w:val="-1"/>
        </w:rPr>
        <w:t>uzmanı, bir</w:t>
      </w:r>
      <w:r>
        <w:t xml:space="preserve"> </w:t>
      </w:r>
      <w:r>
        <w:rPr>
          <w:spacing w:val="-1"/>
        </w:rPr>
        <w:t>müzik</w:t>
      </w:r>
      <w:r>
        <w:rPr>
          <w:spacing w:val="-3"/>
        </w:rPr>
        <w:t xml:space="preserve"> </w:t>
      </w:r>
      <w:r>
        <w:rPr>
          <w:spacing w:val="-1"/>
        </w:rPr>
        <w:t>enstrumanı</w:t>
      </w:r>
      <w:r>
        <w:t xml:space="preserve"> </w:t>
      </w:r>
      <w:r>
        <w:rPr>
          <w:spacing w:val="-1"/>
        </w:rPr>
        <w:t>çalma</w:t>
      </w:r>
      <w:r>
        <w:rPr>
          <w:spacing w:val="61"/>
        </w:rPr>
        <w:t xml:space="preserve"> </w:t>
      </w:r>
      <w:r>
        <w:rPr>
          <w:spacing w:val="-1"/>
        </w:rPr>
        <w:t>veya</w:t>
      </w:r>
      <w:r>
        <w:t xml:space="preserve"> </w:t>
      </w:r>
      <w:r>
        <w:rPr>
          <w:spacing w:val="-1"/>
        </w:rPr>
        <w:t>dinletme,</w:t>
      </w:r>
      <w:r>
        <w:rPr>
          <w:spacing w:val="-2"/>
        </w:rPr>
        <w:t xml:space="preserve"> </w:t>
      </w:r>
      <w:r>
        <w:t>şarkı</w:t>
      </w:r>
      <w:r>
        <w:rPr>
          <w:spacing w:val="-3"/>
        </w:rPr>
        <w:t xml:space="preserve"> </w:t>
      </w:r>
      <w:r>
        <w:rPr>
          <w:spacing w:val="-1"/>
        </w:rPr>
        <w:t>söyleme, dinleme,</w:t>
      </w:r>
      <w:r>
        <w:rPr>
          <w:spacing w:val="1"/>
        </w:rPr>
        <w:t xml:space="preserve"> </w:t>
      </w:r>
      <w:r>
        <w:rPr>
          <w:spacing w:val="-1"/>
        </w:rPr>
        <w:t>dans</w:t>
      </w:r>
      <w:r>
        <w:rPr>
          <w:spacing w:val="-2"/>
        </w:rPr>
        <w:t xml:space="preserve"> </w:t>
      </w:r>
      <w:r>
        <w:rPr>
          <w:spacing w:val="-1"/>
        </w:rPr>
        <w:t>etme</w:t>
      </w:r>
      <w:r>
        <w:rPr>
          <w:spacing w:val="49"/>
        </w:rPr>
        <w:t xml:space="preserve"> </w:t>
      </w:r>
      <w:r>
        <w:rPr>
          <w:spacing w:val="-1"/>
        </w:rPr>
        <w:t>ve</w:t>
      </w:r>
      <w:r>
        <w:t xml:space="preserve"> </w:t>
      </w:r>
      <w:r>
        <w:rPr>
          <w:spacing w:val="-1"/>
        </w:rPr>
        <w:t>benzeri</w:t>
      </w:r>
      <w:r>
        <w:t xml:space="preserve"> </w:t>
      </w:r>
      <w:r>
        <w:rPr>
          <w:spacing w:val="-1"/>
        </w:rPr>
        <w:t>gibi</w:t>
      </w:r>
      <w:r>
        <w:rPr>
          <w:spacing w:val="49"/>
        </w:rPr>
        <w:t xml:space="preserve"> </w:t>
      </w:r>
      <w:r>
        <w:rPr>
          <w:spacing w:val="-1"/>
        </w:rPr>
        <w:t xml:space="preserve">haz </w:t>
      </w:r>
      <w:r>
        <w:t>verici</w:t>
      </w:r>
      <w:r>
        <w:rPr>
          <w:spacing w:val="-3"/>
        </w:rPr>
        <w:t xml:space="preserve"> </w:t>
      </w:r>
      <w:r>
        <w:rPr>
          <w:spacing w:val="-1"/>
        </w:rPr>
        <w:t>müzikal</w:t>
      </w:r>
      <w:r>
        <w:rPr>
          <w:spacing w:val="-3"/>
        </w:rPr>
        <w:t xml:space="preserve"> </w:t>
      </w:r>
      <w:r>
        <w:rPr>
          <w:spacing w:val="-1"/>
        </w:rPr>
        <w:t>aktiviteleri</w:t>
      </w:r>
      <w:r>
        <w:t xml:space="preserve"> </w:t>
      </w:r>
      <w:r>
        <w:rPr>
          <w:spacing w:val="-1"/>
        </w:rPr>
        <w:t>işbirliğine</w:t>
      </w:r>
      <w:r>
        <w:t xml:space="preserve"> </w:t>
      </w:r>
      <w:r>
        <w:rPr>
          <w:spacing w:val="-1"/>
        </w:rPr>
        <w:t>yönelik</w:t>
      </w:r>
      <w:r>
        <w:t xml:space="preserve"> </w:t>
      </w:r>
      <w:r>
        <w:rPr>
          <w:spacing w:val="-1"/>
        </w:rPr>
        <w:t>davranış</w:t>
      </w:r>
      <w:r>
        <w:t xml:space="preserve"> </w:t>
      </w:r>
      <w:r>
        <w:rPr>
          <w:spacing w:val="-1"/>
        </w:rPr>
        <w:t>aktiviteleri</w:t>
      </w:r>
      <w:r>
        <w:rPr>
          <w:spacing w:val="52"/>
        </w:rPr>
        <w:t xml:space="preserve"> </w:t>
      </w:r>
      <w:r>
        <w:rPr>
          <w:spacing w:val="-1"/>
        </w:rPr>
        <w:t>ile</w:t>
      </w:r>
      <w:r>
        <w:t xml:space="preserve"> </w:t>
      </w:r>
      <w:r>
        <w:rPr>
          <w:spacing w:val="-1"/>
        </w:rPr>
        <w:t>kaynaştırarak</w:t>
      </w:r>
      <w:r>
        <w:rPr>
          <w:spacing w:val="-3"/>
        </w:rPr>
        <w:t xml:space="preserve"> </w:t>
      </w:r>
      <w:r>
        <w:rPr>
          <w:spacing w:val="-1"/>
        </w:rPr>
        <w:t>danışanlarına</w:t>
      </w:r>
      <w:r>
        <w:t xml:space="preserve"> mutlu</w:t>
      </w:r>
      <w:r>
        <w:rPr>
          <w:spacing w:val="-1"/>
        </w:rPr>
        <w:t xml:space="preserve"> seanslar</w:t>
      </w:r>
      <w:r>
        <w:rPr>
          <w:spacing w:val="-3"/>
        </w:rPr>
        <w:t xml:space="preserve"> </w:t>
      </w:r>
      <w:r>
        <w:rPr>
          <w:spacing w:val="-1"/>
        </w:rPr>
        <w:t>yaşatabilmelidir.</w:t>
      </w:r>
    </w:p>
    <w:p w:rsidR="0057537A" w:rsidRPr="00050FBE" w:rsidRDefault="00050FBE">
      <w:pPr>
        <w:pStyle w:val="Balk1"/>
        <w:kinsoku w:val="0"/>
        <w:overflowPunct w:val="0"/>
        <w:spacing w:before="196" w:line="276" w:lineRule="auto"/>
        <w:ind w:right="139"/>
        <w:rPr>
          <w:b w:val="0"/>
          <w:bCs w:val="0"/>
        </w:rPr>
      </w:pPr>
      <w:r>
        <w:rPr>
          <w:spacing w:val="-1"/>
        </w:rPr>
        <w:t>2-</w:t>
      </w:r>
      <w:r w:rsidR="0057537A">
        <w:rPr>
          <w:spacing w:val="-1"/>
        </w:rPr>
        <w:t>Bedensel</w:t>
      </w:r>
      <w:r w:rsidR="0057537A">
        <w:t xml:space="preserve"> </w:t>
      </w:r>
      <w:r w:rsidR="0057537A">
        <w:rPr>
          <w:spacing w:val="-1"/>
        </w:rPr>
        <w:t xml:space="preserve">aktiviteler </w:t>
      </w:r>
      <w:r w:rsidR="0057537A">
        <w:t>;</w:t>
      </w:r>
      <w:r>
        <w:rPr>
          <w:spacing w:val="-1"/>
        </w:rPr>
        <w:t xml:space="preserve"> a- </w:t>
      </w:r>
      <w:r>
        <w:rPr>
          <w:b w:val="0"/>
          <w:spacing w:val="-1"/>
        </w:rPr>
        <w:t>R</w:t>
      </w:r>
      <w:r w:rsidR="0057537A" w:rsidRPr="00050FBE">
        <w:rPr>
          <w:b w:val="0"/>
          <w:spacing w:val="-1"/>
        </w:rPr>
        <w:t>itme</w:t>
      </w:r>
      <w:r w:rsidR="0057537A" w:rsidRPr="00050FBE">
        <w:rPr>
          <w:b w:val="0"/>
        </w:rPr>
        <w:t xml:space="preserve"> </w:t>
      </w:r>
      <w:r w:rsidR="0057537A" w:rsidRPr="00050FBE">
        <w:rPr>
          <w:b w:val="0"/>
          <w:spacing w:val="-1"/>
        </w:rPr>
        <w:t>bağlı</w:t>
      </w:r>
      <w:r w:rsidR="0057537A" w:rsidRPr="00050FBE">
        <w:rPr>
          <w:b w:val="0"/>
          <w:spacing w:val="-2"/>
        </w:rPr>
        <w:t xml:space="preserve"> </w:t>
      </w:r>
      <w:r w:rsidR="0057537A" w:rsidRPr="00050FBE">
        <w:rPr>
          <w:b w:val="0"/>
          <w:spacing w:val="-1"/>
        </w:rPr>
        <w:t>kalarak</w:t>
      </w:r>
      <w:r w:rsidR="0057537A" w:rsidRPr="00050FBE">
        <w:rPr>
          <w:b w:val="0"/>
        </w:rPr>
        <w:t xml:space="preserve"> el</w:t>
      </w:r>
      <w:r w:rsidR="0057537A" w:rsidRPr="00050FBE">
        <w:rPr>
          <w:b w:val="0"/>
          <w:spacing w:val="-2"/>
        </w:rPr>
        <w:t xml:space="preserve"> </w:t>
      </w:r>
      <w:r w:rsidR="0057537A" w:rsidRPr="00050FBE">
        <w:rPr>
          <w:b w:val="0"/>
          <w:spacing w:val="-1"/>
        </w:rPr>
        <w:t>çırpma</w:t>
      </w:r>
      <w:r w:rsidR="0057537A" w:rsidRPr="00050FBE">
        <w:rPr>
          <w:b w:val="0"/>
        </w:rPr>
        <w:t xml:space="preserve"> </w:t>
      </w:r>
      <w:r w:rsidR="0057537A" w:rsidRPr="00050FBE">
        <w:rPr>
          <w:b w:val="0"/>
          <w:spacing w:val="-1"/>
        </w:rPr>
        <w:t>veya baş</w:t>
      </w:r>
      <w:r w:rsidR="0057537A" w:rsidRPr="00050FBE">
        <w:rPr>
          <w:b w:val="0"/>
          <w:spacing w:val="39"/>
        </w:rPr>
        <w:t xml:space="preserve"> </w:t>
      </w:r>
      <w:r w:rsidR="0057537A" w:rsidRPr="00050FBE">
        <w:rPr>
          <w:b w:val="0"/>
          <w:spacing w:val="-1"/>
        </w:rPr>
        <w:t>sallama</w:t>
      </w:r>
      <w:r w:rsidR="0057537A" w:rsidRPr="00050FBE">
        <w:rPr>
          <w:b w:val="0"/>
          <w:spacing w:val="-3"/>
        </w:rPr>
        <w:t xml:space="preserve"> </w:t>
      </w:r>
      <w:r w:rsidR="0057537A" w:rsidRPr="00050FBE">
        <w:rPr>
          <w:b w:val="0"/>
          <w:spacing w:val="-1"/>
        </w:rPr>
        <w:t>gibi</w:t>
      </w:r>
      <w:r w:rsidR="0057537A" w:rsidRPr="00050FBE">
        <w:rPr>
          <w:b w:val="0"/>
        </w:rPr>
        <w:t xml:space="preserve"> </w:t>
      </w:r>
      <w:r w:rsidR="0057537A" w:rsidRPr="00050FBE">
        <w:rPr>
          <w:b w:val="0"/>
          <w:spacing w:val="-1"/>
        </w:rPr>
        <w:t>basit</w:t>
      </w:r>
      <w:r w:rsidR="0057537A" w:rsidRPr="00050FBE">
        <w:rPr>
          <w:b w:val="0"/>
        </w:rPr>
        <w:t xml:space="preserve"> </w:t>
      </w:r>
      <w:r w:rsidR="0057537A" w:rsidRPr="00050FBE">
        <w:rPr>
          <w:b w:val="0"/>
          <w:spacing w:val="-1"/>
        </w:rPr>
        <w:t>hareketler</w:t>
      </w:r>
      <w:r w:rsidR="0057537A" w:rsidRPr="00050FBE">
        <w:rPr>
          <w:b w:val="0"/>
          <w:spacing w:val="3"/>
        </w:rPr>
        <w:t xml:space="preserve"> </w:t>
      </w:r>
      <w:r w:rsidR="0057537A" w:rsidRPr="00050FBE">
        <w:rPr>
          <w:b w:val="0"/>
          <w:spacing w:val="-1"/>
        </w:rPr>
        <w:t>ile</w:t>
      </w:r>
      <w:r w:rsidR="0057537A" w:rsidRPr="00050FBE">
        <w:rPr>
          <w:b w:val="0"/>
        </w:rPr>
        <w:t xml:space="preserve"> </w:t>
      </w:r>
      <w:r w:rsidR="0057537A" w:rsidRPr="00050FBE">
        <w:rPr>
          <w:b w:val="0"/>
          <w:spacing w:val="-1"/>
        </w:rPr>
        <w:t>halk</w:t>
      </w:r>
      <w:r w:rsidR="0057537A" w:rsidRPr="00050FBE">
        <w:rPr>
          <w:b w:val="0"/>
        </w:rPr>
        <w:t xml:space="preserve"> </w:t>
      </w:r>
      <w:r w:rsidR="0057537A" w:rsidRPr="00050FBE">
        <w:rPr>
          <w:b w:val="0"/>
          <w:spacing w:val="-1"/>
        </w:rPr>
        <w:t>oyunlarındaki</w:t>
      </w:r>
      <w:r w:rsidR="0057537A" w:rsidRPr="00050FBE">
        <w:rPr>
          <w:b w:val="0"/>
          <w:spacing w:val="1"/>
        </w:rPr>
        <w:t xml:space="preserve"> </w:t>
      </w:r>
      <w:r w:rsidR="0057537A" w:rsidRPr="00050FBE">
        <w:rPr>
          <w:b w:val="0"/>
          <w:spacing w:val="-2"/>
        </w:rPr>
        <w:t>adımlamalar</w:t>
      </w:r>
      <w:r w:rsidR="0057537A" w:rsidRPr="00050FBE">
        <w:rPr>
          <w:b w:val="0"/>
          <w:spacing w:val="35"/>
        </w:rPr>
        <w:t xml:space="preserve"> </w:t>
      </w:r>
      <w:r w:rsidR="0057537A" w:rsidRPr="00050FBE">
        <w:rPr>
          <w:b w:val="0"/>
          <w:spacing w:val="-1"/>
        </w:rPr>
        <w:t>gibi</w:t>
      </w:r>
      <w:r w:rsidR="0057537A" w:rsidRPr="00050FBE">
        <w:rPr>
          <w:b w:val="0"/>
          <w:spacing w:val="-2"/>
        </w:rPr>
        <w:t xml:space="preserve"> </w:t>
      </w:r>
      <w:r w:rsidR="0057537A" w:rsidRPr="00050FBE">
        <w:rPr>
          <w:b w:val="0"/>
          <w:spacing w:val="-1"/>
        </w:rPr>
        <w:t>karmaşık</w:t>
      </w:r>
      <w:r w:rsidR="0057537A" w:rsidRPr="00050FBE">
        <w:rPr>
          <w:b w:val="0"/>
        </w:rPr>
        <w:t xml:space="preserve"> </w:t>
      </w:r>
      <w:r w:rsidR="0057537A" w:rsidRPr="00050FBE">
        <w:rPr>
          <w:b w:val="0"/>
          <w:spacing w:val="2"/>
        </w:rPr>
        <w:t xml:space="preserve"> </w:t>
      </w:r>
      <w:r w:rsidR="0057537A" w:rsidRPr="00050FBE">
        <w:rPr>
          <w:b w:val="0"/>
          <w:spacing w:val="-1"/>
        </w:rPr>
        <w:t>hareketler</w:t>
      </w:r>
      <w:r w:rsidR="0057537A" w:rsidRPr="00050FBE">
        <w:rPr>
          <w:b w:val="0"/>
        </w:rPr>
        <w:t xml:space="preserve"> </w:t>
      </w:r>
      <w:r w:rsidR="0057537A" w:rsidRPr="00050FBE">
        <w:rPr>
          <w:b w:val="0"/>
          <w:spacing w:val="-1"/>
        </w:rPr>
        <w:t>olabilir</w:t>
      </w:r>
      <w:r w:rsidR="0057537A" w:rsidRPr="00050FBE">
        <w:rPr>
          <w:b w:val="0"/>
          <w:bCs w:val="0"/>
          <w:spacing w:val="-1"/>
        </w:rPr>
        <w:t>.</w:t>
      </w:r>
      <w:r w:rsidR="0057537A">
        <w:rPr>
          <w:b w:val="0"/>
          <w:bCs w:val="0"/>
        </w:rPr>
        <w:t xml:space="preserve"> </w:t>
      </w:r>
      <w:r w:rsidR="0057537A">
        <w:rPr>
          <w:b w:val="0"/>
          <w:bCs w:val="0"/>
          <w:spacing w:val="-1"/>
        </w:rPr>
        <w:t>Bunları</w:t>
      </w:r>
      <w:r w:rsidR="0057537A">
        <w:rPr>
          <w:b w:val="0"/>
          <w:bCs w:val="0"/>
        </w:rPr>
        <w:t xml:space="preserve"> </w:t>
      </w:r>
      <w:r w:rsidR="0057537A">
        <w:rPr>
          <w:b w:val="0"/>
          <w:bCs w:val="0"/>
          <w:spacing w:val="-1"/>
        </w:rPr>
        <w:t>sözle</w:t>
      </w:r>
      <w:r w:rsidR="0057537A">
        <w:rPr>
          <w:b w:val="0"/>
          <w:bCs w:val="0"/>
        </w:rPr>
        <w:t xml:space="preserve"> </w:t>
      </w:r>
      <w:r w:rsidR="0057537A">
        <w:rPr>
          <w:b w:val="0"/>
          <w:bCs w:val="0"/>
          <w:spacing w:val="-1"/>
        </w:rPr>
        <w:t>anlatmak</w:t>
      </w:r>
      <w:r w:rsidR="0057537A">
        <w:rPr>
          <w:b w:val="0"/>
          <w:bCs w:val="0"/>
          <w:spacing w:val="1"/>
        </w:rPr>
        <w:t xml:space="preserve"> </w:t>
      </w:r>
      <w:r>
        <w:rPr>
          <w:spacing w:val="-1"/>
        </w:rPr>
        <w:t xml:space="preserve">; b- </w:t>
      </w:r>
      <w:r w:rsidRPr="00050FBE">
        <w:rPr>
          <w:b w:val="0"/>
          <w:spacing w:val="-1"/>
        </w:rPr>
        <w:t>Z</w:t>
      </w:r>
      <w:r w:rsidR="0057537A" w:rsidRPr="00050FBE">
        <w:rPr>
          <w:b w:val="0"/>
          <w:spacing w:val="-1"/>
        </w:rPr>
        <w:t>ihinsel</w:t>
      </w:r>
      <w:r w:rsidR="0057537A" w:rsidRPr="00050FBE">
        <w:rPr>
          <w:b w:val="0"/>
          <w:spacing w:val="41"/>
        </w:rPr>
        <w:t xml:space="preserve"> </w:t>
      </w:r>
      <w:r w:rsidR="0057537A" w:rsidRPr="00050FBE">
        <w:rPr>
          <w:b w:val="0"/>
          <w:spacing w:val="-1"/>
        </w:rPr>
        <w:t>rahatsızlığı</w:t>
      </w:r>
      <w:r w:rsidR="0057537A" w:rsidRPr="00050FBE">
        <w:rPr>
          <w:b w:val="0"/>
          <w:spacing w:val="49"/>
        </w:rPr>
        <w:t xml:space="preserve"> </w:t>
      </w:r>
      <w:r w:rsidR="0057537A" w:rsidRPr="00050FBE">
        <w:rPr>
          <w:b w:val="0"/>
          <w:spacing w:val="-1"/>
        </w:rPr>
        <w:t>olan</w:t>
      </w:r>
      <w:r w:rsidR="0057537A" w:rsidRPr="00050FBE">
        <w:rPr>
          <w:b w:val="0"/>
        </w:rPr>
        <w:t xml:space="preserve"> </w:t>
      </w:r>
      <w:r w:rsidR="0057537A" w:rsidRPr="00050FBE">
        <w:rPr>
          <w:b w:val="0"/>
          <w:spacing w:val="-1"/>
        </w:rPr>
        <w:t>bir</w:t>
      </w:r>
      <w:r w:rsidR="0057537A" w:rsidRPr="00050FBE">
        <w:rPr>
          <w:b w:val="0"/>
          <w:spacing w:val="-2"/>
        </w:rPr>
        <w:t xml:space="preserve"> </w:t>
      </w:r>
      <w:r w:rsidR="0057537A" w:rsidRPr="00050FBE">
        <w:rPr>
          <w:b w:val="0"/>
          <w:spacing w:val="-1"/>
        </w:rPr>
        <w:t>çocuk</w:t>
      </w:r>
      <w:r w:rsidR="0057537A" w:rsidRPr="00050FBE">
        <w:rPr>
          <w:b w:val="0"/>
          <w:spacing w:val="-3"/>
        </w:rPr>
        <w:t xml:space="preserve"> </w:t>
      </w:r>
      <w:r w:rsidR="0057537A" w:rsidRPr="00050FBE">
        <w:rPr>
          <w:b w:val="0"/>
          <w:spacing w:val="-1"/>
        </w:rPr>
        <w:t>için çok</w:t>
      </w:r>
      <w:r w:rsidR="0057537A" w:rsidRPr="00050FBE">
        <w:rPr>
          <w:b w:val="0"/>
          <w:spacing w:val="-3"/>
        </w:rPr>
        <w:t xml:space="preserve"> </w:t>
      </w:r>
      <w:r w:rsidR="0057537A" w:rsidRPr="00050FBE">
        <w:rPr>
          <w:b w:val="0"/>
          <w:spacing w:val="-1"/>
        </w:rPr>
        <w:t>zordur</w:t>
      </w:r>
      <w:r w:rsidR="0057537A" w:rsidRPr="00050FBE">
        <w:rPr>
          <w:b w:val="0"/>
          <w:spacing w:val="-2"/>
        </w:rPr>
        <w:t xml:space="preserve"> </w:t>
      </w:r>
      <w:r w:rsidR="0057537A" w:rsidRPr="00050FBE">
        <w:rPr>
          <w:b w:val="0"/>
        </w:rPr>
        <w:t>ve</w:t>
      </w:r>
      <w:r w:rsidR="0057537A" w:rsidRPr="00050FBE">
        <w:rPr>
          <w:b w:val="0"/>
          <w:spacing w:val="1"/>
        </w:rPr>
        <w:t xml:space="preserve"> </w:t>
      </w:r>
      <w:r w:rsidR="0057537A" w:rsidRPr="00050FBE">
        <w:rPr>
          <w:b w:val="0"/>
          <w:spacing w:val="-1"/>
        </w:rPr>
        <w:t>bu</w:t>
      </w:r>
      <w:r w:rsidR="0057537A" w:rsidRPr="00050FBE">
        <w:rPr>
          <w:b w:val="0"/>
          <w:spacing w:val="-3"/>
        </w:rPr>
        <w:t xml:space="preserve"> </w:t>
      </w:r>
      <w:r w:rsidR="0057537A" w:rsidRPr="00050FBE">
        <w:rPr>
          <w:b w:val="0"/>
          <w:spacing w:val="-1"/>
        </w:rPr>
        <w:t>zorluk</w:t>
      </w:r>
      <w:r w:rsidR="0057537A" w:rsidRPr="00050FBE">
        <w:rPr>
          <w:b w:val="0"/>
        </w:rPr>
        <w:t xml:space="preserve"> </w:t>
      </w:r>
      <w:r w:rsidR="0057537A" w:rsidRPr="00050FBE">
        <w:rPr>
          <w:b w:val="0"/>
          <w:spacing w:val="-1"/>
        </w:rPr>
        <w:t>onu</w:t>
      </w:r>
      <w:r w:rsidR="0057537A" w:rsidRPr="00050FBE">
        <w:rPr>
          <w:b w:val="0"/>
          <w:spacing w:val="35"/>
        </w:rPr>
        <w:t xml:space="preserve"> </w:t>
      </w:r>
      <w:r w:rsidR="0057537A" w:rsidRPr="00050FBE">
        <w:rPr>
          <w:b w:val="0"/>
          <w:spacing w:val="-1"/>
        </w:rPr>
        <w:t>etkinlikten uzaklaştırabilir.</w:t>
      </w:r>
      <w:r w:rsidR="0057537A">
        <w:rPr>
          <w:spacing w:val="-1"/>
        </w:rPr>
        <w:t xml:space="preserve"> </w:t>
      </w:r>
      <w:r w:rsidR="0057537A">
        <w:rPr>
          <w:b w:val="0"/>
          <w:bCs w:val="0"/>
        </w:rPr>
        <w:t>Söz</w:t>
      </w:r>
      <w:r w:rsidR="0057537A">
        <w:rPr>
          <w:b w:val="0"/>
          <w:bCs w:val="0"/>
          <w:spacing w:val="-1"/>
        </w:rPr>
        <w:t xml:space="preserve"> konusu</w:t>
      </w:r>
      <w:r w:rsidR="0057537A">
        <w:rPr>
          <w:b w:val="0"/>
          <w:bCs w:val="0"/>
        </w:rPr>
        <w:t xml:space="preserve"> </w:t>
      </w:r>
      <w:r w:rsidR="0057537A">
        <w:rPr>
          <w:b w:val="0"/>
          <w:bCs w:val="0"/>
          <w:spacing w:val="-1"/>
        </w:rPr>
        <w:t>bu hareketler</w:t>
      </w:r>
      <w:r w:rsidR="0057537A">
        <w:rPr>
          <w:b w:val="0"/>
          <w:bCs w:val="0"/>
          <w:spacing w:val="-3"/>
        </w:rPr>
        <w:t xml:space="preserve"> </w:t>
      </w:r>
      <w:r w:rsidR="0057537A" w:rsidRPr="00050FBE">
        <w:rPr>
          <w:b w:val="0"/>
          <w:spacing w:val="-1"/>
        </w:rPr>
        <w:t>müzikal</w:t>
      </w:r>
    </w:p>
    <w:p w:rsidR="0057537A" w:rsidRPr="00050FBE" w:rsidRDefault="0057537A">
      <w:pPr>
        <w:pStyle w:val="GvdeMetni"/>
        <w:kinsoku w:val="0"/>
        <w:overflowPunct w:val="0"/>
        <w:spacing w:before="56" w:line="278" w:lineRule="auto"/>
        <w:ind w:right="163"/>
      </w:pPr>
      <w:r w:rsidRPr="00050FBE">
        <w:rPr>
          <w:bCs/>
          <w:spacing w:val="-1"/>
        </w:rPr>
        <w:t>hareketler</w:t>
      </w:r>
      <w:r w:rsidRPr="00050FBE">
        <w:rPr>
          <w:bCs/>
        </w:rPr>
        <w:t xml:space="preserve"> </w:t>
      </w:r>
      <w:r w:rsidRPr="00050FBE">
        <w:rPr>
          <w:bCs/>
          <w:spacing w:val="-1"/>
        </w:rPr>
        <w:t>şeklinde sunulunca çok</w:t>
      </w:r>
      <w:r w:rsidRPr="00050FBE">
        <w:rPr>
          <w:bCs/>
        </w:rPr>
        <w:t xml:space="preserve"> </w:t>
      </w:r>
      <w:r w:rsidRPr="00050FBE">
        <w:rPr>
          <w:bCs/>
          <w:spacing w:val="-2"/>
        </w:rPr>
        <w:t>kolay</w:t>
      </w:r>
      <w:r w:rsidRPr="00050FBE">
        <w:rPr>
          <w:bCs/>
        </w:rPr>
        <w:t xml:space="preserve"> </w:t>
      </w:r>
      <w:r w:rsidRPr="00050FBE">
        <w:rPr>
          <w:bCs/>
          <w:spacing w:val="-1"/>
        </w:rPr>
        <w:t>bir</w:t>
      </w:r>
      <w:r w:rsidRPr="00050FBE">
        <w:rPr>
          <w:bCs/>
        </w:rPr>
        <w:t xml:space="preserve"> </w:t>
      </w:r>
      <w:r w:rsidRPr="00050FBE">
        <w:rPr>
          <w:bCs/>
          <w:spacing w:val="-1"/>
        </w:rPr>
        <w:t>şekilde öğrenilerek</w:t>
      </w:r>
      <w:r w:rsidRPr="00050FBE">
        <w:rPr>
          <w:bCs/>
          <w:spacing w:val="35"/>
        </w:rPr>
        <w:t xml:space="preserve"> </w:t>
      </w:r>
      <w:r w:rsidRPr="00050FBE">
        <w:rPr>
          <w:bCs/>
          <w:spacing w:val="-1"/>
        </w:rPr>
        <w:t>sergilenebilir.</w:t>
      </w:r>
    </w:p>
    <w:p w:rsidR="0057537A" w:rsidRDefault="00C7216D" w:rsidP="00FC737D">
      <w:pPr>
        <w:pStyle w:val="GvdeMetni"/>
        <w:numPr>
          <w:ilvl w:val="0"/>
          <w:numId w:val="17"/>
        </w:numPr>
        <w:kinsoku w:val="0"/>
        <w:overflowPunct w:val="0"/>
        <w:spacing w:before="194" w:line="276" w:lineRule="auto"/>
        <w:ind w:right="174"/>
        <w:rPr>
          <w:spacing w:val="-1"/>
        </w:rPr>
      </w:pPr>
      <w:r>
        <w:rPr>
          <w:b/>
          <w:bCs/>
          <w:spacing w:val="-1"/>
        </w:rPr>
        <w:t xml:space="preserve"> </w:t>
      </w:r>
      <w:r w:rsidR="0057537A">
        <w:rPr>
          <w:b/>
          <w:bCs/>
          <w:spacing w:val="-1"/>
        </w:rPr>
        <w:t>Ritim;</w:t>
      </w:r>
      <w:r w:rsidR="00050FBE">
        <w:rPr>
          <w:b/>
          <w:bCs/>
          <w:spacing w:val="-1"/>
        </w:rPr>
        <w:t xml:space="preserve"> </w:t>
      </w:r>
      <w:r w:rsidR="00201322">
        <w:rPr>
          <w:b/>
          <w:bCs/>
          <w:spacing w:val="-1"/>
        </w:rPr>
        <w:t xml:space="preserve"> </w:t>
      </w:r>
      <w:r w:rsidR="0057537A">
        <w:rPr>
          <w:spacing w:val="-1"/>
        </w:rPr>
        <w:t>çocuğa</w:t>
      </w:r>
      <w:r w:rsidR="0057537A">
        <w:t xml:space="preserve"> </w:t>
      </w:r>
      <w:r w:rsidR="0057537A">
        <w:rPr>
          <w:spacing w:val="-1"/>
        </w:rPr>
        <w:t>yürüme,</w:t>
      </w:r>
      <w:r w:rsidR="00043ADC">
        <w:rPr>
          <w:spacing w:val="-1"/>
        </w:rPr>
        <w:t xml:space="preserve"> </w:t>
      </w:r>
      <w:r w:rsidR="0057537A">
        <w:rPr>
          <w:spacing w:val="-1"/>
        </w:rPr>
        <w:t>koşma,</w:t>
      </w:r>
      <w:r w:rsidR="00043ADC">
        <w:rPr>
          <w:spacing w:val="-1"/>
        </w:rPr>
        <w:t xml:space="preserve"> </w:t>
      </w:r>
      <w:r w:rsidR="0057537A">
        <w:rPr>
          <w:spacing w:val="-1"/>
        </w:rPr>
        <w:t>zıplama</w:t>
      </w:r>
      <w:r w:rsidR="0057537A">
        <w:rPr>
          <w:spacing w:val="-2"/>
        </w:rPr>
        <w:t xml:space="preserve"> </w:t>
      </w:r>
      <w:r w:rsidR="0057537A">
        <w:rPr>
          <w:spacing w:val="-1"/>
        </w:rPr>
        <w:t>v.b.</w:t>
      </w:r>
      <w:r w:rsidR="0057537A">
        <w:t xml:space="preserve"> </w:t>
      </w:r>
      <w:r w:rsidR="0057537A">
        <w:rPr>
          <w:spacing w:val="-1"/>
        </w:rPr>
        <w:t>hareketleri</w:t>
      </w:r>
      <w:r w:rsidR="0057537A">
        <w:rPr>
          <w:spacing w:val="-2"/>
        </w:rPr>
        <w:t xml:space="preserve"> </w:t>
      </w:r>
      <w:r w:rsidR="0057537A">
        <w:rPr>
          <w:spacing w:val="-1"/>
        </w:rPr>
        <w:t>öğrenmesinde</w:t>
      </w:r>
      <w:r w:rsidR="0057537A">
        <w:rPr>
          <w:spacing w:val="57"/>
        </w:rPr>
        <w:t xml:space="preserve"> </w:t>
      </w:r>
      <w:r w:rsidR="0057537A">
        <w:rPr>
          <w:spacing w:val="-1"/>
        </w:rPr>
        <w:t>motivasyon sağlar.</w:t>
      </w:r>
      <w:r w:rsidR="0057537A">
        <w:rPr>
          <w:spacing w:val="1"/>
        </w:rPr>
        <w:t xml:space="preserve"> </w:t>
      </w:r>
      <w:r w:rsidR="0057537A">
        <w:rPr>
          <w:spacing w:val="-1"/>
        </w:rPr>
        <w:t>Öğretmeye</w:t>
      </w:r>
      <w:r w:rsidR="0057537A">
        <w:rPr>
          <w:spacing w:val="-2"/>
        </w:rPr>
        <w:t xml:space="preserve"> </w:t>
      </w:r>
      <w:r w:rsidR="0057537A">
        <w:rPr>
          <w:spacing w:val="-1"/>
        </w:rPr>
        <w:t>ritmik</w:t>
      </w:r>
      <w:r w:rsidR="0057537A">
        <w:t xml:space="preserve"> </w:t>
      </w:r>
      <w:r w:rsidR="0057537A">
        <w:rPr>
          <w:spacing w:val="-1"/>
        </w:rPr>
        <w:t>hareketle</w:t>
      </w:r>
      <w:r w:rsidR="0057537A">
        <w:t xml:space="preserve"> </w:t>
      </w:r>
      <w:r w:rsidR="0057537A">
        <w:rPr>
          <w:spacing w:val="-1"/>
        </w:rPr>
        <w:t>başlamak</w:t>
      </w:r>
      <w:r w:rsidR="0057537A">
        <w:t xml:space="preserve"> </w:t>
      </w:r>
      <w:r w:rsidR="0057537A">
        <w:rPr>
          <w:spacing w:val="-1"/>
        </w:rPr>
        <w:t>başarıyı</w:t>
      </w:r>
      <w:r w:rsidR="0057537A">
        <w:rPr>
          <w:spacing w:val="55"/>
        </w:rPr>
        <w:t xml:space="preserve"> </w:t>
      </w:r>
      <w:r w:rsidR="0057537A">
        <w:rPr>
          <w:spacing w:val="-1"/>
        </w:rPr>
        <w:t>getirir.</w:t>
      </w:r>
      <w:r w:rsidR="0057537A">
        <w:t xml:space="preserve"> </w:t>
      </w:r>
      <w:r w:rsidR="0057537A">
        <w:rPr>
          <w:spacing w:val="-1"/>
        </w:rPr>
        <w:t>Müzik</w:t>
      </w:r>
      <w:r w:rsidR="0057537A">
        <w:rPr>
          <w:spacing w:val="-2"/>
        </w:rPr>
        <w:t xml:space="preserve"> </w:t>
      </w:r>
      <w:r w:rsidR="0057537A">
        <w:rPr>
          <w:spacing w:val="-1"/>
        </w:rPr>
        <w:t xml:space="preserve">terapisi </w:t>
      </w:r>
      <w:r w:rsidR="0057537A">
        <w:rPr>
          <w:spacing w:val="-2"/>
        </w:rPr>
        <w:t>uzmanı;</w:t>
      </w:r>
      <w:r w:rsidR="0057537A">
        <w:rPr>
          <w:spacing w:val="1"/>
        </w:rPr>
        <w:t xml:space="preserve"> </w:t>
      </w:r>
      <w:r w:rsidR="0057537A">
        <w:rPr>
          <w:spacing w:val="-1"/>
        </w:rPr>
        <w:t>çocuğu müzikle</w:t>
      </w:r>
      <w:r w:rsidR="0057537A">
        <w:rPr>
          <w:spacing w:val="-3"/>
        </w:rPr>
        <w:t xml:space="preserve"> </w:t>
      </w:r>
      <w:r w:rsidR="0057537A">
        <w:rPr>
          <w:spacing w:val="-1"/>
        </w:rPr>
        <w:t>uyumlu</w:t>
      </w:r>
      <w:r w:rsidR="0057537A">
        <w:rPr>
          <w:spacing w:val="-3"/>
        </w:rPr>
        <w:t xml:space="preserve"> </w:t>
      </w:r>
      <w:r w:rsidR="0057537A">
        <w:t>hareket</w:t>
      </w:r>
      <w:r w:rsidR="0057537A">
        <w:rPr>
          <w:spacing w:val="-2"/>
        </w:rPr>
        <w:t xml:space="preserve"> </w:t>
      </w:r>
      <w:r w:rsidR="0057537A">
        <w:t>etme</w:t>
      </w:r>
      <w:r w:rsidR="0057537A">
        <w:rPr>
          <w:spacing w:val="67"/>
        </w:rPr>
        <w:t xml:space="preserve"> </w:t>
      </w:r>
      <w:r w:rsidR="0057537A">
        <w:rPr>
          <w:spacing w:val="-1"/>
        </w:rPr>
        <w:t>konusunda</w:t>
      </w:r>
      <w:r w:rsidR="0057537A">
        <w:rPr>
          <w:spacing w:val="47"/>
        </w:rPr>
        <w:t xml:space="preserve"> </w:t>
      </w:r>
      <w:r w:rsidR="0057537A">
        <w:t>ona öz</w:t>
      </w:r>
      <w:r w:rsidR="0057537A">
        <w:rPr>
          <w:spacing w:val="-4"/>
        </w:rPr>
        <w:t xml:space="preserve"> </w:t>
      </w:r>
      <w:r w:rsidR="0057537A">
        <w:rPr>
          <w:spacing w:val="-1"/>
        </w:rPr>
        <w:t>güven</w:t>
      </w:r>
      <w:r w:rsidR="0057537A">
        <w:t xml:space="preserve"> </w:t>
      </w:r>
      <w:r w:rsidR="0057537A">
        <w:rPr>
          <w:spacing w:val="-1"/>
        </w:rPr>
        <w:t>aşılamalı</w:t>
      </w:r>
      <w:r w:rsidR="0057537A">
        <w:rPr>
          <w:spacing w:val="48"/>
        </w:rPr>
        <w:t xml:space="preserve"> </w:t>
      </w:r>
      <w:r w:rsidR="0057537A">
        <w:t>ve</w:t>
      </w:r>
      <w:r w:rsidR="0057537A">
        <w:rPr>
          <w:spacing w:val="-2"/>
        </w:rPr>
        <w:t xml:space="preserve"> </w:t>
      </w:r>
      <w:r w:rsidR="0057537A">
        <w:rPr>
          <w:spacing w:val="-1"/>
        </w:rPr>
        <w:t>cesaretlendirmeli.</w:t>
      </w:r>
      <w:r w:rsidR="0057537A">
        <w:t xml:space="preserve"> </w:t>
      </w:r>
      <w:r w:rsidR="0057537A">
        <w:rPr>
          <w:spacing w:val="-1"/>
        </w:rPr>
        <w:t>Yapılan</w:t>
      </w:r>
      <w:r w:rsidR="0057537A">
        <w:rPr>
          <w:spacing w:val="57"/>
        </w:rPr>
        <w:t xml:space="preserve"> </w:t>
      </w:r>
      <w:r w:rsidR="0057537A">
        <w:rPr>
          <w:spacing w:val="-1"/>
        </w:rPr>
        <w:t>bedensel</w:t>
      </w:r>
      <w:r w:rsidR="0057537A">
        <w:rPr>
          <w:spacing w:val="48"/>
        </w:rPr>
        <w:t xml:space="preserve"> </w:t>
      </w:r>
      <w:r w:rsidR="0057537A">
        <w:rPr>
          <w:spacing w:val="-1"/>
        </w:rPr>
        <w:t>hareketlerle</w:t>
      </w:r>
      <w:r w:rsidR="0057537A">
        <w:rPr>
          <w:spacing w:val="-3"/>
        </w:rPr>
        <w:t xml:space="preserve"> </w:t>
      </w:r>
      <w:r w:rsidR="0057537A">
        <w:rPr>
          <w:spacing w:val="-1"/>
        </w:rPr>
        <w:t>vücut</w:t>
      </w:r>
      <w:r w:rsidR="0057537A">
        <w:t xml:space="preserve"> kasları</w:t>
      </w:r>
      <w:r w:rsidR="0057537A">
        <w:rPr>
          <w:spacing w:val="-1"/>
        </w:rPr>
        <w:t xml:space="preserve"> gelişir,</w:t>
      </w:r>
      <w:r w:rsidR="0057537A">
        <w:rPr>
          <w:spacing w:val="1"/>
        </w:rPr>
        <w:t xml:space="preserve"> </w:t>
      </w:r>
      <w:r w:rsidR="0057537A">
        <w:rPr>
          <w:spacing w:val="-1"/>
        </w:rPr>
        <w:t>güç</w:t>
      </w:r>
      <w:r w:rsidR="0057537A">
        <w:rPr>
          <w:spacing w:val="-2"/>
        </w:rPr>
        <w:t xml:space="preserve"> </w:t>
      </w:r>
      <w:r w:rsidR="0057537A">
        <w:rPr>
          <w:spacing w:val="-1"/>
        </w:rPr>
        <w:t>kazanır.</w:t>
      </w:r>
      <w:r w:rsidR="0057537A">
        <w:t xml:space="preserve"> </w:t>
      </w:r>
      <w:r w:rsidR="0057537A">
        <w:rPr>
          <w:spacing w:val="-1"/>
        </w:rPr>
        <w:t>Denge, hız</w:t>
      </w:r>
      <w:r w:rsidR="0057537A">
        <w:rPr>
          <w:spacing w:val="65"/>
        </w:rPr>
        <w:t xml:space="preserve"> </w:t>
      </w:r>
      <w:r w:rsidR="0057537A">
        <w:t xml:space="preserve">ve </w:t>
      </w:r>
      <w:r w:rsidR="0057537A">
        <w:rPr>
          <w:spacing w:val="-1"/>
        </w:rPr>
        <w:t>uyumun kazanılması</w:t>
      </w:r>
      <w:r w:rsidR="0057537A">
        <w:rPr>
          <w:spacing w:val="-3"/>
        </w:rPr>
        <w:t xml:space="preserve"> </w:t>
      </w:r>
      <w:r w:rsidR="0057537A">
        <w:rPr>
          <w:spacing w:val="-1"/>
        </w:rPr>
        <w:t>çocuğa</w:t>
      </w:r>
      <w:r w:rsidR="0057537A">
        <w:t xml:space="preserve"> hayata</w:t>
      </w:r>
      <w:r w:rsidR="0057537A">
        <w:rPr>
          <w:spacing w:val="-2"/>
        </w:rPr>
        <w:t xml:space="preserve"> </w:t>
      </w:r>
      <w:r w:rsidR="0057537A">
        <w:rPr>
          <w:spacing w:val="-1"/>
        </w:rPr>
        <w:t>tutunma</w:t>
      </w:r>
      <w:r w:rsidR="0057537A">
        <w:rPr>
          <w:spacing w:val="-2"/>
        </w:rPr>
        <w:t xml:space="preserve"> </w:t>
      </w:r>
      <w:r w:rsidR="0057537A">
        <w:t>ve</w:t>
      </w:r>
      <w:r w:rsidR="0057537A">
        <w:rPr>
          <w:spacing w:val="1"/>
        </w:rPr>
        <w:t xml:space="preserve"> </w:t>
      </w:r>
      <w:r w:rsidR="0057537A">
        <w:rPr>
          <w:spacing w:val="-1"/>
        </w:rPr>
        <w:t>hayata</w:t>
      </w:r>
      <w:r w:rsidR="0057537A">
        <w:t xml:space="preserve"> </w:t>
      </w:r>
      <w:r w:rsidR="0057537A">
        <w:rPr>
          <w:spacing w:val="-1"/>
        </w:rPr>
        <w:t>bakışında</w:t>
      </w:r>
      <w:r w:rsidR="0057537A">
        <w:rPr>
          <w:spacing w:val="37"/>
        </w:rPr>
        <w:t xml:space="preserve"> </w:t>
      </w:r>
      <w:r w:rsidR="0057537A">
        <w:rPr>
          <w:spacing w:val="-1"/>
        </w:rPr>
        <w:t>olumlu</w:t>
      </w:r>
      <w:r w:rsidR="0057537A">
        <w:rPr>
          <w:spacing w:val="-3"/>
        </w:rPr>
        <w:t xml:space="preserve"> </w:t>
      </w:r>
      <w:r w:rsidR="0057537A">
        <w:t>katkı</w:t>
      </w:r>
      <w:r w:rsidR="0057537A">
        <w:rPr>
          <w:spacing w:val="-1"/>
        </w:rPr>
        <w:t xml:space="preserve"> sağlar.</w:t>
      </w:r>
    </w:p>
    <w:p w:rsidR="0057537A" w:rsidRDefault="0057537A">
      <w:pPr>
        <w:pStyle w:val="Balk1"/>
        <w:kinsoku w:val="0"/>
        <w:overflowPunct w:val="0"/>
        <w:spacing w:before="197" w:line="276" w:lineRule="auto"/>
        <w:ind w:right="163"/>
        <w:rPr>
          <w:b w:val="0"/>
          <w:bCs w:val="0"/>
        </w:rPr>
      </w:pPr>
      <w:r>
        <w:rPr>
          <w:spacing w:val="-1"/>
        </w:rPr>
        <w:t>Klâsik</w:t>
      </w:r>
      <w:r>
        <w:t xml:space="preserve"> </w:t>
      </w:r>
      <w:r>
        <w:rPr>
          <w:spacing w:val="-1"/>
        </w:rPr>
        <w:t>öğrenme</w:t>
      </w:r>
      <w:r>
        <w:rPr>
          <w:spacing w:val="-2"/>
        </w:rPr>
        <w:t xml:space="preserve"> </w:t>
      </w:r>
      <w:r>
        <w:rPr>
          <w:spacing w:val="-1"/>
        </w:rPr>
        <w:t>yöntemleri</w:t>
      </w:r>
      <w:r>
        <w:rPr>
          <w:spacing w:val="-2"/>
        </w:rPr>
        <w:t xml:space="preserve"> </w:t>
      </w:r>
      <w:r>
        <w:t>ile</w:t>
      </w:r>
      <w:r>
        <w:rPr>
          <w:spacing w:val="-3"/>
        </w:rPr>
        <w:t xml:space="preserve"> </w:t>
      </w:r>
      <w:r>
        <w:rPr>
          <w:spacing w:val="-1"/>
        </w:rPr>
        <w:t>zihinsel</w:t>
      </w:r>
      <w:r>
        <w:rPr>
          <w:spacing w:val="48"/>
        </w:rPr>
        <w:t xml:space="preserve"> </w:t>
      </w:r>
      <w:r>
        <w:rPr>
          <w:spacing w:val="-1"/>
        </w:rPr>
        <w:t>rahatsızlığı</w:t>
      </w:r>
      <w:r>
        <w:t xml:space="preserve"> </w:t>
      </w:r>
      <w:r>
        <w:rPr>
          <w:spacing w:val="-2"/>
        </w:rPr>
        <w:t>olan</w:t>
      </w:r>
      <w:r>
        <w:rPr>
          <w:spacing w:val="-1"/>
        </w:rPr>
        <w:t xml:space="preserve"> çocuklar</w:t>
      </w:r>
      <w:r>
        <w:t xml:space="preserve"> </w:t>
      </w:r>
      <w:r>
        <w:rPr>
          <w:spacing w:val="-1"/>
        </w:rPr>
        <w:t>iyi</w:t>
      </w:r>
      <w:r>
        <w:rPr>
          <w:spacing w:val="39"/>
        </w:rPr>
        <w:t xml:space="preserve"> </w:t>
      </w:r>
      <w:r>
        <w:rPr>
          <w:spacing w:val="-1"/>
        </w:rPr>
        <w:t>eğitilemez</w:t>
      </w:r>
      <w:r>
        <w:t>;</w:t>
      </w:r>
      <w:r>
        <w:rPr>
          <w:spacing w:val="-3"/>
        </w:rPr>
        <w:t xml:space="preserve"> </w:t>
      </w:r>
      <w:r>
        <w:t>zira</w:t>
      </w:r>
      <w:r>
        <w:rPr>
          <w:spacing w:val="-1"/>
        </w:rPr>
        <w:t xml:space="preserve"> hemen sıkılır</w:t>
      </w:r>
      <w:r>
        <w:rPr>
          <w:spacing w:val="-2"/>
        </w:rPr>
        <w:t xml:space="preserve"> </w:t>
      </w:r>
      <w:r>
        <w:t>ve</w:t>
      </w:r>
      <w:r>
        <w:rPr>
          <w:spacing w:val="-1"/>
        </w:rPr>
        <w:t xml:space="preserve"> ortamda</w:t>
      </w:r>
      <w:r>
        <w:rPr>
          <w:spacing w:val="-2"/>
        </w:rPr>
        <w:t xml:space="preserve"> </w:t>
      </w:r>
      <w:r>
        <w:rPr>
          <w:spacing w:val="-1"/>
        </w:rPr>
        <w:t>huzursuzluk</w:t>
      </w:r>
      <w:r>
        <w:t xml:space="preserve"> </w:t>
      </w:r>
      <w:r>
        <w:rPr>
          <w:spacing w:val="-1"/>
        </w:rPr>
        <w:t>yaratır.</w:t>
      </w:r>
      <w:r>
        <w:rPr>
          <w:spacing w:val="1"/>
        </w:rPr>
        <w:t xml:space="preserve"> </w:t>
      </w:r>
      <w:r>
        <w:rPr>
          <w:b w:val="0"/>
          <w:bCs w:val="0"/>
        </w:rPr>
        <w:t>Bu</w:t>
      </w:r>
      <w:r>
        <w:rPr>
          <w:b w:val="0"/>
          <w:bCs w:val="0"/>
          <w:spacing w:val="27"/>
        </w:rPr>
        <w:t xml:space="preserve"> </w:t>
      </w:r>
      <w:r>
        <w:rPr>
          <w:b w:val="0"/>
          <w:bCs w:val="0"/>
          <w:spacing w:val="-1"/>
        </w:rPr>
        <w:t>nedenle</w:t>
      </w:r>
      <w:r>
        <w:rPr>
          <w:b w:val="0"/>
          <w:bCs w:val="0"/>
          <w:spacing w:val="1"/>
        </w:rPr>
        <w:t xml:space="preserve"> </w:t>
      </w:r>
      <w:r>
        <w:rPr>
          <w:spacing w:val="-1"/>
        </w:rPr>
        <w:t>zihinsel</w:t>
      </w:r>
      <w:r>
        <w:rPr>
          <w:spacing w:val="-2"/>
        </w:rPr>
        <w:t xml:space="preserve"> </w:t>
      </w:r>
      <w:r>
        <w:rPr>
          <w:spacing w:val="-1"/>
        </w:rPr>
        <w:t>gerilik</w:t>
      </w:r>
      <w:r>
        <w:rPr>
          <w:spacing w:val="-3"/>
        </w:rPr>
        <w:t xml:space="preserve"> </w:t>
      </w:r>
      <w:r>
        <w:rPr>
          <w:spacing w:val="-1"/>
        </w:rPr>
        <w:t>teşhisi</w:t>
      </w:r>
      <w:r>
        <w:t xml:space="preserve"> </w:t>
      </w:r>
      <w:r>
        <w:rPr>
          <w:spacing w:val="-1"/>
        </w:rPr>
        <w:t>konulan</w:t>
      </w:r>
      <w:r>
        <w:rPr>
          <w:spacing w:val="-3"/>
        </w:rPr>
        <w:t xml:space="preserve"> </w:t>
      </w:r>
      <w:r>
        <w:rPr>
          <w:spacing w:val="-1"/>
        </w:rPr>
        <w:t>çocuklar</w:t>
      </w:r>
      <w:r>
        <w:t xml:space="preserve"> </w:t>
      </w:r>
      <w:r>
        <w:rPr>
          <w:spacing w:val="-1"/>
        </w:rPr>
        <w:t>için,</w:t>
      </w:r>
      <w:r>
        <w:rPr>
          <w:spacing w:val="4"/>
        </w:rPr>
        <w:t xml:space="preserve"> </w:t>
      </w:r>
      <w:r>
        <w:rPr>
          <w:spacing w:val="-1"/>
        </w:rPr>
        <w:t>öğrenmeyi</w:t>
      </w:r>
      <w:r>
        <w:rPr>
          <w:spacing w:val="-2"/>
        </w:rPr>
        <w:t xml:space="preserve"> </w:t>
      </w:r>
      <w:r>
        <w:t>ve</w:t>
      </w:r>
      <w:r>
        <w:rPr>
          <w:spacing w:val="39"/>
        </w:rPr>
        <w:t xml:space="preserve"> </w:t>
      </w:r>
      <w:r>
        <w:rPr>
          <w:spacing w:val="-1"/>
        </w:rPr>
        <w:t>öğrenme</w:t>
      </w:r>
      <w:r>
        <w:t xml:space="preserve"> </w:t>
      </w:r>
      <w:r>
        <w:rPr>
          <w:spacing w:val="-1"/>
        </w:rPr>
        <w:t>ortamını</w:t>
      </w:r>
      <w:r>
        <w:rPr>
          <w:spacing w:val="-2"/>
        </w:rPr>
        <w:t xml:space="preserve"> </w:t>
      </w:r>
      <w:r>
        <w:rPr>
          <w:spacing w:val="-1"/>
        </w:rPr>
        <w:t>zevkli</w:t>
      </w:r>
      <w:r>
        <w:rPr>
          <w:spacing w:val="-2"/>
        </w:rPr>
        <w:t xml:space="preserve"> hale</w:t>
      </w:r>
      <w:r>
        <w:rPr>
          <w:spacing w:val="-1"/>
        </w:rPr>
        <w:t xml:space="preserve"> dönüştürmek</w:t>
      </w:r>
      <w:r>
        <w:t xml:space="preserve"> </w:t>
      </w:r>
      <w:r>
        <w:rPr>
          <w:spacing w:val="-1"/>
        </w:rPr>
        <w:t>gerekir.</w:t>
      </w:r>
    </w:p>
    <w:p w:rsidR="0057537A" w:rsidRPr="00FC3E15" w:rsidRDefault="00C7216D" w:rsidP="00FC737D">
      <w:pPr>
        <w:pStyle w:val="GvdeMetni"/>
        <w:numPr>
          <w:ilvl w:val="0"/>
          <w:numId w:val="17"/>
        </w:numPr>
        <w:kinsoku w:val="0"/>
        <w:overflowPunct w:val="0"/>
        <w:spacing w:before="196" w:line="276" w:lineRule="auto"/>
        <w:ind w:right="167"/>
        <w:rPr>
          <w:b/>
          <w:spacing w:val="-1"/>
        </w:rPr>
      </w:pPr>
      <w:r>
        <w:rPr>
          <w:b/>
          <w:bCs/>
          <w:spacing w:val="-1"/>
        </w:rPr>
        <w:t xml:space="preserve"> </w:t>
      </w:r>
      <w:r w:rsidR="0057537A">
        <w:rPr>
          <w:b/>
          <w:bCs/>
          <w:spacing w:val="-1"/>
        </w:rPr>
        <w:t>Müzik</w:t>
      </w:r>
      <w:r w:rsidR="0057537A">
        <w:rPr>
          <w:b/>
          <w:bCs/>
        </w:rPr>
        <w:t xml:space="preserve"> </w:t>
      </w:r>
      <w:r w:rsidR="0057537A">
        <w:rPr>
          <w:b/>
          <w:bCs/>
          <w:spacing w:val="-1"/>
        </w:rPr>
        <w:t>terapisi</w:t>
      </w:r>
      <w:r w:rsidR="0057537A">
        <w:t>;</w:t>
      </w:r>
      <w:r w:rsidR="0057537A">
        <w:rPr>
          <w:spacing w:val="-1"/>
        </w:rPr>
        <w:t xml:space="preserve"> çocuklar</w:t>
      </w:r>
      <w:r w:rsidR="0057537A">
        <w:t xml:space="preserve"> </w:t>
      </w:r>
      <w:r w:rsidR="0057537A">
        <w:rPr>
          <w:spacing w:val="-1"/>
        </w:rPr>
        <w:t>için öğrenme</w:t>
      </w:r>
      <w:r w:rsidR="0057537A">
        <w:rPr>
          <w:spacing w:val="-2"/>
        </w:rPr>
        <w:t xml:space="preserve"> </w:t>
      </w:r>
      <w:r w:rsidR="0057537A">
        <w:rPr>
          <w:spacing w:val="-1"/>
        </w:rPr>
        <w:t>ortamını</w:t>
      </w:r>
      <w:r w:rsidR="0057537A">
        <w:rPr>
          <w:spacing w:val="-3"/>
        </w:rPr>
        <w:t xml:space="preserve"> </w:t>
      </w:r>
      <w:r w:rsidR="0057537A">
        <w:rPr>
          <w:spacing w:val="-1"/>
        </w:rPr>
        <w:t>eğlenceli</w:t>
      </w:r>
      <w:r w:rsidR="0057537A">
        <w:t xml:space="preserve"> </w:t>
      </w:r>
      <w:r w:rsidR="0057537A">
        <w:rPr>
          <w:spacing w:val="-1"/>
        </w:rPr>
        <w:t>hale</w:t>
      </w:r>
      <w:r w:rsidR="0057537A">
        <w:rPr>
          <w:spacing w:val="63"/>
        </w:rPr>
        <w:t xml:space="preserve"> </w:t>
      </w:r>
      <w:r w:rsidR="00B858FC">
        <w:rPr>
          <w:spacing w:val="-1"/>
        </w:rPr>
        <w:t>getiri</w:t>
      </w:r>
      <w:r w:rsidR="0057537A">
        <w:rPr>
          <w:spacing w:val="-1"/>
        </w:rPr>
        <w:t>,</w:t>
      </w:r>
      <w:r w:rsidR="0057537A">
        <w:t xml:space="preserve"> </w:t>
      </w:r>
      <w:r w:rsidR="0057537A">
        <w:rPr>
          <w:spacing w:val="-1"/>
        </w:rPr>
        <w:t>dolayısiyle</w:t>
      </w:r>
      <w:r w:rsidR="0057537A">
        <w:rPr>
          <w:spacing w:val="-2"/>
        </w:rPr>
        <w:t xml:space="preserve"> </w:t>
      </w:r>
      <w:r w:rsidR="0057537A">
        <w:rPr>
          <w:spacing w:val="-1"/>
        </w:rPr>
        <w:t>öğrenmeyi</w:t>
      </w:r>
      <w:r w:rsidR="0057537A">
        <w:t xml:space="preserve"> </w:t>
      </w:r>
      <w:r w:rsidR="0057537A">
        <w:rPr>
          <w:spacing w:val="-1"/>
        </w:rPr>
        <w:t xml:space="preserve">bir </w:t>
      </w:r>
      <w:r w:rsidR="0057537A">
        <w:t>oyun</w:t>
      </w:r>
      <w:r w:rsidR="0057537A">
        <w:rPr>
          <w:spacing w:val="-1"/>
        </w:rPr>
        <w:t xml:space="preserve"> gibi</w:t>
      </w:r>
      <w:r w:rsidR="0057537A">
        <w:t xml:space="preserve"> </w:t>
      </w:r>
      <w:r w:rsidR="0057537A">
        <w:rPr>
          <w:spacing w:val="-1"/>
        </w:rPr>
        <w:t>algılamaya</w:t>
      </w:r>
      <w:r w:rsidR="0057537A">
        <w:rPr>
          <w:spacing w:val="-2"/>
        </w:rPr>
        <w:t xml:space="preserve"> </w:t>
      </w:r>
      <w:r w:rsidR="0057537A">
        <w:rPr>
          <w:spacing w:val="-1"/>
        </w:rPr>
        <w:t>dönüştürür</w:t>
      </w:r>
      <w:r w:rsidR="0057537A">
        <w:t xml:space="preserve"> </w:t>
      </w:r>
      <w:r w:rsidR="0057537A">
        <w:rPr>
          <w:spacing w:val="-1"/>
        </w:rPr>
        <w:t>ve</w:t>
      </w:r>
      <w:r w:rsidR="0057537A">
        <w:rPr>
          <w:spacing w:val="55"/>
        </w:rPr>
        <w:t xml:space="preserve"> </w:t>
      </w:r>
      <w:r w:rsidR="0057537A">
        <w:rPr>
          <w:spacing w:val="-1"/>
        </w:rPr>
        <w:t>böylece</w:t>
      </w:r>
      <w:r w:rsidR="0057537A">
        <w:rPr>
          <w:spacing w:val="48"/>
        </w:rPr>
        <w:t xml:space="preserve"> </w:t>
      </w:r>
      <w:r w:rsidR="0057537A">
        <w:rPr>
          <w:spacing w:val="-1"/>
        </w:rPr>
        <w:t>öğrenmeye</w:t>
      </w:r>
      <w:r w:rsidR="0057537A">
        <w:rPr>
          <w:spacing w:val="-2"/>
        </w:rPr>
        <w:t xml:space="preserve"> </w:t>
      </w:r>
      <w:r w:rsidR="0057537A">
        <w:t>olan</w:t>
      </w:r>
      <w:r w:rsidR="0057537A">
        <w:rPr>
          <w:spacing w:val="-2"/>
        </w:rPr>
        <w:t xml:space="preserve"> </w:t>
      </w:r>
      <w:r w:rsidR="0057537A">
        <w:rPr>
          <w:spacing w:val="-1"/>
        </w:rPr>
        <w:t>ilgi</w:t>
      </w:r>
      <w:r w:rsidR="0057537A">
        <w:t xml:space="preserve"> ve </w:t>
      </w:r>
      <w:r w:rsidR="0057537A">
        <w:rPr>
          <w:spacing w:val="-1"/>
        </w:rPr>
        <w:t>isteği</w:t>
      </w:r>
      <w:r w:rsidR="0057537A">
        <w:t xml:space="preserve"> </w:t>
      </w:r>
      <w:r w:rsidR="0057537A">
        <w:rPr>
          <w:spacing w:val="1"/>
        </w:rPr>
        <w:t xml:space="preserve"> </w:t>
      </w:r>
      <w:r w:rsidR="0057537A">
        <w:rPr>
          <w:spacing w:val="-1"/>
        </w:rPr>
        <w:t>arttırır.</w:t>
      </w:r>
      <w:r w:rsidR="0057537A">
        <w:t xml:space="preserve"> </w:t>
      </w:r>
      <w:r w:rsidR="0057537A" w:rsidRPr="00C7216D">
        <w:rPr>
          <w:spacing w:val="-1"/>
        </w:rPr>
        <w:t>Çocuk</w:t>
      </w:r>
      <w:r w:rsidR="0057537A" w:rsidRPr="00C7216D">
        <w:rPr>
          <w:spacing w:val="-2"/>
        </w:rPr>
        <w:t xml:space="preserve"> </w:t>
      </w:r>
      <w:r w:rsidR="0057537A" w:rsidRPr="00C7216D">
        <w:rPr>
          <w:spacing w:val="-1"/>
        </w:rPr>
        <w:t>müzikle</w:t>
      </w:r>
      <w:r w:rsidR="0057537A" w:rsidRPr="00C7216D">
        <w:rPr>
          <w:spacing w:val="43"/>
        </w:rPr>
        <w:t xml:space="preserve"> </w:t>
      </w:r>
      <w:r w:rsidR="0057537A" w:rsidRPr="00C7216D">
        <w:rPr>
          <w:spacing w:val="-1"/>
        </w:rPr>
        <w:lastRenderedPageBreak/>
        <w:t>uğraşırken</w:t>
      </w:r>
      <w:r w:rsidR="0057537A" w:rsidRPr="00C7216D">
        <w:t xml:space="preserve"> </w:t>
      </w:r>
      <w:r w:rsidR="0057537A" w:rsidRPr="00C7216D">
        <w:rPr>
          <w:spacing w:val="-1"/>
        </w:rPr>
        <w:t>çoğunlukla</w:t>
      </w:r>
      <w:r w:rsidR="0057537A" w:rsidRPr="00C7216D">
        <w:rPr>
          <w:spacing w:val="1"/>
        </w:rPr>
        <w:t xml:space="preserve"> </w:t>
      </w:r>
      <w:r w:rsidR="0057537A" w:rsidRPr="00C7216D">
        <w:rPr>
          <w:spacing w:val="-1"/>
        </w:rPr>
        <w:t>başka</w:t>
      </w:r>
      <w:r w:rsidR="0057537A" w:rsidRPr="00C7216D">
        <w:t xml:space="preserve"> </w:t>
      </w:r>
      <w:r w:rsidR="0057537A" w:rsidRPr="00C7216D">
        <w:rPr>
          <w:spacing w:val="-1"/>
        </w:rPr>
        <w:t>bir</w:t>
      </w:r>
      <w:r w:rsidR="0057537A" w:rsidRPr="00C7216D">
        <w:t xml:space="preserve"> </w:t>
      </w:r>
      <w:r w:rsidR="0057537A" w:rsidRPr="00C7216D">
        <w:rPr>
          <w:spacing w:val="-1"/>
        </w:rPr>
        <w:t>öğrenme</w:t>
      </w:r>
      <w:r w:rsidR="0057537A" w:rsidRPr="00C7216D">
        <w:rPr>
          <w:spacing w:val="-2"/>
        </w:rPr>
        <w:t xml:space="preserve"> </w:t>
      </w:r>
      <w:r w:rsidR="0057537A" w:rsidRPr="00C7216D">
        <w:rPr>
          <w:spacing w:val="-1"/>
        </w:rPr>
        <w:t>performansına</w:t>
      </w:r>
      <w:r w:rsidR="0057537A" w:rsidRPr="00C7216D">
        <w:t xml:space="preserve"> </w:t>
      </w:r>
      <w:r w:rsidR="0057537A" w:rsidRPr="00C7216D">
        <w:rPr>
          <w:spacing w:val="-1"/>
        </w:rPr>
        <w:t>ilgi</w:t>
      </w:r>
      <w:r w:rsidR="0057537A" w:rsidRPr="00C7216D">
        <w:t xml:space="preserve"> </w:t>
      </w:r>
      <w:r w:rsidR="0057537A" w:rsidRPr="00C7216D">
        <w:rPr>
          <w:spacing w:val="-1"/>
        </w:rPr>
        <w:t>duymaz</w:t>
      </w:r>
      <w:r w:rsidR="0057537A" w:rsidRPr="00C7216D">
        <w:rPr>
          <w:spacing w:val="61"/>
        </w:rPr>
        <w:t xml:space="preserve"> </w:t>
      </w:r>
      <w:r w:rsidR="0057537A" w:rsidRPr="00C7216D">
        <w:t>ve</w:t>
      </w:r>
      <w:r w:rsidR="0057537A" w:rsidRPr="00C7216D">
        <w:rPr>
          <w:spacing w:val="-2"/>
        </w:rPr>
        <w:t xml:space="preserve"> </w:t>
      </w:r>
      <w:r w:rsidR="0057537A" w:rsidRPr="00C7216D">
        <w:rPr>
          <w:spacing w:val="-1"/>
        </w:rPr>
        <w:t>öğrenme</w:t>
      </w:r>
      <w:r w:rsidR="0057537A" w:rsidRPr="00C7216D">
        <w:rPr>
          <w:spacing w:val="-2"/>
        </w:rPr>
        <w:t xml:space="preserve"> </w:t>
      </w:r>
      <w:r w:rsidR="0057537A" w:rsidRPr="00C7216D">
        <w:rPr>
          <w:spacing w:val="-1"/>
        </w:rPr>
        <w:t>esnasında</w:t>
      </w:r>
      <w:r w:rsidR="0057537A" w:rsidRPr="00C7216D">
        <w:t xml:space="preserve"> </w:t>
      </w:r>
      <w:r w:rsidR="0057537A" w:rsidRPr="00C7216D">
        <w:rPr>
          <w:spacing w:val="-1"/>
        </w:rPr>
        <w:t>sıkılma</w:t>
      </w:r>
      <w:r w:rsidR="0057537A" w:rsidRPr="00C7216D">
        <w:t xml:space="preserve"> </w:t>
      </w:r>
      <w:r w:rsidR="0057537A" w:rsidRPr="00C7216D">
        <w:rPr>
          <w:spacing w:val="-1"/>
        </w:rPr>
        <w:t xml:space="preserve">duygusunu </w:t>
      </w:r>
      <w:r w:rsidR="0057537A" w:rsidRPr="00C7216D">
        <w:t>en</w:t>
      </w:r>
      <w:r w:rsidR="0057537A" w:rsidRPr="00C7216D">
        <w:rPr>
          <w:spacing w:val="-3"/>
        </w:rPr>
        <w:t xml:space="preserve"> </w:t>
      </w:r>
      <w:r w:rsidR="0057537A" w:rsidRPr="00C7216D">
        <w:rPr>
          <w:spacing w:val="-1"/>
        </w:rPr>
        <w:t>aza</w:t>
      </w:r>
      <w:r w:rsidR="0057537A" w:rsidRPr="00C7216D">
        <w:t xml:space="preserve"> </w:t>
      </w:r>
      <w:r w:rsidR="0057537A" w:rsidRPr="00C7216D">
        <w:rPr>
          <w:spacing w:val="-1"/>
        </w:rPr>
        <w:t>indirir</w:t>
      </w:r>
      <w:r w:rsidR="0057537A" w:rsidRPr="00FC3E15">
        <w:rPr>
          <w:b/>
          <w:spacing w:val="-1"/>
        </w:rPr>
        <w:t>.</w:t>
      </w:r>
    </w:p>
    <w:p w:rsidR="0057537A" w:rsidRPr="004072FF" w:rsidRDefault="00B77F68" w:rsidP="00FC737D">
      <w:pPr>
        <w:pStyle w:val="GvdeMetni"/>
        <w:numPr>
          <w:ilvl w:val="0"/>
          <w:numId w:val="17"/>
        </w:numPr>
        <w:kinsoku w:val="0"/>
        <w:overflowPunct w:val="0"/>
        <w:spacing w:before="198" w:line="276" w:lineRule="auto"/>
        <w:ind w:right="145"/>
        <w:rPr>
          <w:b/>
          <w:spacing w:val="-1"/>
        </w:rPr>
      </w:pPr>
      <w:r>
        <w:rPr>
          <w:b/>
          <w:bCs/>
          <w:spacing w:val="-1"/>
        </w:rPr>
        <w:t xml:space="preserve"> </w:t>
      </w:r>
      <w:r w:rsidR="0057537A">
        <w:rPr>
          <w:b/>
          <w:bCs/>
          <w:spacing w:val="-1"/>
        </w:rPr>
        <w:t>Müzik</w:t>
      </w:r>
      <w:r w:rsidR="0057537A">
        <w:rPr>
          <w:b/>
          <w:bCs/>
        </w:rPr>
        <w:t xml:space="preserve"> </w:t>
      </w:r>
      <w:r w:rsidR="0057537A">
        <w:rPr>
          <w:b/>
          <w:bCs/>
          <w:spacing w:val="-1"/>
        </w:rPr>
        <w:t>terapisi</w:t>
      </w:r>
      <w:r w:rsidR="0057537A">
        <w:rPr>
          <w:spacing w:val="-1"/>
        </w:rPr>
        <w:t>;</w:t>
      </w:r>
      <w:r>
        <w:rPr>
          <w:spacing w:val="-1"/>
        </w:rPr>
        <w:t xml:space="preserve"> </w:t>
      </w:r>
      <w:r w:rsidR="0057537A">
        <w:rPr>
          <w:spacing w:val="-1"/>
        </w:rPr>
        <w:t>boş</w:t>
      </w:r>
      <w:r w:rsidR="0057537A">
        <w:t xml:space="preserve"> </w:t>
      </w:r>
      <w:r w:rsidR="0057537A">
        <w:rPr>
          <w:spacing w:val="-1"/>
        </w:rPr>
        <w:t>zamanların değerlendirilmesinde</w:t>
      </w:r>
      <w:r w:rsidR="0057537A">
        <w:rPr>
          <w:spacing w:val="47"/>
        </w:rPr>
        <w:t xml:space="preserve"> </w:t>
      </w:r>
      <w:r w:rsidR="0057537A">
        <w:rPr>
          <w:spacing w:val="-1"/>
        </w:rPr>
        <w:t>de</w:t>
      </w:r>
      <w:r w:rsidR="0057537A">
        <w:rPr>
          <w:spacing w:val="1"/>
        </w:rPr>
        <w:t xml:space="preserve"> </w:t>
      </w:r>
      <w:r w:rsidR="0057537A">
        <w:rPr>
          <w:spacing w:val="-1"/>
        </w:rPr>
        <w:t>çok</w:t>
      </w:r>
      <w:r w:rsidR="0057537A">
        <w:rPr>
          <w:spacing w:val="49"/>
        </w:rPr>
        <w:t xml:space="preserve"> </w:t>
      </w:r>
      <w:r w:rsidR="0057537A">
        <w:rPr>
          <w:spacing w:val="-1"/>
        </w:rPr>
        <w:t>önemlidir</w:t>
      </w:r>
      <w:r w:rsidR="0057537A" w:rsidRPr="00FC3E15">
        <w:rPr>
          <w:b/>
          <w:spacing w:val="-1"/>
        </w:rPr>
        <w:t>.</w:t>
      </w:r>
      <w:r w:rsidR="0057537A" w:rsidRPr="00FC3E15">
        <w:rPr>
          <w:b/>
        </w:rPr>
        <w:t xml:space="preserve"> Zekâ</w:t>
      </w:r>
      <w:r w:rsidR="0057537A" w:rsidRPr="00FC3E15">
        <w:rPr>
          <w:b/>
          <w:spacing w:val="48"/>
        </w:rPr>
        <w:t xml:space="preserve"> </w:t>
      </w:r>
      <w:r w:rsidR="0057537A" w:rsidRPr="00FC3E15">
        <w:rPr>
          <w:b/>
          <w:spacing w:val="-1"/>
        </w:rPr>
        <w:t>geriliği</w:t>
      </w:r>
      <w:r w:rsidR="0057537A" w:rsidRPr="00FC3E15">
        <w:rPr>
          <w:b/>
          <w:spacing w:val="-3"/>
        </w:rPr>
        <w:t xml:space="preserve"> </w:t>
      </w:r>
      <w:r w:rsidR="0057537A" w:rsidRPr="00FC3E15">
        <w:rPr>
          <w:b/>
          <w:spacing w:val="-1"/>
        </w:rPr>
        <w:t xml:space="preserve">olan </w:t>
      </w:r>
      <w:r w:rsidR="0057537A" w:rsidRPr="00FC3E15">
        <w:rPr>
          <w:b/>
        </w:rPr>
        <w:t>çocukları</w:t>
      </w:r>
      <w:r w:rsidR="0057537A" w:rsidRPr="00FC3E15">
        <w:rPr>
          <w:b/>
          <w:spacing w:val="-3"/>
        </w:rPr>
        <w:t xml:space="preserve"> </w:t>
      </w:r>
      <w:r w:rsidR="0057537A" w:rsidRPr="00FC3E15">
        <w:rPr>
          <w:b/>
          <w:spacing w:val="-1"/>
        </w:rPr>
        <w:t>müzikal</w:t>
      </w:r>
      <w:r w:rsidR="0057537A" w:rsidRPr="00FC3E15">
        <w:rPr>
          <w:b/>
          <w:spacing w:val="-3"/>
        </w:rPr>
        <w:t xml:space="preserve"> </w:t>
      </w:r>
      <w:r w:rsidR="0057537A" w:rsidRPr="00FC3E15">
        <w:rPr>
          <w:b/>
          <w:spacing w:val="-1"/>
        </w:rPr>
        <w:t>etkinliklere</w:t>
      </w:r>
      <w:r w:rsidR="0057537A" w:rsidRPr="00FC3E15">
        <w:rPr>
          <w:b/>
          <w:spacing w:val="47"/>
        </w:rPr>
        <w:t xml:space="preserve"> </w:t>
      </w:r>
      <w:r w:rsidR="0057537A" w:rsidRPr="00FC3E15">
        <w:rPr>
          <w:b/>
          <w:spacing w:val="-1"/>
        </w:rPr>
        <w:t>yönlendirmek</w:t>
      </w:r>
      <w:r w:rsidR="0057537A" w:rsidRPr="00FC3E15">
        <w:rPr>
          <w:b/>
          <w:spacing w:val="46"/>
        </w:rPr>
        <w:t xml:space="preserve"> </w:t>
      </w:r>
      <w:r w:rsidR="0057537A">
        <w:rPr>
          <w:spacing w:val="-1"/>
        </w:rPr>
        <w:t>müzik</w:t>
      </w:r>
      <w:r w:rsidR="0057537A">
        <w:t xml:space="preserve"> </w:t>
      </w:r>
      <w:r w:rsidR="0057537A">
        <w:rPr>
          <w:spacing w:val="-1"/>
        </w:rPr>
        <w:t>tedavi</w:t>
      </w:r>
      <w:r w:rsidR="0057537A">
        <w:t xml:space="preserve"> </w:t>
      </w:r>
      <w:r w:rsidR="0057537A">
        <w:rPr>
          <w:spacing w:val="-1"/>
        </w:rPr>
        <w:t xml:space="preserve">uzmanının </w:t>
      </w:r>
      <w:r w:rsidR="0057537A" w:rsidRPr="00FC3E15">
        <w:rPr>
          <w:b/>
        </w:rPr>
        <w:t>en</w:t>
      </w:r>
      <w:r w:rsidR="0057537A" w:rsidRPr="00FC3E15">
        <w:rPr>
          <w:b/>
          <w:spacing w:val="-1"/>
        </w:rPr>
        <w:t xml:space="preserve"> </w:t>
      </w:r>
      <w:r w:rsidR="0057537A" w:rsidRPr="00FC3E15">
        <w:rPr>
          <w:b/>
        </w:rPr>
        <w:t>başta</w:t>
      </w:r>
      <w:r w:rsidR="0057537A" w:rsidRPr="00FC3E15">
        <w:rPr>
          <w:b/>
          <w:spacing w:val="-3"/>
        </w:rPr>
        <w:t xml:space="preserve"> </w:t>
      </w:r>
      <w:r w:rsidR="0057537A" w:rsidRPr="00FC3E15">
        <w:rPr>
          <w:b/>
          <w:spacing w:val="-1"/>
        </w:rPr>
        <w:t>düşünmesi gereken</w:t>
      </w:r>
      <w:r w:rsidR="0057537A" w:rsidRPr="00FC3E15">
        <w:rPr>
          <w:b/>
          <w:spacing w:val="53"/>
        </w:rPr>
        <w:t xml:space="preserve"> </w:t>
      </w:r>
      <w:r w:rsidR="0057537A" w:rsidRPr="00FC3E15">
        <w:rPr>
          <w:b/>
          <w:spacing w:val="-1"/>
        </w:rPr>
        <w:t>bir</w:t>
      </w:r>
      <w:r w:rsidR="0057537A" w:rsidRPr="00FC3E15">
        <w:rPr>
          <w:b/>
        </w:rPr>
        <w:t xml:space="preserve"> </w:t>
      </w:r>
      <w:r w:rsidR="0057537A" w:rsidRPr="00FC3E15">
        <w:rPr>
          <w:b/>
          <w:spacing w:val="-1"/>
        </w:rPr>
        <w:t>davranış</w:t>
      </w:r>
      <w:r w:rsidR="0057537A" w:rsidRPr="00FC3E15">
        <w:rPr>
          <w:b/>
          <w:spacing w:val="-3"/>
        </w:rPr>
        <w:t xml:space="preserve"> </w:t>
      </w:r>
      <w:r w:rsidR="0057537A" w:rsidRPr="00FC3E15">
        <w:rPr>
          <w:b/>
          <w:spacing w:val="-1"/>
        </w:rPr>
        <w:t>olmalıdır.</w:t>
      </w:r>
      <w:r w:rsidR="0057537A">
        <w:t xml:space="preserve"> </w:t>
      </w:r>
      <w:r w:rsidR="00043ADC">
        <w:t xml:space="preserve"> </w:t>
      </w:r>
      <w:r w:rsidR="0057537A">
        <w:rPr>
          <w:spacing w:val="-2"/>
        </w:rPr>
        <w:t>Ayrıca</w:t>
      </w:r>
      <w:r w:rsidR="0057537A">
        <w:t xml:space="preserve"> </w:t>
      </w:r>
      <w:r w:rsidR="0057537A">
        <w:rPr>
          <w:spacing w:val="-1"/>
        </w:rPr>
        <w:t>çocuklara</w:t>
      </w:r>
      <w:r w:rsidR="0057537A">
        <w:rPr>
          <w:spacing w:val="-3"/>
        </w:rPr>
        <w:t xml:space="preserve"> </w:t>
      </w:r>
      <w:r w:rsidR="0057537A">
        <w:rPr>
          <w:spacing w:val="-1"/>
        </w:rPr>
        <w:t>müzik</w:t>
      </w:r>
      <w:r w:rsidR="0057537A">
        <w:t xml:space="preserve"> </w:t>
      </w:r>
      <w:r w:rsidR="0057537A">
        <w:rPr>
          <w:spacing w:val="-1"/>
        </w:rPr>
        <w:t>dinleme</w:t>
      </w:r>
      <w:r w:rsidR="0057537A">
        <w:rPr>
          <w:spacing w:val="-2"/>
        </w:rPr>
        <w:t xml:space="preserve"> </w:t>
      </w:r>
      <w:r w:rsidR="0057537A">
        <w:rPr>
          <w:spacing w:val="-1"/>
        </w:rPr>
        <w:t>cihazının nasıl</w:t>
      </w:r>
      <w:r w:rsidR="0057537A">
        <w:rPr>
          <w:spacing w:val="85"/>
        </w:rPr>
        <w:t xml:space="preserve"> </w:t>
      </w:r>
      <w:r w:rsidR="0057537A">
        <w:t xml:space="preserve">ve </w:t>
      </w:r>
      <w:r w:rsidR="0057537A">
        <w:rPr>
          <w:spacing w:val="-1"/>
        </w:rPr>
        <w:t>ne</w:t>
      </w:r>
      <w:r w:rsidR="0057537A">
        <w:rPr>
          <w:spacing w:val="-2"/>
        </w:rPr>
        <w:t xml:space="preserve"> </w:t>
      </w:r>
      <w:r w:rsidR="0057537A">
        <w:rPr>
          <w:spacing w:val="-1"/>
        </w:rPr>
        <w:t>şekilde</w:t>
      </w:r>
      <w:r w:rsidR="0057537A">
        <w:t xml:space="preserve"> </w:t>
      </w:r>
      <w:r w:rsidR="0057537A">
        <w:rPr>
          <w:spacing w:val="-1"/>
        </w:rPr>
        <w:t>doğru olarak</w:t>
      </w:r>
      <w:r w:rsidR="0057537A">
        <w:t xml:space="preserve"> </w:t>
      </w:r>
      <w:r w:rsidR="0057537A">
        <w:rPr>
          <w:spacing w:val="-1"/>
        </w:rPr>
        <w:t>kullanacağını</w:t>
      </w:r>
      <w:r w:rsidR="0057537A">
        <w:t xml:space="preserve"> </w:t>
      </w:r>
      <w:r w:rsidR="0057537A">
        <w:rPr>
          <w:spacing w:val="-1"/>
        </w:rPr>
        <w:t>da</w:t>
      </w:r>
      <w:r w:rsidR="0057537A">
        <w:t xml:space="preserve"> </w:t>
      </w:r>
      <w:r w:rsidR="0057537A">
        <w:rPr>
          <w:spacing w:val="1"/>
        </w:rPr>
        <w:t xml:space="preserve"> </w:t>
      </w:r>
      <w:r w:rsidR="0057537A">
        <w:rPr>
          <w:spacing w:val="-1"/>
        </w:rPr>
        <w:t>öğretmelidir.</w:t>
      </w:r>
      <w:r w:rsidR="0057537A">
        <w:t xml:space="preserve"> </w:t>
      </w:r>
      <w:r w:rsidR="0057537A">
        <w:rPr>
          <w:spacing w:val="-1"/>
        </w:rPr>
        <w:t>Müzikle</w:t>
      </w:r>
      <w:r w:rsidR="0057537A">
        <w:rPr>
          <w:spacing w:val="49"/>
        </w:rPr>
        <w:t xml:space="preserve"> </w:t>
      </w:r>
      <w:r w:rsidR="0057537A">
        <w:rPr>
          <w:spacing w:val="-1"/>
        </w:rPr>
        <w:t>ilgili</w:t>
      </w:r>
      <w:r w:rsidR="0057537A">
        <w:t xml:space="preserve">  </w:t>
      </w:r>
      <w:r w:rsidR="0057537A">
        <w:rPr>
          <w:spacing w:val="-1"/>
        </w:rPr>
        <w:t>dernek</w:t>
      </w:r>
      <w:r w:rsidR="0057537A">
        <w:rPr>
          <w:spacing w:val="-3"/>
        </w:rPr>
        <w:t xml:space="preserve"> </w:t>
      </w:r>
      <w:r w:rsidR="0057537A">
        <w:t>ve</w:t>
      </w:r>
      <w:r w:rsidR="0057537A">
        <w:rPr>
          <w:spacing w:val="-2"/>
        </w:rPr>
        <w:t xml:space="preserve"> </w:t>
      </w:r>
      <w:r w:rsidR="0057537A">
        <w:rPr>
          <w:spacing w:val="-1"/>
        </w:rPr>
        <w:t>konserlere</w:t>
      </w:r>
      <w:r w:rsidR="0057537A">
        <w:rPr>
          <w:spacing w:val="-2"/>
        </w:rPr>
        <w:t xml:space="preserve"> </w:t>
      </w:r>
      <w:r w:rsidR="0057537A">
        <w:rPr>
          <w:spacing w:val="-1"/>
        </w:rPr>
        <w:t>gitmeleri</w:t>
      </w:r>
      <w:r w:rsidR="0057537A">
        <w:t xml:space="preserve"> </w:t>
      </w:r>
      <w:r w:rsidR="0057537A">
        <w:rPr>
          <w:spacing w:val="2"/>
        </w:rPr>
        <w:t xml:space="preserve"> </w:t>
      </w:r>
      <w:r w:rsidR="0057537A">
        <w:rPr>
          <w:spacing w:val="-1"/>
        </w:rPr>
        <w:t>için</w:t>
      </w:r>
      <w:r w:rsidR="0057537A">
        <w:rPr>
          <w:spacing w:val="-3"/>
        </w:rPr>
        <w:t xml:space="preserve"> </w:t>
      </w:r>
      <w:r w:rsidR="0057537A">
        <w:rPr>
          <w:spacing w:val="-1"/>
        </w:rPr>
        <w:t>yönlendirmeler</w:t>
      </w:r>
      <w:r w:rsidR="0057537A">
        <w:t xml:space="preserve"> </w:t>
      </w:r>
      <w:r w:rsidR="0057537A">
        <w:rPr>
          <w:spacing w:val="-1"/>
        </w:rPr>
        <w:t>yapmalıdır.</w:t>
      </w:r>
      <w:r w:rsidR="0057537A">
        <w:rPr>
          <w:spacing w:val="57"/>
        </w:rPr>
        <w:t xml:space="preserve"> </w:t>
      </w:r>
      <w:r w:rsidR="0057537A" w:rsidRPr="004072FF">
        <w:rPr>
          <w:b/>
          <w:spacing w:val="-1"/>
        </w:rPr>
        <w:t>Çocuğa</w:t>
      </w:r>
      <w:r w:rsidR="0057537A" w:rsidRPr="004072FF">
        <w:rPr>
          <w:b/>
        </w:rPr>
        <w:t xml:space="preserve"> </w:t>
      </w:r>
      <w:r w:rsidR="0057537A" w:rsidRPr="004072FF">
        <w:rPr>
          <w:b/>
          <w:spacing w:val="-1"/>
        </w:rPr>
        <w:t>herhangi</w:t>
      </w:r>
      <w:r w:rsidR="0057537A" w:rsidRPr="004072FF">
        <w:rPr>
          <w:b/>
        </w:rPr>
        <w:t xml:space="preserve"> </w:t>
      </w:r>
      <w:r w:rsidR="0057537A" w:rsidRPr="004072FF">
        <w:rPr>
          <w:b/>
          <w:spacing w:val="-1"/>
        </w:rPr>
        <w:t>bir</w:t>
      </w:r>
      <w:r w:rsidR="0057537A" w:rsidRPr="004072FF">
        <w:rPr>
          <w:b/>
          <w:spacing w:val="-3"/>
        </w:rPr>
        <w:t xml:space="preserve"> </w:t>
      </w:r>
      <w:r w:rsidR="0057537A" w:rsidRPr="004072FF">
        <w:rPr>
          <w:b/>
          <w:spacing w:val="-1"/>
        </w:rPr>
        <w:t>müzik</w:t>
      </w:r>
      <w:r w:rsidR="0057537A" w:rsidRPr="004072FF">
        <w:rPr>
          <w:b/>
          <w:spacing w:val="-2"/>
        </w:rPr>
        <w:t xml:space="preserve"> </w:t>
      </w:r>
      <w:r w:rsidR="0057537A" w:rsidRPr="004072FF">
        <w:rPr>
          <w:b/>
        </w:rPr>
        <w:t xml:space="preserve">aleti </w:t>
      </w:r>
      <w:r w:rsidR="0057537A" w:rsidRPr="004072FF">
        <w:rPr>
          <w:b/>
          <w:spacing w:val="-1"/>
        </w:rPr>
        <w:t>çalmasını</w:t>
      </w:r>
      <w:r w:rsidR="0057537A" w:rsidRPr="004072FF">
        <w:rPr>
          <w:b/>
          <w:spacing w:val="-3"/>
        </w:rPr>
        <w:t xml:space="preserve"> </w:t>
      </w:r>
      <w:r w:rsidR="000A7EEF">
        <w:rPr>
          <w:b/>
          <w:spacing w:val="-1"/>
        </w:rPr>
        <w:t>öğretmenin</w:t>
      </w:r>
      <w:r w:rsidR="0057537A" w:rsidRPr="004072FF">
        <w:rPr>
          <w:b/>
          <w:spacing w:val="48"/>
        </w:rPr>
        <w:t xml:space="preserve"> </w:t>
      </w:r>
      <w:r w:rsidR="0057537A" w:rsidRPr="004072FF">
        <w:rPr>
          <w:b/>
        </w:rPr>
        <w:t xml:space="preserve">veya  </w:t>
      </w:r>
      <w:r w:rsidR="0057537A" w:rsidRPr="004072FF">
        <w:rPr>
          <w:b/>
          <w:spacing w:val="-1"/>
        </w:rPr>
        <w:t>ilgi</w:t>
      </w:r>
      <w:r w:rsidR="00544372" w:rsidRPr="004072FF">
        <w:rPr>
          <w:b/>
          <w:spacing w:val="-1"/>
        </w:rPr>
        <w:t xml:space="preserve"> </w:t>
      </w:r>
      <w:r w:rsidR="0057537A" w:rsidRPr="004072FF">
        <w:rPr>
          <w:b/>
          <w:spacing w:val="-1"/>
        </w:rPr>
        <w:t>duyduğu</w:t>
      </w:r>
      <w:r w:rsidR="0057537A" w:rsidRPr="004072FF">
        <w:rPr>
          <w:b/>
          <w:spacing w:val="49"/>
        </w:rPr>
        <w:t xml:space="preserve"> </w:t>
      </w:r>
      <w:r w:rsidR="0057537A" w:rsidRPr="004072FF">
        <w:rPr>
          <w:b/>
          <w:spacing w:val="-1"/>
        </w:rPr>
        <w:t>enstrumana</w:t>
      </w:r>
      <w:r w:rsidR="0057537A" w:rsidRPr="004072FF">
        <w:rPr>
          <w:b/>
          <w:spacing w:val="-2"/>
        </w:rPr>
        <w:t xml:space="preserve"> </w:t>
      </w:r>
      <w:r w:rsidR="0057537A" w:rsidRPr="004072FF">
        <w:rPr>
          <w:b/>
          <w:spacing w:val="-1"/>
        </w:rPr>
        <w:t>yönlendirme</w:t>
      </w:r>
      <w:r w:rsidR="000A7EEF">
        <w:rPr>
          <w:b/>
          <w:spacing w:val="-1"/>
        </w:rPr>
        <w:t>nin</w:t>
      </w:r>
      <w:r w:rsidR="0057537A" w:rsidRPr="004072FF">
        <w:rPr>
          <w:b/>
          <w:spacing w:val="49"/>
        </w:rPr>
        <w:t xml:space="preserve"> </w:t>
      </w:r>
      <w:r w:rsidR="0057537A" w:rsidRPr="004072FF">
        <w:rPr>
          <w:b/>
        </w:rPr>
        <w:t>onu</w:t>
      </w:r>
      <w:r w:rsidR="0057537A" w:rsidRPr="004072FF">
        <w:rPr>
          <w:b/>
          <w:spacing w:val="-1"/>
        </w:rPr>
        <w:t xml:space="preserve"> kazanmak</w:t>
      </w:r>
      <w:r w:rsidR="0057537A" w:rsidRPr="004072FF">
        <w:rPr>
          <w:b/>
        </w:rPr>
        <w:t xml:space="preserve"> </w:t>
      </w:r>
      <w:r w:rsidR="0057537A" w:rsidRPr="004072FF">
        <w:rPr>
          <w:b/>
          <w:spacing w:val="-1"/>
        </w:rPr>
        <w:t>demek</w:t>
      </w:r>
      <w:r w:rsidR="0057537A" w:rsidRPr="004072FF">
        <w:rPr>
          <w:b/>
          <w:spacing w:val="-2"/>
        </w:rPr>
        <w:t xml:space="preserve"> </w:t>
      </w:r>
      <w:r w:rsidR="0057537A" w:rsidRPr="004072FF">
        <w:rPr>
          <w:b/>
          <w:spacing w:val="-1"/>
        </w:rPr>
        <w:t>olduğu</w:t>
      </w:r>
      <w:r w:rsidR="0057537A" w:rsidRPr="004072FF">
        <w:rPr>
          <w:b/>
          <w:spacing w:val="39"/>
        </w:rPr>
        <w:t xml:space="preserve"> </w:t>
      </w:r>
      <w:r w:rsidR="0057537A" w:rsidRPr="004072FF">
        <w:rPr>
          <w:b/>
          <w:spacing w:val="-1"/>
        </w:rPr>
        <w:t>hiçbir</w:t>
      </w:r>
      <w:r w:rsidR="0057537A" w:rsidRPr="004072FF">
        <w:rPr>
          <w:b/>
        </w:rPr>
        <w:t xml:space="preserve"> </w:t>
      </w:r>
      <w:r w:rsidR="0057537A" w:rsidRPr="004072FF">
        <w:rPr>
          <w:b/>
          <w:spacing w:val="-1"/>
        </w:rPr>
        <w:t>zaman</w:t>
      </w:r>
      <w:r w:rsidR="0057537A" w:rsidRPr="004072FF">
        <w:rPr>
          <w:b/>
        </w:rPr>
        <w:t xml:space="preserve"> </w:t>
      </w:r>
      <w:r w:rsidR="0057537A" w:rsidRPr="004072FF">
        <w:rPr>
          <w:b/>
          <w:spacing w:val="-1"/>
        </w:rPr>
        <w:t>unutulmamalıdır...</w:t>
      </w:r>
    </w:p>
    <w:p w:rsidR="0057537A" w:rsidRDefault="0057537A">
      <w:pPr>
        <w:pStyle w:val="Balk1"/>
        <w:kinsoku w:val="0"/>
        <w:overflowPunct w:val="0"/>
        <w:spacing w:before="196"/>
        <w:ind w:left="763"/>
        <w:rPr>
          <w:spacing w:val="-1"/>
        </w:rPr>
      </w:pPr>
      <w:r>
        <w:rPr>
          <w:spacing w:val="-1"/>
        </w:rPr>
        <w:t>MÜZİK</w:t>
      </w:r>
      <w:r>
        <w:rPr>
          <w:spacing w:val="-3"/>
        </w:rPr>
        <w:t xml:space="preserve"> </w:t>
      </w:r>
      <w:r w:rsidR="00B01EE9">
        <w:rPr>
          <w:spacing w:val="-3"/>
        </w:rPr>
        <w:t xml:space="preserve"> </w:t>
      </w:r>
      <w:r>
        <w:rPr>
          <w:spacing w:val="-1"/>
        </w:rPr>
        <w:t>TERAPİNİN</w:t>
      </w:r>
      <w:r>
        <w:rPr>
          <w:spacing w:val="-2"/>
        </w:rPr>
        <w:t xml:space="preserve"> </w:t>
      </w:r>
      <w:r w:rsidR="00B01EE9">
        <w:rPr>
          <w:spacing w:val="-2"/>
        </w:rPr>
        <w:t xml:space="preserve"> </w:t>
      </w:r>
      <w:r>
        <w:rPr>
          <w:spacing w:val="-1"/>
        </w:rPr>
        <w:t>İNSAN</w:t>
      </w:r>
      <w:r>
        <w:rPr>
          <w:spacing w:val="-3"/>
        </w:rPr>
        <w:t xml:space="preserve"> </w:t>
      </w:r>
      <w:r w:rsidR="00B01EE9">
        <w:rPr>
          <w:spacing w:val="-3"/>
        </w:rPr>
        <w:t xml:space="preserve"> </w:t>
      </w:r>
      <w:r>
        <w:rPr>
          <w:spacing w:val="-1"/>
        </w:rPr>
        <w:t>ÜZERİNDEKİ</w:t>
      </w:r>
      <w:r>
        <w:rPr>
          <w:spacing w:val="1"/>
        </w:rPr>
        <w:t xml:space="preserve"> </w:t>
      </w:r>
      <w:r w:rsidR="00B01EE9">
        <w:rPr>
          <w:spacing w:val="1"/>
        </w:rPr>
        <w:t xml:space="preserve"> </w:t>
      </w:r>
      <w:r>
        <w:rPr>
          <w:spacing w:val="-1"/>
        </w:rPr>
        <w:t>OLUMLU</w:t>
      </w:r>
      <w:r>
        <w:rPr>
          <w:spacing w:val="-2"/>
        </w:rPr>
        <w:t xml:space="preserve"> </w:t>
      </w:r>
      <w:r w:rsidR="00B01EE9">
        <w:rPr>
          <w:spacing w:val="-2"/>
        </w:rPr>
        <w:t xml:space="preserve"> </w:t>
      </w:r>
      <w:r>
        <w:rPr>
          <w:spacing w:val="-1"/>
        </w:rPr>
        <w:t>ETKİLERİ</w:t>
      </w:r>
    </w:p>
    <w:p w:rsidR="00E93A06" w:rsidRPr="000A7EEF" w:rsidRDefault="00E93A06" w:rsidP="00E93A06">
      <w:pPr>
        <w:rPr>
          <w:sz w:val="22"/>
          <w:szCs w:val="22"/>
        </w:rPr>
      </w:pPr>
    </w:p>
    <w:p w:rsidR="00E93A06" w:rsidRPr="000A7EEF" w:rsidRDefault="00E93A06" w:rsidP="00E93A06">
      <w:pPr>
        <w:rPr>
          <w:sz w:val="22"/>
          <w:szCs w:val="22"/>
        </w:rPr>
      </w:pPr>
      <w:r w:rsidRPr="000A7EEF">
        <w:rPr>
          <w:sz w:val="22"/>
          <w:szCs w:val="22"/>
        </w:rPr>
        <w:t>Müzik ve</w:t>
      </w:r>
      <w:r w:rsidR="000C6BA5">
        <w:rPr>
          <w:sz w:val="22"/>
          <w:szCs w:val="22"/>
        </w:rPr>
        <w:t xml:space="preserve"> raksın içice olduğu terapiler;</w:t>
      </w:r>
      <w:r w:rsidRPr="000A7EEF">
        <w:rPr>
          <w:sz w:val="22"/>
          <w:szCs w:val="22"/>
        </w:rPr>
        <w:t xml:space="preserve"> fizyolojik,</w:t>
      </w:r>
      <w:r w:rsidR="00DD6C9A">
        <w:rPr>
          <w:sz w:val="22"/>
          <w:szCs w:val="22"/>
        </w:rPr>
        <w:t xml:space="preserve"> </w:t>
      </w:r>
      <w:r w:rsidRPr="000A7EEF">
        <w:rPr>
          <w:sz w:val="22"/>
          <w:szCs w:val="22"/>
        </w:rPr>
        <w:t>ruhsal ve sosyal alanlarda olduğu gibi ameliyat ve anestezi korkusu duyan hastaları rahatlatmayı, doğum ve ameliyat öncesi ve sonrasında yaşanan ağrıların azaltı</w:t>
      </w:r>
      <w:r w:rsidR="000C6BA5">
        <w:rPr>
          <w:sz w:val="22"/>
          <w:szCs w:val="22"/>
        </w:rPr>
        <w:t>lıp giderilmesine katkı sağlar</w:t>
      </w:r>
      <w:r w:rsidRPr="000A7EEF">
        <w:rPr>
          <w:sz w:val="22"/>
          <w:szCs w:val="22"/>
        </w:rPr>
        <w:t>.</w:t>
      </w:r>
      <w:r w:rsidR="000C6BA5">
        <w:rPr>
          <w:sz w:val="22"/>
          <w:szCs w:val="22"/>
        </w:rPr>
        <w:t xml:space="preserve"> </w:t>
      </w:r>
      <w:r w:rsidRPr="000A7EEF">
        <w:rPr>
          <w:sz w:val="22"/>
          <w:szCs w:val="22"/>
        </w:rPr>
        <w:t>Örneğin;</w:t>
      </w:r>
    </w:p>
    <w:p w:rsidR="0057537A" w:rsidRPr="00051A58" w:rsidRDefault="0057537A">
      <w:pPr>
        <w:pStyle w:val="GvdeMetni"/>
        <w:kinsoku w:val="0"/>
        <w:overflowPunct w:val="0"/>
        <w:spacing w:before="6"/>
        <w:ind w:left="0"/>
        <w:rPr>
          <w:b/>
          <w:bCs/>
        </w:rPr>
      </w:pPr>
    </w:p>
    <w:p w:rsidR="0057537A" w:rsidRDefault="0057537A" w:rsidP="00FC737D">
      <w:pPr>
        <w:pStyle w:val="GvdeMetni"/>
        <w:numPr>
          <w:ilvl w:val="0"/>
          <w:numId w:val="15"/>
        </w:numPr>
        <w:tabs>
          <w:tab w:val="left" w:pos="452"/>
        </w:tabs>
        <w:kinsoku w:val="0"/>
        <w:overflowPunct w:val="0"/>
        <w:spacing w:line="277" w:lineRule="auto"/>
        <w:ind w:right="393" w:firstLine="0"/>
        <w:rPr>
          <w:spacing w:val="-1"/>
        </w:rPr>
      </w:pPr>
      <w:r>
        <w:rPr>
          <w:spacing w:val="-1"/>
        </w:rPr>
        <w:t>Bedensel</w:t>
      </w:r>
      <w:r>
        <w:rPr>
          <w:spacing w:val="46"/>
        </w:rPr>
        <w:t xml:space="preserve"> </w:t>
      </w:r>
      <w:r>
        <w:rPr>
          <w:spacing w:val="-1"/>
        </w:rPr>
        <w:t>ve</w:t>
      </w:r>
      <w:r>
        <w:t xml:space="preserve"> </w:t>
      </w:r>
      <w:r>
        <w:rPr>
          <w:spacing w:val="-1"/>
        </w:rPr>
        <w:t>zihinsel</w:t>
      </w:r>
      <w:r>
        <w:t xml:space="preserve"> </w:t>
      </w:r>
      <w:r>
        <w:rPr>
          <w:spacing w:val="-1"/>
        </w:rPr>
        <w:t>aktivitelerin koordineli,</w:t>
      </w:r>
      <w:r w:rsidR="004072FF">
        <w:rPr>
          <w:spacing w:val="-1"/>
        </w:rPr>
        <w:t xml:space="preserve"> </w:t>
      </w:r>
      <w:r>
        <w:rPr>
          <w:spacing w:val="-1"/>
        </w:rPr>
        <w:t>ritmik</w:t>
      </w:r>
      <w:r>
        <w:t xml:space="preserve"> </w:t>
      </w:r>
      <w:r>
        <w:rPr>
          <w:spacing w:val="-1"/>
        </w:rPr>
        <w:t>çalışmasını</w:t>
      </w:r>
      <w:r>
        <w:rPr>
          <w:spacing w:val="59"/>
        </w:rPr>
        <w:t xml:space="preserve"> </w:t>
      </w:r>
      <w:r>
        <w:rPr>
          <w:spacing w:val="-1"/>
        </w:rPr>
        <w:t>sağlar.</w:t>
      </w:r>
    </w:p>
    <w:p w:rsidR="0057537A" w:rsidRDefault="0057537A">
      <w:pPr>
        <w:pStyle w:val="GvdeMetni"/>
        <w:kinsoku w:val="0"/>
        <w:overflowPunct w:val="0"/>
        <w:spacing w:before="3"/>
        <w:ind w:left="0"/>
        <w:rPr>
          <w:sz w:val="16"/>
          <w:szCs w:val="16"/>
        </w:rPr>
      </w:pPr>
    </w:p>
    <w:p w:rsidR="0057537A" w:rsidRPr="004072FF" w:rsidRDefault="0057537A" w:rsidP="00FC737D">
      <w:pPr>
        <w:pStyle w:val="GvdeMetni"/>
        <w:numPr>
          <w:ilvl w:val="0"/>
          <w:numId w:val="15"/>
        </w:numPr>
        <w:tabs>
          <w:tab w:val="left" w:pos="451"/>
        </w:tabs>
        <w:kinsoku w:val="0"/>
        <w:overflowPunct w:val="0"/>
        <w:ind w:left="449" w:hanging="171"/>
        <w:rPr>
          <w:b/>
          <w:spacing w:val="-1"/>
        </w:rPr>
      </w:pPr>
      <w:r w:rsidRPr="004072FF">
        <w:rPr>
          <w:b/>
          <w:spacing w:val="-1"/>
        </w:rPr>
        <w:t>Duygusal</w:t>
      </w:r>
      <w:r w:rsidRPr="004072FF">
        <w:rPr>
          <w:b/>
        </w:rPr>
        <w:t xml:space="preserve"> </w:t>
      </w:r>
      <w:r w:rsidRPr="004072FF">
        <w:rPr>
          <w:b/>
          <w:spacing w:val="-1"/>
        </w:rPr>
        <w:t>bağ</w:t>
      </w:r>
      <w:r w:rsidRPr="004072FF">
        <w:rPr>
          <w:b/>
          <w:spacing w:val="-3"/>
        </w:rPr>
        <w:t xml:space="preserve"> </w:t>
      </w:r>
      <w:r w:rsidRPr="004072FF">
        <w:rPr>
          <w:b/>
          <w:spacing w:val="-1"/>
        </w:rPr>
        <w:t>kurmayı</w:t>
      </w:r>
      <w:r w:rsidR="000A7EEF">
        <w:rPr>
          <w:b/>
          <w:spacing w:val="-1"/>
        </w:rPr>
        <w:t>,</w:t>
      </w:r>
      <w:r w:rsidRPr="004072FF">
        <w:rPr>
          <w:b/>
        </w:rPr>
        <w:t xml:space="preserve"> </w:t>
      </w:r>
      <w:r w:rsidRPr="004072FF">
        <w:rPr>
          <w:b/>
          <w:spacing w:val="-1"/>
        </w:rPr>
        <w:t>bireysel</w:t>
      </w:r>
      <w:r w:rsidRPr="004072FF">
        <w:rPr>
          <w:b/>
          <w:spacing w:val="-3"/>
        </w:rPr>
        <w:t xml:space="preserve"> </w:t>
      </w:r>
      <w:r w:rsidRPr="004072FF">
        <w:rPr>
          <w:b/>
          <w:spacing w:val="-1"/>
        </w:rPr>
        <w:t>ve</w:t>
      </w:r>
      <w:r w:rsidRPr="004072FF">
        <w:rPr>
          <w:b/>
        </w:rPr>
        <w:t xml:space="preserve"> </w:t>
      </w:r>
      <w:r w:rsidRPr="004072FF">
        <w:rPr>
          <w:b/>
          <w:spacing w:val="-1"/>
        </w:rPr>
        <w:t>toplumsal</w:t>
      </w:r>
      <w:r w:rsidRPr="004072FF">
        <w:rPr>
          <w:b/>
          <w:spacing w:val="-3"/>
        </w:rPr>
        <w:t xml:space="preserve"> </w:t>
      </w:r>
      <w:r w:rsidRPr="004072FF">
        <w:rPr>
          <w:b/>
          <w:spacing w:val="-1"/>
        </w:rPr>
        <w:t>anlamda</w:t>
      </w:r>
      <w:r w:rsidRPr="004072FF">
        <w:rPr>
          <w:b/>
        </w:rPr>
        <w:t xml:space="preserve"> </w:t>
      </w:r>
      <w:r w:rsidRPr="004072FF">
        <w:rPr>
          <w:b/>
          <w:spacing w:val="-1"/>
        </w:rPr>
        <w:t>geliştirir.</w:t>
      </w:r>
    </w:p>
    <w:p w:rsidR="0057537A" w:rsidRDefault="0057537A">
      <w:pPr>
        <w:pStyle w:val="GvdeMetni"/>
        <w:kinsoku w:val="0"/>
        <w:overflowPunct w:val="0"/>
        <w:spacing w:before="8"/>
        <w:ind w:left="0"/>
        <w:rPr>
          <w:sz w:val="19"/>
          <w:szCs w:val="19"/>
        </w:rPr>
      </w:pPr>
    </w:p>
    <w:p w:rsidR="0057537A" w:rsidRDefault="0057537A" w:rsidP="00FC737D">
      <w:pPr>
        <w:pStyle w:val="GvdeMetni"/>
        <w:numPr>
          <w:ilvl w:val="0"/>
          <w:numId w:val="15"/>
        </w:numPr>
        <w:tabs>
          <w:tab w:val="left" w:pos="451"/>
        </w:tabs>
        <w:kinsoku w:val="0"/>
        <w:overflowPunct w:val="0"/>
        <w:ind w:left="449" w:hanging="171"/>
        <w:rPr>
          <w:spacing w:val="-1"/>
        </w:rPr>
      </w:pPr>
      <w:r>
        <w:rPr>
          <w:spacing w:val="-1"/>
        </w:rPr>
        <w:t>Mutluluk</w:t>
      </w:r>
      <w:r>
        <w:t xml:space="preserve"> </w:t>
      </w:r>
      <w:r>
        <w:rPr>
          <w:spacing w:val="-1"/>
        </w:rPr>
        <w:t>duygusu,</w:t>
      </w:r>
      <w:r w:rsidR="00B858FC">
        <w:rPr>
          <w:spacing w:val="-1"/>
        </w:rPr>
        <w:t xml:space="preserve"> </w:t>
      </w:r>
      <w:r>
        <w:rPr>
          <w:spacing w:val="-1"/>
        </w:rPr>
        <w:t>yaşama</w:t>
      </w:r>
      <w:r>
        <w:t xml:space="preserve"> </w:t>
      </w:r>
      <w:r>
        <w:rPr>
          <w:spacing w:val="-1"/>
        </w:rPr>
        <w:t>sevinci</w:t>
      </w:r>
      <w:r>
        <w:t xml:space="preserve"> </w:t>
      </w:r>
      <w:r>
        <w:rPr>
          <w:spacing w:val="-1"/>
        </w:rPr>
        <w:t>ve</w:t>
      </w:r>
      <w:r>
        <w:t xml:space="preserve"> </w:t>
      </w:r>
      <w:r>
        <w:rPr>
          <w:spacing w:val="-1"/>
        </w:rPr>
        <w:t>çoşkusunu arttırır.</w:t>
      </w:r>
    </w:p>
    <w:p w:rsidR="0057537A" w:rsidRDefault="0057537A">
      <w:pPr>
        <w:pStyle w:val="GvdeMetni"/>
        <w:kinsoku w:val="0"/>
        <w:overflowPunct w:val="0"/>
        <w:spacing w:before="8"/>
        <w:ind w:left="0"/>
        <w:rPr>
          <w:sz w:val="19"/>
          <w:szCs w:val="19"/>
        </w:rPr>
      </w:pPr>
    </w:p>
    <w:p w:rsidR="0057537A" w:rsidRPr="004072FF" w:rsidRDefault="0057537A" w:rsidP="00FC737D">
      <w:pPr>
        <w:pStyle w:val="GvdeMetni"/>
        <w:numPr>
          <w:ilvl w:val="0"/>
          <w:numId w:val="15"/>
        </w:numPr>
        <w:tabs>
          <w:tab w:val="left" w:pos="452"/>
        </w:tabs>
        <w:kinsoku w:val="0"/>
        <w:overflowPunct w:val="0"/>
        <w:ind w:left="451"/>
        <w:rPr>
          <w:b/>
          <w:spacing w:val="-1"/>
        </w:rPr>
      </w:pPr>
      <w:r w:rsidRPr="004072FF">
        <w:rPr>
          <w:b/>
          <w:spacing w:val="-1"/>
        </w:rPr>
        <w:t>Sözel</w:t>
      </w:r>
      <w:r w:rsidRPr="004072FF">
        <w:rPr>
          <w:b/>
          <w:spacing w:val="-2"/>
        </w:rPr>
        <w:t xml:space="preserve"> </w:t>
      </w:r>
      <w:r w:rsidRPr="004072FF">
        <w:rPr>
          <w:b/>
        </w:rPr>
        <w:t xml:space="preserve">ve </w:t>
      </w:r>
      <w:r w:rsidRPr="004072FF">
        <w:rPr>
          <w:b/>
          <w:spacing w:val="-1"/>
        </w:rPr>
        <w:t>bedensel</w:t>
      </w:r>
      <w:r w:rsidRPr="004072FF">
        <w:rPr>
          <w:b/>
        </w:rPr>
        <w:t xml:space="preserve"> </w:t>
      </w:r>
      <w:r w:rsidRPr="004072FF">
        <w:rPr>
          <w:b/>
          <w:spacing w:val="-1"/>
        </w:rPr>
        <w:t>dil</w:t>
      </w:r>
      <w:r w:rsidRPr="004072FF">
        <w:rPr>
          <w:b/>
          <w:spacing w:val="-3"/>
        </w:rPr>
        <w:t xml:space="preserve"> </w:t>
      </w:r>
      <w:r w:rsidRPr="004072FF">
        <w:rPr>
          <w:b/>
          <w:spacing w:val="-1"/>
        </w:rPr>
        <w:t xml:space="preserve">kullanımının </w:t>
      </w:r>
      <w:r w:rsidRPr="004072FF">
        <w:rPr>
          <w:b/>
        </w:rPr>
        <w:t>artarak</w:t>
      </w:r>
      <w:r w:rsidRPr="004072FF">
        <w:rPr>
          <w:b/>
          <w:spacing w:val="-3"/>
        </w:rPr>
        <w:t xml:space="preserve"> </w:t>
      </w:r>
      <w:r w:rsidRPr="004072FF">
        <w:rPr>
          <w:b/>
          <w:spacing w:val="-1"/>
        </w:rPr>
        <w:t>gelişimini</w:t>
      </w:r>
      <w:r w:rsidRPr="004072FF">
        <w:rPr>
          <w:b/>
          <w:spacing w:val="-3"/>
        </w:rPr>
        <w:t xml:space="preserve"> </w:t>
      </w:r>
      <w:r w:rsidRPr="004072FF">
        <w:rPr>
          <w:b/>
          <w:spacing w:val="-1"/>
        </w:rPr>
        <w:t>sağlar.</w:t>
      </w:r>
    </w:p>
    <w:p w:rsidR="0057537A" w:rsidRDefault="0057537A">
      <w:pPr>
        <w:pStyle w:val="GvdeMetni"/>
        <w:kinsoku w:val="0"/>
        <w:overflowPunct w:val="0"/>
        <w:spacing w:before="6"/>
        <w:ind w:left="0"/>
        <w:rPr>
          <w:sz w:val="19"/>
          <w:szCs w:val="19"/>
        </w:rPr>
      </w:pPr>
    </w:p>
    <w:p w:rsidR="0057537A" w:rsidRDefault="0057537A" w:rsidP="00FC737D">
      <w:pPr>
        <w:pStyle w:val="GvdeMetni"/>
        <w:numPr>
          <w:ilvl w:val="0"/>
          <w:numId w:val="15"/>
        </w:numPr>
        <w:tabs>
          <w:tab w:val="left" w:pos="451"/>
        </w:tabs>
        <w:kinsoku w:val="0"/>
        <w:overflowPunct w:val="0"/>
        <w:spacing w:line="279" w:lineRule="auto"/>
        <w:ind w:right="421" w:firstLine="0"/>
        <w:rPr>
          <w:spacing w:val="-1"/>
        </w:rPr>
      </w:pPr>
      <w:r>
        <w:rPr>
          <w:spacing w:val="-1"/>
        </w:rPr>
        <w:t>Davranışlardaki</w:t>
      </w:r>
      <w:r>
        <w:rPr>
          <w:spacing w:val="-2"/>
        </w:rPr>
        <w:t xml:space="preserve"> </w:t>
      </w:r>
      <w:r>
        <w:rPr>
          <w:spacing w:val="-1"/>
        </w:rPr>
        <w:t>olumsuzlukların azaltılmasını</w:t>
      </w:r>
      <w:r>
        <w:rPr>
          <w:spacing w:val="-3"/>
        </w:rPr>
        <w:t xml:space="preserve"> </w:t>
      </w:r>
      <w:r>
        <w:t>ve</w:t>
      </w:r>
      <w:r>
        <w:rPr>
          <w:spacing w:val="-2"/>
        </w:rPr>
        <w:t xml:space="preserve"> </w:t>
      </w:r>
      <w:r>
        <w:rPr>
          <w:spacing w:val="-1"/>
        </w:rPr>
        <w:t>zaman</w:t>
      </w:r>
      <w:r>
        <w:rPr>
          <w:spacing w:val="2"/>
        </w:rPr>
        <w:t xml:space="preserve"> </w:t>
      </w:r>
      <w:r>
        <w:rPr>
          <w:spacing w:val="-1"/>
        </w:rPr>
        <w:t>içinde</w:t>
      </w:r>
      <w:r>
        <w:rPr>
          <w:spacing w:val="59"/>
        </w:rPr>
        <w:t xml:space="preserve"> </w:t>
      </w:r>
      <w:r>
        <w:rPr>
          <w:spacing w:val="-1"/>
        </w:rPr>
        <w:t>kaybolmalarını</w:t>
      </w:r>
      <w:r>
        <w:t xml:space="preserve"> </w:t>
      </w:r>
      <w:r>
        <w:rPr>
          <w:spacing w:val="-1"/>
        </w:rPr>
        <w:t>sağlar.</w:t>
      </w:r>
    </w:p>
    <w:p w:rsidR="0057537A" w:rsidRPr="004072FF" w:rsidRDefault="0057537A">
      <w:pPr>
        <w:pStyle w:val="GvdeMetni"/>
        <w:kinsoku w:val="0"/>
        <w:overflowPunct w:val="0"/>
        <w:spacing w:before="194" w:line="278" w:lineRule="auto"/>
        <w:rPr>
          <w:b/>
          <w:spacing w:val="-1"/>
        </w:rPr>
      </w:pPr>
      <w:r w:rsidRPr="004072FF">
        <w:rPr>
          <w:b/>
          <w:bCs/>
          <w:spacing w:val="-1"/>
        </w:rPr>
        <w:t>6.</w:t>
      </w:r>
      <w:r w:rsidRPr="004072FF">
        <w:rPr>
          <w:b/>
          <w:spacing w:val="-1"/>
        </w:rPr>
        <w:t>Öğrenmeyi</w:t>
      </w:r>
      <w:r w:rsidRPr="004072FF">
        <w:rPr>
          <w:b/>
          <w:spacing w:val="-3"/>
        </w:rPr>
        <w:t xml:space="preserve"> </w:t>
      </w:r>
      <w:r w:rsidRPr="004072FF">
        <w:rPr>
          <w:b/>
          <w:spacing w:val="-1"/>
        </w:rPr>
        <w:t>kolaylaştırarak</w:t>
      </w:r>
      <w:r w:rsidRPr="004072FF">
        <w:rPr>
          <w:b/>
        </w:rPr>
        <w:t xml:space="preserve"> </w:t>
      </w:r>
      <w:r w:rsidRPr="004072FF">
        <w:rPr>
          <w:b/>
          <w:spacing w:val="-1"/>
        </w:rPr>
        <w:t>öğrenme</w:t>
      </w:r>
      <w:r w:rsidRPr="004072FF">
        <w:rPr>
          <w:b/>
        </w:rPr>
        <w:t xml:space="preserve"> </w:t>
      </w:r>
      <w:r w:rsidRPr="004072FF">
        <w:rPr>
          <w:b/>
          <w:spacing w:val="-1"/>
        </w:rPr>
        <w:t>süresini</w:t>
      </w:r>
      <w:r w:rsidRPr="004072FF">
        <w:rPr>
          <w:b/>
          <w:spacing w:val="-3"/>
        </w:rPr>
        <w:t xml:space="preserve"> </w:t>
      </w:r>
      <w:r w:rsidRPr="004072FF">
        <w:rPr>
          <w:b/>
          <w:spacing w:val="-1"/>
        </w:rPr>
        <w:t>kısaltır,</w:t>
      </w:r>
      <w:r w:rsidR="00B858FC">
        <w:rPr>
          <w:b/>
          <w:spacing w:val="-1"/>
        </w:rPr>
        <w:t xml:space="preserve"> </w:t>
      </w:r>
      <w:r w:rsidRPr="004072FF">
        <w:rPr>
          <w:b/>
          <w:spacing w:val="-1"/>
        </w:rPr>
        <w:t xml:space="preserve">uzun </w:t>
      </w:r>
      <w:r w:rsidRPr="004072FF">
        <w:rPr>
          <w:b/>
        </w:rPr>
        <w:t>süreli</w:t>
      </w:r>
      <w:r w:rsidRPr="004072FF">
        <w:rPr>
          <w:b/>
          <w:spacing w:val="57"/>
        </w:rPr>
        <w:t xml:space="preserve"> </w:t>
      </w:r>
      <w:r w:rsidRPr="004072FF">
        <w:rPr>
          <w:b/>
          <w:spacing w:val="-1"/>
        </w:rPr>
        <w:lastRenderedPageBreak/>
        <w:t>bellekte</w:t>
      </w:r>
      <w:r w:rsidRPr="004072FF">
        <w:rPr>
          <w:b/>
        </w:rPr>
        <w:t xml:space="preserve"> </w:t>
      </w:r>
      <w:r w:rsidRPr="004072FF">
        <w:rPr>
          <w:b/>
          <w:spacing w:val="-1"/>
        </w:rPr>
        <w:t>bulunan bilgilerin kolayca</w:t>
      </w:r>
      <w:r w:rsidRPr="004072FF">
        <w:rPr>
          <w:b/>
        </w:rPr>
        <w:t xml:space="preserve"> geri</w:t>
      </w:r>
      <w:r w:rsidRPr="004072FF">
        <w:rPr>
          <w:b/>
          <w:spacing w:val="-3"/>
        </w:rPr>
        <w:t xml:space="preserve"> </w:t>
      </w:r>
      <w:r w:rsidRPr="004072FF">
        <w:rPr>
          <w:b/>
          <w:spacing w:val="-1"/>
        </w:rPr>
        <w:t>dönüşünü sağlar.</w:t>
      </w:r>
    </w:p>
    <w:p w:rsidR="0057537A" w:rsidRDefault="0057537A">
      <w:pPr>
        <w:pStyle w:val="GvdeMetni"/>
        <w:kinsoku w:val="0"/>
        <w:overflowPunct w:val="0"/>
        <w:spacing w:before="196"/>
        <w:rPr>
          <w:spacing w:val="-1"/>
        </w:rPr>
      </w:pPr>
      <w:r>
        <w:rPr>
          <w:b/>
          <w:bCs/>
          <w:spacing w:val="-1"/>
        </w:rPr>
        <w:t>7.</w:t>
      </w:r>
      <w:r>
        <w:rPr>
          <w:spacing w:val="-1"/>
        </w:rPr>
        <w:t>Bireyde</w:t>
      </w:r>
      <w:r>
        <w:rPr>
          <w:spacing w:val="-2"/>
        </w:rPr>
        <w:t xml:space="preserve"> </w:t>
      </w:r>
      <w:r>
        <w:rPr>
          <w:spacing w:val="-1"/>
        </w:rPr>
        <w:t>özgüven</w:t>
      </w:r>
      <w:r>
        <w:t xml:space="preserve"> </w:t>
      </w:r>
      <w:r>
        <w:rPr>
          <w:spacing w:val="-1"/>
        </w:rPr>
        <w:t xml:space="preserve">duygusunun </w:t>
      </w:r>
      <w:r>
        <w:t xml:space="preserve">artarak </w:t>
      </w:r>
      <w:r>
        <w:rPr>
          <w:spacing w:val="-1"/>
        </w:rPr>
        <w:t>gelişmesini</w:t>
      </w:r>
      <w:r>
        <w:t xml:space="preserve"> </w:t>
      </w:r>
      <w:r>
        <w:rPr>
          <w:spacing w:val="-1"/>
        </w:rPr>
        <w:t>sağlar.</w:t>
      </w:r>
    </w:p>
    <w:p w:rsidR="0057537A" w:rsidRDefault="0057537A">
      <w:pPr>
        <w:pStyle w:val="GvdeMetni"/>
        <w:kinsoku w:val="0"/>
        <w:overflowPunct w:val="0"/>
        <w:spacing w:before="6"/>
        <w:ind w:left="0"/>
        <w:rPr>
          <w:sz w:val="19"/>
          <w:szCs w:val="19"/>
        </w:rPr>
      </w:pPr>
    </w:p>
    <w:p w:rsidR="0057537A" w:rsidRPr="004072FF" w:rsidRDefault="0057537A" w:rsidP="00FC737D">
      <w:pPr>
        <w:pStyle w:val="GvdeMetni"/>
        <w:numPr>
          <w:ilvl w:val="0"/>
          <w:numId w:val="14"/>
        </w:numPr>
        <w:tabs>
          <w:tab w:val="left" w:pos="392"/>
        </w:tabs>
        <w:kinsoku w:val="0"/>
        <w:overflowPunct w:val="0"/>
        <w:spacing w:line="277" w:lineRule="auto"/>
        <w:ind w:right="123" w:firstLine="0"/>
        <w:rPr>
          <w:b/>
          <w:spacing w:val="-1"/>
        </w:rPr>
      </w:pPr>
      <w:r w:rsidRPr="004072FF">
        <w:rPr>
          <w:b/>
          <w:bCs/>
          <w:spacing w:val="-1"/>
        </w:rPr>
        <w:t>.</w:t>
      </w:r>
      <w:r w:rsidRPr="004072FF">
        <w:rPr>
          <w:b/>
          <w:spacing w:val="-1"/>
        </w:rPr>
        <w:t>İnsan bedeninde</w:t>
      </w:r>
      <w:r w:rsidRPr="004072FF">
        <w:rPr>
          <w:b/>
          <w:spacing w:val="1"/>
        </w:rPr>
        <w:t xml:space="preserve"> </w:t>
      </w:r>
      <w:r w:rsidRPr="004072FF">
        <w:rPr>
          <w:b/>
          <w:spacing w:val="-1"/>
        </w:rPr>
        <w:t xml:space="preserve">bulunan </w:t>
      </w:r>
      <w:r w:rsidRPr="004072FF">
        <w:rPr>
          <w:b/>
        </w:rPr>
        <w:t>çakra</w:t>
      </w:r>
      <w:r w:rsidRPr="004072FF">
        <w:rPr>
          <w:b/>
          <w:spacing w:val="-3"/>
        </w:rPr>
        <w:t xml:space="preserve"> </w:t>
      </w:r>
      <w:r w:rsidRPr="004072FF">
        <w:rPr>
          <w:b/>
          <w:spacing w:val="-1"/>
        </w:rPr>
        <w:t>merkezlerindeki</w:t>
      </w:r>
      <w:r w:rsidRPr="004072FF">
        <w:rPr>
          <w:b/>
        </w:rPr>
        <w:t xml:space="preserve"> </w:t>
      </w:r>
      <w:r w:rsidRPr="004072FF">
        <w:rPr>
          <w:b/>
          <w:spacing w:val="-1"/>
        </w:rPr>
        <w:t>enerjinin günlük</w:t>
      </w:r>
      <w:r w:rsidRPr="004072FF">
        <w:rPr>
          <w:b/>
          <w:spacing w:val="41"/>
        </w:rPr>
        <w:t xml:space="preserve"> </w:t>
      </w:r>
      <w:r w:rsidRPr="004072FF">
        <w:rPr>
          <w:b/>
          <w:spacing w:val="-1"/>
        </w:rPr>
        <w:t>yaşama</w:t>
      </w:r>
      <w:r w:rsidRPr="004072FF">
        <w:rPr>
          <w:b/>
          <w:spacing w:val="-2"/>
        </w:rPr>
        <w:t xml:space="preserve"> </w:t>
      </w:r>
      <w:r w:rsidRPr="004072FF">
        <w:rPr>
          <w:b/>
          <w:spacing w:val="-1"/>
        </w:rPr>
        <w:t>olumlu</w:t>
      </w:r>
      <w:r w:rsidRPr="004072FF">
        <w:rPr>
          <w:b/>
          <w:spacing w:val="-3"/>
        </w:rPr>
        <w:t xml:space="preserve"> </w:t>
      </w:r>
      <w:r w:rsidRPr="004072FF">
        <w:rPr>
          <w:b/>
          <w:spacing w:val="-1"/>
        </w:rPr>
        <w:t>katkısını</w:t>
      </w:r>
      <w:r w:rsidRPr="004072FF">
        <w:rPr>
          <w:b/>
          <w:spacing w:val="-3"/>
        </w:rPr>
        <w:t xml:space="preserve"> </w:t>
      </w:r>
      <w:r w:rsidRPr="004072FF">
        <w:rPr>
          <w:b/>
          <w:spacing w:val="-1"/>
        </w:rPr>
        <w:t>çoğaltır.</w:t>
      </w:r>
    </w:p>
    <w:p w:rsidR="0057537A" w:rsidRDefault="0057537A">
      <w:pPr>
        <w:pStyle w:val="GvdeMetni"/>
        <w:kinsoku w:val="0"/>
        <w:overflowPunct w:val="0"/>
        <w:spacing w:before="3"/>
        <w:ind w:left="0"/>
        <w:rPr>
          <w:sz w:val="16"/>
          <w:szCs w:val="16"/>
        </w:rPr>
      </w:pPr>
    </w:p>
    <w:p w:rsidR="0057537A" w:rsidRDefault="0057537A" w:rsidP="00FC737D">
      <w:pPr>
        <w:pStyle w:val="GvdeMetni"/>
        <w:numPr>
          <w:ilvl w:val="0"/>
          <w:numId w:val="14"/>
        </w:numPr>
        <w:tabs>
          <w:tab w:val="left" w:pos="392"/>
        </w:tabs>
        <w:kinsoku w:val="0"/>
        <w:overflowPunct w:val="0"/>
        <w:ind w:left="391"/>
        <w:rPr>
          <w:spacing w:val="-1"/>
        </w:rPr>
      </w:pPr>
      <w:r>
        <w:rPr>
          <w:b/>
          <w:bCs/>
          <w:spacing w:val="-1"/>
        </w:rPr>
        <w:t>.</w:t>
      </w:r>
      <w:r>
        <w:rPr>
          <w:spacing w:val="-1"/>
        </w:rPr>
        <w:t>İnsanı</w:t>
      </w:r>
      <w:r>
        <w:t xml:space="preserve"> </w:t>
      </w:r>
      <w:r>
        <w:rPr>
          <w:spacing w:val="-1"/>
        </w:rPr>
        <w:t>disipline</w:t>
      </w:r>
      <w:r>
        <w:rPr>
          <w:spacing w:val="-2"/>
        </w:rPr>
        <w:t xml:space="preserve"> </w:t>
      </w:r>
      <w:r>
        <w:rPr>
          <w:spacing w:val="-1"/>
        </w:rPr>
        <w:t>ederek</w:t>
      </w:r>
      <w:r>
        <w:t xml:space="preserve"> </w:t>
      </w:r>
      <w:r>
        <w:rPr>
          <w:spacing w:val="-1"/>
        </w:rPr>
        <w:t>başarıyı</w:t>
      </w:r>
      <w:r>
        <w:t xml:space="preserve"> </w:t>
      </w:r>
      <w:r>
        <w:rPr>
          <w:spacing w:val="-1"/>
        </w:rPr>
        <w:t>arttırır.</w:t>
      </w:r>
    </w:p>
    <w:p w:rsidR="0057537A" w:rsidRDefault="0057537A">
      <w:pPr>
        <w:pStyle w:val="GvdeMetni"/>
        <w:kinsoku w:val="0"/>
        <w:overflowPunct w:val="0"/>
        <w:spacing w:before="8"/>
        <w:ind w:left="0"/>
        <w:rPr>
          <w:sz w:val="19"/>
          <w:szCs w:val="19"/>
        </w:rPr>
      </w:pPr>
    </w:p>
    <w:p w:rsidR="0057537A" w:rsidRPr="004072FF" w:rsidRDefault="0057537A" w:rsidP="00FC737D">
      <w:pPr>
        <w:pStyle w:val="GvdeMetni"/>
        <w:numPr>
          <w:ilvl w:val="0"/>
          <w:numId w:val="13"/>
        </w:numPr>
        <w:tabs>
          <w:tab w:val="left" w:pos="563"/>
        </w:tabs>
        <w:kinsoku w:val="0"/>
        <w:overflowPunct w:val="0"/>
        <w:rPr>
          <w:b/>
          <w:spacing w:val="-1"/>
        </w:rPr>
      </w:pPr>
      <w:r w:rsidRPr="004072FF">
        <w:rPr>
          <w:b/>
          <w:spacing w:val="-1"/>
        </w:rPr>
        <w:t>Hiperaktiviteyi</w:t>
      </w:r>
      <w:r w:rsidRPr="004072FF">
        <w:rPr>
          <w:b/>
        </w:rPr>
        <w:t xml:space="preserve"> </w:t>
      </w:r>
      <w:r w:rsidRPr="004072FF">
        <w:rPr>
          <w:b/>
          <w:spacing w:val="-1"/>
        </w:rPr>
        <w:t>azaltır</w:t>
      </w:r>
      <w:r w:rsidRPr="004072FF">
        <w:rPr>
          <w:b/>
        </w:rPr>
        <w:t xml:space="preserve"> </w:t>
      </w:r>
      <w:r w:rsidRPr="004072FF">
        <w:rPr>
          <w:b/>
          <w:spacing w:val="-1"/>
        </w:rPr>
        <w:t>ve</w:t>
      </w:r>
      <w:r w:rsidRPr="004072FF">
        <w:rPr>
          <w:b/>
          <w:spacing w:val="-2"/>
        </w:rPr>
        <w:t xml:space="preserve"> </w:t>
      </w:r>
      <w:r w:rsidRPr="004072FF">
        <w:rPr>
          <w:b/>
        </w:rPr>
        <w:t>dikkat</w:t>
      </w:r>
      <w:r w:rsidRPr="004072FF">
        <w:rPr>
          <w:b/>
          <w:spacing w:val="-2"/>
        </w:rPr>
        <w:t xml:space="preserve"> </w:t>
      </w:r>
      <w:r w:rsidRPr="004072FF">
        <w:rPr>
          <w:b/>
          <w:spacing w:val="-1"/>
        </w:rPr>
        <w:t>süresinin artmasını,</w:t>
      </w:r>
    </w:p>
    <w:p w:rsidR="0057537A" w:rsidRDefault="0057537A">
      <w:pPr>
        <w:pStyle w:val="GvdeMetni"/>
        <w:kinsoku w:val="0"/>
        <w:overflowPunct w:val="0"/>
        <w:spacing w:before="8"/>
        <w:ind w:left="0"/>
        <w:rPr>
          <w:sz w:val="19"/>
          <w:szCs w:val="19"/>
        </w:rPr>
      </w:pPr>
    </w:p>
    <w:p w:rsidR="0057537A" w:rsidRDefault="0057537A" w:rsidP="00FC737D">
      <w:pPr>
        <w:pStyle w:val="GvdeMetni"/>
        <w:numPr>
          <w:ilvl w:val="0"/>
          <w:numId w:val="13"/>
        </w:numPr>
        <w:tabs>
          <w:tab w:val="left" w:pos="563"/>
        </w:tabs>
        <w:kinsoku w:val="0"/>
        <w:overflowPunct w:val="0"/>
        <w:rPr>
          <w:spacing w:val="-1"/>
        </w:rPr>
      </w:pPr>
      <w:r>
        <w:rPr>
          <w:spacing w:val="-1"/>
        </w:rPr>
        <w:t>Fiziksel,</w:t>
      </w:r>
      <w:r w:rsidR="00B858FC">
        <w:rPr>
          <w:spacing w:val="-1"/>
        </w:rPr>
        <w:t xml:space="preserve"> </w:t>
      </w:r>
      <w:r>
        <w:rPr>
          <w:spacing w:val="-1"/>
        </w:rPr>
        <w:t>zihinsel,</w:t>
      </w:r>
      <w:r w:rsidR="00B858FC">
        <w:rPr>
          <w:spacing w:val="-1"/>
        </w:rPr>
        <w:t xml:space="preserve"> </w:t>
      </w:r>
      <w:r>
        <w:rPr>
          <w:spacing w:val="-1"/>
        </w:rPr>
        <w:t>ruhsal</w:t>
      </w:r>
      <w:r>
        <w:rPr>
          <w:spacing w:val="-3"/>
        </w:rPr>
        <w:t xml:space="preserve"> </w:t>
      </w:r>
      <w:r>
        <w:rPr>
          <w:spacing w:val="-1"/>
        </w:rPr>
        <w:t>ve</w:t>
      </w:r>
      <w:r>
        <w:t xml:space="preserve"> </w:t>
      </w:r>
      <w:r>
        <w:rPr>
          <w:spacing w:val="-1"/>
        </w:rPr>
        <w:t>sosyal</w:t>
      </w:r>
      <w:r>
        <w:rPr>
          <w:spacing w:val="1"/>
        </w:rPr>
        <w:t xml:space="preserve"> </w:t>
      </w:r>
      <w:r>
        <w:rPr>
          <w:spacing w:val="-1"/>
        </w:rPr>
        <w:t>rahatsızlıklardan kurtulmayı,</w:t>
      </w:r>
    </w:p>
    <w:p w:rsidR="0057537A" w:rsidRDefault="0057537A">
      <w:pPr>
        <w:pStyle w:val="GvdeMetni"/>
        <w:kinsoku w:val="0"/>
        <w:overflowPunct w:val="0"/>
        <w:spacing w:before="6"/>
        <w:ind w:left="0"/>
        <w:rPr>
          <w:sz w:val="19"/>
          <w:szCs w:val="19"/>
        </w:rPr>
      </w:pPr>
    </w:p>
    <w:p w:rsidR="0057537A" w:rsidRPr="004072FF" w:rsidRDefault="0057537A">
      <w:pPr>
        <w:pStyle w:val="GvdeMetni"/>
        <w:kinsoku w:val="0"/>
        <w:overflowPunct w:val="0"/>
        <w:spacing w:line="278" w:lineRule="auto"/>
        <w:rPr>
          <w:b/>
          <w:spacing w:val="-1"/>
        </w:rPr>
      </w:pPr>
      <w:r w:rsidRPr="004072FF">
        <w:rPr>
          <w:b/>
          <w:bCs/>
          <w:spacing w:val="-1"/>
        </w:rPr>
        <w:t>12.</w:t>
      </w:r>
      <w:r w:rsidRPr="004072FF">
        <w:rPr>
          <w:b/>
          <w:spacing w:val="-1"/>
        </w:rPr>
        <w:t>Çocukların</w:t>
      </w:r>
      <w:r w:rsidRPr="004072FF">
        <w:rPr>
          <w:b/>
          <w:spacing w:val="-2"/>
        </w:rPr>
        <w:t xml:space="preserve"> </w:t>
      </w:r>
      <w:r w:rsidRPr="004072FF">
        <w:rPr>
          <w:b/>
        </w:rPr>
        <w:t xml:space="preserve">IQ </w:t>
      </w:r>
      <w:r w:rsidRPr="004072FF">
        <w:rPr>
          <w:b/>
          <w:spacing w:val="-1"/>
        </w:rPr>
        <w:t>puanlarının</w:t>
      </w:r>
      <w:r w:rsidRPr="004072FF">
        <w:rPr>
          <w:b/>
        </w:rPr>
        <w:t xml:space="preserve"> </w:t>
      </w:r>
      <w:r w:rsidRPr="004072FF">
        <w:rPr>
          <w:b/>
          <w:spacing w:val="-1"/>
        </w:rPr>
        <w:t>belirlenmesinde</w:t>
      </w:r>
      <w:r w:rsidRPr="004072FF">
        <w:rPr>
          <w:b/>
          <w:spacing w:val="-2"/>
        </w:rPr>
        <w:t xml:space="preserve"> </w:t>
      </w:r>
      <w:r w:rsidRPr="004072FF">
        <w:rPr>
          <w:b/>
          <w:spacing w:val="-1"/>
        </w:rPr>
        <w:t>ortalama</w:t>
      </w:r>
      <w:r w:rsidRPr="004072FF">
        <w:rPr>
          <w:b/>
        </w:rPr>
        <w:t xml:space="preserve"> </w:t>
      </w:r>
      <w:r w:rsidRPr="004072FF">
        <w:rPr>
          <w:b/>
          <w:spacing w:val="-1"/>
        </w:rPr>
        <w:t>%10</w:t>
      </w:r>
      <w:r w:rsidRPr="004072FF">
        <w:rPr>
          <w:b/>
        </w:rPr>
        <w:t xml:space="preserve"> luk</w:t>
      </w:r>
      <w:r w:rsidRPr="004072FF">
        <w:rPr>
          <w:b/>
          <w:spacing w:val="-3"/>
        </w:rPr>
        <w:t xml:space="preserve"> </w:t>
      </w:r>
      <w:r w:rsidRPr="004072FF">
        <w:rPr>
          <w:b/>
          <w:spacing w:val="-1"/>
        </w:rPr>
        <w:t>bir</w:t>
      </w:r>
      <w:r w:rsidRPr="004072FF">
        <w:rPr>
          <w:b/>
          <w:spacing w:val="50"/>
        </w:rPr>
        <w:t xml:space="preserve"> </w:t>
      </w:r>
      <w:r w:rsidRPr="004072FF">
        <w:rPr>
          <w:b/>
          <w:spacing w:val="-1"/>
        </w:rPr>
        <w:t>olumlu artış</w:t>
      </w:r>
      <w:r w:rsidRPr="004072FF">
        <w:rPr>
          <w:b/>
        </w:rPr>
        <w:t xml:space="preserve"> </w:t>
      </w:r>
      <w:r w:rsidRPr="004072FF">
        <w:rPr>
          <w:b/>
          <w:spacing w:val="-1"/>
        </w:rPr>
        <w:t>sağlar.</w:t>
      </w:r>
    </w:p>
    <w:p w:rsidR="00051A58" w:rsidRDefault="00051A58" w:rsidP="00051A58">
      <w:pPr>
        <w:pStyle w:val="GvdeMetni"/>
        <w:kinsoku w:val="0"/>
        <w:overflowPunct w:val="0"/>
        <w:spacing w:line="278" w:lineRule="auto"/>
        <w:ind w:left="0"/>
        <w:rPr>
          <w:spacing w:val="-1"/>
        </w:rPr>
      </w:pPr>
      <w:r>
        <w:rPr>
          <w:b/>
          <w:spacing w:val="-1"/>
        </w:rPr>
        <w:t>13.</w:t>
      </w:r>
      <w:r w:rsidRPr="00051A58">
        <w:rPr>
          <w:spacing w:val="-1"/>
        </w:rPr>
        <w:t>Strese</w:t>
      </w:r>
      <w:r>
        <w:rPr>
          <w:spacing w:val="-1"/>
        </w:rPr>
        <w:t xml:space="preserve"> bağlı baş, boyun ve bel ağrıları,</w:t>
      </w:r>
    </w:p>
    <w:p w:rsidR="00051A58" w:rsidRDefault="00051A58" w:rsidP="00051A58">
      <w:pPr>
        <w:pStyle w:val="GvdeMetni"/>
        <w:kinsoku w:val="0"/>
        <w:overflowPunct w:val="0"/>
        <w:spacing w:line="278" w:lineRule="auto"/>
        <w:ind w:left="0"/>
        <w:rPr>
          <w:spacing w:val="-1"/>
        </w:rPr>
      </w:pPr>
      <w:r>
        <w:rPr>
          <w:spacing w:val="-1"/>
        </w:rPr>
        <w:t>14.Normal doğumun daha kolay gerçekleşmesi,</w:t>
      </w:r>
    </w:p>
    <w:p w:rsidR="00051A58" w:rsidRDefault="00051A58" w:rsidP="00051A58">
      <w:pPr>
        <w:pStyle w:val="GvdeMetni"/>
        <w:kinsoku w:val="0"/>
        <w:overflowPunct w:val="0"/>
        <w:spacing w:line="278" w:lineRule="auto"/>
        <w:ind w:left="0"/>
        <w:rPr>
          <w:spacing w:val="-1"/>
        </w:rPr>
      </w:pPr>
      <w:r>
        <w:rPr>
          <w:spacing w:val="-1"/>
        </w:rPr>
        <w:t>15.Doğum sonrası ağrıların dindirilmesi,</w:t>
      </w:r>
    </w:p>
    <w:p w:rsidR="00051A58" w:rsidRDefault="00051A58" w:rsidP="00051A58">
      <w:pPr>
        <w:pStyle w:val="GvdeMetni"/>
        <w:kinsoku w:val="0"/>
        <w:overflowPunct w:val="0"/>
        <w:spacing w:line="278" w:lineRule="auto"/>
        <w:ind w:left="0"/>
        <w:rPr>
          <w:spacing w:val="-1"/>
        </w:rPr>
      </w:pPr>
      <w:r>
        <w:rPr>
          <w:spacing w:val="-1"/>
        </w:rPr>
        <w:t>16.Otistik çocukların rehabilite edilmesi,</w:t>
      </w:r>
    </w:p>
    <w:p w:rsidR="00051A58" w:rsidRDefault="00051A58" w:rsidP="00051A58">
      <w:pPr>
        <w:pStyle w:val="GvdeMetni"/>
        <w:kinsoku w:val="0"/>
        <w:overflowPunct w:val="0"/>
        <w:spacing w:line="278" w:lineRule="auto"/>
        <w:ind w:left="0"/>
        <w:rPr>
          <w:spacing w:val="-1"/>
        </w:rPr>
      </w:pPr>
      <w:r>
        <w:rPr>
          <w:spacing w:val="-1"/>
        </w:rPr>
        <w:t>17.Sinirlilik, stres, uykusuzluk, fobi, panik atak gibi sorunlara karşı,</w:t>
      </w:r>
    </w:p>
    <w:p w:rsidR="00051A58" w:rsidRDefault="00051A58" w:rsidP="00051A58">
      <w:pPr>
        <w:pStyle w:val="GvdeMetni"/>
        <w:kinsoku w:val="0"/>
        <w:overflowPunct w:val="0"/>
        <w:spacing w:line="278" w:lineRule="auto"/>
        <w:ind w:left="0"/>
        <w:rPr>
          <w:spacing w:val="-1"/>
        </w:rPr>
      </w:pPr>
      <w:r>
        <w:rPr>
          <w:spacing w:val="-1"/>
        </w:rPr>
        <w:t>18.Yoğun bakım hastaları,</w:t>
      </w:r>
    </w:p>
    <w:p w:rsidR="00051A58" w:rsidRDefault="00051A58" w:rsidP="00051A58">
      <w:pPr>
        <w:pStyle w:val="GvdeMetni"/>
        <w:kinsoku w:val="0"/>
        <w:overflowPunct w:val="0"/>
        <w:spacing w:line="278" w:lineRule="auto"/>
        <w:ind w:left="0"/>
        <w:rPr>
          <w:spacing w:val="-1"/>
        </w:rPr>
      </w:pPr>
      <w:r>
        <w:rPr>
          <w:spacing w:val="-1"/>
        </w:rPr>
        <w:t>19.Kanser hastalarının psikolojik sorunlarına karşı etkili olarak bağışıklık sistemlerinin güçlendirilmesi,</w:t>
      </w:r>
    </w:p>
    <w:p w:rsidR="00051A58" w:rsidRPr="00051A58" w:rsidRDefault="00051A58" w:rsidP="00051A58">
      <w:pPr>
        <w:pStyle w:val="GvdeMetni"/>
        <w:kinsoku w:val="0"/>
        <w:overflowPunct w:val="0"/>
        <w:spacing w:line="278" w:lineRule="auto"/>
        <w:ind w:left="0"/>
        <w:rPr>
          <w:spacing w:val="-1"/>
        </w:rPr>
        <w:sectPr w:rsidR="00051A58" w:rsidRPr="00051A58">
          <w:footerReference w:type="default" r:id="rId20"/>
          <w:pgSz w:w="8400" w:h="11910"/>
          <w:pgMar w:top="1100" w:right="900" w:bottom="1200" w:left="1140" w:header="0" w:footer="1002" w:gutter="0"/>
          <w:cols w:space="708" w:equalWidth="0">
            <w:col w:w="6360"/>
          </w:cols>
          <w:noEndnote/>
        </w:sectPr>
      </w:pPr>
      <w:r>
        <w:rPr>
          <w:spacing w:val="-1"/>
        </w:rPr>
        <w:t>20.Kanser ağrılarının hafifletilmesine karşı bugün uygulanan yöntemler arasındaki yerini almıştır.</w:t>
      </w:r>
    </w:p>
    <w:p w:rsidR="0057537A" w:rsidRDefault="0057537A">
      <w:pPr>
        <w:pStyle w:val="GvdeMetni"/>
        <w:kinsoku w:val="0"/>
        <w:overflowPunct w:val="0"/>
        <w:spacing w:before="11"/>
        <w:ind w:left="0"/>
        <w:rPr>
          <w:sz w:val="20"/>
          <w:szCs w:val="20"/>
        </w:rPr>
      </w:pPr>
    </w:p>
    <w:p w:rsidR="0057537A" w:rsidRDefault="0057537A">
      <w:pPr>
        <w:pStyle w:val="Balk1"/>
        <w:kinsoku w:val="0"/>
        <w:overflowPunct w:val="0"/>
        <w:spacing w:before="56"/>
        <w:ind w:left="647" w:right="360"/>
        <w:jc w:val="center"/>
        <w:rPr>
          <w:b w:val="0"/>
          <w:bCs w:val="0"/>
        </w:rPr>
      </w:pPr>
      <w:r>
        <w:t xml:space="preserve">TÜRK </w:t>
      </w:r>
      <w:r>
        <w:rPr>
          <w:spacing w:val="-1"/>
        </w:rPr>
        <w:t>MÜZİĞİ</w:t>
      </w:r>
      <w:r>
        <w:rPr>
          <w:spacing w:val="1"/>
        </w:rPr>
        <w:t xml:space="preserve"> </w:t>
      </w:r>
      <w:r>
        <w:rPr>
          <w:spacing w:val="-1"/>
        </w:rPr>
        <w:t>MAKAMLARI</w:t>
      </w:r>
      <w:r>
        <w:rPr>
          <w:spacing w:val="1"/>
        </w:rPr>
        <w:t xml:space="preserve"> </w:t>
      </w:r>
      <w:r>
        <w:t>VE</w:t>
      </w:r>
      <w:r>
        <w:rPr>
          <w:spacing w:val="47"/>
        </w:rPr>
        <w:t xml:space="preserve"> </w:t>
      </w:r>
      <w:r>
        <w:rPr>
          <w:spacing w:val="-1"/>
        </w:rPr>
        <w:t>İNSAN SAĞLIĞINA</w:t>
      </w:r>
      <w:r>
        <w:t xml:space="preserve"> </w:t>
      </w:r>
      <w:r>
        <w:rPr>
          <w:spacing w:val="2"/>
        </w:rPr>
        <w:t xml:space="preserve"> </w:t>
      </w:r>
      <w:r>
        <w:rPr>
          <w:spacing w:val="-1"/>
        </w:rPr>
        <w:t>ETKİLERİ</w:t>
      </w:r>
    </w:p>
    <w:p w:rsidR="0057537A" w:rsidRDefault="0057537A">
      <w:pPr>
        <w:pStyle w:val="GvdeMetni"/>
        <w:kinsoku w:val="0"/>
        <w:overflowPunct w:val="0"/>
        <w:spacing w:before="6"/>
        <w:ind w:left="0"/>
        <w:rPr>
          <w:b/>
          <w:bCs/>
          <w:sz w:val="19"/>
          <w:szCs w:val="19"/>
        </w:rPr>
      </w:pPr>
    </w:p>
    <w:p w:rsidR="0057537A" w:rsidRDefault="0057537A" w:rsidP="00775DE8">
      <w:pPr>
        <w:pStyle w:val="GvdeMetni"/>
        <w:kinsoku w:val="0"/>
        <w:overflowPunct w:val="0"/>
        <w:spacing w:line="276" w:lineRule="auto"/>
        <w:ind w:left="-284" w:right="-121" w:firstLine="284"/>
        <w:rPr>
          <w:spacing w:val="-1"/>
        </w:rPr>
      </w:pPr>
      <w:r>
        <w:t xml:space="preserve">Türk </w:t>
      </w:r>
      <w:r>
        <w:rPr>
          <w:spacing w:val="-1"/>
        </w:rPr>
        <w:t xml:space="preserve">Musıkîsi’n </w:t>
      </w:r>
      <w:r>
        <w:t>de</w:t>
      </w:r>
      <w:r>
        <w:rPr>
          <w:spacing w:val="-2"/>
        </w:rPr>
        <w:t xml:space="preserve"> </w:t>
      </w:r>
      <w:r>
        <w:rPr>
          <w:spacing w:val="-1"/>
        </w:rPr>
        <w:t>650</w:t>
      </w:r>
      <w:r w:rsidR="00955B52">
        <w:rPr>
          <w:spacing w:val="-1"/>
        </w:rPr>
        <w:t xml:space="preserve"> </w:t>
      </w:r>
      <w:r>
        <w:rPr>
          <w:spacing w:val="-1"/>
        </w:rPr>
        <w:t>den</w:t>
      </w:r>
      <w:r>
        <w:rPr>
          <w:spacing w:val="-3"/>
        </w:rPr>
        <w:t xml:space="preserve"> </w:t>
      </w:r>
      <w:r>
        <w:rPr>
          <w:spacing w:val="-1"/>
        </w:rPr>
        <w:t>fazla</w:t>
      </w:r>
      <w:r>
        <w:t xml:space="preserve"> </w:t>
      </w:r>
      <w:r>
        <w:rPr>
          <w:spacing w:val="-1"/>
        </w:rPr>
        <w:t>makam</w:t>
      </w:r>
      <w:r>
        <w:rPr>
          <w:spacing w:val="-2"/>
        </w:rPr>
        <w:t xml:space="preserve"> </w:t>
      </w:r>
      <w:r>
        <w:rPr>
          <w:spacing w:val="-1"/>
        </w:rPr>
        <w:t>kullanılmış</w:t>
      </w:r>
      <w:r>
        <w:rPr>
          <w:spacing w:val="-3"/>
        </w:rPr>
        <w:t xml:space="preserve"> </w:t>
      </w:r>
      <w:r>
        <w:t>ise</w:t>
      </w:r>
      <w:r>
        <w:rPr>
          <w:spacing w:val="-2"/>
        </w:rPr>
        <w:t xml:space="preserve"> </w:t>
      </w:r>
      <w:r>
        <w:t xml:space="preserve">de </w:t>
      </w:r>
      <w:r>
        <w:rPr>
          <w:spacing w:val="-1"/>
        </w:rPr>
        <w:t>bugün</w:t>
      </w:r>
      <w:r>
        <w:rPr>
          <w:spacing w:val="48"/>
        </w:rPr>
        <w:t xml:space="preserve"> </w:t>
      </w:r>
      <w:r>
        <w:rPr>
          <w:spacing w:val="-1"/>
        </w:rPr>
        <w:t>elimizde</w:t>
      </w:r>
      <w:r>
        <w:rPr>
          <w:spacing w:val="-2"/>
        </w:rPr>
        <w:t xml:space="preserve"> </w:t>
      </w:r>
      <w:r>
        <w:t>en az</w:t>
      </w:r>
      <w:r>
        <w:rPr>
          <w:spacing w:val="-1"/>
        </w:rPr>
        <w:t xml:space="preserve"> </w:t>
      </w:r>
      <w:r>
        <w:t>bir</w:t>
      </w:r>
      <w:r>
        <w:rPr>
          <w:spacing w:val="-3"/>
        </w:rPr>
        <w:t xml:space="preserve"> </w:t>
      </w:r>
      <w:r>
        <w:t>örneği</w:t>
      </w:r>
      <w:r>
        <w:rPr>
          <w:spacing w:val="-1"/>
        </w:rPr>
        <w:t xml:space="preserve"> bulunanların </w:t>
      </w:r>
      <w:r>
        <w:t>sayısı</w:t>
      </w:r>
      <w:r>
        <w:rPr>
          <w:spacing w:val="-1"/>
        </w:rPr>
        <w:t xml:space="preserve"> 325</w:t>
      </w:r>
      <w:r>
        <w:t xml:space="preserve"> </w:t>
      </w:r>
      <w:r>
        <w:rPr>
          <w:spacing w:val="-1"/>
        </w:rPr>
        <w:t>dir.</w:t>
      </w:r>
      <w:r>
        <w:t xml:space="preserve"> </w:t>
      </w:r>
      <w:r>
        <w:rPr>
          <w:spacing w:val="-2"/>
        </w:rPr>
        <w:t>Bugün</w:t>
      </w:r>
      <w:r>
        <w:rPr>
          <w:spacing w:val="-1"/>
        </w:rPr>
        <w:t xml:space="preserve"> Türk</w:t>
      </w:r>
      <w:r>
        <w:rPr>
          <w:spacing w:val="39"/>
        </w:rPr>
        <w:t xml:space="preserve"> </w:t>
      </w:r>
      <w:r>
        <w:rPr>
          <w:spacing w:val="-1"/>
        </w:rPr>
        <w:t>müziğinde</w:t>
      </w:r>
      <w:r>
        <w:t xml:space="preserve"> </w:t>
      </w:r>
      <w:r>
        <w:rPr>
          <w:spacing w:val="-1"/>
        </w:rPr>
        <w:t>bir</w:t>
      </w:r>
      <w:r>
        <w:t xml:space="preserve"> dörtlü</w:t>
      </w:r>
      <w:r>
        <w:rPr>
          <w:spacing w:val="47"/>
        </w:rPr>
        <w:t xml:space="preserve"> </w:t>
      </w:r>
      <w:r>
        <w:rPr>
          <w:spacing w:val="-1"/>
        </w:rPr>
        <w:t>ile</w:t>
      </w:r>
      <w:r>
        <w:t xml:space="preserve"> </w:t>
      </w:r>
      <w:r>
        <w:rPr>
          <w:spacing w:val="-1"/>
        </w:rPr>
        <w:t>beşlinin veya</w:t>
      </w:r>
      <w:r>
        <w:t xml:space="preserve"> </w:t>
      </w:r>
      <w:r>
        <w:rPr>
          <w:spacing w:val="-1"/>
        </w:rPr>
        <w:t>bir</w:t>
      </w:r>
      <w:r>
        <w:t xml:space="preserve"> beşli</w:t>
      </w:r>
      <w:r>
        <w:rPr>
          <w:spacing w:val="-3"/>
        </w:rPr>
        <w:t xml:space="preserve"> </w:t>
      </w:r>
      <w:r>
        <w:t xml:space="preserve">ile </w:t>
      </w:r>
      <w:r>
        <w:rPr>
          <w:spacing w:val="-1"/>
        </w:rPr>
        <w:t>dörtlünün</w:t>
      </w:r>
      <w:r>
        <w:rPr>
          <w:spacing w:val="23"/>
        </w:rPr>
        <w:t xml:space="preserve"> </w:t>
      </w:r>
      <w:r>
        <w:rPr>
          <w:spacing w:val="-1"/>
        </w:rPr>
        <w:t>birleşiminden</w:t>
      </w:r>
      <w:r>
        <w:rPr>
          <w:spacing w:val="-3"/>
        </w:rPr>
        <w:t xml:space="preserve"> </w:t>
      </w:r>
      <w:r>
        <w:rPr>
          <w:spacing w:val="-1"/>
        </w:rPr>
        <w:t>meydana</w:t>
      </w:r>
      <w:r>
        <w:t xml:space="preserve"> </w:t>
      </w:r>
      <w:r>
        <w:rPr>
          <w:spacing w:val="-1"/>
        </w:rPr>
        <w:t>gelen</w:t>
      </w:r>
      <w:r>
        <w:rPr>
          <w:spacing w:val="49"/>
        </w:rPr>
        <w:t xml:space="preserve"> </w:t>
      </w:r>
      <w:r>
        <w:rPr>
          <w:spacing w:val="-1"/>
        </w:rPr>
        <w:t>14</w:t>
      </w:r>
      <w:r>
        <w:rPr>
          <w:spacing w:val="3"/>
        </w:rPr>
        <w:t xml:space="preserve"> </w:t>
      </w:r>
      <w:r>
        <w:rPr>
          <w:spacing w:val="-1"/>
        </w:rPr>
        <w:t>tane</w:t>
      </w:r>
      <w:r>
        <w:t xml:space="preserve"> </w:t>
      </w:r>
      <w:r>
        <w:rPr>
          <w:spacing w:val="-1"/>
        </w:rPr>
        <w:t>basit</w:t>
      </w:r>
      <w:r>
        <w:rPr>
          <w:spacing w:val="-3"/>
        </w:rPr>
        <w:t xml:space="preserve"> </w:t>
      </w:r>
      <w:r>
        <w:rPr>
          <w:spacing w:val="-1"/>
        </w:rPr>
        <w:t>makam</w:t>
      </w:r>
      <w:r>
        <w:rPr>
          <w:spacing w:val="1"/>
        </w:rPr>
        <w:t xml:space="preserve"> </w:t>
      </w:r>
      <w:r>
        <w:rPr>
          <w:spacing w:val="-1"/>
        </w:rPr>
        <w:t>bulunur.</w:t>
      </w:r>
    </w:p>
    <w:p w:rsidR="0057537A" w:rsidRDefault="0057537A">
      <w:pPr>
        <w:pStyle w:val="GvdeMetni"/>
        <w:kinsoku w:val="0"/>
        <w:overflowPunct w:val="0"/>
        <w:spacing w:before="197" w:line="276" w:lineRule="auto"/>
        <w:ind w:right="115"/>
        <w:rPr>
          <w:spacing w:val="-1"/>
        </w:rPr>
      </w:pPr>
      <w:r>
        <w:rPr>
          <w:b/>
          <w:bCs/>
          <w:spacing w:val="-1"/>
        </w:rPr>
        <w:t>Makam</w:t>
      </w:r>
      <w:r>
        <w:rPr>
          <w:spacing w:val="-1"/>
        </w:rPr>
        <w:t>,</w:t>
      </w:r>
      <w:r w:rsidR="00073ED5">
        <w:rPr>
          <w:spacing w:val="-1"/>
        </w:rPr>
        <w:t xml:space="preserve"> </w:t>
      </w:r>
      <w:r>
        <w:rPr>
          <w:spacing w:val="-1"/>
        </w:rPr>
        <w:t>(</w:t>
      </w:r>
      <w:r w:rsidR="000C6BA5">
        <w:rPr>
          <w:spacing w:val="-1"/>
        </w:rPr>
        <w:t xml:space="preserve"> </w:t>
      </w:r>
      <w:r>
        <w:rPr>
          <w:spacing w:val="-1"/>
        </w:rPr>
        <w:t>Ar.</w:t>
      </w:r>
      <w:r w:rsidR="000C6BA5">
        <w:rPr>
          <w:spacing w:val="-1"/>
        </w:rPr>
        <w:t xml:space="preserve"> </w:t>
      </w:r>
      <w:r>
        <w:rPr>
          <w:spacing w:val="-1"/>
        </w:rPr>
        <w:t>makaam</w:t>
      </w:r>
      <w:r w:rsidR="00DD6C9A">
        <w:rPr>
          <w:spacing w:val="-1"/>
        </w:rPr>
        <w:t xml:space="preserve"> </w:t>
      </w:r>
      <w:r>
        <w:rPr>
          <w:spacing w:val="-1"/>
        </w:rPr>
        <w:t>=</w:t>
      </w:r>
      <w:r w:rsidR="00DD6C9A">
        <w:rPr>
          <w:spacing w:val="-1"/>
        </w:rPr>
        <w:t xml:space="preserve"> </w:t>
      </w:r>
      <w:r>
        <w:rPr>
          <w:spacing w:val="-1"/>
        </w:rPr>
        <w:t>yer,</w:t>
      </w:r>
      <w:r w:rsidR="000C6BA5">
        <w:rPr>
          <w:spacing w:val="-1"/>
        </w:rPr>
        <w:t xml:space="preserve"> </w:t>
      </w:r>
      <w:r>
        <w:rPr>
          <w:spacing w:val="-1"/>
        </w:rPr>
        <w:t>mevki,</w:t>
      </w:r>
      <w:r>
        <w:rPr>
          <w:spacing w:val="1"/>
        </w:rPr>
        <w:t xml:space="preserve"> </w:t>
      </w:r>
      <w:r>
        <w:rPr>
          <w:spacing w:val="-1"/>
        </w:rPr>
        <w:t>durak.)</w:t>
      </w:r>
      <w:r>
        <w:t xml:space="preserve"> </w:t>
      </w:r>
      <w:r>
        <w:rPr>
          <w:spacing w:val="-1"/>
        </w:rPr>
        <w:t>bir</w:t>
      </w:r>
      <w:r>
        <w:t xml:space="preserve"> </w:t>
      </w:r>
      <w:r>
        <w:rPr>
          <w:spacing w:val="-1"/>
        </w:rPr>
        <w:t>durak</w:t>
      </w:r>
      <w:r>
        <w:t xml:space="preserve"> </w:t>
      </w:r>
      <w:r>
        <w:rPr>
          <w:spacing w:val="-1"/>
        </w:rPr>
        <w:t>ile</w:t>
      </w:r>
      <w:r>
        <w:rPr>
          <w:spacing w:val="-2"/>
        </w:rPr>
        <w:t xml:space="preserve"> </w:t>
      </w:r>
      <w:r>
        <w:rPr>
          <w:spacing w:val="-1"/>
        </w:rPr>
        <w:t>güçlünün</w:t>
      </w:r>
      <w:r>
        <w:rPr>
          <w:spacing w:val="45"/>
        </w:rPr>
        <w:t xml:space="preserve"> </w:t>
      </w:r>
      <w:r>
        <w:rPr>
          <w:spacing w:val="-1"/>
        </w:rPr>
        <w:t>etrafında</w:t>
      </w:r>
      <w:r>
        <w:t xml:space="preserve"> </w:t>
      </w:r>
      <w:r>
        <w:rPr>
          <w:spacing w:val="-1"/>
        </w:rPr>
        <w:t>onlara</w:t>
      </w:r>
      <w:r>
        <w:rPr>
          <w:spacing w:val="-3"/>
        </w:rPr>
        <w:t xml:space="preserve"> </w:t>
      </w:r>
      <w:r>
        <w:rPr>
          <w:spacing w:val="-1"/>
        </w:rPr>
        <w:t>bağlı olarak</w:t>
      </w:r>
      <w:r>
        <w:t xml:space="preserve"> </w:t>
      </w:r>
      <w:r>
        <w:rPr>
          <w:spacing w:val="-1"/>
        </w:rPr>
        <w:t>bir</w:t>
      </w:r>
      <w:r>
        <w:rPr>
          <w:spacing w:val="1"/>
        </w:rPr>
        <w:t xml:space="preserve"> </w:t>
      </w:r>
      <w:r>
        <w:rPr>
          <w:spacing w:val="-1"/>
        </w:rPr>
        <w:t>araya</w:t>
      </w:r>
      <w:r>
        <w:t xml:space="preserve"> </w:t>
      </w:r>
      <w:r>
        <w:rPr>
          <w:spacing w:val="-1"/>
        </w:rPr>
        <w:t>gelmiş</w:t>
      </w:r>
      <w:r>
        <w:t xml:space="preserve"> </w:t>
      </w:r>
      <w:r>
        <w:rPr>
          <w:spacing w:val="-1"/>
        </w:rPr>
        <w:t>seslerin genel</w:t>
      </w:r>
      <w:r>
        <w:rPr>
          <w:spacing w:val="57"/>
        </w:rPr>
        <w:t xml:space="preserve"> </w:t>
      </w:r>
      <w:r>
        <w:rPr>
          <w:spacing w:val="-1"/>
        </w:rPr>
        <w:t>sunumudur.</w:t>
      </w:r>
      <w:r>
        <w:t xml:space="preserve"> Belli</w:t>
      </w:r>
      <w:r>
        <w:rPr>
          <w:spacing w:val="-1"/>
        </w:rPr>
        <w:t xml:space="preserve"> kural</w:t>
      </w:r>
      <w:r>
        <w:rPr>
          <w:spacing w:val="-3"/>
        </w:rPr>
        <w:t xml:space="preserve"> </w:t>
      </w:r>
      <w:r>
        <w:t>ve</w:t>
      </w:r>
      <w:r>
        <w:rPr>
          <w:spacing w:val="-2"/>
        </w:rPr>
        <w:t xml:space="preserve"> </w:t>
      </w:r>
      <w:r>
        <w:rPr>
          <w:spacing w:val="-1"/>
        </w:rPr>
        <w:t>şartlara</w:t>
      </w:r>
      <w:r>
        <w:t xml:space="preserve"> </w:t>
      </w:r>
      <w:r>
        <w:rPr>
          <w:spacing w:val="-1"/>
        </w:rPr>
        <w:t>bağlı kalınarak</w:t>
      </w:r>
      <w:r>
        <w:t xml:space="preserve"> </w:t>
      </w:r>
      <w:r>
        <w:rPr>
          <w:spacing w:val="-1"/>
        </w:rPr>
        <w:t>yapılan melodik</w:t>
      </w:r>
      <w:r>
        <w:rPr>
          <w:spacing w:val="49"/>
        </w:rPr>
        <w:t xml:space="preserve"> </w:t>
      </w:r>
      <w:r>
        <w:t>seyir</w:t>
      </w:r>
      <w:r>
        <w:rPr>
          <w:spacing w:val="-3"/>
        </w:rPr>
        <w:t xml:space="preserve"> </w:t>
      </w:r>
      <w:r>
        <w:t>ve</w:t>
      </w:r>
      <w:r>
        <w:rPr>
          <w:spacing w:val="-2"/>
        </w:rPr>
        <w:t xml:space="preserve"> </w:t>
      </w:r>
      <w:r>
        <w:rPr>
          <w:spacing w:val="-1"/>
        </w:rPr>
        <w:t>hareketin</w:t>
      </w:r>
      <w:r>
        <w:rPr>
          <w:spacing w:val="-3"/>
        </w:rPr>
        <w:t xml:space="preserve"> </w:t>
      </w:r>
      <w:r>
        <w:rPr>
          <w:spacing w:val="-1"/>
        </w:rPr>
        <w:t>oluşturacağı</w:t>
      </w:r>
      <w:r>
        <w:rPr>
          <w:spacing w:val="49"/>
        </w:rPr>
        <w:t xml:space="preserve"> </w:t>
      </w:r>
      <w:r>
        <w:t>ses</w:t>
      </w:r>
      <w:r>
        <w:rPr>
          <w:spacing w:val="-2"/>
        </w:rPr>
        <w:t xml:space="preserve"> </w:t>
      </w:r>
      <w:r>
        <w:rPr>
          <w:spacing w:val="-1"/>
        </w:rPr>
        <w:t>birlikteliğinden</w:t>
      </w:r>
      <w:r>
        <w:rPr>
          <w:spacing w:val="-3"/>
        </w:rPr>
        <w:t xml:space="preserve"> </w:t>
      </w:r>
      <w:r>
        <w:rPr>
          <w:spacing w:val="-1"/>
        </w:rPr>
        <w:t>oluşan</w:t>
      </w:r>
      <w:r>
        <w:t xml:space="preserve"> </w:t>
      </w:r>
      <w:r>
        <w:rPr>
          <w:spacing w:val="3"/>
        </w:rPr>
        <w:t xml:space="preserve"> </w:t>
      </w:r>
      <w:r>
        <w:rPr>
          <w:spacing w:val="-1"/>
        </w:rPr>
        <w:t>bir</w:t>
      </w:r>
      <w:r>
        <w:rPr>
          <w:spacing w:val="55"/>
        </w:rPr>
        <w:t xml:space="preserve"> </w:t>
      </w:r>
      <w:r>
        <w:rPr>
          <w:spacing w:val="-1"/>
        </w:rPr>
        <w:t>ahenktir.</w:t>
      </w:r>
    </w:p>
    <w:p w:rsidR="0057537A" w:rsidRPr="00C709D3" w:rsidRDefault="0057537A">
      <w:pPr>
        <w:pStyle w:val="GvdeMetni"/>
        <w:kinsoku w:val="0"/>
        <w:overflowPunct w:val="0"/>
        <w:spacing w:before="196" w:line="276" w:lineRule="auto"/>
        <w:ind w:right="115"/>
        <w:rPr>
          <w:b/>
          <w:spacing w:val="-1"/>
        </w:rPr>
      </w:pPr>
      <w:r w:rsidRPr="00B858FC">
        <w:rPr>
          <w:b/>
          <w:spacing w:val="-1"/>
        </w:rPr>
        <w:t>Bugün DoM</w:t>
      </w:r>
      <w:r w:rsidRPr="00B858FC">
        <w:rPr>
          <w:b/>
          <w:spacing w:val="2"/>
        </w:rPr>
        <w:t xml:space="preserve"> </w:t>
      </w:r>
      <w:r w:rsidRPr="00B858FC">
        <w:rPr>
          <w:b/>
          <w:spacing w:val="-1"/>
        </w:rPr>
        <w:t>(do major)</w:t>
      </w:r>
      <w:r w:rsidR="00073ED5" w:rsidRPr="00B858FC">
        <w:rPr>
          <w:b/>
          <w:spacing w:val="-1"/>
        </w:rPr>
        <w:t xml:space="preserve"> </w:t>
      </w:r>
      <w:r w:rsidRPr="00B858FC">
        <w:rPr>
          <w:b/>
          <w:spacing w:val="-1"/>
        </w:rPr>
        <w:t>olarak</w:t>
      </w:r>
      <w:r w:rsidRPr="00B858FC">
        <w:rPr>
          <w:b/>
        </w:rPr>
        <w:t xml:space="preserve"> </w:t>
      </w:r>
      <w:r w:rsidRPr="00B858FC">
        <w:rPr>
          <w:b/>
          <w:spacing w:val="-1"/>
        </w:rPr>
        <w:t>bilinen</w:t>
      </w:r>
      <w:r w:rsidRPr="00B858FC">
        <w:rPr>
          <w:b/>
        </w:rPr>
        <w:t xml:space="preserve"> </w:t>
      </w:r>
      <w:r w:rsidRPr="00B858FC">
        <w:rPr>
          <w:b/>
          <w:spacing w:val="-1"/>
        </w:rPr>
        <w:t>ve</w:t>
      </w:r>
      <w:r w:rsidRPr="00B858FC">
        <w:rPr>
          <w:b/>
        </w:rPr>
        <w:t xml:space="preserve"> iki</w:t>
      </w:r>
      <w:r w:rsidRPr="00B858FC">
        <w:rPr>
          <w:b/>
          <w:spacing w:val="-3"/>
        </w:rPr>
        <w:t xml:space="preserve"> </w:t>
      </w:r>
      <w:r w:rsidRPr="00B858FC">
        <w:rPr>
          <w:b/>
          <w:spacing w:val="-1"/>
        </w:rPr>
        <w:t>tam</w:t>
      </w:r>
      <w:r w:rsidRPr="00B858FC">
        <w:rPr>
          <w:b/>
          <w:spacing w:val="1"/>
        </w:rPr>
        <w:t xml:space="preserve"> </w:t>
      </w:r>
      <w:r w:rsidRPr="00B858FC">
        <w:rPr>
          <w:b/>
        </w:rPr>
        <w:t>bir</w:t>
      </w:r>
      <w:r w:rsidRPr="00B858FC">
        <w:rPr>
          <w:b/>
          <w:spacing w:val="-3"/>
        </w:rPr>
        <w:t xml:space="preserve"> </w:t>
      </w:r>
      <w:r w:rsidRPr="00B858FC">
        <w:rPr>
          <w:b/>
          <w:spacing w:val="-1"/>
        </w:rPr>
        <w:t>yarım,</w:t>
      </w:r>
      <w:r w:rsidR="00AE4D94">
        <w:rPr>
          <w:b/>
          <w:spacing w:val="-1"/>
        </w:rPr>
        <w:t xml:space="preserve"> </w:t>
      </w:r>
      <w:r w:rsidRPr="00B858FC">
        <w:rPr>
          <w:b/>
          <w:spacing w:val="-1"/>
        </w:rPr>
        <w:t>üç</w:t>
      </w:r>
      <w:r w:rsidRPr="00B858FC">
        <w:rPr>
          <w:b/>
          <w:spacing w:val="-2"/>
        </w:rPr>
        <w:t xml:space="preserve"> </w:t>
      </w:r>
      <w:r w:rsidRPr="00B858FC">
        <w:rPr>
          <w:b/>
        </w:rPr>
        <w:t>tam</w:t>
      </w:r>
      <w:r w:rsidRPr="00B858FC">
        <w:rPr>
          <w:b/>
          <w:spacing w:val="-1"/>
        </w:rPr>
        <w:t xml:space="preserve"> </w:t>
      </w:r>
      <w:r w:rsidRPr="00B858FC">
        <w:rPr>
          <w:b/>
        </w:rPr>
        <w:t>bir</w:t>
      </w:r>
      <w:r w:rsidRPr="00B858FC">
        <w:rPr>
          <w:b/>
          <w:spacing w:val="35"/>
        </w:rPr>
        <w:t xml:space="preserve"> </w:t>
      </w:r>
      <w:r w:rsidRPr="00B858FC">
        <w:rPr>
          <w:b/>
          <w:spacing w:val="-1"/>
        </w:rPr>
        <w:t>yarım</w:t>
      </w:r>
      <w:r w:rsidRPr="00B858FC">
        <w:rPr>
          <w:b/>
          <w:spacing w:val="-2"/>
        </w:rPr>
        <w:t xml:space="preserve"> </w:t>
      </w:r>
      <w:r w:rsidRPr="00B858FC">
        <w:rPr>
          <w:b/>
          <w:spacing w:val="-1"/>
        </w:rPr>
        <w:t>olarak</w:t>
      </w:r>
      <w:r w:rsidRPr="00B858FC">
        <w:rPr>
          <w:b/>
        </w:rPr>
        <w:t xml:space="preserve"> </w:t>
      </w:r>
      <w:r w:rsidRPr="00B858FC">
        <w:rPr>
          <w:b/>
          <w:spacing w:val="-1"/>
        </w:rPr>
        <w:t>ifade</w:t>
      </w:r>
      <w:r w:rsidRPr="00B858FC">
        <w:rPr>
          <w:b/>
          <w:spacing w:val="-2"/>
        </w:rPr>
        <w:t xml:space="preserve"> </w:t>
      </w:r>
      <w:r w:rsidRPr="00B858FC">
        <w:rPr>
          <w:b/>
          <w:spacing w:val="-1"/>
        </w:rPr>
        <w:t>edilen</w:t>
      </w:r>
      <w:r w:rsidRPr="00B858FC">
        <w:rPr>
          <w:b/>
        </w:rPr>
        <w:t xml:space="preserve"> </w:t>
      </w:r>
      <w:r w:rsidRPr="00B858FC">
        <w:rPr>
          <w:b/>
          <w:spacing w:val="-2"/>
        </w:rPr>
        <w:t>ses</w:t>
      </w:r>
      <w:r w:rsidRPr="00B858FC">
        <w:rPr>
          <w:b/>
        </w:rPr>
        <w:t xml:space="preserve"> </w:t>
      </w:r>
      <w:r w:rsidRPr="00B858FC">
        <w:rPr>
          <w:b/>
          <w:spacing w:val="-1"/>
        </w:rPr>
        <w:t>dizisi Türk</w:t>
      </w:r>
      <w:r w:rsidRPr="00B858FC">
        <w:rPr>
          <w:b/>
          <w:spacing w:val="-2"/>
        </w:rPr>
        <w:t xml:space="preserve"> </w:t>
      </w:r>
      <w:r w:rsidRPr="00B858FC">
        <w:rPr>
          <w:b/>
          <w:spacing w:val="-1"/>
        </w:rPr>
        <w:t>musıkisinde</w:t>
      </w:r>
      <w:r w:rsidRPr="00B858FC">
        <w:rPr>
          <w:b/>
          <w:spacing w:val="-2"/>
        </w:rPr>
        <w:t xml:space="preserve"> </w:t>
      </w:r>
      <w:r w:rsidRPr="00B858FC">
        <w:rPr>
          <w:b/>
          <w:spacing w:val="-1"/>
        </w:rPr>
        <w:t>Çarğah dizisi</w:t>
      </w:r>
      <w:r w:rsidRPr="00B858FC">
        <w:rPr>
          <w:b/>
          <w:spacing w:val="75"/>
        </w:rPr>
        <w:t xml:space="preserve"> </w:t>
      </w:r>
      <w:r w:rsidRPr="00B858FC">
        <w:rPr>
          <w:b/>
          <w:spacing w:val="-1"/>
        </w:rPr>
        <w:t>adını</w:t>
      </w:r>
      <w:r w:rsidRPr="00B858FC">
        <w:rPr>
          <w:b/>
        </w:rPr>
        <w:t xml:space="preserve"> </w:t>
      </w:r>
      <w:r w:rsidRPr="00B858FC">
        <w:rPr>
          <w:b/>
          <w:spacing w:val="-1"/>
        </w:rPr>
        <w:t>alır</w:t>
      </w:r>
      <w:r w:rsidRPr="00B858FC">
        <w:rPr>
          <w:b/>
        </w:rPr>
        <w:t xml:space="preserve"> ve</w:t>
      </w:r>
      <w:r w:rsidRPr="00B858FC">
        <w:rPr>
          <w:b/>
          <w:spacing w:val="46"/>
        </w:rPr>
        <w:t xml:space="preserve"> </w:t>
      </w:r>
      <w:r w:rsidRPr="00B858FC">
        <w:rPr>
          <w:b/>
          <w:spacing w:val="-1"/>
        </w:rPr>
        <w:t>müziğimizin</w:t>
      </w:r>
      <w:r w:rsidRPr="00B858FC">
        <w:rPr>
          <w:b/>
        </w:rPr>
        <w:t xml:space="preserve"> </w:t>
      </w:r>
      <w:r w:rsidRPr="00B858FC">
        <w:rPr>
          <w:b/>
          <w:spacing w:val="1"/>
        </w:rPr>
        <w:t xml:space="preserve"> </w:t>
      </w:r>
      <w:r w:rsidRPr="00B858FC">
        <w:rPr>
          <w:b/>
          <w:spacing w:val="-2"/>
        </w:rPr>
        <w:t>ana</w:t>
      </w:r>
      <w:r w:rsidRPr="00B858FC">
        <w:rPr>
          <w:b/>
        </w:rPr>
        <w:t xml:space="preserve"> </w:t>
      </w:r>
      <w:r w:rsidRPr="00B858FC">
        <w:rPr>
          <w:b/>
          <w:spacing w:val="-1"/>
        </w:rPr>
        <w:t>dizidir</w:t>
      </w:r>
      <w:r>
        <w:rPr>
          <w:spacing w:val="-1"/>
        </w:rPr>
        <w:t>. Çarğah,</w:t>
      </w:r>
      <w:r>
        <w:t xml:space="preserve"> </w:t>
      </w:r>
      <w:r w:rsidRPr="00B94D7D">
        <w:rPr>
          <w:b/>
          <w:spacing w:val="-1"/>
        </w:rPr>
        <w:t>Buselik,</w:t>
      </w:r>
      <w:r>
        <w:rPr>
          <w:spacing w:val="-1"/>
        </w:rPr>
        <w:t xml:space="preserve"> Kürdi,</w:t>
      </w:r>
      <w:r>
        <w:t xml:space="preserve"> </w:t>
      </w:r>
      <w:r w:rsidRPr="00B94D7D">
        <w:rPr>
          <w:b/>
        </w:rPr>
        <w:t>Rast,</w:t>
      </w:r>
      <w:r>
        <w:rPr>
          <w:spacing w:val="53"/>
        </w:rPr>
        <w:t xml:space="preserve"> </w:t>
      </w:r>
      <w:r>
        <w:t xml:space="preserve">Uşşak, </w:t>
      </w:r>
      <w:r w:rsidRPr="00B94D7D">
        <w:rPr>
          <w:b/>
          <w:spacing w:val="-1"/>
        </w:rPr>
        <w:t>Bayati</w:t>
      </w:r>
      <w:r>
        <w:rPr>
          <w:spacing w:val="-1"/>
        </w:rPr>
        <w:t>,</w:t>
      </w:r>
      <w:r>
        <w:rPr>
          <w:spacing w:val="-2"/>
        </w:rPr>
        <w:t xml:space="preserve"> </w:t>
      </w:r>
      <w:r>
        <w:rPr>
          <w:spacing w:val="-1"/>
        </w:rPr>
        <w:t>Hüseyni,</w:t>
      </w:r>
      <w:r>
        <w:t xml:space="preserve"> </w:t>
      </w:r>
      <w:r w:rsidRPr="00B94D7D">
        <w:rPr>
          <w:b/>
          <w:spacing w:val="-1"/>
        </w:rPr>
        <w:t xml:space="preserve">Hicaz </w:t>
      </w:r>
      <w:r w:rsidRPr="00B94D7D">
        <w:rPr>
          <w:b/>
        </w:rPr>
        <w:t>ailesi</w:t>
      </w:r>
      <w:r w:rsidRPr="00B94D7D">
        <w:rPr>
          <w:b/>
          <w:spacing w:val="1"/>
        </w:rPr>
        <w:t xml:space="preserve"> </w:t>
      </w:r>
      <w:r w:rsidRPr="00B94D7D">
        <w:rPr>
          <w:b/>
          <w:spacing w:val="-1"/>
        </w:rPr>
        <w:t>(Basit,</w:t>
      </w:r>
      <w:r w:rsidRPr="00B94D7D">
        <w:rPr>
          <w:b/>
          <w:spacing w:val="1"/>
        </w:rPr>
        <w:t xml:space="preserve"> </w:t>
      </w:r>
      <w:r w:rsidRPr="00B94D7D">
        <w:rPr>
          <w:b/>
          <w:spacing w:val="-1"/>
        </w:rPr>
        <w:t>Uzzal,</w:t>
      </w:r>
      <w:r w:rsidRPr="00B94D7D">
        <w:rPr>
          <w:b/>
        </w:rPr>
        <w:t xml:space="preserve"> </w:t>
      </w:r>
      <w:r w:rsidRPr="00B94D7D">
        <w:rPr>
          <w:b/>
          <w:spacing w:val="-1"/>
        </w:rPr>
        <w:t>Hümayun,</w:t>
      </w:r>
      <w:r w:rsidRPr="00B94D7D">
        <w:rPr>
          <w:b/>
          <w:spacing w:val="1"/>
        </w:rPr>
        <w:t xml:space="preserve"> </w:t>
      </w:r>
      <w:r w:rsidRPr="00B94D7D">
        <w:rPr>
          <w:b/>
          <w:spacing w:val="-1"/>
        </w:rPr>
        <w:t>Zirgüle),</w:t>
      </w:r>
      <w:r w:rsidRPr="00B94D7D">
        <w:rPr>
          <w:b/>
          <w:spacing w:val="37"/>
        </w:rPr>
        <w:t xml:space="preserve"> </w:t>
      </w:r>
      <w:r>
        <w:t xml:space="preserve">Neva, </w:t>
      </w:r>
      <w:r w:rsidRPr="00C709D3">
        <w:rPr>
          <w:b/>
          <w:spacing w:val="-1"/>
        </w:rPr>
        <w:t>Suznâk</w:t>
      </w:r>
      <w:r>
        <w:rPr>
          <w:spacing w:val="-1"/>
        </w:rPr>
        <w:t>, Karcığar</w:t>
      </w:r>
      <w:r>
        <w:rPr>
          <w:spacing w:val="-3"/>
        </w:rPr>
        <w:t xml:space="preserve"> </w:t>
      </w:r>
      <w:r>
        <w:rPr>
          <w:spacing w:val="-1"/>
        </w:rPr>
        <w:t>makamlarının dizileri</w:t>
      </w:r>
      <w:r>
        <w:t xml:space="preserve"> </w:t>
      </w:r>
      <w:r w:rsidRPr="00C709D3">
        <w:rPr>
          <w:b/>
          <w:spacing w:val="-1"/>
        </w:rPr>
        <w:t>Çarğah dizisinde</w:t>
      </w:r>
      <w:r w:rsidRPr="00C709D3">
        <w:rPr>
          <w:b/>
          <w:spacing w:val="47"/>
        </w:rPr>
        <w:t xml:space="preserve"> </w:t>
      </w:r>
      <w:r w:rsidRPr="00C709D3">
        <w:rPr>
          <w:b/>
          <w:spacing w:val="-1"/>
        </w:rPr>
        <w:t xml:space="preserve">bulunan </w:t>
      </w:r>
      <w:r w:rsidRPr="00C709D3">
        <w:rPr>
          <w:b/>
        </w:rPr>
        <w:t>dörtlü</w:t>
      </w:r>
      <w:r w:rsidRPr="00C709D3">
        <w:rPr>
          <w:b/>
          <w:spacing w:val="-1"/>
        </w:rPr>
        <w:t xml:space="preserve"> </w:t>
      </w:r>
      <w:r w:rsidRPr="00C709D3">
        <w:rPr>
          <w:b/>
        </w:rPr>
        <w:t>ve</w:t>
      </w:r>
      <w:r w:rsidRPr="00C709D3">
        <w:rPr>
          <w:b/>
          <w:spacing w:val="-2"/>
        </w:rPr>
        <w:t xml:space="preserve"> </w:t>
      </w:r>
      <w:r w:rsidRPr="00C709D3">
        <w:rPr>
          <w:b/>
          <w:spacing w:val="-1"/>
        </w:rPr>
        <w:t>beşlilerden</w:t>
      </w:r>
      <w:r w:rsidRPr="00C709D3">
        <w:rPr>
          <w:b/>
          <w:spacing w:val="49"/>
        </w:rPr>
        <w:t xml:space="preserve"> </w:t>
      </w:r>
      <w:r w:rsidRPr="00C709D3">
        <w:rPr>
          <w:b/>
          <w:spacing w:val="-1"/>
        </w:rPr>
        <w:t>oluşur.</w:t>
      </w:r>
    </w:p>
    <w:p w:rsidR="0057537A" w:rsidRDefault="0057537A">
      <w:pPr>
        <w:pStyle w:val="GvdeMetni"/>
        <w:kinsoku w:val="0"/>
        <w:overflowPunct w:val="0"/>
        <w:spacing w:before="197" w:line="276" w:lineRule="auto"/>
        <w:ind w:right="115"/>
        <w:rPr>
          <w:spacing w:val="-1"/>
        </w:rPr>
      </w:pPr>
      <w:r>
        <w:rPr>
          <w:spacing w:val="-1"/>
        </w:rPr>
        <w:t>Müzikle</w:t>
      </w:r>
      <w:r>
        <w:t xml:space="preserve"> </w:t>
      </w:r>
      <w:r>
        <w:rPr>
          <w:spacing w:val="-1"/>
        </w:rPr>
        <w:t>tedavi</w:t>
      </w:r>
      <w:r>
        <w:rPr>
          <w:spacing w:val="48"/>
        </w:rPr>
        <w:t xml:space="preserve"> </w:t>
      </w:r>
      <w:r>
        <w:rPr>
          <w:spacing w:val="-1"/>
        </w:rPr>
        <w:t>geleneği</w:t>
      </w:r>
      <w:r>
        <w:t xml:space="preserve">  </w:t>
      </w:r>
      <w:r>
        <w:rPr>
          <w:spacing w:val="-1"/>
        </w:rPr>
        <w:t>Orta</w:t>
      </w:r>
      <w:r>
        <w:t xml:space="preserve"> Asya</w:t>
      </w:r>
      <w:r>
        <w:rPr>
          <w:spacing w:val="-3"/>
        </w:rPr>
        <w:t xml:space="preserve"> </w:t>
      </w:r>
      <w:r>
        <w:rPr>
          <w:spacing w:val="-1"/>
        </w:rPr>
        <w:t>Türk</w:t>
      </w:r>
      <w:r>
        <w:rPr>
          <w:spacing w:val="-2"/>
        </w:rPr>
        <w:t xml:space="preserve"> </w:t>
      </w:r>
      <w:r>
        <w:rPr>
          <w:spacing w:val="-1"/>
        </w:rPr>
        <w:t>Dünyası’ndan itibaren</w:t>
      </w:r>
      <w:r>
        <w:rPr>
          <w:spacing w:val="57"/>
        </w:rPr>
        <w:t xml:space="preserve"> </w:t>
      </w:r>
      <w:r>
        <w:rPr>
          <w:spacing w:val="-1"/>
        </w:rPr>
        <w:t>Büyük</w:t>
      </w:r>
      <w:r>
        <w:t xml:space="preserve"> </w:t>
      </w:r>
      <w:r>
        <w:rPr>
          <w:spacing w:val="-1"/>
        </w:rPr>
        <w:t>Selçuklu,</w:t>
      </w:r>
      <w:r w:rsidR="00EF5D7C">
        <w:rPr>
          <w:spacing w:val="-1"/>
        </w:rPr>
        <w:t xml:space="preserve"> </w:t>
      </w:r>
      <w:r>
        <w:rPr>
          <w:spacing w:val="-1"/>
        </w:rPr>
        <w:t>Anadolu Selçuklu</w:t>
      </w:r>
      <w:r>
        <w:t xml:space="preserve"> ve</w:t>
      </w:r>
      <w:r>
        <w:rPr>
          <w:spacing w:val="-2"/>
        </w:rPr>
        <w:t xml:space="preserve"> </w:t>
      </w:r>
      <w:r>
        <w:rPr>
          <w:spacing w:val="-1"/>
        </w:rPr>
        <w:t>Osmanlı</w:t>
      </w:r>
      <w:r>
        <w:t xml:space="preserve"> </w:t>
      </w:r>
      <w:r>
        <w:rPr>
          <w:spacing w:val="-1"/>
        </w:rPr>
        <w:t>Türkleri</w:t>
      </w:r>
      <w:r>
        <w:rPr>
          <w:spacing w:val="1"/>
        </w:rPr>
        <w:t xml:space="preserve"> </w:t>
      </w:r>
      <w:r>
        <w:rPr>
          <w:spacing w:val="-1"/>
        </w:rPr>
        <w:t>dönemlerinde</w:t>
      </w:r>
      <w:r>
        <w:rPr>
          <w:spacing w:val="59"/>
        </w:rPr>
        <w:t xml:space="preserve"> </w:t>
      </w:r>
      <w:r>
        <w:rPr>
          <w:spacing w:val="-1"/>
        </w:rPr>
        <w:t>yapılan şifahanelerde</w:t>
      </w:r>
      <w:r>
        <w:t xml:space="preserve"> </w:t>
      </w:r>
      <w:r>
        <w:rPr>
          <w:spacing w:val="-2"/>
        </w:rPr>
        <w:t>devam</w:t>
      </w:r>
      <w:r>
        <w:rPr>
          <w:spacing w:val="1"/>
        </w:rPr>
        <w:t xml:space="preserve"> </w:t>
      </w:r>
      <w:r>
        <w:rPr>
          <w:spacing w:val="-1"/>
        </w:rPr>
        <w:t>etmiş</w:t>
      </w:r>
      <w:r>
        <w:t xml:space="preserve"> </w:t>
      </w:r>
      <w:r>
        <w:rPr>
          <w:spacing w:val="-1"/>
        </w:rPr>
        <w:t>ve</w:t>
      </w:r>
      <w:r>
        <w:t xml:space="preserve"> </w:t>
      </w:r>
      <w:r>
        <w:rPr>
          <w:spacing w:val="-1"/>
        </w:rPr>
        <w:t xml:space="preserve">günümüz </w:t>
      </w:r>
      <w:r>
        <w:t>tıp</w:t>
      </w:r>
      <w:r>
        <w:rPr>
          <w:spacing w:val="-4"/>
        </w:rPr>
        <w:t xml:space="preserve"> </w:t>
      </w:r>
      <w:r>
        <w:rPr>
          <w:spacing w:val="-1"/>
        </w:rPr>
        <w:t>dünyasındaki</w:t>
      </w:r>
      <w:r>
        <w:rPr>
          <w:spacing w:val="63"/>
        </w:rPr>
        <w:t xml:space="preserve"> </w:t>
      </w:r>
      <w:r>
        <w:rPr>
          <w:spacing w:val="-1"/>
        </w:rPr>
        <w:t>çalışmalara</w:t>
      </w:r>
      <w:r>
        <w:rPr>
          <w:spacing w:val="-3"/>
        </w:rPr>
        <w:t xml:space="preserve"> </w:t>
      </w:r>
      <w:r>
        <w:t>ışık</w:t>
      </w:r>
      <w:r>
        <w:rPr>
          <w:spacing w:val="-2"/>
        </w:rPr>
        <w:t xml:space="preserve"> </w:t>
      </w:r>
      <w:r>
        <w:rPr>
          <w:spacing w:val="-1"/>
        </w:rPr>
        <w:t>olmuştur.</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ind w:left="647" w:right="360"/>
        <w:jc w:val="center"/>
        <w:rPr>
          <w:b w:val="0"/>
          <w:bCs w:val="0"/>
        </w:rPr>
      </w:pPr>
      <w:r>
        <w:rPr>
          <w:spacing w:val="-1"/>
        </w:rPr>
        <w:t>PSİKİYATRİK</w:t>
      </w:r>
      <w:r>
        <w:rPr>
          <w:spacing w:val="-3"/>
        </w:rPr>
        <w:t xml:space="preserve"> </w:t>
      </w:r>
      <w:r>
        <w:rPr>
          <w:spacing w:val="-1"/>
        </w:rPr>
        <w:t>HASTALIKLARDA</w:t>
      </w:r>
      <w:r>
        <w:t xml:space="preserve"> </w:t>
      </w:r>
      <w:r>
        <w:rPr>
          <w:spacing w:val="1"/>
        </w:rPr>
        <w:t xml:space="preserve"> </w:t>
      </w:r>
      <w:r>
        <w:rPr>
          <w:spacing w:val="-1"/>
        </w:rPr>
        <w:t>MÜZİKLE</w:t>
      </w:r>
      <w:r>
        <w:rPr>
          <w:spacing w:val="46"/>
        </w:rPr>
        <w:t xml:space="preserve"> </w:t>
      </w:r>
      <w:r>
        <w:t>TEDAVİ</w:t>
      </w:r>
    </w:p>
    <w:p w:rsidR="0057537A" w:rsidRDefault="0057537A">
      <w:pPr>
        <w:pStyle w:val="GvdeMetni"/>
        <w:kinsoku w:val="0"/>
        <w:overflowPunct w:val="0"/>
        <w:spacing w:before="6"/>
        <w:ind w:left="0"/>
        <w:rPr>
          <w:b/>
          <w:bCs/>
          <w:sz w:val="19"/>
          <w:szCs w:val="19"/>
        </w:rPr>
      </w:pPr>
    </w:p>
    <w:p w:rsidR="0057537A" w:rsidRPr="00CB0CDC" w:rsidRDefault="0057537A">
      <w:pPr>
        <w:pStyle w:val="GvdeMetni"/>
        <w:kinsoku w:val="0"/>
        <w:overflowPunct w:val="0"/>
        <w:spacing w:line="276" w:lineRule="auto"/>
        <w:ind w:right="115"/>
        <w:rPr>
          <w:b/>
        </w:rPr>
      </w:pPr>
      <w:r>
        <w:rPr>
          <w:spacing w:val="-1"/>
        </w:rPr>
        <w:t xml:space="preserve">Müziğin </w:t>
      </w:r>
      <w:r>
        <w:t>psikiyatri</w:t>
      </w:r>
      <w:r>
        <w:rPr>
          <w:spacing w:val="-3"/>
        </w:rPr>
        <w:t xml:space="preserve"> </w:t>
      </w:r>
      <w:r>
        <w:rPr>
          <w:spacing w:val="-1"/>
        </w:rPr>
        <w:t>tedavisinde</w:t>
      </w:r>
      <w:r>
        <w:t xml:space="preserve"> </w:t>
      </w:r>
      <w:r>
        <w:rPr>
          <w:spacing w:val="-1"/>
        </w:rPr>
        <w:t>kullanımıyla</w:t>
      </w:r>
      <w:r>
        <w:t xml:space="preserve"> </w:t>
      </w:r>
      <w:r>
        <w:rPr>
          <w:spacing w:val="-1"/>
        </w:rPr>
        <w:t>ilgili</w:t>
      </w:r>
      <w:r>
        <w:rPr>
          <w:spacing w:val="-3"/>
        </w:rPr>
        <w:t xml:space="preserve"> </w:t>
      </w:r>
      <w:r>
        <w:t>olarak</w:t>
      </w:r>
      <w:r>
        <w:rPr>
          <w:spacing w:val="-2"/>
        </w:rPr>
        <w:t xml:space="preserve"> </w:t>
      </w:r>
      <w:r>
        <w:t>son</w:t>
      </w:r>
      <w:r>
        <w:rPr>
          <w:spacing w:val="-1"/>
        </w:rPr>
        <w:t xml:space="preserve"> yıllarda</w:t>
      </w:r>
      <w:r>
        <w:rPr>
          <w:spacing w:val="43"/>
        </w:rPr>
        <w:t xml:space="preserve"> </w:t>
      </w:r>
      <w:r>
        <w:rPr>
          <w:spacing w:val="-1"/>
        </w:rPr>
        <w:t>önemli gelişmeler</w:t>
      </w:r>
      <w:r>
        <w:rPr>
          <w:spacing w:val="-2"/>
        </w:rPr>
        <w:t xml:space="preserve"> </w:t>
      </w:r>
      <w:r>
        <w:rPr>
          <w:spacing w:val="-1"/>
        </w:rPr>
        <w:t>meydana</w:t>
      </w:r>
      <w:r>
        <w:t xml:space="preserve"> </w:t>
      </w:r>
      <w:r>
        <w:rPr>
          <w:spacing w:val="-1"/>
        </w:rPr>
        <w:t>geldi.</w:t>
      </w:r>
      <w:r>
        <w:rPr>
          <w:spacing w:val="1"/>
        </w:rPr>
        <w:t xml:space="preserve"> </w:t>
      </w:r>
      <w:r>
        <w:rPr>
          <w:spacing w:val="-1"/>
        </w:rPr>
        <w:t>Örneğin;</w:t>
      </w:r>
      <w:r>
        <w:rPr>
          <w:spacing w:val="48"/>
        </w:rPr>
        <w:t xml:space="preserve"> </w:t>
      </w:r>
      <w:r w:rsidRPr="00CB0CDC">
        <w:rPr>
          <w:b/>
          <w:spacing w:val="-1"/>
        </w:rPr>
        <w:t>hastaların</w:t>
      </w:r>
      <w:r w:rsidRPr="00CB0CDC">
        <w:rPr>
          <w:b/>
          <w:spacing w:val="-3"/>
        </w:rPr>
        <w:t xml:space="preserve"> </w:t>
      </w:r>
      <w:r w:rsidRPr="00CB0CDC">
        <w:rPr>
          <w:b/>
          <w:spacing w:val="-1"/>
        </w:rPr>
        <w:t>günlerce</w:t>
      </w:r>
      <w:r w:rsidRPr="00CB0CDC">
        <w:rPr>
          <w:b/>
          <w:spacing w:val="65"/>
        </w:rPr>
        <w:t xml:space="preserve"> </w:t>
      </w:r>
      <w:r w:rsidRPr="00CB0CDC">
        <w:rPr>
          <w:b/>
          <w:spacing w:val="-1"/>
        </w:rPr>
        <w:t>hastanelerde</w:t>
      </w:r>
      <w:r w:rsidRPr="00CB0CDC">
        <w:rPr>
          <w:b/>
          <w:spacing w:val="-2"/>
        </w:rPr>
        <w:t xml:space="preserve"> </w:t>
      </w:r>
      <w:r w:rsidRPr="00CB0CDC">
        <w:rPr>
          <w:b/>
          <w:spacing w:val="-1"/>
        </w:rPr>
        <w:t>tedavi</w:t>
      </w:r>
      <w:r w:rsidRPr="00CB0CDC">
        <w:rPr>
          <w:b/>
        </w:rPr>
        <w:t xml:space="preserve"> </w:t>
      </w:r>
      <w:r w:rsidRPr="00CB0CDC">
        <w:rPr>
          <w:b/>
          <w:spacing w:val="-1"/>
        </w:rPr>
        <w:t>edilmeye</w:t>
      </w:r>
      <w:r w:rsidRPr="00CB0CDC">
        <w:rPr>
          <w:b/>
        </w:rPr>
        <w:t xml:space="preserve"> </w:t>
      </w:r>
      <w:r w:rsidRPr="00CB0CDC">
        <w:rPr>
          <w:b/>
          <w:spacing w:val="-1"/>
        </w:rPr>
        <w:t>çalışılmasının hasta</w:t>
      </w:r>
      <w:r w:rsidRPr="00CB0CDC">
        <w:rPr>
          <w:b/>
        </w:rPr>
        <w:t xml:space="preserve"> </w:t>
      </w:r>
      <w:r w:rsidRPr="00CB0CDC">
        <w:rPr>
          <w:b/>
          <w:spacing w:val="-1"/>
        </w:rPr>
        <w:t>üzerinde</w:t>
      </w:r>
      <w:r w:rsidRPr="00CB0CDC">
        <w:rPr>
          <w:b/>
          <w:spacing w:val="47"/>
        </w:rPr>
        <w:t xml:space="preserve"> </w:t>
      </w:r>
      <w:r w:rsidRPr="00CB0CDC">
        <w:rPr>
          <w:b/>
          <w:spacing w:val="-1"/>
        </w:rPr>
        <w:t>psikolojik</w:t>
      </w:r>
      <w:r w:rsidRPr="00CB0CDC">
        <w:rPr>
          <w:b/>
        </w:rPr>
        <w:t xml:space="preserve"> bir</w:t>
      </w:r>
      <w:r w:rsidRPr="00CB0CDC">
        <w:rPr>
          <w:b/>
          <w:spacing w:val="-3"/>
        </w:rPr>
        <w:t xml:space="preserve"> </w:t>
      </w:r>
      <w:r w:rsidRPr="00CB0CDC">
        <w:rPr>
          <w:b/>
          <w:spacing w:val="-1"/>
        </w:rPr>
        <w:t>yıkıma</w:t>
      </w:r>
      <w:r w:rsidRPr="00CB0CDC">
        <w:rPr>
          <w:b/>
        </w:rPr>
        <w:t xml:space="preserve"> </w:t>
      </w:r>
      <w:r w:rsidRPr="00CB0CDC">
        <w:rPr>
          <w:b/>
          <w:spacing w:val="-1"/>
        </w:rPr>
        <w:t>neden</w:t>
      </w:r>
      <w:r w:rsidRPr="00CB0CDC">
        <w:rPr>
          <w:b/>
          <w:spacing w:val="-3"/>
        </w:rPr>
        <w:t xml:space="preserve"> </w:t>
      </w:r>
      <w:r w:rsidRPr="00CB0CDC">
        <w:rPr>
          <w:b/>
          <w:spacing w:val="-1"/>
        </w:rPr>
        <w:t xml:space="preserve">olduğu </w:t>
      </w:r>
      <w:r w:rsidRPr="00CB0CDC">
        <w:rPr>
          <w:b/>
        </w:rPr>
        <w:t>tesbit</w:t>
      </w:r>
      <w:r w:rsidRPr="00CB0CDC">
        <w:rPr>
          <w:b/>
          <w:spacing w:val="-2"/>
        </w:rPr>
        <w:t xml:space="preserve"> </w:t>
      </w:r>
      <w:r w:rsidRPr="00CB0CDC">
        <w:rPr>
          <w:b/>
          <w:spacing w:val="-1"/>
        </w:rPr>
        <w:t>edildi</w:t>
      </w:r>
      <w:r w:rsidRPr="00CB0CDC">
        <w:rPr>
          <w:b/>
          <w:spacing w:val="2"/>
        </w:rPr>
        <w:t xml:space="preserve"> </w:t>
      </w:r>
      <w:r w:rsidRPr="00CB0CDC">
        <w:rPr>
          <w:b/>
          <w:spacing w:val="-1"/>
        </w:rPr>
        <w:t>ve</w:t>
      </w:r>
      <w:r w:rsidRPr="00CB0CDC">
        <w:rPr>
          <w:b/>
        </w:rPr>
        <w:t xml:space="preserve"> </w:t>
      </w:r>
      <w:r w:rsidRPr="00CB0CDC">
        <w:rPr>
          <w:b/>
          <w:spacing w:val="-1"/>
        </w:rPr>
        <w:t>böylece</w:t>
      </w:r>
      <w:r w:rsidRPr="00CB0CDC">
        <w:rPr>
          <w:b/>
        </w:rPr>
        <w:t xml:space="preserve">  son</w:t>
      </w:r>
      <w:r w:rsidRPr="00CB0CDC">
        <w:rPr>
          <w:b/>
          <w:spacing w:val="-3"/>
        </w:rPr>
        <w:t xml:space="preserve"> </w:t>
      </w:r>
      <w:r w:rsidRPr="00CB0CDC">
        <w:rPr>
          <w:b/>
        </w:rPr>
        <w:t>elli</w:t>
      </w:r>
    </w:p>
    <w:p w:rsidR="0057537A" w:rsidRPr="00CB0CDC" w:rsidRDefault="0057537A">
      <w:pPr>
        <w:pStyle w:val="GvdeMetni"/>
        <w:kinsoku w:val="0"/>
        <w:overflowPunct w:val="0"/>
        <w:spacing w:line="276" w:lineRule="auto"/>
        <w:ind w:right="115"/>
        <w:rPr>
          <w:b/>
        </w:rPr>
        <w:sectPr w:rsidR="0057537A" w:rsidRPr="00CB0CDC">
          <w:pgSz w:w="8400" w:h="11910"/>
          <w:pgMar w:top="1100" w:right="860" w:bottom="1200" w:left="1140" w:header="0" w:footer="1002" w:gutter="0"/>
          <w:cols w:space="708" w:equalWidth="0">
            <w:col w:w="6400"/>
          </w:cols>
          <w:noEndnote/>
        </w:sectPr>
      </w:pPr>
    </w:p>
    <w:p w:rsidR="0057537A" w:rsidRPr="00CB0CDC" w:rsidRDefault="0057537A">
      <w:pPr>
        <w:pStyle w:val="GvdeMetni"/>
        <w:kinsoku w:val="0"/>
        <w:overflowPunct w:val="0"/>
        <w:spacing w:before="9"/>
        <w:ind w:left="0"/>
        <w:rPr>
          <w:b/>
          <w:sz w:val="20"/>
          <w:szCs w:val="20"/>
        </w:rPr>
      </w:pPr>
    </w:p>
    <w:p w:rsidR="0057537A" w:rsidRPr="00CB0CDC" w:rsidRDefault="0057537A">
      <w:pPr>
        <w:pStyle w:val="GvdeMetni"/>
        <w:kinsoku w:val="0"/>
        <w:overflowPunct w:val="0"/>
        <w:spacing w:before="56" w:line="276" w:lineRule="auto"/>
        <w:ind w:right="233"/>
        <w:rPr>
          <w:b/>
          <w:spacing w:val="-1"/>
        </w:rPr>
      </w:pPr>
      <w:r w:rsidRPr="00CB0CDC">
        <w:rPr>
          <w:b/>
          <w:spacing w:val="-1"/>
        </w:rPr>
        <w:t>yılda</w:t>
      </w:r>
      <w:r w:rsidRPr="00CB0CDC">
        <w:rPr>
          <w:b/>
        </w:rPr>
        <w:t xml:space="preserve"> </w:t>
      </w:r>
      <w:r w:rsidRPr="00CB0CDC">
        <w:rPr>
          <w:b/>
          <w:spacing w:val="-1"/>
        </w:rPr>
        <w:t>hastaların</w:t>
      </w:r>
      <w:r w:rsidRPr="00CB0CDC">
        <w:rPr>
          <w:b/>
          <w:spacing w:val="-4"/>
        </w:rPr>
        <w:t xml:space="preserve"> </w:t>
      </w:r>
      <w:r w:rsidRPr="00CB0CDC">
        <w:rPr>
          <w:b/>
          <w:spacing w:val="-1"/>
        </w:rPr>
        <w:t>mümkün</w:t>
      </w:r>
      <w:r w:rsidRPr="00CB0CDC">
        <w:rPr>
          <w:b/>
          <w:spacing w:val="-3"/>
        </w:rPr>
        <w:t xml:space="preserve"> </w:t>
      </w:r>
      <w:r w:rsidRPr="00CB0CDC">
        <w:rPr>
          <w:b/>
          <w:spacing w:val="-1"/>
        </w:rPr>
        <w:t>olduğunca</w:t>
      </w:r>
      <w:r w:rsidRPr="00CB0CDC">
        <w:rPr>
          <w:b/>
        </w:rPr>
        <w:t xml:space="preserve"> </w:t>
      </w:r>
      <w:r w:rsidRPr="00CB0CDC">
        <w:rPr>
          <w:b/>
          <w:spacing w:val="1"/>
        </w:rPr>
        <w:t xml:space="preserve"> </w:t>
      </w:r>
      <w:r w:rsidRPr="00CB0CDC">
        <w:rPr>
          <w:b/>
        </w:rPr>
        <w:t>az</w:t>
      </w:r>
      <w:r w:rsidRPr="00CB0CDC">
        <w:rPr>
          <w:b/>
          <w:spacing w:val="-1"/>
        </w:rPr>
        <w:t xml:space="preserve"> kalması</w:t>
      </w:r>
      <w:r w:rsidRPr="00CB0CDC">
        <w:rPr>
          <w:b/>
        </w:rPr>
        <w:t xml:space="preserve"> </w:t>
      </w:r>
      <w:r w:rsidRPr="00CB0CDC">
        <w:rPr>
          <w:b/>
          <w:spacing w:val="-1"/>
        </w:rPr>
        <w:t>ve</w:t>
      </w:r>
      <w:r w:rsidRPr="00CB0CDC">
        <w:rPr>
          <w:b/>
        </w:rPr>
        <w:t xml:space="preserve"> </w:t>
      </w:r>
      <w:r w:rsidRPr="00CB0CDC">
        <w:rPr>
          <w:b/>
          <w:spacing w:val="-1"/>
        </w:rPr>
        <w:t>bir</w:t>
      </w:r>
      <w:r w:rsidRPr="00CB0CDC">
        <w:rPr>
          <w:b/>
          <w:spacing w:val="-3"/>
        </w:rPr>
        <w:t xml:space="preserve"> </w:t>
      </w:r>
      <w:r w:rsidRPr="00CB0CDC">
        <w:rPr>
          <w:b/>
        </w:rPr>
        <w:t>an</w:t>
      </w:r>
      <w:r w:rsidRPr="00CB0CDC">
        <w:rPr>
          <w:b/>
          <w:spacing w:val="-1"/>
        </w:rPr>
        <w:t xml:space="preserve"> </w:t>
      </w:r>
      <w:r w:rsidRPr="00CB0CDC">
        <w:rPr>
          <w:b/>
        </w:rPr>
        <w:t>önce</w:t>
      </w:r>
      <w:r w:rsidRPr="00CB0CDC">
        <w:rPr>
          <w:b/>
          <w:spacing w:val="51"/>
        </w:rPr>
        <w:t xml:space="preserve"> </w:t>
      </w:r>
      <w:r w:rsidRPr="00CB0CDC">
        <w:rPr>
          <w:b/>
        </w:rPr>
        <w:t>normal</w:t>
      </w:r>
      <w:r w:rsidRPr="00CB0CDC">
        <w:rPr>
          <w:b/>
          <w:spacing w:val="-3"/>
        </w:rPr>
        <w:t xml:space="preserve"> </w:t>
      </w:r>
      <w:r w:rsidRPr="00CB0CDC">
        <w:rPr>
          <w:b/>
          <w:spacing w:val="-1"/>
        </w:rPr>
        <w:t>yaşamlarına</w:t>
      </w:r>
      <w:r w:rsidRPr="00CB0CDC">
        <w:rPr>
          <w:b/>
        </w:rPr>
        <w:t xml:space="preserve"> </w:t>
      </w:r>
      <w:r w:rsidRPr="00CB0CDC">
        <w:rPr>
          <w:b/>
          <w:spacing w:val="-2"/>
        </w:rPr>
        <w:t>dönmesi</w:t>
      </w:r>
      <w:r w:rsidRPr="00CB0CDC">
        <w:rPr>
          <w:b/>
        </w:rPr>
        <w:t xml:space="preserve"> </w:t>
      </w:r>
      <w:r w:rsidRPr="00CB0CDC">
        <w:rPr>
          <w:b/>
          <w:spacing w:val="2"/>
        </w:rPr>
        <w:t xml:space="preserve"> </w:t>
      </w:r>
      <w:r w:rsidRPr="00CB0CDC">
        <w:rPr>
          <w:b/>
          <w:spacing w:val="-1"/>
        </w:rPr>
        <w:t>ve</w:t>
      </w:r>
      <w:r w:rsidRPr="00CB0CDC">
        <w:rPr>
          <w:b/>
        </w:rPr>
        <w:t xml:space="preserve"> </w:t>
      </w:r>
      <w:r w:rsidRPr="00CB0CDC">
        <w:rPr>
          <w:b/>
          <w:spacing w:val="-1"/>
        </w:rPr>
        <w:t>hastanın ayakta</w:t>
      </w:r>
      <w:r w:rsidRPr="00CB0CDC">
        <w:rPr>
          <w:b/>
          <w:spacing w:val="49"/>
        </w:rPr>
        <w:t xml:space="preserve"> </w:t>
      </w:r>
      <w:r w:rsidRPr="00CB0CDC">
        <w:rPr>
          <w:b/>
          <w:spacing w:val="-1"/>
        </w:rPr>
        <w:t>tedavisinin</w:t>
      </w:r>
      <w:r w:rsidRPr="00CB0CDC">
        <w:rPr>
          <w:b/>
          <w:spacing w:val="47"/>
        </w:rPr>
        <w:t xml:space="preserve"> </w:t>
      </w:r>
      <w:r w:rsidRPr="00CB0CDC">
        <w:rPr>
          <w:b/>
          <w:spacing w:val="-1"/>
        </w:rPr>
        <w:t>sağlanması</w:t>
      </w:r>
      <w:r w:rsidRPr="00CB0CDC">
        <w:rPr>
          <w:b/>
        </w:rPr>
        <w:t xml:space="preserve"> için</w:t>
      </w:r>
      <w:r w:rsidRPr="00CB0CDC">
        <w:rPr>
          <w:b/>
          <w:spacing w:val="-2"/>
        </w:rPr>
        <w:t xml:space="preserve"> </w:t>
      </w:r>
      <w:r w:rsidRPr="00CB0CDC">
        <w:rPr>
          <w:b/>
        </w:rPr>
        <w:t>bir</w:t>
      </w:r>
      <w:r w:rsidRPr="00CB0CDC">
        <w:rPr>
          <w:b/>
          <w:spacing w:val="-4"/>
        </w:rPr>
        <w:t xml:space="preserve"> </w:t>
      </w:r>
      <w:r w:rsidRPr="00CB0CDC">
        <w:rPr>
          <w:b/>
          <w:spacing w:val="-1"/>
        </w:rPr>
        <w:t>takım</w:t>
      </w:r>
      <w:r w:rsidRPr="00CB0CDC">
        <w:rPr>
          <w:b/>
          <w:spacing w:val="1"/>
        </w:rPr>
        <w:t xml:space="preserve"> </w:t>
      </w:r>
      <w:r w:rsidRPr="00CB0CDC">
        <w:rPr>
          <w:b/>
          <w:spacing w:val="-1"/>
        </w:rPr>
        <w:t xml:space="preserve">düzenleyici </w:t>
      </w:r>
      <w:r w:rsidRPr="00CB0CDC">
        <w:rPr>
          <w:b/>
        </w:rPr>
        <w:t>ve</w:t>
      </w:r>
      <w:r w:rsidRPr="00CB0CDC">
        <w:rPr>
          <w:b/>
          <w:spacing w:val="-2"/>
        </w:rPr>
        <w:t xml:space="preserve"> </w:t>
      </w:r>
      <w:r w:rsidRPr="00CB0CDC">
        <w:rPr>
          <w:b/>
          <w:spacing w:val="-1"/>
        </w:rPr>
        <w:t>eğitici</w:t>
      </w:r>
      <w:r w:rsidRPr="00CB0CDC">
        <w:rPr>
          <w:b/>
          <w:spacing w:val="-2"/>
        </w:rPr>
        <w:t xml:space="preserve"> </w:t>
      </w:r>
      <w:r w:rsidRPr="00CB0CDC">
        <w:rPr>
          <w:b/>
          <w:spacing w:val="-1"/>
        </w:rPr>
        <w:t>yöntemler</w:t>
      </w:r>
      <w:r w:rsidRPr="00CB0CDC">
        <w:rPr>
          <w:b/>
          <w:spacing w:val="51"/>
        </w:rPr>
        <w:t xml:space="preserve"> </w:t>
      </w:r>
      <w:r w:rsidRPr="00CB0CDC">
        <w:rPr>
          <w:b/>
          <w:spacing w:val="-1"/>
        </w:rPr>
        <w:t>kullanılmaya</w:t>
      </w:r>
      <w:r w:rsidRPr="00CB0CDC">
        <w:rPr>
          <w:b/>
          <w:spacing w:val="-2"/>
        </w:rPr>
        <w:t xml:space="preserve"> </w:t>
      </w:r>
      <w:r w:rsidRPr="00CB0CDC">
        <w:rPr>
          <w:b/>
          <w:spacing w:val="-1"/>
        </w:rPr>
        <w:t>başlandı.</w:t>
      </w:r>
    </w:p>
    <w:p w:rsidR="0057537A" w:rsidRPr="000009C5" w:rsidRDefault="0057537A">
      <w:pPr>
        <w:pStyle w:val="GvdeMetni"/>
        <w:kinsoku w:val="0"/>
        <w:overflowPunct w:val="0"/>
        <w:spacing w:before="196" w:line="276" w:lineRule="auto"/>
        <w:ind w:right="140"/>
        <w:rPr>
          <w:spacing w:val="-1"/>
        </w:rPr>
      </w:pPr>
      <w:r>
        <w:rPr>
          <w:spacing w:val="-1"/>
        </w:rPr>
        <w:t xml:space="preserve">Bugün </w:t>
      </w:r>
      <w:r>
        <w:t>Amerika</w:t>
      </w:r>
      <w:r>
        <w:rPr>
          <w:spacing w:val="-3"/>
        </w:rPr>
        <w:t xml:space="preserve"> </w:t>
      </w:r>
      <w:r>
        <w:rPr>
          <w:spacing w:val="-1"/>
        </w:rPr>
        <w:t>ve</w:t>
      </w:r>
      <w:r>
        <w:t xml:space="preserve"> </w:t>
      </w:r>
      <w:r>
        <w:rPr>
          <w:spacing w:val="-1"/>
        </w:rPr>
        <w:t>Avrupa’da</w:t>
      </w:r>
      <w:r>
        <w:t xml:space="preserve"> </w:t>
      </w:r>
      <w:r>
        <w:rPr>
          <w:spacing w:val="1"/>
        </w:rPr>
        <w:t xml:space="preserve"> </w:t>
      </w:r>
      <w:r>
        <w:rPr>
          <w:spacing w:val="-1"/>
        </w:rPr>
        <w:t>müzikle</w:t>
      </w:r>
      <w:r>
        <w:t xml:space="preserve"> </w:t>
      </w:r>
      <w:r>
        <w:rPr>
          <w:spacing w:val="-1"/>
        </w:rPr>
        <w:t>tedavi</w:t>
      </w:r>
      <w:r>
        <w:t xml:space="preserve"> </w:t>
      </w:r>
      <w:r>
        <w:rPr>
          <w:spacing w:val="-1"/>
        </w:rPr>
        <w:t>uzmanları,hastaların</w:t>
      </w:r>
      <w:r>
        <w:rPr>
          <w:spacing w:val="41"/>
        </w:rPr>
        <w:t xml:space="preserve"> </w:t>
      </w:r>
      <w:r>
        <w:rPr>
          <w:spacing w:val="-1"/>
        </w:rPr>
        <w:t>hayat</w:t>
      </w:r>
      <w:r>
        <w:t xml:space="preserve"> </w:t>
      </w:r>
      <w:r>
        <w:rPr>
          <w:spacing w:val="-1"/>
        </w:rPr>
        <w:t>standartlarını</w:t>
      </w:r>
      <w:r>
        <w:t xml:space="preserve"> </w:t>
      </w:r>
      <w:r>
        <w:rPr>
          <w:spacing w:val="-1"/>
        </w:rPr>
        <w:t>ve</w:t>
      </w:r>
      <w:r>
        <w:t xml:space="preserve"> </w:t>
      </w:r>
      <w:r>
        <w:rPr>
          <w:spacing w:val="-1"/>
        </w:rPr>
        <w:t>işlevselliklerini</w:t>
      </w:r>
      <w:r>
        <w:t xml:space="preserve"> </w:t>
      </w:r>
      <w:r>
        <w:rPr>
          <w:spacing w:val="-1"/>
        </w:rPr>
        <w:t>artırmak</w:t>
      </w:r>
      <w:r>
        <w:t xml:space="preserve"> için</w:t>
      </w:r>
      <w:r>
        <w:rPr>
          <w:spacing w:val="-2"/>
        </w:rPr>
        <w:t xml:space="preserve"> </w:t>
      </w:r>
      <w:r>
        <w:rPr>
          <w:spacing w:val="-1"/>
        </w:rPr>
        <w:t>hastane</w:t>
      </w:r>
      <w:r>
        <w:t xml:space="preserve"> </w:t>
      </w:r>
      <w:r>
        <w:rPr>
          <w:spacing w:val="-1"/>
        </w:rPr>
        <w:t>koroları,</w:t>
      </w:r>
      <w:r>
        <w:rPr>
          <w:spacing w:val="65"/>
        </w:rPr>
        <w:t xml:space="preserve"> </w:t>
      </w:r>
      <w:r>
        <w:rPr>
          <w:spacing w:val="-1"/>
        </w:rPr>
        <w:t>bandoları,</w:t>
      </w:r>
      <w:r>
        <w:t xml:space="preserve"> </w:t>
      </w:r>
      <w:r>
        <w:rPr>
          <w:spacing w:val="-1"/>
        </w:rPr>
        <w:t>orkestraları</w:t>
      </w:r>
      <w:r>
        <w:rPr>
          <w:spacing w:val="47"/>
        </w:rPr>
        <w:t xml:space="preserve"> </w:t>
      </w:r>
      <w:r>
        <w:rPr>
          <w:spacing w:val="-1"/>
        </w:rPr>
        <w:t>oluşturdu.</w:t>
      </w:r>
      <w:r>
        <w:rPr>
          <w:spacing w:val="1"/>
        </w:rPr>
        <w:t xml:space="preserve"> </w:t>
      </w:r>
      <w:r w:rsidRPr="002A5D0A">
        <w:rPr>
          <w:b/>
          <w:spacing w:val="-1"/>
        </w:rPr>
        <w:t>Kliniklerdeki</w:t>
      </w:r>
      <w:r w:rsidRPr="002A5D0A">
        <w:rPr>
          <w:b/>
          <w:spacing w:val="-3"/>
        </w:rPr>
        <w:t xml:space="preserve"> </w:t>
      </w:r>
      <w:r w:rsidRPr="002A5D0A">
        <w:rPr>
          <w:b/>
          <w:spacing w:val="-1"/>
        </w:rPr>
        <w:t>hastaların</w:t>
      </w:r>
      <w:r w:rsidRPr="002A5D0A">
        <w:rPr>
          <w:b/>
          <w:spacing w:val="65"/>
        </w:rPr>
        <w:t xml:space="preserve"> </w:t>
      </w:r>
      <w:r w:rsidRPr="002A5D0A">
        <w:rPr>
          <w:b/>
          <w:spacing w:val="-1"/>
        </w:rPr>
        <w:t>durumlarına</w:t>
      </w:r>
      <w:r w:rsidRPr="002A5D0A">
        <w:rPr>
          <w:b/>
        </w:rPr>
        <w:t xml:space="preserve"> göre</w:t>
      </w:r>
      <w:r w:rsidRPr="002A5D0A">
        <w:rPr>
          <w:b/>
          <w:spacing w:val="-4"/>
        </w:rPr>
        <w:t xml:space="preserve"> </w:t>
      </w:r>
      <w:r w:rsidRPr="00FF017C">
        <w:t xml:space="preserve">müzik </w:t>
      </w:r>
      <w:r w:rsidR="00FF017C">
        <w:rPr>
          <w:spacing w:val="-1"/>
        </w:rPr>
        <w:t>terapi</w:t>
      </w:r>
      <w:r w:rsidRPr="00FF017C">
        <w:rPr>
          <w:spacing w:val="-1"/>
        </w:rPr>
        <w:t>deki</w:t>
      </w:r>
      <w:r w:rsidRPr="00FF017C">
        <w:t xml:space="preserve"> </w:t>
      </w:r>
      <w:r w:rsidRPr="00FF017C">
        <w:rPr>
          <w:spacing w:val="-1"/>
        </w:rPr>
        <w:t>uygulamalar</w:t>
      </w:r>
      <w:r w:rsidRPr="00FF017C">
        <w:rPr>
          <w:spacing w:val="49"/>
        </w:rPr>
        <w:t xml:space="preserve"> </w:t>
      </w:r>
      <w:r w:rsidRPr="00FF017C">
        <w:rPr>
          <w:spacing w:val="-1"/>
        </w:rPr>
        <w:t>değişti.</w:t>
      </w:r>
      <w:r>
        <w:t xml:space="preserve"> </w:t>
      </w:r>
      <w:r>
        <w:rPr>
          <w:spacing w:val="-1"/>
        </w:rPr>
        <w:t>Birey de</w:t>
      </w:r>
      <w:r>
        <w:rPr>
          <w:spacing w:val="52"/>
        </w:rPr>
        <w:t xml:space="preserve"> </w:t>
      </w:r>
      <w:r>
        <w:rPr>
          <w:spacing w:val="-1"/>
        </w:rPr>
        <w:t xml:space="preserve">oluşan </w:t>
      </w:r>
      <w:r w:rsidRPr="00AB427E">
        <w:rPr>
          <w:b/>
          <w:spacing w:val="-1"/>
        </w:rPr>
        <w:t>psikiyatrik</w:t>
      </w:r>
      <w:r w:rsidRPr="00AB427E">
        <w:rPr>
          <w:b/>
          <w:spacing w:val="-3"/>
        </w:rPr>
        <w:t xml:space="preserve"> </w:t>
      </w:r>
      <w:r w:rsidR="00AB2B70">
        <w:rPr>
          <w:b/>
          <w:spacing w:val="-1"/>
        </w:rPr>
        <w:t>bozukluğun</w:t>
      </w:r>
      <w:r w:rsidRPr="00AB427E">
        <w:rPr>
          <w:b/>
          <w:spacing w:val="-2"/>
        </w:rPr>
        <w:t xml:space="preserve"> </w:t>
      </w:r>
      <w:r w:rsidRPr="00AB427E">
        <w:rPr>
          <w:b/>
        </w:rPr>
        <w:t>;</w:t>
      </w:r>
      <w:r w:rsidRPr="00AB427E">
        <w:rPr>
          <w:b/>
          <w:spacing w:val="1"/>
        </w:rPr>
        <w:t xml:space="preserve"> </w:t>
      </w:r>
      <w:r w:rsidRPr="000009C5">
        <w:rPr>
          <w:spacing w:val="-1"/>
        </w:rPr>
        <w:t>kişilik</w:t>
      </w:r>
      <w:r w:rsidRPr="000009C5">
        <w:rPr>
          <w:spacing w:val="-3"/>
        </w:rPr>
        <w:t xml:space="preserve"> </w:t>
      </w:r>
      <w:r w:rsidRPr="000009C5">
        <w:rPr>
          <w:spacing w:val="-1"/>
        </w:rPr>
        <w:t>yapısına</w:t>
      </w:r>
      <w:r w:rsidRPr="000009C5">
        <w:t xml:space="preserve"> </w:t>
      </w:r>
      <w:r w:rsidRPr="000009C5">
        <w:rPr>
          <w:spacing w:val="-1"/>
        </w:rPr>
        <w:t>bağlı</w:t>
      </w:r>
      <w:r w:rsidRPr="00AB427E">
        <w:rPr>
          <w:b/>
          <w:spacing w:val="-3"/>
        </w:rPr>
        <w:t xml:space="preserve"> </w:t>
      </w:r>
      <w:r w:rsidRPr="000009C5">
        <w:rPr>
          <w:spacing w:val="-1"/>
        </w:rPr>
        <w:t>olarak</w:t>
      </w:r>
      <w:r w:rsidRPr="00AB427E">
        <w:rPr>
          <w:b/>
          <w:spacing w:val="-1"/>
        </w:rPr>
        <w:t>,çevresel</w:t>
      </w:r>
      <w:r w:rsidRPr="00AB427E">
        <w:rPr>
          <w:b/>
          <w:spacing w:val="89"/>
        </w:rPr>
        <w:t xml:space="preserve"> </w:t>
      </w:r>
      <w:r w:rsidRPr="00AB427E">
        <w:rPr>
          <w:b/>
          <w:spacing w:val="-1"/>
        </w:rPr>
        <w:t>etkenler,</w:t>
      </w:r>
      <w:r w:rsidRPr="00AB427E">
        <w:rPr>
          <w:b/>
          <w:spacing w:val="1"/>
        </w:rPr>
        <w:t xml:space="preserve"> </w:t>
      </w:r>
      <w:r w:rsidRPr="000009C5">
        <w:rPr>
          <w:spacing w:val="-1"/>
        </w:rPr>
        <w:t>biyokimyasal</w:t>
      </w:r>
      <w:r w:rsidRPr="000009C5">
        <w:t xml:space="preserve"> </w:t>
      </w:r>
      <w:r w:rsidRPr="000009C5">
        <w:rPr>
          <w:spacing w:val="-1"/>
        </w:rPr>
        <w:t>sorunlar</w:t>
      </w:r>
      <w:r w:rsidRPr="00AB427E">
        <w:rPr>
          <w:b/>
          <w:spacing w:val="-1"/>
        </w:rPr>
        <w:t xml:space="preserve"> </w:t>
      </w:r>
      <w:r w:rsidRPr="00AB427E">
        <w:rPr>
          <w:b/>
        </w:rPr>
        <w:t xml:space="preserve">ve </w:t>
      </w:r>
      <w:r w:rsidRPr="00AB427E">
        <w:rPr>
          <w:b/>
          <w:spacing w:val="-1"/>
        </w:rPr>
        <w:t>genetiksel</w:t>
      </w:r>
      <w:r w:rsidRPr="00AB427E">
        <w:rPr>
          <w:b/>
        </w:rPr>
        <w:t xml:space="preserve"> </w:t>
      </w:r>
      <w:r w:rsidRPr="00AB427E">
        <w:rPr>
          <w:b/>
          <w:spacing w:val="-1"/>
        </w:rPr>
        <w:t>nedenlerden</w:t>
      </w:r>
      <w:r w:rsidRPr="00AB427E">
        <w:rPr>
          <w:b/>
        </w:rPr>
        <w:t xml:space="preserve"> </w:t>
      </w:r>
      <w:r w:rsidRPr="000009C5">
        <w:rPr>
          <w:spacing w:val="-1"/>
        </w:rPr>
        <w:t>oluştuğu</w:t>
      </w:r>
      <w:r w:rsidRPr="000009C5">
        <w:rPr>
          <w:spacing w:val="51"/>
        </w:rPr>
        <w:t xml:space="preserve"> </w:t>
      </w:r>
      <w:r w:rsidRPr="000009C5">
        <w:rPr>
          <w:spacing w:val="-1"/>
        </w:rPr>
        <w:t>tesbit</w:t>
      </w:r>
      <w:r w:rsidRPr="000009C5">
        <w:rPr>
          <w:spacing w:val="-2"/>
        </w:rPr>
        <w:t xml:space="preserve"> </w:t>
      </w:r>
      <w:r w:rsidRPr="000009C5">
        <w:rPr>
          <w:spacing w:val="-1"/>
        </w:rPr>
        <w:t>edildi.</w:t>
      </w:r>
    </w:p>
    <w:p w:rsidR="0057537A" w:rsidRDefault="0057537A">
      <w:pPr>
        <w:pStyle w:val="GvdeMetni"/>
        <w:kinsoku w:val="0"/>
        <w:overflowPunct w:val="0"/>
        <w:spacing w:before="197" w:line="276" w:lineRule="auto"/>
        <w:ind w:right="233"/>
      </w:pPr>
      <w:r>
        <w:rPr>
          <w:spacing w:val="-1"/>
        </w:rPr>
        <w:t>Psikiyatrik</w:t>
      </w:r>
      <w:r>
        <w:rPr>
          <w:spacing w:val="-3"/>
        </w:rPr>
        <w:t xml:space="preserve"> </w:t>
      </w:r>
      <w:r>
        <w:rPr>
          <w:spacing w:val="-1"/>
        </w:rPr>
        <w:t>rahatsızlıkların</w:t>
      </w:r>
      <w:r>
        <w:rPr>
          <w:spacing w:val="-3"/>
        </w:rPr>
        <w:t xml:space="preserve"> </w:t>
      </w:r>
      <w:r>
        <w:rPr>
          <w:spacing w:val="-1"/>
        </w:rPr>
        <w:t>yapılan araştırmalar</w:t>
      </w:r>
      <w:r>
        <w:t xml:space="preserve"> </w:t>
      </w:r>
      <w:r>
        <w:rPr>
          <w:spacing w:val="-1"/>
        </w:rPr>
        <w:t>sonucunda</w:t>
      </w:r>
      <w:r>
        <w:t xml:space="preserve">  </w:t>
      </w:r>
      <w:r>
        <w:rPr>
          <w:spacing w:val="1"/>
        </w:rPr>
        <w:t xml:space="preserve"> </w:t>
      </w:r>
      <w:r>
        <w:rPr>
          <w:spacing w:val="-1"/>
        </w:rPr>
        <w:t>aşırı</w:t>
      </w:r>
      <w:r>
        <w:rPr>
          <w:spacing w:val="83"/>
        </w:rPr>
        <w:t xml:space="preserve"> </w:t>
      </w:r>
      <w:r>
        <w:rPr>
          <w:spacing w:val="-1"/>
        </w:rPr>
        <w:t>neşelilikten</w:t>
      </w:r>
      <w:r>
        <w:t xml:space="preserve"> </w:t>
      </w:r>
      <w:r>
        <w:rPr>
          <w:spacing w:val="-1"/>
        </w:rPr>
        <w:t>mutsuzluğa,</w:t>
      </w:r>
      <w:r>
        <w:rPr>
          <w:spacing w:val="1"/>
        </w:rPr>
        <w:t xml:space="preserve"> </w:t>
      </w:r>
      <w:r>
        <w:rPr>
          <w:spacing w:val="-1"/>
        </w:rPr>
        <w:t>içe</w:t>
      </w:r>
      <w:r>
        <w:t xml:space="preserve"> </w:t>
      </w:r>
      <w:r>
        <w:rPr>
          <w:spacing w:val="-1"/>
        </w:rPr>
        <w:t>kapanıklıktan</w:t>
      </w:r>
      <w:r>
        <w:t xml:space="preserve"> </w:t>
      </w:r>
      <w:r>
        <w:rPr>
          <w:spacing w:val="-1"/>
        </w:rPr>
        <w:t>saldırganlığa</w:t>
      </w:r>
      <w:r>
        <w:rPr>
          <w:spacing w:val="1"/>
        </w:rPr>
        <w:t xml:space="preserve"> </w:t>
      </w:r>
      <w:r>
        <w:rPr>
          <w:spacing w:val="-1"/>
        </w:rPr>
        <w:t>kadar</w:t>
      </w:r>
      <w:r>
        <w:rPr>
          <w:spacing w:val="57"/>
        </w:rPr>
        <w:t xml:space="preserve"> </w:t>
      </w:r>
      <w:r>
        <w:rPr>
          <w:spacing w:val="-1"/>
        </w:rPr>
        <w:t>değişkenlik</w:t>
      </w:r>
      <w:r>
        <w:rPr>
          <w:spacing w:val="48"/>
        </w:rPr>
        <w:t xml:space="preserve"> </w:t>
      </w:r>
      <w:r>
        <w:rPr>
          <w:spacing w:val="-1"/>
        </w:rPr>
        <w:t>gösterdiği</w:t>
      </w:r>
      <w:r>
        <w:t xml:space="preserve">  </w:t>
      </w:r>
      <w:r>
        <w:rPr>
          <w:spacing w:val="-1"/>
        </w:rPr>
        <w:t>tesbit</w:t>
      </w:r>
      <w:r>
        <w:t xml:space="preserve"> </w:t>
      </w:r>
      <w:r>
        <w:rPr>
          <w:spacing w:val="1"/>
        </w:rPr>
        <w:t xml:space="preserve"> </w:t>
      </w:r>
      <w:r>
        <w:rPr>
          <w:spacing w:val="-1"/>
        </w:rPr>
        <w:t>edildi.</w:t>
      </w:r>
      <w:r>
        <w:t xml:space="preserve"> </w:t>
      </w:r>
      <w:r>
        <w:rPr>
          <w:spacing w:val="-1"/>
        </w:rPr>
        <w:t>Müziğin hastalıklar</w:t>
      </w:r>
      <w:r>
        <w:t xml:space="preserve"> </w:t>
      </w:r>
      <w:r>
        <w:rPr>
          <w:spacing w:val="-1"/>
        </w:rPr>
        <w:t>karşısında</w:t>
      </w:r>
      <w:r>
        <w:rPr>
          <w:spacing w:val="65"/>
        </w:rPr>
        <w:t xml:space="preserve"> </w:t>
      </w:r>
      <w:r>
        <w:rPr>
          <w:spacing w:val="-1"/>
        </w:rPr>
        <w:t>olumlu</w:t>
      </w:r>
      <w:r>
        <w:rPr>
          <w:spacing w:val="-3"/>
        </w:rPr>
        <w:t xml:space="preserve"> </w:t>
      </w:r>
      <w:r>
        <w:t>katkı</w:t>
      </w:r>
      <w:r>
        <w:rPr>
          <w:spacing w:val="-3"/>
        </w:rPr>
        <w:t xml:space="preserve"> </w:t>
      </w:r>
      <w:r>
        <w:rPr>
          <w:spacing w:val="-1"/>
        </w:rPr>
        <w:t>yapmasındaki</w:t>
      </w:r>
      <w:r>
        <w:t xml:space="preserve">  sır ise</w:t>
      </w:r>
      <w:r>
        <w:rPr>
          <w:spacing w:val="-2"/>
        </w:rPr>
        <w:t xml:space="preserve"> </w:t>
      </w:r>
      <w:r>
        <w:t>son</w:t>
      </w:r>
      <w:r>
        <w:rPr>
          <w:spacing w:val="-1"/>
        </w:rPr>
        <w:t xml:space="preserve"> derece</w:t>
      </w:r>
      <w:r>
        <w:rPr>
          <w:spacing w:val="48"/>
        </w:rPr>
        <w:t xml:space="preserve"> </w:t>
      </w:r>
      <w:r>
        <w:t>esnek</w:t>
      </w:r>
      <w:r>
        <w:rPr>
          <w:spacing w:val="-2"/>
        </w:rPr>
        <w:t xml:space="preserve"> </w:t>
      </w:r>
      <w:r>
        <w:rPr>
          <w:spacing w:val="-1"/>
        </w:rPr>
        <w:t>olmasında</w:t>
      </w:r>
      <w:r>
        <w:rPr>
          <w:spacing w:val="39"/>
        </w:rPr>
        <w:t xml:space="preserve"> </w:t>
      </w:r>
      <w:r>
        <w:t>yatar.</w:t>
      </w:r>
    </w:p>
    <w:p w:rsidR="0057537A" w:rsidRDefault="0057537A">
      <w:pPr>
        <w:pStyle w:val="GvdeMetni"/>
        <w:kinsoku w:val="0"/>
        <w:overflowPunct w:val="0"/>
        <w:spacing w:before="196" w:line="276" w:lineRule="auto"/>
        <w:ind w:right="116"/>
        <w:rPr>
          <w:spacing w:val="-1"/>
        </w:rPr>
      </w:pPr>
      <w:r>
        <w:rPr>
          <w:spacing w:val="-1"/>
        </w:rPr>
        <w:t>Psikolojik</w:t>
      </w:r>
      <w:r>
        <w:t xml:space="preserve"> </w:t>
      </w:r>
      <w:r>
        <w:rPr>
          <w:spacing w:val="-1"/>
        </w:rPr>
        <w:t>rahatsızlıkların ortadan</w:t>
      </w:r>
      <w:r>
        <w:rPr>
          <w:spacing w:val="-2"/>
        </w:rPr>
        <w:t xml:space="preserve"> </w:t>
      </w:r>
      <w:r>
        <w:rPr>
          <w:spacing w:val="-1"/>
        </w:rPr>
        <w:t>kaldırılması</w:t>
      </w:r>
      <w:r>
        <w:t xml:space="preserve"> </w:t>
      </w:r>
      <w:r>
        <w:rPr>
          <w:spacing w:val="-1"/>
        </w:rPr>
        <w:t>yönünde</w:t>
      </w:r>
      <w:r>
        <w:rPr>
          <w:spacing w:val="-2"/>
        </w:rPr>
        <w:t xml:space="preserve"> </w:t>
      </w:r>
      <w:r>
        <w:rPr>
          <w:spacing w:val="-1"/>
        </w:rPr>
        <w:t>yapılan</w:t>
      </w:r>
      <w:r>
        <w:rPr>
          <w:spacing w:val="-3"/>
        </w:rPr>
        <w:t xml:space="preserve"> </w:t>
      </w:r>
      <w:r>
        <w:t>müzik</w:t>
      </w:r>
      <w:r>
        <w:rPr>
          <w:spacing w:val="65"/>
        </w:rPr>
        <w:t xml:space="preserve"> </w:t>
      </w:r>
      <w:r>
        <w:rPr>
          <w:spacing w:val="-1"/>
        </w:rPr>
        <w:t>terapi</w:t>
      </w:r>
      <w:r w:rsidR="000C6BA5">
        <w:rPr>
          <w:spacing w:val="-1"/>
        </w:rPr>
        <w:t>si</w:t>
      </w:r>
      <w:r>
        <w:t xml:space="preserve"> </w:t>
      </w:r>
      <w:r>
        <w:rPr>
          <w:spacing w:val="-1"/>
        </w:rPr>
        <w:t>çalışmalarında</w:t>
      </w:r>
      <w:r>
        <w:rPr>
          <w:spacing w:val="-2"/>
        </w:rPr>
        <w:t xml:space="preserve"> </w:t>
      </w:r>
      <w:r>
        <w:t>Türk</w:t>
      </w:r>
      <w:r>
        <w:rPr>
          <w:spacing w:val="-2"/>
        </w:rPr>
        <w:t xml:space="preserve"> </w:t>
      </w:r>
      <w:r w:rsidR="00AE4D94">
        <w:rPr>
          <w:spacing w:val="-1"/>
        </w:rPr>
        <w:t>M</w:t>
      </w:r>
      <w:r>
        <w:rPr>
          <w:spacing w:val="-1"/>
        </w:rPr>
        <w:t>üziği</w:t>
      </w:r>
      <w:r>
        <w:t xml:space="preserve"> </w:t>
      </w:r>
      <w:r>
        <w:rPr>
          <w:spacing w:val="-1"/>
        </w:rPr>
        <w:t>makam ve</w:t>
      </w:r>
      <w:r>
        <w:t xml:space="preserve"> </w:t>
      </w:r>
      <w:r>
        <w:rPr>
          <w:spacing w:val="-2"/>
        </w:rPr>
        <w:t>eserlerinden</w:t>
      </w:r>
      <w:r>
        <w:rPr>
          <w:spacing w:val="59"/>
        </w:rPr>
        <w:t xml:space="preserve"> </w:t>
      </w:r>
      <w:r>
        <w:rPr>
          <w:spacing w:val="-1"/>
        </w:rPr>
        <w:t>yararlanmak</w:t>
      </w:r>
      <w:r>
        <w:t xml:space="preserve"> </w:t>
      </w:r>
      <w:r>
        <w:rPr>
          <w:spacing w:val="-1"/>
        </w:rPr>
        <w:t>düşüncesinin</w:t>
      </w:r>
      <w:r>
        <w:rPr>
          <w:spacing w:val="-2"/>
        </w:rPr>
        <w:t xml:space="preserve"> </w:t>
      </w:r>
      <w:r>
        <w:rPr>
          <w:spacing w:val="-1"/>
        </w:rPr>
        <w:t>yanında</w:t>
      </w:r>
      <w:r>
        <w:t xml:space="preserve"> batı</w:t>
      </w:r>
      <w:r>
        <w:rPr>
          <w:spacing w:val="-3"/>
        </w:rPr>
        <w:t xml:space="preserve"> </w:t>
      </w:r>
      <w:r>
        <w:rPr>
          <w:spacing w:val="-1"/>
        </w:rPr>
        <w:t>müziğinden</w:t>
      </w:r>
      <w:r>
        <w:t xml:space="preserve"> </w:t>
      </w:r>
      <w:r>
        <w:rPr>
          <w:spacing w:val="-1"/>
        </w:rPr>
        <w:t>yararlanmak</w:t>
      </w:r>
      <w:r>
        <w:rPr>
          <w:spacing w:val="47"/>
        </w:rPr>
        <w:t xml:space="preserve"> </w:t>
      </w:r>
      <w:r>
        <w:rPr>
          <w:spacing w:val="-1"/>
        </w:rPr>
        <w:t>gereği</w:t>
      </w:r>
      <w:r>
        <w:t xml:space="preserve"> </w:t>
      </w:r>
      <w:r w:rsidR="00AB2B70">
        <w:t xml:space="preserve">de </w:t>
      </w:r>
      <w:r>
        <w:rPr>
          <w:spacing w:val="-1"/>
        </w:rPr>
        <w:t>gözlerden</w:t>
      </w:r>
      <w:r>
        <w:t xml:space="preserve"> </w:t>
      </w:r>
      <w:r>
        <w:rPr>
          <w:spacing w:val="-1"/>
        </w:rPr>
        <w:t>uzak</w:t>
      </w:r>
      <w:r>
        <w:t xml:space="preserve"> </w:t>
      </w:r>
      <w:r>
        <w:rPr>
          <w:spacing w:val="-1"/>
        </w:rPr>
        <w:t>tutulmamalıdır.</w:t>
      </w:r>
      <w:r w:rsidR="000C6BA5">
        <w:rPr>
          <w:spacing w:val="-1"/>
        </w:rPr>
        <w:t xml:space="preserve"> </w:t>
      </w:r>
      <w:r>
        <w:rPr>
          <w:spacing w:val="-1"/>
        </w:rPr>
        <w:t>Böylece</w:t>
      </w:r>
      <w:r>
        <w:t xml:space="preserve"> </w:t>
      </w:r>
      <w:r>
        <w:rPr>
          <w:spacing w:val="-1"/>
        </w:rPr>
        <w:t>daha</w:t>
      </w:r>
      <w:r>
        <w:rPr>
          <w:spacing w:val="3"/>
        </w:rPr>
        <w:t xml:space="preserve"> </w:t>
      </w:r>
      <w:r>
        <w:rPr>
          <w:spacing w:val="-1"/>
        </w:rPr>
        <w:t>fazla</w:t>
      </w:r>
      <w:r>
        <w:t xml:space="preserve"> </w:t>
      </w:r>
      <w:r>
        <w:rPr>
          <w:spacing w:val="-1"/>
        </w:rPr>
        <w:t>insana</w:t>
      </w:r>
      <w:r>
        <w:rPr>
          <w:spacing w:val="41"/>
        </w:rPr>
        <w:t xml:space="preserve"> </w:t>
      </w:r>
      <w:r>
        <w:rPr>
          <w:spacing w:val="-1"/>
        </w:rPr>
        <w:t>ulaşabilme</w:t>
      </w:r>
      <w:r>
        <w:rPr>
          <w:spacing w:val="-2"/>
        </w:rPr>
        <w:t xml:space="preserve"> </w:t>
      </w:r>
      <w:r>
        <w:t>ve</w:t>
      </w:r>
      <w:r>
        <w:rPr>
          <w:spacing w:val="-2"/>
        </w:rPr>
        <w:t xml:space="preserve"> </w:t>
      </w:r>
      <w:r>
        <w:rPr>
          <w:spacing w:val="-1"/>
        </w:rPr>
        <w:t>yardım</w:t>
      </w:r>
      <w:r>
        <w:rPr>
          <w:spacing w:val="1"/>
        </w:rPr>
        <w:t xml:space="preserve"> </w:t>
      </w:r>
      <w:r>
        <w:rPr>
          <w:spacing w:val="-1"/>
        </w:rPr>
        <w:t>edebilme</w:t>
      </w:r>
      <w:r>
        <w:rPr>
          <w:spacing w:val="-2"/>
        </w:rPr>
        <w:t xml:space="preserve"> </w:t>
      </w:r>
      <w:r>
        <w:rPr>
          <w:spacing w:val="-1"/>
        </w:rPr>
        <w:t>şansı</w:t>
      </w:r>
      <w:r>
        <w:t xml:space="preserve"> elde</w:t>
      </w:r>
      <w:r>
        <w:rPr>
          <w:spacing w:val="-3"/>
        </w:rPr>
        <w:t xml:space="preserve"> </w:t>
      </w:r>
      <w:r>
        <w:rPr>
          <w:spacing w:val="-1"/>
        </w:rPr>
        <w:t>edilecektir.</w:t>
      </w:r>
    </w:p>
    <w:p w:rsidR="0057537A" w:rsidRDefault="0057537A">
      <w:pPr>
        <w:pStyle w:val="GvdeMetni"/>
        <w:kinsoku w:val="0"/>
        <w:overflowPunct w:val="0"/>
        <w:spacing w:before="197" w:line="276" w:lineRule="auto"/>
        <w:ind w:right="116"/>
        <w:rPr>
          <w:spacing w:val="-1"/>
        </w:rPr>
      </w:pPr>
      <w:r>
        <w:t>Birçok</w:t>
      </w:r>
      <w:r>
        <w:rPr>
          <w:spacing w:val="-2"/>
        </w:rPr>
        <w:t xml:space="preserve"> </w:t>
      </w:r>
      <w:r>
        <w:t>Batı</w:t>
      </w:r>
      <w:r>
        <w:rPr>
          <w:spacing w:val="-2"/>
        </w:rPr>
        <w:t xml:space="preserve"> </w:t>
      </w:r>
      <w:r>
        <w:rPr>
          <w:spacing w:val="-1"/>
        </w:rPr>
        <w:t>müziği</w:t>
      </w:r>
      <w:r>
        <w:t xml:space="preserve"> </w:t>
      </w:r>
      <w:r>
        <w:rPr>
          <w:spacing w:val="-1"/>
        </w:rPr>
        <w:t>tonunda</w:t>
      </w:r>
      <w:r>
        <w:t xml:space="preserve"> </w:t>
      </w:r>
      <w:r>
        <w:rPr>
          <w:spacing w:val="-1"/>
        </w:rPr>
        <w:t>yapılan ezgilerin insanı</w:t>
      </w:r>
      <w:r>
        <w:t xml:space="preserve"> </w:t>
      </w:r>
      <w:r>
        <w:rPr>
          <w:spacing w:val="-1"/>
        </w:rPr>
        <w:t>içinde</w:t>
      </w:r>
      <w:r>
        <w:rPr>
          <w:spacing w:val="2"/>
        </w:rPr>
        <w:t xml:space="preserve"> </w:t>
      </w:r>
      <w:r>
        <w:rPr>
          <w:spacing w:val="-1"/>
        </w:rPr>
        <w:t>bulunduğu</w:t>
      </w:r>
      <w:r>
        <w:rPr>
          <w:spacing w:val="43"/>
        </w:rPr>
        <w:t xml:space="preserve"> </w:t>
      </w:r>
      <w:r>
        <w:rPr>
          <w:spacing w:val="-1"/>
        </w:rPr>
        <w:t>olumsuz</w:t>
      </w:r>
      <w:r>
        <w:rPr>
          <w:spacing w:val="-2"/>
        </w:rPr>
        <w:t xml:space="preserve"> </w:t>
      </w:r>
      <w:r>
        <w:rPr>
          <w:spacing w:val="-1"/>
        </w:rPr>
        <w:t>durumdan çıkarıp,</w:t>
      </w:r>
      <w:r>
        <w:rPr>
          <w:spacing w:val="-3"/>
        </w:rPr>
        <w:t xml:space="preserve"> </w:t>
      </w:r>
      <w:r>
        <w:rPr>
          <w:spacing w:val="-1"/>
        </w:rPr>
        <w:t>mutluluk</w:t>
      </w:r>
      <w:r>
        <w:rPr>
          <w:spacing w:val="47"/>
        </w:rPr>
        <w:t xml:space="preserve"> </w:t>
      </w:r>
      <w:r>
        <w:rPr>
          <w:spacing w:val="-1"/>
        </w:rPr>
        <w:t>duygusunu arttırdığı</w:t>
      </w:r>
      <w:r>
        <w:t xml:space="preserve"> </w:t>
      </w:r>
      <w:r>
        <w:rPr>
          <w:spacing w:val="-1"/>
        </w:rPr>
        <w:t>yapılan</w:t>
      </w:r>
      <w:r>
        <w:rPr>
          <w:spacing w:val="63"/>
        </w:rPr>
        <w:t xml:space="preserve"> </w:t>
      </w:r>
      <w:r>
        <w:rPr>
          <w:spacing w:val="-1"/>
        </w:rPr>
        <w:t>araştırmalarla kanıtlanmıştır.Batı</w:t>
      </w:r>
      <w:r>
        <w:t xml:space="preserve"> </w:t>
      </w:r>
      <w:r>
        <w:rPr>
          <w:spacing w:val="-1"/>
        </w:rPr>
        <w:t>müziğinden</w:t>
      </w:r>
      <w:r>
        <w:t xml:space="preserve"> </w:t>
      </w:r>
      <w:r>
        <w:rPr>
          <w:spacing w:val="-1"/>
        </w:rPr>
        <w:t xml:space="preserve">hoşlanan </w:t>
      </w:r>
      <w:r>
        <w:t>ve</w:t>
      </w:r>
      <w:r>
        <w:rPr>
          <w:spacing w:val="-2"/>
        </w:rPr>
        <w:t xml:space="preserve"> </w:t>
      </w:r>
      <w:r>
        <w:rPr>
          <w:spacing w:val="-1"/>
        </w:rPr>
        <w:t>psikolojik</w:t>
      </w:r>
      <w:r>
        <w:rPr>
          <w:spacing w:val="77"/>
        </w:rPr>
        <w:t xml:space="preserve"> </w:t>
      </w:r>
      <w:r>
        <w:rPr>
          <w:spacing w:val="-1"/>
        </w:rPr>
        <w:t>rahatsızlığı</w:t>
      </w:r>
      <w:r>
        <w:t xml:space="preserve"> olan</w:t>
      </w:r>
      <w:r>
        <w:rPr>
          <w:spacing w:val="-2"/>
        </w:rPr>
        <w:t xml:space="preserve"> </w:t>
      </w:r>
      <w:r>
        <w:rPr>
          <w:spacing w:val="-1"/>
        </w:rPr>
        <w:t>bireylere</w:t>
      </w:r>
      <w:r>
        <w:rPr>
          <w:spacing w:val="-2"/>
        </w:rPr>
        <w:t xml:space="preserve"> </w:t>
      </w:r>
      <w:r>
        <w:rPr>
          <w:spacing w:val="-1"/>
        </w:rPr>
        <w:t>müzik</w:t>
      </w:r>
      <w:r>
        <w:t xml:space="preserve"> </w:t>
      </w:r>
      <w:r>
        <w:rPr>
          <w:spacing w:val="-1"/>
        </w:rPr>
        <w:t>terapi</w:t>
      </w:r>
      <w:r>
        <w:t xml:space="preserve"> </w:t>
      </w:r>
      <w:r>
        <w:rPr>
          <w:spacing w:val="-1"/>
        </w:rPr>
        <w:t>uzmanları</w:t>
      </w:r>
      <w:r>
        <w:rPr>
          <w:spacing w:val="-3"/>
        </w:rPr>
        <w:t xml:space="preserve"> </w:t>
      </w:r>
      <w:r>
        <w:rPr>
          <w:spacing w:val="-1"/>
        </w:rPr>
        <w:t>tarafından tavsiye</w:t>
      </w:r>
      <w:r>
        <w:rPr>
          <w:spacing w:val="63"/>
        </w:rPr>
        <w:t xml:space="preserve"> </w:t>
      </w:r>
      <w:r>
        <w:rPr>
          <w:spacing w:val="-1"/>
        </w:rPr>
        <w:t>edilen eserlerden</w:t>
      </w:r>
      <w:r>
        <w:rPr>
          <w:spacing w:val="-2"/>
        </w:rPr>
        <w:t xml:space="preserve"> </w:t>
      </w:r>
      <w:r>
        <w:rPr>
          <w:spacing w:val="-1"/>
        </w:rPr>
        <w:t>oluşan</w:t>
      </w:r>
      <w:r>
        <w:t xml:space="preserve"> </w:t>
      </w:r>
      <w:r>
        <w:rPr>
          <w:spacing w:val="-1"/>
        </w:rPr>
        <w:t>birkaç</w:t>
      </w:r>
      <w:r>
        <w:rPr>
          <w:spacing w:val="-2"/>
        </w:rPr>
        <w:t xml:space="preserve"> </w:t>
      </w:r>
      <w:r>
        <w:t>örnek</w:t>
      </w:r>
      <w:r>
        <w:rPr>
          <w:spacing w:val="-1"/>
        </w:rPr>
        <w:t xml:space="preserve"> aşağıda</w:t>
      </w:r>
      <w:r>
        <w:t xml:space="preserve"> </w:t>
      </w:r>
      <w:r>
        <w:rPr>
          <w:spacing w:val="-1"/>
        </w:rPr>
        <w:t>verilmiştir.</w:t>
      </w:r>
      <w:r w:rsidR="00C65DE0">
        <w:rPr>
          <w:spacing w:val="-1"/>
        </w:rPr>
        <w:t xml:space="preserve"> </w:t>
      </w:r>
      <w:r>
        <w:rPr>
          <w:spacing w:val="-1"/>
        </w:rPr>
        <w:t>Örneğin;</w:t>
      </w:r>
    </w:p>
    <w:p w:rsidR="0057537A" w:rsidRDefault="0057537A">
      <w:pPr>
        <w:pStyle w:val="GvdeMetni"/>
        <w:kinsoku w:val="0"/>
        <w:overflowPunct w:val="0"/>
        <w:spacing w:before="197" w:line="276" w:lineRule="auto"/>
        <w:ind w:right="116"/>
        <w:rPr>
          <w:spacing w:val="-1"/>
        </w:rPr>
        <w:sectPr w:rsidR="0057537A">
          <w:footerReference w:type="default" r:id="rId21"/>
          <w:pgSz w:w="8400" w:h="11910"/>
          <w:pgMar w:top="1100" w:right="740" w:bottom="1200" w:left="1140" w:header="0" w:footer="1002" w:gutter="0"/>
          <w:cols w:space="708" w:equalWidth="0">
            <w:col w:w="6520"/>
          </w:cols>
          <w:noEndnote/>
        </w:sectPr>
      </w:pPr>
    </w:p>
    <w:p w:rsidR="0057537A" w:rsidRDefault="0057537A">
      <w:pPr>
        <w:pStyle w:val="GvdeMetni"/>
        <w:kinsoku w:val="0"/>
        <w:overflowPunct w:val="0"/>
        <w:spacing w:before="11"/>
        <w:ind w:left="0"/>
        <w:rPr>
          <w:sz w:val="20"/>
          <w:szCs w:val="20"/>
        </w:rPr>
      </w:pPr>
    </w:p>
    <w:p w:rsidR="0057537A" w:rsidRPr="004072FF" w:rsidRDefault="0057537A">
      <w:pPr>
        <w:pStyle w:val="Balk1"/>
        <w:kinsoku w:val="0"/>
        <w:overflowPunct w:val="0"/>
        <w:spacing w:before="56" w:line="454" w:lineRule="auto"/>
        <w:ind w:right="120"/>
        <w:rPr>
          <w:b w:val="0"/>
          <w:bCs w:val="0"/>
        </w:rPr>
      </w:pPr>
      <w:r>
        <w:rPr>
          <w:spacing w:val="-1"/>
        </w:rPr>
        <w:t>Vivaldi’nin</w:t>
      </w:r>
      <w:r>
        <w:t xml:space="preserve"> </w:t>
      </w:r>
      <w:r>
        <w:rPr>
          <w:spacing w:val="-1"/>
        </w:rPr>
        <w:t>Dört</w:t>
      </w:r>
      <w:r>
        <w:t xml:space="preserve"> </w:t>
      </w:r>
      <w:r>
        <w:rPr>
          <w:spacing w:val="-1"/>
        </w:rPr>
        <w:t>Mevsim,</w:t>
      </w:r>
      <w:r w:rsidR="00C65DE0">
        <w:rPr>
          <w:spacing w:val="-1"/>
        </w:rPr>
        <w:t xml:space="preserve"> </w:t>
      </w:r>
      <w:r>
        <w:rPr>
          <w:spacing w:val="-1"/>
        </w:rPr>
        <w:t>İlkbahar’dan</w:t>
      </w:r>
      <w:r w:rsidR="00C65DE0">
        <w:rPr>
          <w:spacing w:val="-1"/>
        </w:rPr>
        <w:t xml:space="preserve"> </w:t>
      </w:r>
      <w:r>
        <w:rPr>
          <w:spacing w:val="-1"/>
        </w:rPr>
        <w:t>”</w:t>
      </w:r>
      <w:r w:rsidR="00C65DE0">
        <w:rPr>
          <w:spacing w:val="-1"/>
        </w:rPr>
        <w:t xml:space="preserve"> </w:t>
      </w:r>
      <w:r>
        <w:rPr>
          <w:spacing w:val="-1"/>
        </w:rPr>
        <w:t>Allegro</w:t>
      </w:r>
      <w:r w:rsidR="00C65DE0">
        <w:rPr>
          <w:spacing w:val="-1"/>
        </w:rPr>
        <w:t xml:space="preserve"> </w:t>
      </w:r>
      <w:r>
        <w:rPr>
          <w:spacing w:val="-1"/>
        </w:rPr>
        <w:t>”</w:t>
      </w:r>
      <w:r w:rsidR="00C65DE0">
        <w:rPr>
          <w:spacing w:val="-1"/>
        </w:rPr>
        <w:t xml:space="preserve"> </w:t>
      </w:r>
      <w:r>
        <w:rPr>
          <w:spacing w:val="-1"/>
        </w:rPr>
        <w:t>ve “</w:t>
      </w:r>
      <w:r w:rsidR="00C65DE0">
        <w:rPr>
          <w:spacing w:val="-1"/>
        </w:rPr>
        <w:t xml:space="preserve"> </w:t>
      </w:r>
      <w:r>
        <w:rPr>
          <w:spacing w:val="-1"/>
        </w:rPr>
        <w:t>Largo</w:t>
      </w:r>
      <w:r w:rsidR="00C65DE0">
        <w:rPr>
          <w:spacing w:val="-1"/>
        </w:rPr>
        <w:t xml:space="preserve"> </w:t>
      </w:r>
      <w:r>
        <w:rPr>
          <w:spacing w:val="-1"/>
        </w:rPr>
        <w:t>”</w:t>
      </w:r>
      <w:r>
        <w:rPr>
          <w:spacing w:val="33"/>
        </w:rPr>
        <w:t xml:space="preserve"> </w:t>
      </w:r>
      <w:r w:rsidRPr="004072FF">
        <w:rPr>
          <w:b w:val="0"/>
          <w:spacing w:val="-1"/>
        </w:rPr>
        <w:t>Beethoven’ın</w:t>
      </w:r>
      <w:r w:rsidRPr="004072FF">
        <w:rPr>
          <w:b w:val="0"/>
          <w:spacing w:val="-3"/>
        </w:rPr>
        <w:t xml:space="preserve"> </w:t>
      </w:r>
      <w:r w:rsidR="00C65DE0">
        <w:rPr>
          <w:b w:val="0"/>
          <w:spacing w:val="-3"/>
        </w:rPr>
        <w:t xml:space="preserve"> </w:t>
      </w:r>
      <w:r w:rsidRPr="004072FF">
        <w:rPr>
          <w:b w:val="0"/>
          <w:spacing w:val="-1"/>
        </w:rPr>
        <w:t>9.Senfonisinden 4.Hareket</w:t>
      </w:r>
    </w:p>
    <w:p w:rsidR="0057537A" w:rsidRDefault="0057537A">
      <w:pPr>
        <w:pStyle w:val="GvdeMetni"/>
        <w:kinsoku w:val="0"/>
        <w:overflowPunct w:val="0"/>
        <w:spacing w:line="278" w:lineRule="auto"/>
        <w:ind w:right="120"/>
      </w:pPr>
      <w:r>
        <w:rPr>
          <w:b/>
          <w:bCs/>
          <w:spacing w:val="-1"/>
        </w:rPr>
        <w:t>Amadeus</w:t>
      </w:r>
      <w:r>
        <w:rPr>
          <w:b/>
          <w:bCs/>
        </w:rPr>
        <w:t xml:space="preserve"> </w:t>
      </w:r>
      <w:r>
        <w:rPr>
          <w:b/>
          <w:bCs/>
          <w:spacing w:val="-1"/>
        </w:rPr>
        <w:t>Mozart’ın</w:t>
      </w:r>
      <w:r>
        <w:rPr>
          <w:b/>
          <w:bCs/>
          <w:spacing w:val="-3"/>
        </w:rPr>
        <w:t xml:space="preserve"> </w:t>
      </w:r>
      <w:r>
        <w:rPr>
          <w:b/>
          <w:bCs/>
          <w:spacing w:val="-1"/>
        </w:rPr>
        <w:t>40.</w:t>
      </w:r>
      <w:r>
        <w:rPr>
          <w:b/>
          <w:bCs/>
          <w:spacing w:val="1"/>
        </w:rPr>
        <w:t xml:space="preserve"> </w:t>
      </w:r>
      <w:r>
        <w:rPr>
          <w:b/>
          <w:bCs/>
        </w:rPr>
        <w:t>ve</w:t>
      </w:r>
      <w:r>
        <w:rPr>
          <w:b/>
          <w:bCs/>
          <w:spacing w:val="-3"/>
        </w:rPr>
        <w:t xml:space="preserve"> </w:t>
      </w:r>
      <w:r>
        <w:rPr>
          <w:b/>
          <w:bCs/>
          <w:spacing w:val="-1"/>
        </w:rPr>
        <w:t>41nci</w:t>
      </w:r>
      <w:r>
        <w:rPr>
          <w:b/>
          <w:bCs/>
          <w:spacing w:val="-2"/>
        </w:rPr>
        <w:t xml:space="preserve"> </w:t>
      </w:r>
      <w:r>
        <w:rPr>
          <w:b/>
          <w:bCs/>
          <w:spacing w:val="-1"/>
        </w:rPr>
        <w:t>(Jüpiter</w:t>
      </w:r>
      <w:r>
        <w:rPr>
          <w:b/>
          <w:bCs/>
        </w:rPr>
        <w:t xml:space="preserve"> </w:t>
      </w:r>
      <w:r>
        <w:rPr>
          <w:b/>
          <w:bCs/>
          <w:spacing w:val="-2"/>
        </w:rPr>
        <w:t>olarak</w:t>
      </w:r>
      <w:r>
        <w:rPr>
          <w:b/>
          <w:bCs/>
        </w:rPr>
        <w:t xml:space="preserve"> </w:t>
      </w:r>
      <w:r>
        <w:rPr>
          <w:b/>
          <w:bCs/>
          <w:spacing w:val="-1"/>
        </w:rPr>
        <w:t>da</w:t>
      </w:r>
      <w:r>
        <w:rPr>
          <w:b/>
          <w:bCs/>
          <w:spacing w:val="37"/>
        </w:rPr>
        <w:t xml:space="preserve"> </w:t>
      </w:r>
      <w:r>
        <w:rPr>
          <w:b/>
          <w:bCs/>
          <w:spacing w:val="-1"/>
        </w:rPr>
        <w:t>bilinir)</w:t>
      </w:r>
      <w:r w:rsidR="00C65DE0">
        <w:rPr>
          <w:b/>
          <w:bCs/>
          <w:spacing w:val="-1"/>
        </w:rPr>
        <w:t xml:space="preserve"> s</w:t>
      </w:r>
      <w:r>
        <w:rPr>
          <w:b/>
          <w:bCs/>
          <w:spacing w:val="-1"/>
        </w:rPr>
        <w:t>enfonilerinden bölümler</w:t>
      </w:r>
    </w:p>
    <w:p w:rsidR="0057537A" w:rsidRDefault="0057537A">
      <w:pPr>
        <w:pStyle w:val="GvdeMetni"/>
        <w:kinsoku w:val="0"/>
        <w:overflowPunct w:val="0"/>
        <w:spacing w:before="197" w:line="454" w:lineRule="auto"/>
        <w:ind w:right="120"/>
      </w:pPr>
      <w:r w:rsidRPr="004072FF">
        <w:rPr>
          <w:bCs/>
          <w:spacing w:val="-1"/>
        </w:rPr>
        <w:t>Bizet’in</w:t>
      </w:r>
      <w:r w:rsidRPr="004072FF">
        <w:rPr>
          <w:bCs/>
        </w:rPr>
        <w:t xml:space="preserve"> </w:t>
      </w:r>
      <w:r w:rsidRPr="004072FF">
        <w:rPr>
          <w:bCs/>
          <w:spacing w:val="-1"/>
        </w:rPr>
        <w:t>Carmen Suit</w:t>
      </w:r>
      <w:r w:rsidRPr="004072FF">
        <w:rPr>
          <w:bCs/>
          <w:spacing w:val="-2"/>
        </w:rPr>
        <w:t xml:space="preserve"> </w:t>
      </w:r>
      <w:r w:rsidRPr="004072FF">
        <w:rPr>
          <w:bCs/>
          <w:spacing w:val="-1"/>
        </w:rPr>
        <w:t>No.1’den</w:t>
      </w:r>
      <w:r w:rsidR="00A52D21">
        <w:rPr>
          <w:bCs/>
          <w:spacing w:val="-1"/>
        </w:rPr>
        <w:t xml:space="preserve"> </w:t>
      </w:r>
      <w:r w:rsidRPr="00C65DE0">
        <w:rPr>
          <w:b/>
          <w:bCs/>
          <w:spacing w:val="-1"/>
        </w:rPr>
        <w:t>”</w:t>
      </w:r>
      <w:r w:rsidR="00C65DE0">
        <w:rPr>
          <w:b/>
          <w:bCs/>
          <w:spacing w:val="-1"/>
        </w:rPr>
        <w:t xml:space="preserve"> </w:t>
      </w:r>
      <w:r w:rsidRPr="00C65DE0">
        <w:rPr>
          <w:b/>
          <w:bCs/>
          <w:spacing w:val="-1"/>
        </w:rPr>
        <w:t>Les</w:t>
      </w:r>
      <w:r w:rsidRPr="00C65DE0">
        <w:rPr>
          <w:b/>
          <w:bCs/>
        </w:rPr>
        <w:t xml:space="preserve"> </w:t>
      </w:r>
      <w:r w:rsidRPr="00C65DE0">
        <w:rPr>
          <w:b/>
          <w:bCs/>
          <w:spacing w:val="-1"/>
        </w:rPr>
        <w:t>Toreadors</w:t>
      </w:r>
      <w:r w:rsidR="00A52D21" w:rsidRPr="00C65DE0">
        <w:rPr>
          <w:b/>
          <w:bCs/>
          <w:spacing w:val="-1"/>
        </w:rPr>
        <w:t xml:space="preserve"> </w:t>
      </w:r>
      <w:r w:rsidRPr="00C65DE0">
        <w:rPr>
          <w:b/>
          <w:bCs/>
          <w:spacing w:val="-1"/>
        </w:rPr>
        <w:t>”</w:t>
      </w:r>
      <w:r w:rsidR="00C65DE0">
        <w:rPr>
          <w:b/>
          <w:bCs/>
          <w:spacing w:val="-1"/>
        </w:rPr>
        <w:t xml:space="preserve"> </w:t>
      </w:r>
      <w:r w:rsidRPr="00C65DE0">
        <w:rPr>
          <w:b/>
          <w:bCs/>
          <w:spacing w:val="-1"/>
        </w:rPr>
        <w:t>ve “</w:t>
      </w:r>
      <w:r w:rsidR="00C65DE0">
        <w:rPr>
          <w:b/>
          <w:bCs/>
          <w:spacing w:val="-1"/>
        </w:rPr>
        <w:t xml:space="preserve"> </w:t>
      </w:r>
      <w:r w:rsidRPr="00C65DE0">
        <w:rPr>
          <w:b/>
          <w:bCs/>
          <w:spacing w:val="-1"/>
        </w:rPr>
        <w:t>İntermezzo</w:t>
      </w:r>
      <w:r w:rsidR="00C65DE0">
        <w:rPr>
          <w:b/>
          <w:bCs/>
          <w:spacing w:val="-1"/>
        </w:rPr>
        <w:t xml:space="preserve"> </w:t>
      </w:r>
      <w:r w:rsidRPr="00C65DE0">
        <w:rPr>
          <w:b/>
          <w:bCs/>
          <w:spacing w:val="-1"/>
        </w:rPr>
        <w:t>”</w:t>
      </w:r>
      <w:r>
        <w:rPr>
          <w:b/>
          <w:bCs/>
          <w:spacing w:val="33"/>
        </w:rPr>
        <w:t xml:space="preserve"> </w:t>
      </w:r>
      <w:r>
        <w:rPr>
          <w:b/>
          <w:bCs/>
          <w:spacing w:val="-1"/>
        </w:rPr>
        <w:t>Rossini’nin</w:t>
      </w:r>
      <w:r>
        <w:rPr>
          <w:b/>
          <w:bCs/>
          <w:spacing w:val="-3"/>
        </w:rPr>
        <w:t xml:space="preserve"> </w:t>
      </w:r>
      <w:r>
        <w:rPr>
          <w:b/>
          <w:bCs/>
          <w:spacing w:val="-1"/>
        </w:rPr>
        <w:t>“</w:t>
      </w:r>
      <w:r w:rsidR="00A52D21">
        <w:rPr>
          <w:b/>
          <w:bCs/>
          <w:spacing w:val="-1"/>
        </w:rPr>
        <w:t xml:space="preserve"> </w:t>
      </w:r>
      <w:r>
        <w:rPr>
          <w:b/>
          <w:bCs/>
          <w:spacing w:val="-1"/>
        </w:rPr>
        <w:t>William</w:t>
      </w:r>
      <w:r>
        <w:rPr>
          <w:b/>
          <w:bCs/>
          <w:spacing w:val="-2"/>
        </w:rPr>
        <w:t xml:space="preserve"> </w:t>
      </w:r>
      <w:r>
        <w:rPr>
          <w:b/>
          <w:bCs/>
          <w:spacing w:val="-1"/>
        </w:rPr>
        <w:t>Tell</w:t>
      </w:r>
      <w:r>
        <w:rPr>
          <w:b/>
          <w:bCs/>
          <w:spacing w:val="-2"/>
        </w:rPr>
        <w:t xml:space="preserve"> </w:t>
      </w:r>
      <w:r>
        <w:rPr>
          <w:b/>
          <w:bCs/>
          <w:spacing w:val="-1"/>
        </w:rPr>
        <w:t>overtürü</w:t>
      </w:r>
      <w:r w:rsidR="00A52D21">
        <w:rPr>
          <w:b/>
          <w:bCs/>
          <w:spacing w:val="-1"/>
        </w:rPr>
        <w:t xml:space="preserve"> “</w:t>
      </w:r>
      <w:r w:rsidR="00C65DE0">
        <w:rPr>
          <w:b/>
          <w:bCs/>
          <w:spacing w:val="-1"/>
        </w:rPr>
        <w:t xml:space="preserve"> </w:t>
      </w:r>
      <w:r>
        <w:rPr>
          <w:b/>
          <w:bCs/>
          <w:spacing w:val="-1"/>
        </w:rPr>
        <w:t>Sevil</w:t>
      </w:r>
      <w:r>
        <w:rPr>
          <w:b/>
          <w:bCs/>
          <w:spacing w:val="-2"/>
        </w:rPr>
        <w:t xml:space="preserve"> </w:t>
      </w:r>
      <w:r>
        <w:rPr>
          <w:b/>
          <w:bCs/>
          <w:spacing w:val="-1"/>
        </w:rPr>
        <w:t>Berberi</w:t>
      </w:r>
    </w:p>
    <w:p w:rsidR="0057537A" w:rsidRPr="004072FF" w:rsidRDefault="0057537A">
      <w:pPr>
        <w:pStyle w:val="GvdeMetni"/>
        <w:kinsoku w:val="0"/>
        <w:overflowPunct w:val="0"/>
      </w:pPr>
      <w:r w:rsidRPr="004072FF">
        <w:rPr>
          <w:bCs/>
          <w:spacing w:val="-1"/>
        </w:rPr>
        <w:t>Dvorak’ın Slav Dansları,Opus</w:t>
      </w:r>
      <w:r w:rsidRPr="004072FF">
        <w:rPr>
          <w:bCs/>
        </w:rPr>
        <w:t xml:space="preserve"> </w:t>
      </w:r>
      <w:r w:rsidRPr="004072FF">
        <w:rPr>
          <w:bCs/>
          <w:spacing w:val="-1"/>
        </w:rPr>
        <w:t>46,No.1</w:t>
      </w:r>
      <w:r w:rsidRPr="004072FF">
        <w:rPr>
          <w:bCs/>
          <w:spacing w:val="-2"/>
        </w:rPr>
        <w:t xml:space="preserve"> </w:t>
      </w:r>
      <w:r w:rsidRPr="004072FF">
        <w:rPr>
          <w:bCs/>
        </w:rPr>
        <w:t>ve</w:t>
      </w:r>
      <w:r w:rsidRPr="004072FF">
        <w:rPr>
          <w:bCs/>
          <w:spacing w:val="-3"/>
        </w:rPr>
        <w:t xml:space="preserve"> </w:t>
      </w:r>
      <w:r w:rsidRPr="004072FF">
        <w:rPr>
          <w:bCs/>
          <w:spacing w:val="-1"/>
        </w:rPr>
        <w:t>9.Senfoniden</w:t>
      </w:r>
      <w:r w:rsidR="00A52D21">
        <w:rPr>
          <w:bCs/>
          <w:spacing w:val="-1"/>
        </w:rPr>
        <w:t xml:space="preserve"> </w:t>
      </w:r>
      <w:r w:rsidRPr="004072FF">
        <w:rPr>
          <w:bCs/>
          <w:spacing w:val="-1"/>
        </w:rPr>
        <w:t>”Largo”</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20"/>
      </w:pPr>
      <w:r>
        <w:rPr>
          <w:b/>
          <w:bCs/>
          <w:spacing w:val="-1"/>
        </w:rPr>
        <w:t>Carl</w:t>
      </w:r>
      <w:r>
        <w:rPr>
          <w:b/>
          <w:bCs/>
        </w:rPr>
        <w:t xml:space="preserve"> </w:t>
      </w:r>
      <w:r>
        <w:rPr>
          <w:b/>
          <w:bCs/>
          <w:spacing w:val="-1"/>
        </w:rPr>
        <w:t>Orff’un</w:t>
      </w:r>
      <w:r>
        <w:rPr>
          <w:b/>
          <w:bCs/>
          <w:spacing w:val="-3"/>
        </w:rPr>
        <w:t xml:space="preserve"> </w:t>
      </w:r>
      <w:r>
        <w:rPr>
          <w:b/>
          <w:bCs/>
          <w:spacing w:val="-1"/>
        </w:rPr>
        <w:t>Carmina Burana adlı</w:t>
      </w:r>
      <w:r>
        <w:rPr>
          <w:b/>
          <w:bCs/>
        </w:rPr>
        <w:t xml:space="preserve"> </w:t>
      </w:r>
      <w:r>
        <w:rPr>
          <w:b/>
          <w:bCs/>
          <w:spacing w:val="-1"/>
        </w:rPr>
        <w:t>oratoryosundan “</w:t>
      </w:r>
      <w:r w:rsidR="00A52D21">
        <w:rPr>
          <w:b/>
          <w:bCs/>
          <w:spacing w:val="-1"/>
        </w:rPr>
        <w:t xml:space="preserve"> </w:t>
      </w:r>
      <w:r>
        <w:rPr>
          <w:b/>
          <w:bCs/>
          <w:spacing w:val="-1"/>
        </w:rPr>
        <w:t>Trionfo</w:t>
      </w:r>
      <w:r>
        <w:rPr>
          <w:b/>
          <w:bCs/>
          <w:spacing w:val="-2"/>
        </w:rPr>
        <w:t xml:space="preserve"> </w:t>
      </w:r>
      <w:r>
        <w:rPr>
          <w:b/>
          <w:bCs/>
        </w:rPr>
        <w:t>di</w:t>
      </w:r>
      <w:r>
        <w:rPr>
          <w:b/>
          <w:bCs/>
          <w:spacing w:val="29"/>
        </w:rPr>
        <w:t xml:space="preserve"> </w:t>
      </w:r>
      <w:r>
        <w:rPr>
          <w:b/>
          <w:bCs/>
          <w:spacing w:val="-1"/>
        </w:rPr>
        <w:t>Afrodite</w:t>
      </w:r>
      <w:r w:rsidR="00A52D21">
        <w:rPr>
          <w:b/>
          <w:bCs/>
          <w:spacing w:val="-1"/>
        </w:rPr>
        <w:t xml:space="preserve"> </w:t>
      </w:r>
      <w:r>
        <w:rPr>
          <w:b/>
          <w:bCs/>
          <w:spacing w:val="-1"/>
        </w:rPr>
        <w:t>”</w:t>
      </w:r>
      <w:r>
        <w:rPr>
          <w:b/>
          <w:bCs/>
          <w:spacing w:val="-3"/>
        </w:rPr>
        <w:t xml:space="preserve"> </w:t>
      </w:r>
      <w:r>
        <w:rPr>
          <w:b/>
          <w:bCs/>
        </w:rPr>
        <w:t>ve</w:t>
      </w:r>
      <w:r>
        <w:rPr>
          <w:b/>
          <w:bCs/>
          <w:spacing w:val="-1"/>
        </w:rPr>
        <w:t xml:space="preserve"> “</w:t>
      </w:r>
      <w:r w:rsidR="00A52D21">
        <w:rPr>
          <w:b/>
          <w:bCs/>
          <w:spacing w:val="-1"/>
        </w:rPr>
        <w:t xml:space="preserve"> </w:t>
      </w:r>
      <w:r>
        <w:rPr>
          <w:b/>
          <w:bCs/>
          <w:spacing w:val="-1"/>
        </w:rPr>
        <w:t>Catulli</w:t>
      </w:r>
      <w:r>
        <w:rPr>
          <w:b/>
          <w:bCs/>
          <w:spacing w:val="-2"/>
        </w:rPr>
        <w:t xml:space="preserve"> Carmina</w:t>
      </w:r>
      <w:r w:rsidR="00A52D21">
        <w:rPr>
          <w:b/>
          <w:bCs/>
          <w:spacing w:val="-2"/>
        </w:rPr>
        <w:t xml:space="preserve"> </w:t>
      </w:r>
      <w:r>
        <w:rPr>
          <w:b/>
          <w:bCs/>
          <w:spacing w:val="-2"/>
        </w:rPr>
        <w:t>”</w:t>
      </w:r>
    </w:p>
    <w:p w:rsidR="0057537A" w:rsidRDefault="0057537A">
      <w:pPr>
        <w:pStyle w:val="GvdeMetni"/>
        <w:kinsoku w:val="0"/>
        <w:overflowPunct w:val="0"/>
        <w:spacing w:before="4"/>
        <w:ind w:left="0"/>
        <w:rPr>
          <w:b/>
          <w:bCs/>
          <w:sz w:val="16"/>
          <w:szCs w:val="16"/>
        </w:rPr>
      </w:pPr>
    </w:p>
    <w:p w:rsidR="000A0F1D" w:rsidRDefault="0057537A">
      <w:pPr>
        <w:pStyle w:val="GvdeMetni"/>
        <w:kinsoku w:val="0"/>
        <w:overflowPunct w:val="0"/>
        <w:spacing w:line="454" w:lineRule="auto"/>
        <w:ind w:right="120"/>
        <w:rPr>
          <w:b/>
          <w:bCs/>
          <w:spacing w:val="43"/>
        </w:rPr>
      </w:pPr>
      <w:r w:rsidRPr="004072FF">
        <w:rPr>
          <w:bCs/>
          <w:spacing w:val="-1"/>
        </w:rPr>
        <w:t>Tony</w:t>
      </w:r>
      <w:r w:rsidRPr="004072FF">
        <w:rPr>
          <w:bCs/>
          <w:spacing w:val="-2"/>
        </w:rPr>
        <w:t xml:space="preserve"> </w:t>
      </w:r>
      <w:r w:rsidRPr="004072FF">
        <w:rPr>
          <w:bCs/>
          <w:spacing w:val="-1"/>
        </w:rPr>
        <w:t>Black</w:t>
      </w:r>
      <w:r w:rsidRPr="004072FF">
        <w:rPr>
          <w:bCs/>
          <w:spacing w:val="-3"/>
        </w:rPr>
        <w:t xml:space="preserve"> </w:t>
      </w:r>
      <w:r w:rsidRPr="004072FF">
        <w:rPr>
          <w:bCs/>
          <w:spacing w:val="-1"/>
        </w:rPr>
        <w:t>adlı</w:t>
      </w:r>
      <w:r w:rsidRPr="004072FF">
        <w:rPr>
          <w:bCs/>
          <w:spacing w:val="-2"/>
        </w:rPr>
        <w:t xml:space="preserve"> </w:t>
      </w:r>
      <w:r w:rsidRPr="004072FF">
        <w:rPr>
          <w:bCs/>
          <w:spacing w:val="-1"/>
        </w:rPr>
        <w:t xml:space="preserve">müzisyen’in </w:t>
      </w:r>
      <w:r w:rsidRPr="00C76B0D">
        <w:rPr>
          <w:b/>
          <w:bCs/>
          <w:spacing w:val="-1"/>
        </w:rPr>
        <w:t>“</w:t>
      </w:r>
      <w:r w:rsidR="00C76B0D" w:rsidRPr="00C76B0D">
        <w:rPr>
          <w:b/>
          <w:bCs/>
          <w:spacing w:val="-1"/>
        </w:rPr>
        <w:t xml:space="preserve"> </w:t>
      </w:r>
      <w:r w:rsidRPr="00C76B0D">
        <w:rPr>
          <w:b/>
          <w:bCs/>
          <w:spacing w:val="-1"/>
        </w:rPr>
        <w:t>Wonderful</w:t>
      </w:r>
      <w:r w:rsidRPr="00C76B0D">
        <w:rPr>
          <w:b/>
          <w:bCs/>
        </w:rPr>
        <w:t xml:space="preserve"> </w:t>
      </w:r>
      <w:r w:rsidRPr="00C76B0D">
        <w:rPr>
          <w:b/>
          <w:bCs/>
          <w:spacing w:val="-1"/>
        </w:rPr>
        <w:t>Life</w:t>
      </w:r>
      <w:r w:rsidR="00C76B0D" w:rsidRPr="00C76B0D">
        <w:rPr>
          <w:b/>
          <w:bCs/>
          <w:spacing w:val="-1"/>
        </w:rPr>
        <w:t xml:space="preserve"> </w:t>
      </w:r>
      <w:r w:rsidRPr="00C76B0D">
        <w:rPr>
          <w:b/>
          <w:bCs/>
          <w:spacing w:val="-1"/>
        </w:rPr>
        <w:t>”</w:t>
      </w:r>
      <w:r w:rsidRPr="004072FF">
        <w:rPr>
          <w:bCs/>
          <w:spacing w:val="4"/>
        </w:rPr>
        <w:t xml:space="preserve"> </w:t>
      </w:r>
      <w:r w:rsidRPr="004072FF">
        <w:rPr>
          <w:bCs/>
          <w:spacing w:val="-2"/>
        </w:rPr>
        <w:t>adlı</w:t>
      </w:r>
      <w:r w:rsidRPr="004072FF">
        <w:rPr>
          <w:bCs/>
        </w:rPr>
        <w:t xml:space="preserve"> </w:t>
      </w:r>
      <w:r w:rsidRPr="004072FF">
        <w:rPr>
          <w:bCs/>
          <w:spacing w:val="-1"/>
        </w:rPr>
        <w:t>şarkısı</w:t>
      </w:r>
      <w:r>
        <w:rPr>
          <w:b/>
          <w:bCs/>
          <w:spacing w:val="43"/>
        </w:rPr>
        <w:t xml:space="preserve"> </w:t>
      </w:r>
    </w:p>
    <w:p w:rsidR="000A0F1D" w:rsidRDefault="000A0F1D">
      <w:pPr>
        <w:pStyle w:val="GvdeMetni"/>
        <w:kinsoku w:val="0"/>
        <w:overflowPunct w:val="0"/>
        <w:spacing w:line="454" w:lineRule="auto"/>
        <w:ind w:right="120"/>
        <w:rPr>
          <w:b/>
          <w:bCs/>
          <w:spacing w:val="43"/>
        </w:rPr>
      </w:pPr>
      <w:r>
        <w:rPr>
          <w:b/>
          <w:bCs/>
          <w:spacing w:val="43"/>
        </w:rPr>
        <w:t>Tony Rubis”meravıglıosa vita”wonterful life”</w:t>
      </w:r>
    </w:p>
    <w:p w:rsidR="0057537A" w:rsidRPr="006F608E" w:rsidRDefault="0057537A">
      <w:pPr>
        <w:pStyle w:val="GvdeMetni"/>
        <w:kinsoku w:val="0"/>
        <w:overflowPunct w:val="0"/>
        <w:spacing w:line="454" w:lineRule="auto"/>
        <w:ind w:right="120"/>
      </w:pPr>
      <w:r w:rsidRPr="00672BEA">
        <w:rPr>
          <w:b/>
          <w:bCs/>
          <w:spacing w:val="-1"/>
        </w:rPr>
        <w:t>Chopin</w:t>
      </w:r>
      <w:r w:rsidRPr="006F608E">
        <w:rPr>
          <w:bCs/>
          <w:spacing w:val="-1"/>
        </w:rPr>
        <w:t>,</w:t>
      </w:r>
      <w:r w:rsidR="00672BEA">
        <w:rPr>
          <w:bCs/>
          <w:spacing w:val="-1"/>
        </w:rPr>
        <w:t xml:space="preserve"> </w:t>
      </w:r>
      <w:r w:rsidRPr="006F608E">
        <w:rPr>
          <w:bCs/>
          <w:spacing w:val="-1"/>
        </w:rPr>
        <w:t>Ravel,</w:t>
      </w:r>
      <w:r w:rsidR="00672BEA">
        <w:rPr>
          <w:bCs/>
          <w:spacing w:val="-1"/>
        </w:rPr>
        <w:t xml:space="preserve"> </w:t>
      </w:r>
      <w:r w:rsidRPr="00672BEA">
        <w:rPr>
          <w:b/>
          <w:bCs/>
          <w:spacing w:val="-1"/>
        </w:rPr>
        <w:t>Puccini</w:t>
      </w:r>
      <w:r w:rsidRPr="006F608E">
        <w:rPr>
          <w:bCs/>
          <w:spacing w:val="-1"/>
        </w:rPr>
        <w:t>,</w:t>
      </w:r>
      <w:r w:rsidR="00672BEA">
        <w:rPr>
          <w:bCs/>
          <w:spacing w:val="-1"/>
        </w:rPr>
        <w:t xml:space="preserve"> </w:t>
      </w:r>
      <w:r w:rsidRPr="006F608E">
        <w:rPr>
          <w:bCs/>
          <w:spacing w:val="-1"/>
        </w:rPr>
        <w:t>Stravinsky</w:t>
      </w:r>
      <w:r w:rsidRPr="006F608E">
        <w:rPr>
          <w:bCs/>
          <w:spacing w:val="-2"/>
        </w:rPr>
        <w:t xml:space="preserve"> </w:t>
      </w:r>
      <w:r w:rsidRPr="006F608E">
        <w:rPr>
          <w:bCs/>
          <w:spacing w:val="-1"/>
        </w:rPr>
        <w:t>adlı</w:t>
      </w:r>
      <w:r w:rsidRPr="006F608E">
        <w:rPr>
          <w:bCs/>
        </w:rPr>
        <w:t xml:space="preserve"> </w:t>
      </w:r>
      <w:r w:rsidRPr="006F608E">
        <w:rPr>
          <w:bCs/>
          <w:spacing w:val="-1"/>
        </w:rPr>
        <w:t>bestecilerin eserleri.</w:t>
      </w:r>
    </w:p>
    <w:p w:rsidR="0057537A" w:rsidRDefault="00637CAE">
      <w:pPr>
        <w:pStyle w:val="GvdeMetni"/>
        <w:kinsoku w:val="0"/>
        <w:overflowPunct w:val="0"/>
        <w:ind w:left="209"/>
        <w:jc w:val="center"/>
        <w:rPr>
          <w:b/>
          <w:bCs/>
          <w:spacing w:val="-1"/>
        </w:rPr>
      </w:pPr>
      <w:r>
        <w:rPr>
          <w:b/>
          <w:bCs/>
          <w:spacing w:val="-1"/>
        </w:rPr>
        <w:t xml:space="preserve">STRES – </w:t>
      </w:r>
      <w:r w:rsidR="0057537A">
        <w:rPr>
          <w:b/>
          <w:bCs/>
          <w:spacing w:val="-1"/>
        </w:rPr>
        <w:t>DEPRESYON</w:t>
      </w:r>
    </w:p>
    <w:p w:rsidR="00637CAE" w:rsidRDefault="00637CAE">
      <w:pPr>
        <w:pStyle w:val="GvdeMetni"/>
        <w:kinsoku w:val="0"/>
        <w:overflowPunct w:val="0"/>
        <w:ind w:left="209"/>
        <w:jc w:val="center"/>
        <w:rPr>
          <w:b/>
          <w:bCs/>
          <w:spacing w:val="-1"/>
        </w:rPr>
      </w:pPr>
    </w:p>
    <w:p w:rsidR="00637CAE" w:rsidRDefault="00637CAE" w:rsidP="00637CAE">
      <w:pPr>
        <w:pStyle w:val="GvdeMetni"/>
        <w:kinsoku w:val="0"/>
        <w:overflowPunct w:val="0"/>
        <w:ind w:left="209"/>
        <w:jc w:val="both"/>
        <w:rPr>
          <w:bCs/>
          <w:spacing w:val="-1"/>
        </w:rPr>
      </w:pPr>
      <w:r>
        <w:rPr>
          <w:b/>
          <w:bCs/>
          <w:spacing w:val="-1"/>
        </w:rPr>
        <w:t xml:space="preserve">Stres; </w:t>
      </w:r>
      <w:r w:rsidRPr="00637CAE">
        <w:rPr>
          <w:bCs/>
          <w:spacing w:val="-1"/>
        </w:rPr>
        <w:t>bireyin kendini</w:t>
      </w:r>
      <w:r>
        <w:rPr>
          <w:b/>
          <w:bCs/>
          <w:spacing w:val="-1"/>
        </w:rPr>
        <w:t xml:space="preserve"> </w:t>
      </w:r>
      <w:r w:rsidRPr="00637CAE">
        <w:rPr>
          <w:bCs/>
          <w:spacing w:val="-1"/>
        </w:rPr>
        <w:t>huzursuz</w:t>
      </w:r>
      <w:r>
        <w:rPr>
          <w:bCs/>
          <w:spacing w:val="-1"/>
        </w:rPr>
        <w:t xml:space="preserve"> veya baskı(mobing) altında hissettiğinde verdiği fiziksel-zihinsel-duygusal-davranışsal</w:t>
      </w:r>
      <w:r w:rsidR="005E5F2A">
        <w:rPr>
          <w:bCs/>
          <w:spacing w:val="-1"/>
        </w:rPr>
        <w:t xml:space="preserve"> tepkiler bütünüdür.</w:t>
      </w:r>
    </w:p>
    <w:p w:rsidR="005E5F2A" w:rsidRDefault="005E5F2A" w:rsidP="00637CAE">
      <w:pPr>
        <w:pStyle w:val="GvdeMetni"/>
        <w:kinsoku w:val="0"/>
        <w:overflowPunct w:val="0"/>
        <w:ind w:left="209"/>
        <w:jc w:val="both"/>
      </w:pPr>
      <w:r>
        <w:rPr>
          <w:b/>
          <w:bCs/>
          <w:spacing w:val="-1"/>
        </w:rPr>
        <w:t>Psikolojik anlamda;</w:t>
      </w:r>
      <w:r>
        <w:t xml:space="preserve"> bireyde birtakım sorunların yol açtığı çoşkusal ruhsal gerilim olarak tanımlanır.</w:t>
      </w:r>
    </w:p>
    <w:p w:rsidR="005E5F2A" w:rsidRPr="00637CAE" w:rsidRDefault="005E5F2A" w:rsidP="00637CAE">
      <w:pPr>
        <w:pStyle w:val="GvdeMetni"/>
        <w:kinsoku w:val="0"/>
        <w:overflowPunct w:val="0"/>
        <w:ind w:left="209"/>
        <w:jc w:val="both"/>
      </w:pPr>
      <w:r>
        <w:rPr>
          <w:b/>
          <w:bCs/>
          <w:spacing w:val="-1"/>
        </w:rPr>
        <w:t>Hekimlik terimi olarak stres;</w:t>
      </w:r>
      <w:r>
        <w:t xml:space="preserve"> travma, iklim değişikliği, ameliyat şoku ve heyecan gibi iç - dış etkenlerin iç organlarda ve metabolizmada oluşturduğu bozuklukların bütünüdür.</w:t>
      </w:r>
    </w:p>
    <w:p w:rsidR="001C57D9" w:rsidRDefault="001C57D9" w:rsidP="001C57D9">
      <w:pPr>
        <w:pStyle w:val="GvdeMetni"/>
        <w:kinsoku w:val="0"/>
        <w:overflowPunct w:val="0"/>
        <w:spacing w:line="276" w:lineRule="auto"/>
        <w:ind w:left="0" w:right="120"/>
        <w:rPr>
          <w:b/>
          <w:bCs/>
          <w:sz w:val="19"/>
          <w:szCs w:val="19"/>
        </w:rPr>
      </w:pPr>
    </w:p>
    <w:p w:rsidR="00637CAE" w:rsidRDefault="00106C12" w:rsidP="001C57D9">
      <w:pPr>
        <w:pStyle w:val="GvdeMetni"/>
        <w:kinsoku w:val="0"/>
        <w:overflowPunct w:val="0"/>
        <w:spacing w:line="276" w:lineRule="auto"/>
        <w:ind w:left="0" w:right="120"/>
        <w:rPr>
          <w:spacing w:val="-1"/>
        </w:rPr>
      </w:pPr>
      <w:r>
        <w:rPr>
          <w:b/>
          <w:bCs/>
          <w:sz w:val="19"/>
          <w:szCs w:val="19"/>
        </w:rPr>
        <w:t xml:space="preserve">     </w:t>
      </w:r>
      <w:r w:rsidR="00637CAE">
        <w:rPr>
          <w:b/>
          <w:spacing w:val="-1"/>
        </w:rPr>
        <w:t xml:space="preserve">Depresyon; </w:t>
      </w:r>
      <w:r w:rsidR="00637CAE" w:rsidRPr="00637CAE">
        <w:rPr>
          <w:spacing w:val="-1"/>
        </w:rPr>
        <w:t>(psikolojik</w:t>
      </w:r>
      <w:r w:rsidR="00637CAE">
        <w:rPr>
          <w:spacing w:val="-1"/>
        </w:rPr>
        <w:t xml:space="preserve">)uyaranlara karşı duyarlığın azalması, girişim gücünün ve kendine olan güvenin kaybolması, umutsuzluğun , </w:t>
      </w:r>
      <w:r w:rsidR="00637CAE">
        <w:rPr>
          <w:spacing w:val="-1"/>
        </w:rPr>
        <w:lastRenderedPageBreak/>
        <w:t>karamsarlığın artması şeklinde beliren ruhsal bozukluktur. Depresyon=Çöküntü.</w:t>
      </w:r>
    </w:p>
    <w:p w:rsidR="00637CAE" w:rsidRDefault="00637CAE">
      <w:pPr>
        <w:pStyle w:val="GvdeMetni"/>
        <w:kinsoku w:val="0"/>
        <w:overflowPunct w:val="0"/>
        <w:spacing w:line="276" w:lineRule="auto"/>
        <w:ind w:right="120"/>
        <w:rPr>
          <w:spacing w:val="-1"/>
        </w:rPr>
      </w:pPr>
      <w:r>
        <w:rPr>
          <w:spacing w:val="-1"/>
        </w:rPr>
        <w:t>G</w:t>
      </w:r>
      <w:r w:rsidR="0057537A">
        <w:rPr>
          <w:spacing w:val="-1"/>
        </w:rPr>
        <w:t>ünümüzde</w:t>
      </w:r>
      <w:r w:rsidR="0057537A">
        <w:t xml:space="preserve"> </w:t>
      </w:r>
      <w:r w:rsidR="0057537A">
        <w:rPr>
          <w:spacing w:val="-1"/>
        </w:rPr>
        <w:t>psikolojik</w:t>
      </w:r>
      <w:r w:rsidR="0057537A">
        <w:t xml:space="preserve"> </w:t>
      </w:r>
      <w:r w:rsidR="0057537A">
        <w:rPr>
          <w:spacing w:val="-1"/>
        </w:rPr>
        <w:t>rahatsızlıklar</w:t>
      </w:r>
      <w:r w:rsidR="0057537A">
        <w:t xml:space="preserve"> </w:t>
      </w:r>
      <w:r w:rsidR="0057537A">
        <w:rPr>
          <w:spacing w:val="-1"/>
        </w:rPr>
        <w:t>arasında</w:t>
      </w:r>
      <w:r w:rsidR="0057537A">
        <w:t xml:space="preserve"> en</w:t>
      </w:r>
      <w:r w:rsidR="0057537A">
        <w:rPr>
          <w:spacing w:val="-1"/>
        </w:rPr>
        <w:t xml:space="preserve"> </w:t>
      </w:r>
      <w:r w:rsidR="0057537A">
        <w:t>başta</w:t>
      </w:r>
      <w:r w:rsidR="0057537A">
        <w:rPr>
          <w:spacing w:val="47"/>
        </w:rPr>
        <w:t xml:space="preserve"> </w:t>
      </w:r>
      <w:r w:rsidR="0057537A">
        <w:rPr>
          <w:spacing w:val="-1"/>
        </w:rPr>
        <w:t>gelen</w:t>
      </w:r>
      <w:r w:rsidR="0057537A">
        <w:t xml:space="preserve"> </w:t>
      </w:r>
      <w:r w:rsidR="0057537A">
        <w:rPr>
          <w:spacing w:val="-1"/>
        </w:rPr>
        <w:t>ve</w:t>
      </w:r>
      <w:r w:rsidR="0057537A">
        <w:t xml:space="preserve"> </w:t>
      </w:r>
      <w:r w:rsidR="0057537A">
        <w:rPr>
          <w:spacing w:val="-1"/>
        </w:rPr>
        <w:t>sıklıkla</w:t>
      </w:r>
      <w:r w:rsidR="0057537A">
        <w:t xml:space="preserve"> </w:t>
      </w:r>
      <w:r w:rsidR="0057537A">
        <w:rPr>
          <w:spacing w:val="-1"/>
        </w:rPr>
        <w:t xml:space="preserve">yaşanan </w:t>
      </w:r>
      <w:r w:rsidR="0057537A">
        <w:rPr>
          <w:spacing w:val="-2"/>
        </w:rPr>
        <w:t>bir</w:t>
      </w:r>
      <w:r w:rsidR="0057537A">
        <w:t xml:space="preserve">  </w:t>
      </w:r>
      <w:r w:rsidR="0057537A">
        <w:rPr>
          <w:spacing w:val="-1"/>
        </w:rPr>
        <w:t>durumdur.</w:t>
      </w:r>
      <w:r w:rsidR="0095399A">
        <w:rPr>
          <w:spacing w:val="-1"/>
        </w:rPr>
        <w:t xml:space="preserve"> </w:t>
      </w:r>
    </w:p>
    <w:p w:rsidR="0057537A" w:rsidRDefault="0057537A">
      <w:pPr>
        <w:pStyle w:val="GvdeMetni"/>
        <w:kinsoku w:val="0"/>
        <w:overflowPunct w:val="0"/>
        <w:spacing w:line="276" w:lineRule="auto"/>
        <w:ind w:right="120"/>
        <w:rPr>
          <w:b/>
          <w:bCs/>
          <w:i/>
          <w:iCs/>
          <w:spacing w:val="-1"/>
        </w:rPr>
      </w:pPr>
      <w:r>
        <w:rPr>
          <w:b/>
          <w:bCs/>
          <w:spacing w:val="-1"/>
        </w:rPr>
        <w:t>Depresyon;</w:t>
      </w:r>
      <w:r w:rsidR="0095399A">
        <w:rPr>
          <w:b/>
          <w:bCs/>
          <w:spacing w:val="-1"/>
        </w:rPr>
        <w:t xml:space="preserve"> </w:t>
      </w:r>
      <w:r>
        <w:rPr>
          <w:spacing w:val="-1"/>
        </w:rPr>
        <w:t>bireyin kendisini</w:t>
      </w:r>
      <w:r w:rsidR="00637CAE">
        <w:rPr>
          <w:spacing w:val="-1"/>
        </w:rPr>
        <w:t xml:space="preserve"> </w:t>
      </w:r>
      <w:r w:rsidR="0095399A">
        <w:rPr>
          <w:spacing w:val="-1"/>
        </w:rPr>
        <w:t>üzüntülü</w:t>
      </w:r>
      <w:r>
        <w:rPr>
          <w:spacing w:val="-1"/>
        </w:rPr>
        <w:t>,</w:t>
      </w:r>
      <w:r w:rsidR="0095399A">
        <w:rPr>
          <w:spacing w:val="-1"/>
        </w:rPr>
        <w:t xml:space="preserve"> </w:t>
      </w:r>
      <w:r>
        <w:rPr>
          <w:spacing w:val="-1"/>
        </w:rPr>
        <w:t>moralsiz,</w:t>
      </w:r>
      <w:r w:rsidR="00637CAE">
        <w:rPr>
          <w:spacing w:val="-1"/>
        </w:rPr>
        <w:t xml:space="preserve"> </w:t>
      </w:r>
      <w:r>
        <w:rPr>
          <w:spacing w:val="-1"/>
        </w:rPr>
        <w:t>değersiz,</w:t>
      </w:r>
      <w:r w:rsidR="0095399A">
        <w:rPr>
          <w:spacing w:val="-1"/>
        </w:rPr>
        <w:t xml:space="preserve"> </w:t>
      </w:r>
      <w:r>
        <w:rPr>
          <w:spacing w:val="-1"/>
        </w:rPr>
        <w:t>isteksiz,</w:t>
      </w:r>
      <w:r w:rsidR="0095399A">
        <w:rPr>
          <w:spacing w:val="-1"/>
        </w:rPr>
        <w:t xml:space="preserve"> </w:t>
      </w:r>
      <w:r>
        <w:rPr>
          <w:spacing w:val="-1"/>
        </w:rPr>
        <w:t>alıngan,</w:t>
      </w:r>
      <w:r w:rsidR="0095399A">
        <w:rPr>
          <w:spacing w:val="-1"/>
        </w:rPr>
        <w:t xml:space="preserve"> </w:t>
      </w:r>
      <w:r>
        <w:rPr>
          <w:spacing w:val="-1"/>
        </w:rPr>
        <w:t>konuşma</w:t>
      </w:r>
      <w:r>
        <w:rPr>
          <w:spacing w:val="-2"/>
        </w:rPr>
        <w:t xml:space="preserve"> </w:t>
      </w:r>
      <w:r>
        <w:t>ve</w:t>
      </w:r>
      <w:r>
        <w:rPr>
          <w:spacing w:val="65"/>
        </w:rPr>
        <w:t xml:space="preserve"> </w:t>
      </w:r>
      <w:r>
        <w:rPr>
          <w:spacing w:val="-1"/>
        </w:rPr>
        <w:t>hareketlerde</w:t>
      </w:r>
      <w:r>
        <w:rPr>
          <w:spacing w:val="47"/>
        </w:rPr>
        <w:t xml:space="preserve"> </w:t>
      </w:r>
      <w:r w:rsidR="00ED0736">
        <w:rPr>
          <w:spacing w:val="-1"/>
        </w:rPr>
        <w:t>yavaş</w:t>
      </w:r>
      <w:r>
        <w:rPr>
          <w:spacing w:val="-1"/>
        </w:rPr>
        <w:t>,</w:t>
      </w:r>
      <w:r w:rsidR="0095399A">
        <w:rPr>
          <w:spacing w:val="-1"/>
        </w:rPr>
        <w:t xml:space="preserve"> </w:t>
      </w:r>
      <w:r>
        <w:rPr>
          <w:spacing w:val="-1"/>
        </w:rPr>
        <w:t>hayattan</w:t>
      </w:r>
      <w:r>
        <w:t xml:space="preserve"> </w:t>
      </w:r>
      <w:r>
        <w:rPr>
          <w:spacing w:val="-2"/>
        </w:rPr>
        <w:t>zevk</w:t>
      </w:r>
      <w:r>
        <w:t xml:space="preserve"> </w:t>
      </w:r>
      <w:r w:rsidR="00ED0736">
        <w:rPr>
          <w:spacing w:val="-1"/>
        </w:rPr>
        <w:t>alamayış</w:t>
      </w:r>
      <w:r>
        <w:rPr>
          <w:spacing w:val="48"/>
        </w:rPr>
        <w:t xml:space="preserve"> </w:t>
      </w:r>
      <w:r>
        <w:rPr>
          <w:spacing w:val="-1"/>
        </w:rPr>
        <w:t>gibi</w:t>
      </w:r>
      <w:r>
        <w:rPr>
          <w:spacing w:val="49"/>
        </w:rPr>
        <w:t xml:space="preserve"> </w:t>
      </w:r>
      <w:r>
        <w:rPr>
          <w:spacing w:val="-1"/>
        </w:rPr>
        <w:t>şikayetlerle</w:t>
      </w:r>
      <w:r>
        <w:rPr>
          <w:spacing w:val="-3"/>
        </w:rPr>
        <w:t xml:space="preserve"> </w:t>
      </w:r>
      <w:r>
        <w:t>karşı</w:t>
      </w:r>
      <w:r>
        <w:rPr>
          <w:spacing w:val="-3"/>
        </w:rPr>
        <w:t xml:space="preserve"> </w:t>
      </w:r>
      <w:r>
        <w:rPr>
          <w:spacing w:val="-1"/>
        </w:rPr>
        <w:t>karşıya</w:t>
      </w:r>
      <w:r>
        <w:t xml:space="preserve"> </w:t>
      </w:r>
      <w:r>
        <w:rPr>
          <w:spacing w:val="-1"/>
        </w:rPr>
        <w:t>kalma</w:t>
      </w:r>
      <w:r>
        <w:t xml:space="preserve"> </w:t>
      </w:r>
      <w:r>
        <w:rPr>
          <w:spacing w:val="-1"/>
        </w:rPr>
        <w:t>durumu</w:t>
      </w:r>
      <w:r>
        <w:rPr>
          <w:spacing w:val="-3"/>
        </w:rPr>
        <w:t xml:space="preserve"> </w:t>
      </w:r>
      <w:r>
        <w:rPr>
          <w:spacing w:val="-1"/>
        </w:rPr>
        <w:t>olarak</w:t>
      </w:r>
      <w:r>
        <w:t xml:space="preserve"> </w:t>
      </w:r>
      <w:r>
        <w:rPr>
          <w:spacing w:val="-1"/>
        </w:rPr>
        <w:t>izah edilir.</w:t>
      </w:r>
      <w:r w:rsidR="00A56F7F">
        <w:rPr>
          <w:spacing w:val="-1"/>
        </w:rPr>
        <w:t xml:space="preserve"> </w:t>
      </w:r>
      <w:r>
        <w:rPr>
          <w:spacing w:val="-1"/>
        </w:rPr>
        <w:t>Birey</w:t>
      </w:r>
      <w:r>
        <w:rPr>
          <w:spacing w:val="1"/>
        </w:rPr>
        <w:t xml:space="preserve"> </w:t>
      </w:r>
      <w:r>
        <w:rPr>
          <w:spacing w:val="-1"/>
        </w:rPr>
        <w:t>kendi</w:t>
      </w:r>
      <w:r>
        <w:rPr>
          <w:spacing w:val="65"/>
        </w:rPr>
        <w:t xml:space="preserve"> </w:t>
      </w:r>
      <w:r w:rsidRPr="00A56F7F">
        <w:rPr>
          <w:b/>
          <w:spacing w:val="-1"/>
        </w:rPr>
        <w:t>benliğini,</w:t>
      </w:r>
      <w:r w:rsidR="00A56F7F" w:rsidRPr="00A56F7F">
        <w:rPr>
          <w:b/>
          <w:spacing w:val="-1"/>
        </w:rPr>
        <w:t xml:space="preserve"> </w:t>
      </w:r>
      <w:r w:rsidRPr="00A56F7F">
        <w:rPr>
          <w:b/>
          <w:spacing w:val="-1"/>
        </w:rPr>
        <w:t>geleceği</w:t>
      </w:r>
      <w:r>
        <w:rPr>
          <w:spacing w:val="-3"/>
        </w:rPr>
        <w:t xml:space="preserve"> </w:t>
      </w:r>
      <w:r>
        <w:t xml:space="preserve">ve </w:t>
      </w:r>
      <w:r>
        <w:rPr>
          <w:spacing w:val="-1"/>
        </w:rPr>
        <w:t>dünyayı</w:t>
      </w:r>
      <w:r>
        <w:t xml:space="preserve"> </w:t>
      </w:r>
      <w:r>
        <w:rPr>
          <w:spacing w:val="-1"/>
        </w:rPr>
        <w:t>olumsuz</w:t>
      </w:r>
      <w:r>
        <w:rPr>
          <w:spacing w:val="-2"/>
        </w:rPr>
        <w:t xml:space="preserve"> </w:t>
      </w:r>
      <w:r>
        <w:t>bir</w:t>
      </w:r>
      <w:r>
        <w:rPr>
          <w:spacing w:val="-1"/>
        </w:rPr>
        <w:t xml:space="preserve"> şekilde</w:t>
      </w:r>
      <w:r>
        <w:t xml:space="preserve"> </w:t>
      </w:r>
      <w:r>
        <w:rPr>
          <w:spacing w:val="-1"/>
        </w:rPr>
        <w:t>algılaması</w:t>
      </w:r>
      <w:r>
        <w:rPr>
          <w:spacing w:val="45"/>
        </w:rPr>
        <w:t xml:space="preserve"> </w:t>
      </w:r>
      <w:r>
        <w:rPr>
          <w:spacing w:val="-1"/>
        </w:rPr>
        <w:t>sonucunda</w:t>
      </w:r>
      <w:r>
        <w:t xml:space="preserve"> </w:t>
      </w:r>
      <w:r>
        <w:rPr>
          <w:spacing w:val="-1"/>
        </w:rPr>
        <w:t>hayattan</w:t>
      </w:r>
      <w:r>
        <w:t xml:space="preserve"> </w:t>
      </w:r>
      <w:r>
        <w:rPr>
          <w:spacing w:val="-1"/>
        </w:rPr>
        <w:t>kopabilir.</w:t>
      </w:r>
      <w:r>
        <w:t xml:space="preserve"> </w:t>
      </w:r>
      <w:r>
        <w:rPr>
          <w:b/>
          <w:bCs/>
          <w:i/>
          <w:iCs/>
          <w:spacing w:val="-1"/>
        </w:rPr>
        <w:t>Kişinin</w:t>
      </w:r>
      <w:r>
        <w:rPr>
          <w:b/>
          <w:bCs/>
          <w:i/>
          <w:iCs/>
          <w:spacing w:val="2"/>
        </w:rPr>
        <w:t xml:space="preserve"> </w:t>
      </w:r>
      <w:r>
        <w:rPr>
          <w:b/>
          <w:bCs/>
          <w:i/>
          <w:iCs/>
          <w:spacing w:val="-1"/>
        </w:rPr>
        <w:t>depresyonda olduğunu</w:t>
      </w:r>
      <w:r>
        <w:rPr>
          <w:b/>
          <w:bCs/>
          <w:i/>
          <w:iCs/>
          <w:spacing w:val="29"/>
        </w:rPr>
        <w:t xml:space="preserve"> </w:t>
      </w:r>
      <w:r>
        <w:rPr>
          <w:b/>
          <w:bCs/>
          <w:i/>
          <w:iCs/>
          <w:spacing w:val="-1"/>
        </w:rPr>
        <w:t>belirten bazı</w:t>
      </w:r>
      <w:r>
        <w:rPr>
          <w:b/>
          <w:bCs/>
          <w:i/>
          <w:iCs/>
          <w:spacing w:val="-2"/>
        </w:rPr>
        <w:t xml:space="preserve"> </w:t>
      </w:r>
      <w:r>
        <w:rPr>
          <w:b/>
          <w:bCs/>
          <w:i/>
          <w:iCs/>
          <w:spacing w:val="-1"/>
        </w:rPr>
        <w:t>özellikleri</w:t>
      </w:r>
      <w:r>
        <w:rPr>
          <w:b/>
          <w:bCs/>
          <w:i/>
          <w:iCs/>
          <w:spacing w:val="-2"/>
        </w:rPr>
        <w:t xml:space="preserve"> </w:t>
      </w:r>
      <w:r>
        <w:rPr>
          <w:b/>
          <w:bCs/>
          <w:i/>
          <w:iCs/>
        </w:rPr>
        <w:t>şu</w:t>
      </w:r>
      <w:r>
        <w:rPr>
          <w:b/>
          <w:bCs/>
          <w:i/>
          <w:iCs/>
          <w:spacing w:val="1"/>
        </w:rPr>
        <w:t xml:space="preserve"> </w:t>
      </w:r>
      <w:r>
        <w:rPr>
          <w:b/>
          <w:bCs/>
          <w:i/>
          <w:iCs/>
          <w:spacing w:val="-1"/>
        </w:rPr>
        <w:t>şekilde</w:t>
      </w:r>
      <w:r>
        <w:rPr>
          <w:b/>
          <w:bCs/>
          <w:i/>
          <w:iCs/>
        </w:rPr>
        <w:t xml:space="preserve"> </w:t>
      </w:r>
      <w:r w:rsidR="00AB2B70">
        <w:rPr>
          <w:b/>
          <w:bCs/>
          <w:i/>
          <w:iCs/>
          <w:spacing w:val="-1"/>
        </w:rPr>
        <w:t>sıralayabiliriz:</w:t>
      </w:r>
    </w:p>
    <w:p w:rsidR="00544372" w:rsidRDefault="00544372">
      <w:pPr>
        <w:pStyle w:val="GvdeMetni"/>
        <w:kinsoku w:val="0"/>
        <w:overflowPunct w:val="0"/>
        <w:spacing w:line="276" w:lineRule="auto"/>
        <w:ind w:right="120"/>
        <w:rPr>
          <w:b/>
          <w:bCs/>
          <w:i/>
          <w:iCs/>
          <w:spacing w:val="-1"/>
        </w:rPr>
      </w:pPr>
    </w:p>
    <w:p w:rsidR="00544372" w:rsidRDefault="00544372">
      <w:pPr>
        <w:pStyle w:val="GvdeMetni"/>
        <w:kinsoku w:val="0"/>
        <w:overflowPunct w:val="0"/>
        <w:spacing w:line="276" w:lineRule="auto"/>
        <w:ind w:right="120"/>
        <w:rPr>
          <w:b/>
          <w:bCs/>
          <w:i/>
          <w:iCs/>
          <w:spacing w:val="-1"/>
        </w:rPr>
      </w:pPr>
    </w:p>
    <w:p w:rsidR="00544372" w:rsidRDefault="00544372">
      <w:pPr>
        <w:pStyle w:val="GvdeMetni"/>
        <w:kinsoku w:val="0"/>
        <w:overflowPunct w:val="0"/>
        <w:spacing w:line="276" w:lineRule="auto"/>
        <w:ind w:right="120"/>
      </w:pPr>
    </w:p>
    <w:p w:rsidR="0057537A" w:rsidRDefault="0057537A">
      <w:pPr>
        <w:pStyle w:val="GvdeMetni"/>
        <w:kinsoku w:val="0"/>
        <w:overflowPunct w:val="0"/>
        <w:spacing w:before="5"/>
        <w:ind w:left="0"/>
        <w:rPr>
          <w:b/>
          <w:bCs/>
          <w:i/>
          <w:iCs/>
          <w:sz w:val="16"/>
          <w:szCs w:val="16"/>
        </w:rPr>
      </w:pPr>
    </w:p>
    <w:p w:rsidR="0057537A" w:rsidRDefault="0057537A">
      <w:pPr>
        <w:pStyle w:val="GvdeMetni"/>
        <w:kinsoku w:val="0"/>
        <w:overflowPunct w:val="0"/>
        <w:rPr>
          <w:spacing w:val="-1"/>
        </w:rPr>
      </w:pPr>
      <w:r>
        <w:rPr>
          <w:b/>
          <w:bCs/>
          <w:spacing w:val="-1"/>
        </w:rPr>
        <w:t>1</w:t>
      </w:r>
      <w:r>
        <w:rPr>
          <w:spacing w:val="-1"/>
        </w:rPr>
        <w:t>-Hiçbir</w:t>
      </w:r>
      <w:r>
        <w:t xml:space="preserve"> </w:t>
      </w:r>
      <w:r>
        <w:rPr>
          <w:spacing w:val="-1"/>
        </w:rPr>
        <w:t>şeyden</w:t>
      </w:r>
      <w:r>
        <w:t xml:space="preserve"> </w:t>
      </w:r>
      <w:r>
        <w:rPr>
          <w:spacing w:val="-1"/>
        </w:rPr>
        <w:t>zevk</w:t>
      </w:r>
      <w:r>
        <w:t xml:space="preserve"> </w:t>
      </w:r>
      <w:r>
        <w:rPr>
          <w:spacing w:val="-1"/>
        </w:rPr>
        <w:t>almamaya</w:t>
      </w:r>
      <w:r>
        <w:rPr>
          <w:spacing w:val="46"/>
        </w:rPr>
        <w:t xml:space="preserve"> </w:t>
      </w:r>
      <w:r>
        <w:t xml:space="preserve">ve </w:t>
      </w:r>
      <w:r>
        <w:rPr>
          <w:spacing w:val="-1"/>
        </w:rPr>
        <w:t>hoşlanmamaya</w:t>
      </w:r>
      <w:r>
        <w:t xml:space="preserve"> </w:t>
      </w:r>
      <w:r>
        <w:rPr>
          <w:spacing w:val="-1"/>
        </w:rPr>
        <w:t>başlamak,</w:t>
      </w:r>
    </w:p>
    <w:p w:rsidR="0057537A" w:rsidRDefault="0057537A">
      <w:pPr>
        <w:pStyle w:val="GvdeMetni"/>
        <w:kinsoku w:val="0"/>
        <w:overflowPunct w:val="0"/>
        <w:spacing w:before="56" w:line="454" w:lineRule="auto"/>
        <w:ind w:right="355"/>
        <w:rPr>
          <w:spacing w:val="-1"/>
        </w:rPr>
      </w:pPr>
      <w:r>
        <w:rPr>
          <w:b/>
          <w:bCs/>
          <w:spacing w:val="-1"/>
        </w:rPr>
        <w:t>2</w:t>
      </w:r>
      <w:r>
        <w:rPr>
          <w:spacing w:val="-1"/>
        </w:rPr>
        <w:t xml:space="preserve">-Çökkün,mutsuz </w:t>
      </w:r>
      <w:r>
        <w:t>bir</w:t>
      </w:r>
      <w:r>
        <w:rPr>
          <w:spacing w:val="-1"/>
        </w:rPr>
        <w:t xml:space="preserve"> </w:t>
      </w:r>
      <w:r>
        <w:t>yüz</w:t>
      </w:r>
      <w:r>
        <w:rPr>
          <w:spacing w:val="-1"/>
        </w:rPr>
        <w:t xml:space="preserve"> ifadesine</w:t>
      </w:r>
      <w:r>
        <w:t xml:space="preserve"> </w:t>
      </w:r>
      <w:r>
        <w:rPr>
          <w:spacing w:val="-1"/>
        </w:rPr>
        <w:t>bürünmek,(</w:t>
      </w:r>
      <w:r>
        <w:rPr>
          <w:b/>
          <w:bCs/>
          <w:spacing w:val="-1"/>
        </w:rPr>
        <w:t>depresif</w:t>
      </w:r>
      <w:r>
        <w:rPr>
          <w:b/>
          <w:bCs/>
        </w:rPr>
        <w:t xml:space="preserve"> </w:t>
      </w:r>
      <w:r>
        <w:rPr>
          <w:b/>
          <w:bCs/>
          <w:spacing w:val="-1"/>
        </w:rPr>
        <w:t>ruh hali),</w:t>
      </w:r>
      <w:r>
        <w:rPr>
          <w:b/>
          <w:bCs/>
          <w:spacing w:val="47"/>
        </w:rPr>
        <w:t xml:space="preserve"> </w:t>
      </w:r>
      <w:r>
        <w:rPr>
          <w:b/>
          <w:bCs/>
          <w:spacing w:val="-1"/>
        </w:rPr>
        <w:t>3</w:t>
      </w:r>
      <w:r>
        <w:rPr>
          <w:spacing w:val="-1"/>
        </w:rPr>
        <w:t>-Halsizlik</w:t>
      </w:r>
      <w:r>
        <w:t xml:space="preserve"> </w:t>
      </w:r>
      <w:r>
        <w:rPr>
          <w:spacing w:val="-1"/>
        </w:rPr>
        <w:t>ve</w:t>
      </w:r>
      <w:r>
        <w:t xml:space="preserve"> </w:t>
      </w:r>
      <w:r>
        <w:rPr>
          <w:spacing w:val="-1"/>
        </w:rPr>
        <w:t>enerji</w:t>
      </w:r>
      <w:r>
        <w:rPr>
          <w:spacing w:val="-2"/>
        </w:rPr>
        <w:t xml:space="preserve"> </w:t>
      </w:r>
      <w:r>
        <w:rPr>
          <w:spacing w:val="-1"/>
        </w:rPr>
        <w:t>yokluğuna</w:t>
      </w:r>
      <w:r>
        <w:t xml:space="preserve"> </w:t>
      </w:r>
      <w:r>
        <w:rPr>
          <w:spacing w:val="-1"/>
        </w:rPr>
        <w:t>sahip olmak,</w:t>
      </w:r>
    </w:p>
    <w:p w:rsidR="0057537A" w:rsidRDefault="0057537A" w:rsidP="00FC737D">
      <w:pPr>
        <w:pStyle w:val="GvdeMetni"/>
        <w:numPr>
          <w:ilvl w:val="0"/>
          <w:numId w:val="12"/>
        </w:numPr>
        <w:tabs>
          <w:tab w:val="left" w:pos="460"/>
        </w:tabs>
        <w:kinsoku w:val="0"/>
        <w:overflowPunct w:val="0"/>
        <w:ind w:firstLine="0"/>
        <w:rPr>
          <w:spacing w:val="-1"/>
        </w:rPr>
      </w:pPr>
      <w:r>
        <w:t>Uyku</w:t>
      </w:r>
      <w:r>
        <w:rPr>
          <w:spacing w:val="-3"/>
        </w:rPr>
        <w:t xml:space="preserve"> </w:t>
      </w:r>
      <w:r>
        <w:rPr>
          <w:spacing w:val="-1"/>
        </w:rPr>
        <w:t>bozukluğu ve</w:t>
      </w:r>
      <w:r>
        <w:t xml:space="preserve"> </w:t>
      </w:r>
      <w:r>
        <w:rPr>
          <w:spacing w:val="-1"/>
        </w:rPr>
        <w:t>konsantrasyon kaybı</w:t>
      </w:r>
      <w:r>
        <w:t xml:space="preserve"> </w:t>
      </w:r>
      <w:r>
        <w:rPr>
          <w:spacing w:val="-1"/>
        </w:rPr>
        <w:t>yaşamak,</w:t>
      </w:r>
    </w:p>
    <w:p w:rsidR="0057537A" w:rsidRDefault="0057537A">
      <w:pPr>
        <w:pStyle w:val="GvdeMetni"/>
        <w:kinsoku w:val="0"/>
        <w:overflowPunct w:val="0"/>
        <w:spacing w:before="8"/>
        <w:ind w:left="0"/>
        <w:rPr>
          <w:sz w:val="19"/>
          <w:szCs w:val="19"/>
        </w:rPr>
      </w:pPr>
    </w:p>
    <w:p w:rsidR="0057537A" w:rsidRDefault="0057537A" w:rsidP="00FC737D">
      <w:pPr>
        <w:pStyle w:val="GvdeMetni"/>
        <w:numPr>
          <w:ilvl w:val="0"/>
          <w:numId w:val="12"/>
        </w:numPr>
        <w:tabs>
          <w:tab w:val="left" w:pos="460"/>
        </w:tabs>
        <w:kinsoku w:val="0"/>
        <w:overflowPunct w:val="0"/>
        <w:ind w:left="458"/>
        <w:rPr>
          <w:spacing w:val="-1"/>
        </w:rPr>
      </w:pPr>
      <w:r>
        <w:rPr>
          <w:spacing w:val="-1"/>
        </w:rPr>
        <w:t>Karamsarlık</w:t>
      </w:r>
      <w:r>
        <w:rPr>
          <w:spacing w:val="-3"/>
        </w:rPr>
        <w:t xml:space="preserve"> </w:t>
      </w:r>
      <w:r>
        <w:rPr>
          <w:spacing w:val="-1"/>
        </w:rPr>
        <w:t>ve</w:t>
      </w:r>
      <w:r>
        <w:rPr>
          <w:spacing w:val="-2"/>
        </w:rPr>
        <w:t xml:space="preserve"> </w:t>
      </w:r>
      <w:r>
        <w:rPr>
          <w:spacing w:val="-1"/>
        </w:rPr>
        <w:t>özgüven</w:t>
      </w:r>
      <w:r>
        <w:t xml:space="preserve"> </w:t>
      </w:r>
      <w:r>
        <w:rPr>
          <w:spacing w:val="-1"/>
        </w:rPr>
        <w:t>kaybı</w:t>
      </w:r>
      <w:r>
        <w:t xml:space="preserve"> </w:t>
      </w:r>
      <w:r>
        <w:rPr>
          <w:spacing w:val="-1"/>
        </w:rPr>
        <w:t>yaşamak,</w:t>
      </w:r>
    </w:p>
    <w:p w:rsidR="0057537A" w:rsidRDefault="0057537A">
      <w:pPr>
        <w:pStyle w:val="GvdeMetni"/>
        <w:kinsoku w:val="0"/>
        <w:overflowPunct w:val="0"/>
        <w:spacing w:before="7"/>
        <w:ind w:left="0"/>
        <w:rPr>
          <w:sz w:val="19"/>
          <w:szCs w:val="19"/>
        </w:rPr>
      </w:pPr>
    </w:p>
    <w:p w:rsidR="0057537A" w:rsidRDefault="0057537A" w:rsidP="00FC737D">
      <w:pPr>
        <w:pStyle w:val="GvdeMetni"/>
        <w:numPr>
          <w:ilvl w:val="0"/>
          <w:numId w:val="12"/>
        </w:numPr>
        <w:tabs>
          <w:tab w:val="left" w:pos="460"/>
        </w:tabs>
        <w:kinsoku w:val="0"/>
        <w:overflowPunct w:val="0"/>
        <w:spacing w:line="278" w:lineRule="auto"/>
        <w:ind w:right="512" w:firstLine="0"/>
        <w:rPr>
          <w:spacing w:val="-1"/>
        </w:rPr>
      </w:pPr>
      <w:r>
        <w:rPr>
          <w:spacing w:val="-1"/>
        </w:rPr>
        <w:t>Kendini</w:t>
      </w:r>
      <w:r>
        <w:t xml:space="preserve"> </w:t>
      </w:r>
      <w:r>
        <w:rPr>
          <w:spacing w:val="-1"/>
        </w:rPr>
        <w:t>suçlamaya</w:t>
      </w:r>
      <w:r>
        <w:t xml:space="preserve"> </w:t>
      </w:r>
      <w:r>
        <w:rPr>
          <w:spacing w:val="-1"/>
        </w:rPr>
        <w:t>başlamak</w:t>
      </w:r>
      <w:r>
        <w:rPr>
          <w:spacing w:val="-2"/>
        </w:rPr>
        <w:t xml:space="preserve"> </w:t>
      </w:r>
      <w:r>
        <w:t>ve</w:t>
      </w:r>
      <w:r>
        <w:rPr>
          <w:spacing w:val="-2"/>
        </w:rPr>
        <w:t xml:space="preserve"> </w:t>
      </w:r>
      <w:r>
        <w:t>sürekli</w:t>
      </w:r>
      <w:r>
        <w:rPr>
          <w:spacing w:val="-3"/>
        </w:rPr>
        <w:t xml:space="preserve"> </w:t>
      </w:r>
      <w:r>
        <w:t>bir</w:t>
      </w:r>
      <w:r>
        <w:rPr>
          <w:spacing w:val="-1"/>
        </w:rPr>
        <w:t xml:space="preserve"> huzursuzluk</w:t>
      </w:r>
      <w:r>
        <w:t xml:space="preserve"> </w:t>
      </w:r>
      <w:r>
        <w:rPr>
          <w:spacing w:val="-1"/>
        </w:rPr>
        <w:t>içinde</w:t>
      </w:r>
      <w:r>
        <w:rPr>
          <w:spacing w:val="33"/>
        </w:rPr>
        <w:t xml:space="preserve"> </w:t>
      </w:r>
      <w:r>
        <w:rPr>
          <w:spacing w:val="-1"/>
        </w:rPr>
        <w:t>olmak,</w:t>
      </w:r>
    </w:p>
    <w:p w:rsidR="0057537A" w:rsidRDefault="0057537A" w:rsidP="00FC737D">
      <w:pPr>
        <w:pStyle w:val="GvdeMetni"/>
        <w:numPr>
          <w:ilvl w:val="0"/>
          <w:numId w:val="12"/>
        </w:numPr>
        <w:tabs>
          <w:tab w:val="left" w:pos="460"/>
        </w:tabs>
        <w:kinsoku w:val="0"/>
        <w:overflowPunct w:val="0"/>
        <w:spacing w:before="196"/>
        <w:ind w:left="458"/>
        <w:rPr>
          <w:spacing w:val="-1"/>
        </w:rPr>
      </w:pPr>
      <w:r>
        <w:rPr>
          <w:spacing w:val="-1"/>
        </w:rPr>
        <w:t>Kötü</w:t>
      </w:r>
      <w:r>
        <w:t xml:space="preserve"> </w:t>
      </w:r>
      <w:r>
        <w:rPr>
          <w:spacing w:val="-1"/>
        </w:rPr>
        <w:t>bir</w:t>
      </w:r>
      <w:r>
        <w:t xml:space="preserve"> </w:t>
      </w:r>
      <w:r>
        <w:rPr>
          <w:spacing w:val="-1"/>
        </w:rPr>
        <w:t>şey olacakmış</w:t>
      </w:r>
      <w:r>
        <w:t xml:space="preserve"> </w:t>
      </w:r>
      <w:r>
        <w:rPr>
          <w:spacing w:val="-1"/>
        </w:rPr>
        <w:t>hissine</w:t>
      </w:r>
      <w:r>
        <w:t xml:space="preserve"> </w:t>
      </w:r>
      <w:r>
        <w:rPr>
          <w:spacing w:val="-1"/>
        </w:rPr>
        <w:t>kapılmak.</w:t>
      </w:r>
    </w:p>
    <w:p w:rsidR="0057537A" w:rsidRDefault="0057537A">
      <w:pPr>
        <w:pStyle w:val="GvdeMetni"/>
        <w:kinsoku w:val="0"/>
        <w:overflowPunct w:val="0"/>
        <w:spacing w:before="6"/>
        <w:ind w:left="0"/>
        <w:rPr>
          <w:sz w:val="19"/>
          <w:szCs w:val="19"/>
        </w:rPr>
      </w:pPr>
    </w:p>
    <w:p w:rsidR="0057537A" w:rsidRDefault="0057537A">
      <w:pPr>
        <w:pStyle w:val="Balk1"/>
        <w:kinsoku w:val="0"/>
        <w:overflowPunct w:val="0"/>
        <w:spacing w:line="276" w:lineRule="auto"/>
        <w:ind w:right="113"/>
        <w:rPr>
          <w:b w:val="0"/>
          <w:bCs w:val="0"/>
        </w:rPr>
      </w:pPr>
      <w:r>
        <w:rPr>
          <w:spacing w:val="-1"/>
        </w:rPr>
        <w:t xml:space="preserve">Bütün </w:t>
      </w:r>
      <w:r>
        <w:t>bu</w:t>
      </w:r>
      <w:r>
        <w:rPr>
          <w:spacing w:val="-2"/>
        </w:rPr>
        <w:t xml:space="preserve"> </w:t>
      </w:r>
      <w:r>
        <w:rPr>
          <w:spacing w:val="-1"/>
        </w:rPr>
        <w:t xml:space="preserve">belirtilerin </w:t>
      </w:r>
      <w:r>
        <w:rPr>
          <w:spacing w:val="-2"/>
        </w:rPr>
        <w:t>bireyde</w:t>
      </w:r>
      <w:r>
        <w:rPr>
          <w:spacing w:val="-1"/>
        </w:rPr>
        <w:t xml:space="preserve"> </w:t>
      </w:r>
      <w:r>
        <w:t>2</w:t>
      </w:r>
      <w:r>
        <w:rPr>
          <w:spacing w:val="1"/>
        </w:rPr>
        <w:t xml:space="preserve"> </w:t>
      </w:r>
      <w:r>
        <w:rPr>
          <w:spacing w:val="-1"/>
        </w:rPr>
        <w:t xml:space="preserve">veya </w:t>
      </w:r>
      <w:r>
        <w:t xml:space="preserve">3 </w:t>
      </w:r>
      <w:r>
        <w:rPr>
          <w:spacing w:val="-1"/>
        </w:rPr>
        <w:t>gün değil,aralıksız</w:t>
      </w:r>
      <w:r>
        <w:rPr>
          <w:spacing w:val="-2"/>
        </w:rPr>
        <w:t xml:space="preserve"> </w:t>
      </w:r>
      <w:r>
        <w:rPr>
          <w:spacing w:val="-1"/>
        </w:rPr>
        <w:t>olarak</w:t>
      </w:r>
      <w:r>
        <w:rPr>
          <w:spacing w:val="47"/>
        </w:rPr>
        <w:t xml:space="preserve"> </w:t>
      </w:r>
      <w:r>
        <w:t>15</w:t>
      </w:r>
      <w:r>
        <w:rPr>
          <w:spacing w:val="53"/>
        </w:rPr>
        <w:t xml:space="preserve"> </w:t>
      </w:r>
      <w:r>
        <w:t>ila</w:t>
      </w:r>
      <w:r>
        <w:rPr>
          <w:spacing w:val="-3"/>
        </w:rPr>
        <w:t xml:space="preserve"> </w:t>
      </w:r>
      <w:r>
        <w:t>20</w:t>
      </w:r>
      <w:r>
        <w:rPr>
          <w:spacing w:val="-2"/>
        </w:rPr>
        <w:t xml:space="preserve"> </w:t>
      </w:r>
      <w:r>
        <w:rPr>
          <w:spacing w:val="-1"/>
        </w:rPr>
        <w:t>gün sürmesi</w:t>
      </w:r>
      <w:r>
        <w:t xml:space="preserve"> </w:t>
      </w:r>
      <w:r>
        <w:rPr>
          <w:spacing w:val="-1"/>
        </w:rPr>
        <w:t>hastalığın teşhisi</w:t>
      </w:r>
      <w:r>
        <w:rPr>
          <w:spacing w:val="-2"/>
        </w:rPr>
        <w:t xml:space="preserve"> </w:t>
      </w:r>
      <w:r>
        <w:rPr>
          <w:spacing w:val="-1"/>
        </w:rPr>
        <w:t>için</w:t>
      </w:r>
      <w:r>
        <w:rPr>
          <w:spacing w:val="-3"/>
        </w:rPr>
        <w:t xml:space="preserve"> </w:t>
      </w:r>
      <w:r>
        <w:rPr>
          <w:spacing w:val="-1"/>
        </w:rPr>
        <w:t>yeterli</w:t>
      </w:r>
      <w:r>
        <w:rPr>
          <w:spacing w:val="-2"/>
        </w:rPr>
        <w:t xml:space="preserve"> </w:t>
      </w:r>
      <w:r>
        <w:rPr>
          <w:spacing w:val="-1"/>
        </w:rPr>
        <w:t xml:space="preserve">süre </w:t>
      </w:r>
      <w:r>
        <w:rPr>
          <w:spacing w:val="-2"/>
        </w:rPr>
        <w:t>olarak</w:t>
      </w:r>
      <w:r>
        <w:t xml:space="preserve"> </w:t>
      </w:r>
      <w:r>
        <w:rPr>
          <w:spacing w:val="-1"/>
        </w:rPr>
        <w:t>kabul</w:t>
      </w:r>
      <w:r>
        <w:rPr>
          <w:spacing w:val="51"/>
        </w:rPr>
        <w:t xml:space="preserve"> </w:t>
      </w:r>
      <w:r>
        <w:rPr>
          <w:spacing w:val="-1"/>
        </w:rPr>
        <w:t>edilebilir.</w:t>
      </w:r>
      <w:r w:rsidR="00020E10">
        <w:rPr>
          <w:spacing w:val="-1"/>
        </w:rPr>
        <w:t xml:space="preserve"> </w:t>
      </w:r>
      <w:r w:rsidR="003A50B4">
        <w:rPr>
          <w:spacing w:val="-1"/>
        </w:rPr>
        <w:t>Hiç  tedavi edilmemiş bir depresyon atağı 6 ile 24 ay sürebilir.</w:t>
      </w:r>
    </w:p>
    <w:p w:rsidR="0057537A" w:rsidRDefault="0057537A">
      <w:pPr>
        <w:pStyle w:val="GvdeMetni"/>
        <w:kinsoku w:val="0"/>
        <w:overflowPunct w:val="0"/>
        <w:spacing w:before="196" w:line="276" w:lineRule="auto"/>
        <w:ind w:right="113"/>
      </w:pPr>
      <w:r>
        <w:rPr>
          <w:spacing w:val="-1"/>
        </w:rPr>
        <w:t>Yaşamsal</w:t>
      </w:r>
      <w:r>
        <w:t xml:space="preserve"> </w:t>
      </w:r>
      <w:r>
        <w:rPr>
          <w:spacing w:val="-1"/>
        </w:rPr>
        <w:t>devre</w:t>
      </w:r>
      <w:r>
        <w:rPr>
          <w:spacing w:val="-2"/>
        </w:rPr>
        <w:t xml:space="preserve"> </w:t>
      </w:r>
      <w:r>
        <w:rPr>
          <w:spacing w:val="-1"/>
        </w:rPr>
        <w:t>olarak</w:t>
      </w:r>
      <w:r>
        <w:t xml:space="preserve"> </w:t>
      </w:r>
      <w:r>
        <w:rPr>
          <w:spacing w:val="-1"/>
        </w:rPr>
        <w:t>çoğunlukla</w:t>
      </w:r>
      <w:r>
        <w:t xml:space="preserve"> </w:t>
      </w:r>
      <w:r w:rsidR="00EE7CE1">
        <w:t xml:space="preserve"> </w:t>
      </w:r>
      <w:r>
        <w:t>25 ila</w:t>
      </w:r>
      <w:r>
        <w:rPr>
          <w:spacing w:val="-3"/>
        </w:rPr>
        <w:t xml:space="preserve"> </w:t>
      </w:r>
      <w:r>
        <w:rPr>
          <w:spacing w:val="-1"/>
        </w:rPr>
        <w:t>44</w:t>
      </w:r>
      <w:r>
        <w:rPr>
          <w:spacing w:val="-2"/>
        </w:rPr>
        <w:t xml:space="preserve"> </w:t>
      </w:r>
      <w:r>
        <w:rPr>
          <w:spacing w:val="-1"/>
        </w:rPr>
        <w:t>yaşları</w:t>
      </w:r>
      <w:r>
        <w:t xml:space="preserve"> </w:t>
      </w:r>
      <w:r>
        <w:rPr>
          <w:spacing w:val="-1"/>
        </w:rPr>
        <w:t>arasında</w:t>
      </w:r>
      <w:r>
        <w:rPr>
          <w:spacing w:val="39"/>
        </w:rPr>
        <w:t xml:space="preserve"> </w:t>
      </w:r>
      <w:r>
        <w:rPr>
          <w:spacing w:val="-1"/>
        </w:rPr>
        <w:lastRenderedPageBreak/>
        <w:t>görülebilir.</w:t>
      </w:r>
      <w:r w:rsidR="00020E10">
        <w:rPr>
          <w:spacing w:val="-1"/>
        </w:rPr>
        <w:t xml:space="preserve"> </w:t>
      </w:r>
      <w:r>
        <w:rPr>
          <w:spacing w:val="-1"/>
        </w:rPr>
        <w:t>Yapılan</w:t>
      </w:r>
      <w:r>
        <w:rPr>
          <w:spacing w:val="-2"/>
        </w:rPr>
        <w:t xml:space="preserve"> </w:t>
      </w:r>
      <w:r>
        <w:rPr>
          <w:spacing w:val="-1"/>
        </w:rPr>
        <w:t>araştırmalar</w:t>
      </w:r>
      <w:r>
        <w:t xml:space="preserve"> </w:t>
      </w:r>
      <w:r>
        <w:rPr>
          <w:spacing w:val="-1"/>
        </w:rPr>
        <w:t>bize</w:t>
      </w:r>
      <w:r>
        <w:t xml:space="preserve"> </w:t>
      </w:r>
      <w:r>
        <w:rPr>
          <w:spacing w:val="-1"/>
        </w:rPr>
        <w:t>ortalama</w:t>
      </w:r>
      <w:r>
        <w:rPr>
          <w:spacing w:val="-2"/>
        </w:rPr>
        <w:t xml:space="preserve"> </w:t>
      </w:r>
      <w:r>
        <w:t>olarak</w:t>
      </w:r>
      <w:r>
        <w:rPr>
          <w:spacing w:val="47"/>
        </w:rPr>
        <w:t xml:space="preserve"> </w:t>
      </w:r>
      <w:r>
        <w:t xml:space="preserve">her </w:t>
      </w:r>
      <w:r>
        <w:rPr>
          <w:spacing w:val="1"/>
        </w:rPr>
        <w:t xml:space="preserve"> </w:t>
      </w:r>
      <w:r>
        <w:rPr>
          <w:spacing w:val="-1"/>
        </w:rPr>
        <w:t>100</w:t>
      </w:r>
      <w:r>
        <w:rPr>
          <w:spacing w:val="51"/>
        </w:rPr>
        <w:t xml:space="preserve"> </w:t>
      </w:r>
      <w:r>
        <w:rPr>
          <w:spacing w:val="-1"/>
        </w:rPr>
        <w:t>kadından 20’si,</w:t>
      </w:r>
      <w:r w:rsidR="00020E10">
        <w:rPr>
          <w:spacing w:val="-1"/>
        </w:rPr>
        <w:t xml:space="preserve"> </w:t>
      </w:r>
      <w:r>
        <w:rPr>
          <w:spacing w:val="-1"/>
        </w:rPr>
        <w:t>her</w:t>
      </w:r>
      <w:r>
        <w:rPr>
          <w:spacing w:val="-2"/>
        </w:rPr>
        <w:t xml:space="preserve"> </w:t>
      </w:r>
      <w:r>
        <w:rPr>
          <w:spacing w:val="-1"/>
        </w:rPr>
        <w:t>100</w:t>
      </w:r>
      <w:r>
        <w:t xml:space="preserve"> </w:t>
      </w:r>
      <w:r>
        <w:rPr>
          <w:spacing w:val="-1"/>
        </w:rPr>
        <w:t>erkekten</w:t>
      </w:r>
      <w:r>
        <w:rPr>
          <w:spacing w:val="-3"/>
        </w:rPr>
        <w:t xml:space="preserve"> </w:t>
      </w:r>
      <w:r>
        <w:rPr>
          <w:spacing w:val="-1"/>
        </w:rPr>
        <w:t xml:space="preserve">15’inin </w:t>
      </w:r>
      <w:r>
        <w:t>bu</w:t>
      </w:r>
      <w:r>
        <w:rPr>
          <w:spacing w:val="2"/>
        </w:rPr>
        <w:t xml:space="preserve"> </w:t>
      </w:r>
      <w:r>
        <w:rPr>
          <w:spacing w:val="-1"/>
        </w:rPr>
        <w:t>rahatsızlığı</w:t>
      </w:r>
      <w:r>
        <w:t xml:space="preserve"> </w:t>
      </w:r>
      <w:r>
        <w:rPr>
          <w:spacing w:val="-1"/>
        </w:rPr>
        <w:t>yaşadığını</w:t>
      </w:r>
      <w:r>
        <w:rPr>
          <w:spacing w:val="61"/>
        </w:rPr>
        <w:t xml:space="preserve"> </w:t>
      </w:r>
      <w:r>
        <w:rPr>
          <w:spacing w:val="-1"/>
        </w:rPr>
        <w:t>gösterir.</w:t>
      </w:r>
      <w:r w:rsidR="00020E10">
        <w:rPr>
          <w:spacing w:val="-1"/>
        </w:rPr>
        <w:t xml:space="preserve"> </w:t>
      </w:r>
      <w:r>
        <w:rPr>
          <w:spacing w:val="-1"/>
        </w:rPr>
        <w:t>Bugün sosyoekonomik</w:t>
      </w:r>
      <w:r>
        <w:t xml:space="preserve"> </w:t>
      </w:r>
      <w:r>
        <w:rPr>
          <w:spacing w:val="-1"/>
        </w:rPr>
        <w:t>düzeyi</w:t>
      </w:r>
      <w:r>
        <w:rPr>
          <w:spacing w:val="-3"/>
        </w:rPr>
        <w:t xml:space="preserve"> </w:t>
      </w:r>
      <w:r>
        <w:t>ortanın</w:t>
      </w:r>
      <w:r>
        <w:rPr>
          <w:spacing w:val="49"/>
        </w:rPr>
        <w:t xml:space="preserve"> </w:t>
      </w:r>
      <w:r>
        <w:rPr>
          <w:spacing w:val="-1"/>
        </w:rPr>
        <w:t>altında</w:t>
      </w:r>
      <w:r>
        <w:t xml:space="preserve">  ve</w:t>
      </w:r>
      <w:r>
        <w:rPr>
          <w:spacing w:val="-2"/>
        </w:rPr>
        <w:t xml:space="preserve"> </w:t>
      </w:r>
      <w:r>
        <w:rPr>
          <w:spacing w:val="-1"/>
        </w:rPr>
        <w:t>genellikle</w:t>
      </w:r>
      <w:r>
        <w:rPr>
          <w:spacing w:val="45"/>
        </w:rPr>
        <w:t xml:space="preserve"> </w:t>
      </w:r>
      <w:r>
        <w:rPr>
          <w:spacing w:val="-1"/>
        </w:rPr>
        <w:t>kentlerde</w:t>
      </w:r>
      <w:r>
        <w:rPr>
          <w:spacing w:val="-3"/>
        </w:rPr>
        <w:t xml:space="preserve"> </w:t>
      </w:r>
      <w:r>
        <w:rPr>
          <w:spacing w:val="-1"/>
        </w:rPr>
        <w:t>yaşamlarını</w:t>
      </w:r>
      <w:r>
        <w:rPr>
          <w:spacing w:val="-3"/>
        </w:rPr>
        <w:t xml:space="preserve"> </w:t>
      </w:r>
      <w:r>
        <w:rPr>
          <w:spacing w:val="-1"/>
        </w:rPr>
        <w:t>sürdüren</w:t>
      </w:r>
      <w:r>
        <w:t xml:space="preserve"> </w:t>
      </w:r>
      <w:r>
        <w:rPr>
          <w:spacing w:val="-1"/>
        </w:rPr>
        <w:t>bireyler</w:t>
      </w:r>
      <w:r>
        <w:rPr>
          <w:spacing w:val="-2"/>
        </w:rPr>
        <w:t xml:space="preserve"> </w:t>
      </w:r>
      <w:r>
        <w:rPr>
          <w:spacing w:val="-1"/>
        </w:rPr>
        <w:t>arasında</w:t>
      </w:r>
      <w:r>
        <w:t xml:space="preserve"> </w:t>
      </w:r>
      <w:r>
        <w:rPr>
          <w:spacing w:val="-1"/>
        </w:rPr>
        <w:t>depresyonun</w:t>
      </w:r>
      <w:r>
        <w:rPr>
          <w:spacing w:val="71"/>
        </w:rPr>
        <w:t xml:space="preserve"> </w:t>
      </w:r>
      <w:r>
        <w:rPr>
          <w:spacing w:val="-1"/>
        </w:rPr>
        <w:t>görülmesi</w:t>
      </w:r>
      <w:r>
        <w:t xml:space="preserve"> </w:t>
      </w:r>
      <w:r>
        <w:rPr>
          <w:spacing w:val="-1"/>
        </w:rPr>
        <w:t>giderek</w:t>
      </w:r>
      <w:r>
        <w:t xml:space="preserve"> </w:t>
      </w:r>
      <w:r>
        <w:rPr>
          <w:spacing w:val="-1"/>
        </w:rPr>
        <w:t>artmaktadır.</w:t>
      </w:r>
      <w:r w:rsidR="00020E10">
        <w:rPr>
          <w:spacing w:val="-1"/>
        </w:rPr>
        <w:t xml:space="preserve"> </w:t>
      </w:r>
      <w:r>
        <w:rPr>
          <w:b/>
          <w:bCs/>
          <w:spacing w:val="-1"/>
        </w:rPr>
        <w:t>Beyinde serotonin</w:t>
      </w:r>
      <w:r w:rsidR="009C510E">
        <w:rPr>
          <w:b/>
          <w:bCs/>
          <w:spacing w:val="-1"/>
        </w:rPr>
        <w:t>, dopamin</w:t>
      </w:r>
      <w:r>
        <w:rPr>
          <w:b/>
          <w:bCs/>
          <w:spacing w:val="-1"/>
        </w:rPr>
        <w:t xml:space="preserve"> </w:t>
      </w:r>
      <w:r>
        <w:rPr>
          <w:b/>
          <w:bCs/>
        </w:rPr>
        <w:t>ve</w:t>
      </w:r>
      <w:r>
        <w:rPr>
          <w:b/>
          <w:bCs/>
          <w:spacing w:val="-5"/>
        </w:rPr>
        <w:t xml:space="preserve"> </w:t>
      </w:r>
      <w:r>
        <w:rPr>
          <w:b/>
          <w:bCs/>
          <w:spacing w:val="-1"/>
        </w:rPr>
        <w:t>noradrenalin</w:t>
      </w:r>
      <w:r>
        <w:rPr>
          <w:b/>
          <w:bCs/>
          <w:spacing w:val="43"/>
        </w:rPr>
        <w:t xml:space="preserve"> </w:t>
      </w:r>
      <w:r>
        <w:rPr>
          <w:b/>
          <w:bCs/>
          <w:spacing w:val="-1"/>
        </w:rPr>
        <w:t>adı</w:t>
      </w:r>
      <w:r>
        <w:rPr>
          <w:b/>
          <w:bCs/>
        </w:rPr>
        <w:t xml:space="preserve"> </w:t>
      </w:r>
      <w:r>
        <w:rPr>
          <w:b/>
          <w:bCs/>
          <w:spacing w:val="-1"/>
        </w:rPr>
        <w:t xml:space="preserve">verirlen </w:t>
      </w:r>
      <w:r>
        <w:rPr>
          <w:b/>
          <w:bCs/>
        </w:rPr>
        <w:t>ve</w:t>
      </w:r>
      <w:r>
        <w:rPr>
          <w:b/>
          <w:bCs/>
          <w:spacing w:val="-1"/>
        </w:rPr>
        <w:t xml:space="preserve"> halk</w:t>
      </w:r>
      <w:r>
        <w:rPr>
          <w:b/>
          <w:bCs/>
          <w:spacing w:val="-3"/>
        </w:rPr>
        <w:t xml:space="preserve"> </w:t>
      </w:r>
      <w:r>
        <w:rPr>
          <w:b/>
          <w:bCs/>
          <w:spacing w:val="-1"/>
        </w:rPr>
        <w:t>arasında mutluluk</w:t>
      </w:r>
      <w:r>
        <w:rPr>
          <w:b/>
          <w:bCs/>
        </w:rPr>
        <w:t xml:space="preserve"> </w:t>
      </w:r>
      <w:r>
        <w:rPr>
          <w:b/>
          <w:bCs/>
          <w:spacing w:val="-2"/>
        </w:rPr>
        <w:t>kimyasalları</w:t>
      </w:r>
      <w:r>
        <w:rPr>
          <w:b/>
          <w:bCs/>
          <w:spacing w:val="1"/>
        </w:rPr>
        <w:t xml:space="preserve"> </w:t>
      </w:r>
      <w:r>
        <w:rPr>
          <w:b/>
          <w:bCs/>
          <w:spacing w:val="-1"/>
        </w:rPr>
        <w:t>(endorfin</w:t>
      </w:r>
      <w:r>
        <w:rPr>
          <w:b/>
          <w:bCs/>
          <w:spacing w:val="57"/>
        </w:rPr>
        <w:t xml:space="preserve"> </w:t>
      </w:r>
      <w:r>
        <w:rPr>
          <w:b/>
          <w:bCs/>
          <w:spacing w:val="-1"/>
        </w:rPr>
        <w:t>v.b)</w:t>
      </w:r>
      <w:r w:rsidR="00020E10">
        <w:rPr>
          <w:b/>
          <w:bCs/>
          <w:spacing w:val="-1"/>
        </w:rPr>
        <w:t xml:space="preserve"> </w:t>
      </w:r>
      <w:r>
        <w:rPr>
          <w:b/>
          <w:bCs/>
          <w:spacing w:val="-1"/>
        </w:rPr>
        <w:t>olarak</w:t>
      </w:r>
      <w:r>
        <w:rPr>
          <w:b/>
          <w:bCs/>
        </w:rPr>
        <w:t xml:space="preserve"> </w:t>
      </w:r>
      <w:r>
        <w:rPr>
          <w:b/>
          <w:bCs/>
          <w:spacing w:val="-1"/>
        </w:rPr>
        <w:t>bilinen maddelerin normalin altında olduğu kişilerde</w:t>
      </w:r>
      <w:r>
        <w:rPr>
          <w:b/>
          <w:bCs/>
          <w:spacing w:val="33"/>
        </w:rPr>
        <w:t xml:space="preserve"> </w:t>
      </w:r>
      <w:r>
        <w:rPr>
          <w:b/>
          <w:bCs/>
          <w:spacing w:val="-1"/>
        </w:rPr>
        <w:t>depresyon daha çok</w:t>
      </w:r>
      <w:r>
        <w:rPr>
          <w:b/>
          <w:bCs/>
        </w:rPr>
        <w:t xml:space="preserve"> </w:t>
      </w:r>
      <w:r>
        <w:rPr>
          <w:b/>
          <w:bCs/>
          <w:spacing w:val="-1"/>
        </w:rPr>
        <w:t>görülür.</w:t>
      </w:r>
    </w:p>
    <w:p w:rsidR="00E010BC" w:rsidRDefault="0057537A" w:rsidP="00E010BC">
      <w:pPr>
        <w:pStyle w:val="GvdeMetni"/>
        <w:kinsoku w:val="0"/>
        <w:overflowPunct w:val="0"/>
        <w:spacing w:before="197" w:line="278" w:lineRule="auto"/>
        <w:ind w:right="113"/>
        <w:rPr>
          <w:spacing w:val="-1"/>
        </w:rPr>
      </w:pPr>
      <w:r>
        <w:rPr>
          <w:b/>
          <w:bCs/>
          <w:spacing w:val="-1"/>
        </w:rPr>
        <w:t>Depresyon</w:t>
      </w:r>
      <w:r>
        <w:rPr>
          <w:b/>
          <w:bCs/>
        </w:rPr>
        <w:t xml:space="preserve"> </w:t>
      </w:r>
      <w:r>
        <w:rPr>
          <w:b/>
          <w:bCs/>
          <w:spacing w:val="-1"/>
        </w:rPr>
        <w:t>riskini</w:t>
      </w:r>
      <w:r>
        <w:rPr>
          <w:b/>
          <w:bCs/>
        </w:rPr>
        <w:t xml:space="preserve"> </w:t>
      </w:r>
      <w:r>
        <w:rPr>
          <w:b/>
          <w:bCs/>
          <w:spacing w:val="1"/>
        </w:rPr>
        <w:t xml:space="preserve"> </w:t>
      </w:r>
      <w:r>
        <w:rPr>
          <w:b/>
          <w:bCs/>
          <w:spacing w:val="-1"/>
        </w:rPr>
        <w:t>arttıran</w:t>
      </w:r>
      <w:r>
        <w:rPr>
          <w:b/>
          <w:bCs/>
          <w:spacing w:val="-3"/>
        </w:rPr>
        <w:t xml:space="preserve"> </w:t>
      </w:r>
      <w:r w:rsidRPr="0002302D">
        <w:rPr>
          <w:b/>
          <w:bCs/>
          <w:iCs/>
          <w:spacing w:val="-1"/>
        </w:rPr>
        <w:t>psikososyal</w:t>
      </w:r>
      <w:r w:rsidRPr="0002302D">
        <w:rPr>
          <w:b/>
          <w:bCs/>
          <w:iCs/>
          <w:spacing w:val="-2"/>
        </w:rPr>
        <w:t xml:space="preserve"> </w:t>
      </w:r>
      <w:r w:rsidRPr="0002302D">
        <w:rPr>
          <w:b/>
          <w:bCs/>
          <w:iCs/>
          <w:spacing w:val="-1"/>
        </w:rPr>
        <w:t>durumlar</w:t>
      </w:r>
      <w:r>
        <w:rPr>
          <w:b/>
          <w:bCs/>
          <w:i/>
          <w:iCs/>
          <w:spacing w:val="49"/>
        </w:rPr>
        <w:t xml:space="preserve"> </w:t>
      </w:r>
      <w:r>
        <w:rPr>
          <w:spacing w:val="-1"/>
        </w:rPr>
        <w:t>olarak</w:t>
      </w:r>
      <w:r>
        <w:rPr>
          <w:spacing w:val="1"/>
        </w:rPr>
        <w:t xml:space="preserve"> </w:t>
      </w:r>
      <w:r>
        <w:rPr>
          <w:spacing w:val="-1"/>
        </w:rPr>
        <w:t>öne</w:t>
      </w:r>
      <w:r>
        <w:t xml:space="preserve"> çıkan</w:t>
      </w:r>
      <w:r>
        <w:rPr>
          <w:spacing w:val="39"/>
        </w:rPr>
        <w:t xml:space="preserve"> </w:t>
      </w:r>
      <w:r>
        <w:rPr>
          <w:spacing w:val="-1"/>
        </w:rPr>
        <w:t>nedenlerden bazılarını</w:t>
      </w:r>
      <w:r>
        <w:t xml:space="preserve"> şu </w:t>
      </w:r>
      <w:r>
        <w:rPr>
          <w:spacing w:val="-1"/>
        </w:rPr>
        <w:t>şekilde</w:t>
      </w:r>
      <w:r>
        <w:t xml:space="preserve"> </w:t>
      </w:r>
      <w:r>
        <w:rPr>
          <w:spacing w:val="-1"/>
        </w:rPr>
        <w:t>sıralayabiliriz.</w:t>
      </w:r>
    </w:p>
    <w:p w:rsidR="00E010BC" w:rsidRPr="00A56F7F" w:rsidRDefault="0057537A" w:rsidP="00A56F7F">
      <w:pPr>
        <w:pStyle w:val="GvdeMetni"/>
        <w:kinsoku w:val="0"/>
        <w:overflowPunct w:val="0"/>
        <w:spacing w:before="197" w:line="454" w:lineRule="auto"/>
        <w:ind w:right="147"/>
        <w:rPr>
          <w:b/>
          <w:spacing w:val="-1"/>
        </w:rPr>
      </w:pPr>
      <w:r w:rsidRPr="00A56F7F">
        <w:rPr>
          <w:b/>
          <w:spacing w:val="-1"/>
        </w:rPr>
        <w:t>1-Anne</w:t>
      </w:r>
      <w:r w:rsidRPr="00A56F7F">
        <w:rPr>
          <w:b/>
        </w:rPr>
        <w:t xml:space="preserve"> </w:t>
      </w:r>
      <w:r w:rsidRPr="00A56F7F">
        <w:rPr>
          <w:b/>
          <w:spacing w:val="-1"/>
        </w:rPr>
        <w:t>ve</w:t>
      </w:r>
      <w:r w:rsidRPr="00A56F7F">
        <w:rPr>
          <w:b/>
        </w:rPr>
        <w:t xml:space="preserve"> </w:t>
      </w:r>
      <w:r w:rsidRPr="00A56F7F">
        <w:rPr>
          <w:b/>
          <w:spacing w:val="-1"/>
        </w:rPr>
        <w:t>babanın 11</w:t>
      </w:r>
      <w:r w:rsidRPr="00A56F7F">
        <w:rPr>
          <w:b/>
        </w:rPr>
        <w:t xml:space="preserve"> </w:t>
      </w:r>
      <w:r w:rsidRPr="00A56F7F">
        <w:rPr>
          <w:b/>
          <w:spacing w:val="-1"/>
        </w:rPr>
        <w:t xml:space="preserve">yaşından </w:t>
      </w:r>
      <w:r w:rsidRPr="00A56F7F">
        <w:rPr>
          <w:b/>
        </w:rPr>
        <w:t>önce</w:t>
      </w:r>
      <w:r w:rsidRPr="00A56F7F">
        <w:rPr>
          <w:b/>
          <w:spacing w:val="-2"/>
        </w:rPr>
        <w:t xml:space="preserve"> </w:t>
      </w:r>
      <w:r w:rsidRPr="00A56F7F">
        <w:rPr>
          <w:b/>
          <w:spacing w:val="-1"/>
        </w:rPr>
        <w:t>kaybedilmesi,</w:t>
      </w:r>
    </w:p>
    <w:p w:rsidR="0057537A" w:rsidRDefault="00A56F7F" w:rsidP="00A56F7F">
      <w:pPr>
        <w:pStyle w:val="GvdeMetni"/>
        <w:kinsoku w:val="0"/>
        <w:overflowPunct w:val="0"/>
        <w:spacing w:before="197" w:line="454" w:lineRule="auto"/>
        <w:ind w:right="340"/>
      </w:pPr>
      <w:r w:rsidRPr="00A56F7F">
        <w:rPr>
          <w:b/>
          <w:spacing w:val="-1"/>
        </w:rPr>
        <w:t>2-</w:t>
      </w:r>
      <w:r w:rsidR="0057537A">
        <w:rPr>
          <w:spacing w:val="-1"/>
        </w:rPr>
        <w:t>Çocuk</w:t>
      </w:r>
      <w:r w:rsidR="0057537A">
        <w:rPr>
          <w:spacing w:val="-2"/>
        </w:rPr>
        <w:t xml:space="preserve"> </w:t>
      </w:r>
      <w:r w:rsidR="0057537A">
        <w:t>veya</w:t>
      </w:r>
      <w:r w:rsidR="0057537A">
        <w:rPr>
          <w:spacing w:val="-3"/>
        </w:rPr>
        <w:t xml:space="preserve"> </w:t>
      </w:r>
      <w:r w:rsidR="0057537A">
        <w:t>eş</w:t>
      </w:r>
      <w:r w:rsidR="0057537A">
        <w:rPr>
          <w:spacing w:val="-3"/>
        </w:rPr>
        <w:t xml:space="preserve"> </w:t>
      </w:r>
      <w:r w:rsidR="0057537A">
        <w:t>kaybı,</w:t>
      </w:r>
    </w:p>
    <w:p w:rsidR="00A56F7F" w:rsidRDefault="0057537A" w:rsidP="00A56F7F">
      <w:pPr>
        <w:pStyle w:val="GvdeMetni"/>
        <w:kinsoku w:val="0"/>
        <w:overflowPunct w:val="0"/>
        <w:spacing w:before="56" w:line="454" w:lineRule="auto"/>
        <w:ind w:right="340"/>
        <w:rPr>
          <w:spacing w:val="29"/>
        </w:rPr>
      </w:pPr>
      <w:r w:rsidRPr="00A56F7F">
        <w:rPr>
          <w:b/>
          <w:spacing w:val="-1"/>
        </w:rPr>
        <w:t>3-Ekonomik</w:t>
      </w:r>
      <w:r w:rsidRPr="00A56F7F">
        <w:rPr>
          <w:b/>
          <w:spacing w:val="-3"/>
        </w:rPr>
        <w:t xml:space="preserve"> </w:t>
      </w:r>
      <w:r w:rsidRPr="00A56F7F">
        <w:rPr>
          <w:b/>
        </w:rPr>
        <w:t>ve</w:t>
      </w:r>
      <w:r w:rsidRPr="00A56F7F">
        <w:rPr>
          <w:b/>
          <w:spacing w:val="-2"/>
        </w:rPr>
        <w:t xml:space="preserve"> </w:t>
      </w:r>
      <w:r w:rsidRPr="00A56F7F">
        <w:rPr>
          <w:b/>
        </w:rPr>
        <w:t xml:space="preserve">aile </w:t>
      </w:r>
      <w:r w:rsidRPr="00A56F7F">
        <w:rPr>
          <w:b/>
          <w:spacing w:val="-1"/>
        </w:rPr>
        <w:t>içi</w:t>
      </w:r>
      <w:r w:rsidRPr="00A56F7F">
        <w:rPr>
          <w:b/>
        </w:rPr>
        <w:t xml:space="preserve"> </w:t>
      </w:r>
      <w:r w:rsidRPr="00A56F7F">
        <w:rPr>
          <w:b/>
          <w:spacing w:val="-1"/>
        </w:rPr>
        <w:t>sorunlar,</w:t>
      </w:r>
      <w:r>
        <w:rPr>
          <w:spacing w:val="29"/>
        </w:rPr>
        <w:t xml:space="preserve"> </w:t>
      </w:r>
    </w:p>
    <w:p w:rsidR="0057537A" w:rsidRDefault="0057537A" w:rsidP="00A56F7F">
      <w:pPr>
        <w:pStyle w:val="GvdeMetni"/>
        <w:kinsoku w:val="0"/>
        <w:overflowPunct w:val="0"/>
        <w:spacing w:before="56" w:line="454" w:lineRule="auto"/>
        <w:ind w:right="340"/>
        <w:rPr>
          <w:spacing w:val="-1"/>
        </w:rPr>
      </w:pPr>
      <w:r w:rsidRPr="00A56F7F">
        <w:rPr>
          <w:b/>
          <w:spacing w:val="-1"/>
        </w:rPr>
        <w:t>4-</w:t>
      </w:r>
      <w:r>
        <w:rPr>
          <w:spacing w:val="-1"/>
        </w:rPr>
        <w:t>İş</w:t>
      </w:r>
      <w:r>
        <w:t xml:space="preserve"> </w:t>
      </w:r>
      <w:r>
        <w:rPr>
          <w:spacing w:val="-1"/>
        </w:rPr>
        <w:t>kaybı</w:t>
      </w:r>
      <w:r>
        <w:t xml:space="preserve"> </w:t>
      </w:r>
      <w:r>
        <w:rPr>
          <w:spacing w:val="-1"/>
        </w:rPr>
        <w:t>veya</w:t>
      </w:r>
      <w:r>
        <w:rPr>
          <w:spacing w:val="-3"/>
        </w:rPr>
        <w:t xml:space="preserve"> </w:t>
      </w:r>
      <w:r>
        <w:rPr>
          <w:spacing w:val="-1"/>
        </w:rPr>
        <w:t>emeklilik,</w:t>
      </w:r>
    </w:p>
    <w:p w:rsidR="00A56F7F" w:rsidRPr="00A56F7F" w:rsidRDefault="0057537A" w:rsidP="00A56F7F">
      <w:pPr>
        <w:pStyle w:val="GvdeMetni"/>
        <w:kinsoku w:val="0"/>
        <w:overflowPunct w:val="0"/>
        <w:spacing w:line="454" w:lineRule="auto"/>
        <w:ind w:right="340"/>
        <w:rPr>
          <w:b/>
          <w:spacing w:val="59"/>
        </w:rPr>
      </w:pPr>
      <w:r w:rsidRPr="00A56F7F">
        <w:rPr>
          <w:b/>
          <w:spacing w:val="-1"/>
        </w:rPr>
        <w:t>5-Benliği</w:t>
      </w:r>
      <w:r w:rsidRPr="00A56F7F">
        <w:rPr>
          <w:b/>
        </w:rPr>
        <w:t xml:space="preserve"> </w:t>
      </w:r>
      <w:r w:rsidRPr="00A56F7F">
        <w:rPr>
          <w:b/>
          <w:spacing w:val="-1"/>
        </w:rPr>
        <w:t>inciten,</w:t>
      </w:r>
      <w:r w:rsidR="007B75DE">
        <w:rPr>
          <w:b/>
          <w:spacing w:val="-1"/>
        </w:rPr>
        <w:t xml:space="preserve"> </w:t>
      </w:r>
      <w:r w:rsidRPr="00A56F7F">
        <w:rPr>
          <w:b/>
          <w:spacing w:val="-1"/>
        </w:rPr>
        <w:t>onur</w:t>
      </w:r>
      <w:r w:rsidRPr="00A56F7F">
        <w:rPr>
          <w:b/>
        </w:rPr>
        <w:t xml:space="preserve"> </w:t>
      </w:r>
      <w:r w:rsidRPr="00A56F7F">
        <w:rPr>
          <w:b/>
          <w:spacing w:val="-1"/>
        </w:rPr>
        <w:t>kırıcı</w:t>
      </w:r>
      <w:r w:rsidRPr="00A56F7F">
        <w:rPr>
          <w:b/>
          <w:spacing w:val="-2"/>
        </w:rPr>
        <w:t xml:space="preserve"> </w:t>
      </w:r>
      <w:r w:rsidRPr="00A56F7F">
        <w:rPr>
          <w:b/>
          <w:spacing w:val="-1"/>
        </w:rPr>
        <w:t>davranışlara</w:t>
      </w:r>
      <w:r w:rsidRPr="00A56F7F">
        <w:rPr>
          <w:b/>
          <w:spacing w:val="-3"/>
        </w:rPr>
        <w:t xml:space="preserve"> </w:t>
      </w:r>
      <w:r w:rsidRPr="00A56F7F">
        <w:rPr>
          <w:b/>
          <w:spacing w:val="-1"/>
        </w:rPr>
        <w:t>muhatap</w:t>
      </w:r>
      <w:r w:rsidRPr="00A56F7F">
        <w:rPr>
          <w:b/>
          <w:spacing w:val="-3"/>
        </w:rPr>
        <w:t xml:space="preserve"> </w:t>
      </w:r>
      <w:r w:rsidRPr="00A56F7F">
        <w:rPr>
          <w:b/>
          <w:spacing w:val="-1"/>
        </w:rPr>
        <w:t>olmak,</w:t>
      </w:r>
      <w:r w:rsidRPr="00A56F7F">
        <w:rPr>
          <w:b/>
          <w:spacing w:val="59"/>
        </w:rPr>
        <w:t xml:space="preserve"> </w:t>
      </w:r>
    </w:p>
    <w:p w:rsidR="0057537A" w:rsidRDefault="0057537A" w:rsidP="00A56F7F">
      <w:pPr>
        <w:pStyle w:val="GvdeMetni"/>
        <w:kinsoku w:val="0"/>
        <w:overflowPunct w:val="0"/>
        <w:spacing w:line="454" w:lineRule="auto"/>
        <w:ind w:right="340"/>
        <w:rPr>
          <w:spacing w:val="-1"/>
        </w:rPr>
      </w:pPr>
      <w:r w:rsidRPr="00A56F7F">
        <w:rPr>
          <w:b/>
          <w:spacing w:val="-1"/>
        </w:rPr>
        <w:t>6-</w:t>
      </w:r>
      <w:r>
        <w:rPr>
          <w:spacing w:val="-1"/>
        </w:rPr>
        <w:t>Aşırı</w:t>
      </w:r>
      <w:r>
        <w:t xml:space="preserve"> </w:t>
      </w:r>
      <w:r>
        <w:rPr>
          <w:spacing w:val="-1"/>
        </w:rPr>
        <w:t>sorumluluk</w:t>
      </w:r>
      <w:r>
        <w:t xml:space="preserve"> </w:t>
      </w:r>
      <w:r>
        <w:rPr>
          <w:spacing w:val="-1"/>
        </w:rPr>
        <w:t>duyma,</w:t>
      </w:r>
      <w:r w:rsidR="007B75DE">
        <w:rPr>
          <w:spacing w:val="-1"/>
        </w:rPr>
        <w:t xml:space="preserve"> </w:t>
      </w:r>
      <w:r>
        <w:rPr>
          <w:spacing w:val="-1"/>
        </w:rPr>
        <w:t>bağımlılık,</w:t>
      </w:r>
      <w:r w:rsidR="007B75DE">
        <w:rPr>
          <w:spacing w:val="-1"/>
        </w:rPr>
        <w:t xml:space="preserve"> </w:t>
      </w:r>
      <w:r>
        <w:rPr>
          <w:spacing w:val="-1"/>
        </w:rPr>
        <w:t>titizlik,</w:t>
      </w:r>
    </w:p>
    <w:p w:rsidR="0057537A" w:rsidRDefault="0057537A" w:rsidP="00A56F7F">
      <w:pPr>
        <w:pStyle w:val="GvdeMetni"/>
        <w:kinsoku w:val="0"/>
        <w:overflowPunct w:val="0"/>
        <w:ind w:right="340"/>
        <w:rPr>
          <w:spacing w:val="-1"/>
        </w:rPr>
      </w:pPr>
      <w:r w:rsidRPr="00A56F7F">
        <w:rPr>
          <w:b/>
          <w:spacing w:val="-1"/>
        </w:rPr>
        <w:t>7-</w:t>
      </w:r>
      <w:r>
        <w:rPr>
          <w:spacing w:val="-1"/>
        </w:rPr>
        <w:t>Kendini</w:t>
      </w:r>
      <w:r>
        <w:t xml:space="preserve"> aşırı</w:t>
      </w:r>
      <w:r>
        <w:rPr>
          <w:spacing w:val="-3"/>
        </w:rPr>
        <w:t xml:space="preserve"> </w:t>
      </w:r>
      <w:r>
        <w:rPr>
          <w:spacing w:val="-1"/>
        </w:rPr>
        <w:t>sevme(narsisizm).</w:t>
      </w:r>
    </w:p>
    <w:p w:rsidR="0057537A" w:rsidRDefault="0057537A">
      <w:pPr>
        <w:pStyle w:val="GvdeMetni"/>
        <w:kinsoku w:val="0"/>
        <w:overflowPunct w:val="0"/>
        <w:spacing w:before="6"/>
        <w:ind w:left="0"/>
        <w:rPr>
          <w:sz w:val="19"/>
          <w:szCs w:val="19"/>
        </w:rPr>
      </w:pPr>
    </w:p>
    <w:p w:rsidR="0057537A" w:rsidRDefault="0057537A">
      <w:pPr>
        <w:pStyle w:val="Balk1"/>
        <w:kinsoku w:val="0"/>
        <w:overflowPunct w:val="0"/>
        <w:spacing w:line="278" w:lineRule="auto"/>
        <w:ind w:right="355"/>
        <w:rPr>
          <w:b w:val="0"/>
          <w:bCs w:val="0"/>
          <w:spacing w:val="-1"/>
        </w:rPr>
      </w:pPr>
      <w:r>
        <w:rPr>
          <w:spacing w:val="-1"/>
        </w:rPr>
        <w:t>Vücutta oluşan olumsuz gelişmelerde</w:t>
      </w:r>
      <w:r>
        <w:rPr>
          <w:spacing w:val="46"/>
        </w:rPr>
        <w:t xml:space="preserve"> </w:t>
      </w:r>
      <w:r>
        <w:rPr>
          <w:spacing w:val="-1"/>
        </w:rPr>
        <w:t>depresyon</w:t>
      </w:r>
      <w:r>
        <w:rPr>
          <w:spacing w:val="-3"/>
        </w:rPr>
        <w:t xml:space="preserve"> </w:t>
      </w:r>
      <w:r>
        <w:rPr>
          <w:spacing w:val="-1"/>
        </w:rPr>
        <w:t>rahatsızlığına</w:t>
      </w:r>
      <w:r>
        <w:rPr>
          <w:spacing w:val="48"/>
        </w:rPr>
        <w:t xml:space="preserve"> </w:t>
      </w:r>
      <w:r>
        <w:rPr>
          <w:spacing w:val="-1"/>
        </w:rPr>
        <w:t>neden olabilir</w:t>
      </w:r>
      <w:r>
        <w:rPr>
          <w:b w:val="0"/>
          <w:bCs w:val="0"/>
          <w:spacing w:val="-1"/>
        </w:rPr>
        <w:t>.</w:t>
      </w:r>
      <w:r w:rsidR="001220CA">
        <w:rPr>
          <w:b w:val="0"/>
          <w:bCs w:val="0"/>
          <w:spacing w:val="-1"/>
        </w:rPr>
        <w:t xml:space="preserve"> </w:t>
      </w:r>
      <w:r>
        <w:rPr>
          <w:b w:val="0"/>
          <w:bCs w:val="0"/>
          <w:spacing w:val="-1"/>
        </w:rPr>
        <w:t>Örneğin;</w:t>
      </w:r>
    </w:p>
    <w:p w:rsidR="0057537A" w:rsidRDefault="0057537A" w:rsidP="00FC737D">
      <w:pPr>
        <w:pStyle w:val="GvdeMetni"/>
        <w:numPr>
          <w:ilvl w:val="0"/>
          <w:numId w:val="11"/>
        </w:numPr>
        <w:tabs>
          <w:tab w:val="left" w:pos="460"/>
        </w:tabs>
        <w:kinsoku w:val="0"/>
        <w:overflowPunct w:val="0"/>
        <w:spacing w:before="194" w:line="276" w:lineRule="auto"/>
        <w:ind w:right="434" w:firstLine="0"/>
        <w:rPr>
          <w:spacing w:val="-1"/>
        </w:rPr>
      </w:pPr>
      <w:r>
        <w:rPr>
          <w:spacing w:val="-1"/>
        </w:rPr>
        <w:t>Kadınlık</w:t>
      </w:r>
      <w:r>
        <w:rPr>
          <w:spacing w:val="-2"/>
        </w:rPr>
        <w:t xml:space="preserve"> </w:t>
      </w:r>
      <w:r>
        <w:t>ve</w:t>
      </w:r>
      <w:r>
        <w:rPr>
          <w:spacing w:val="-2"/>
        </w:rPr>
        <w:t xml:space="preserve"> </w:t>
      </w:r>
      <w:r>
        <w:rPr>
          <w:spacing w:val="-1"/>
        </w:rPr>
        <w:t>erkeklik</w:t>
      </w:r>
      <w:r>
        <w:rPr>
          <w:spacing w:val="1"/>
        </w:rPr>
        <w:t xml:space="preserve"> </w:t>
      </w:r>
      <w:r>
        <w:rPr>
          <w:spacing w:val="-1"/>
        </w:rPr>
        <w:t>hormonlarının azaldığı</w:t>
      </w:r>
      <w:r>
        <w:t xml:space="preserve"> </w:t>
      </w:r>
      <w:r>
        <w:rPr>
          <w:spacing w:val="-1"/>
        </w:rPr>
        <w:t>hallerde ve</w:t>
      </w:r>
      <w:r>
        <w:t xml:space="preserve"> </w:t>
      </w:r>
      <w:r>
        <w:rPr>
          <w:spacing w:val="-1"/>
        </w:rPr>
        <w:t>kortizol</w:t>
      </w:r>
      <w:r>
        <w:rPr>
          <w:spacing w:val="57"/>
        </w:rPr>
        <w:t xml:space="preserve"> </w:t>
      </w:r>
      <w:r>
        <w:rPr>
          <w:spacing w:val="-1"/>
        </w:rPr>
        <w:t>seviyesinin arttığı</w:t>
      </w:r>
      <w:r>
        <w:t xml:space="preserve"> </w:t>
      </w:r>
      <w:r>
        <w:rPr>
          <w:spacing w:val="-1"/>
        </w:rPr>
        <w:t>hastalıklarda,</w:t>
      </w:r>
    </w:p>
    <w:p w:rsidR="0057537A" w:rsidRDefault="0057537A">
      <w:pPr>
        <w:pStyle w:val="GvdeMetni"/>
        <w:kinsoku w:val="0"/>
        <w:overflowPunct w:val="0"/>
        <w:spacing w:before="4"/>
        <w:ind w:left="0"/>
        <w:rPr>
          <w:sz w:val="16"/>
          <w:szCs w:val="16"/>
        </w:rPr>
      </w:pPr>
    </w:p>
    <w:p w:rsidR="0057537A" w:rsidRDefault="0057537A" w:rsidP="00FC737D">
      <w:pPr>
        <w:pStyle w:val="GvdeMetni"/>
        <w:numPr>
          <w:ilvl w:val="0"/>
          <w:numId w:val="11"/>
        </w:numPr>
        <w:tabs>
          <w:tab w:val="left" w:pos="460"/>
        </w:tabs>
        <w:kinsoku w:val="0"/>
        <w:overflowPunct w:val="0"/>
        <w:spacing w:line="454" w:lineRule="auto"/>
        <w:ind w:right="2263" w:firstLine="0"/>
        <w:rPr>
          <w:spacing w:val="-1"/>
        </w:rPr>
      </w:pPr>
      <w:r>
        <w:rPr>
          <w:spacing w:val="-1"/>
        </w:rPr>
        <w:t>Bazı</w:t>
      </w:r>
      <w:r>
        <w:t xml:space="preserve"> kalp</w:t>
      </w:r>
      <w:r>
        <w:rPr>
          <w:spacing w:val="-3"/>
        </w:rPr>
        <w:t xml:space="preserve"> </w:t>
      </w:r>
      <w:r>
        <w:t>ve</w:t>
      </w:r>
      <w:r>
        <w:rPr>
          <w:spacing w:val="-2"/>
        </w:rPr>
        <w:t xml:space="preserve"> </w:t>
      </w:r>
      <w:r>
        <w:rPr>
          <w:spacing w:val="-1"/>
        </w:rPr>
        <w:t>tansiyon ilaçlarının kullanımı,</w:t>
      </w:r>
      <w:r>
        <w:rPr>
          <w:spacing w:val="41"/>
        </w:rPr>
        <w:t xml:space="preserve"> </w:t>
      </w:r>
      <w:r>
        <w:rPr>
          <w:spacing w:val="-1"/>
        </w:rPr>
        <w:lastRenderedPageBreak/>
        <w:t>3-Yaşanılan</w:t>
      </w:r>
      <w:r>
        <w:rPr>
          <w:spacing w:val="-2"/>
        </w:rPr>
        <w:t xml:space="preserve"> </w:t>
      </w:r>
      <w:r>
        <w:t>ilk</w:t>
      </w:r>
      <w:r>
        <w:rPr>
          <w:spacing w:val="-3"/>
        </w:rPr>
        <w:t xml:space="preserve"> </w:t>
      </w:r>
      <w:r>
        <w:rPr>
          <w:spacing w:val="-1"/>
        </w:rPr>
        <w:t>gebelik,</w:t>
      </w:r>
    </w:p>
    <w:p w:rsidR="0057537A" w:rsidRDefault="0057537A" w:rsidP="00FC737D">
      <w:pPr>
        <w:pStyle w:val="GvdeMetni"/>
        <w:numPr>
          <w:ilvl w:val="0"/>
          <w:numId w:val="10"/>
        </w:numPr>
        <w:tabs>
          <w:tab w:val="left" w:pos="460"/>
        </w:tabs>
        <w:kinsoku w:val="0"/>
        <w:overflowPunct w:val="0"/>
        <w:spacing w:line="278" w:lineRule="auto"/>
        <w:ind w:right="374" w:firstLine="0"/>
        <w:rPr>
          <w:spacing w:val="-1"/>
        </w:rPr>
      </w:pPr>
      <w:r>
        <w:rPr>
          <w:spacing w:val="-1"/>
        </w:rPr>
        <w:t>Daha</w:t>
      </w:r>
      <w:r>
        <w:rPr>
          <w:spacing w:val="-2"/>
        </w:rPr>
        <w:t xml:space="preserve"> </w:t>
      </w:r>
      <w:r>
        <w:rPr>
          <w:spacing w:val="-1"/>
        </w:rPr>
        <w:t>önceden</w:t>
      </w:r>
      <w:r>
        <w:t xml:space="preserve"> </w:t>
      </w:r>
      <w:r>
        <w:rPr>
          <w:spacing w:val="-1"/>
        </w:rPr>
        <w:t>inme</w:t>
      </w:r>
      <w:r>
        <w:t xml:space="preserve"> </w:t>
      </w:r>
      <w:r>
        <w:rPr>
          <w:spacing w:val="-1"/>
        </w:rPr>
        <w:t>geçirmiş</w:t>
      </w:r>
      <w:r>
        <w:rPr>
          <w:spacing w:val="-3"/>
        </w:rPr>
        <w:t xml:space="preserve"> </w:t>
      </w:r>
      <w:r>
        <w:rPr>
          <w:spacing w:val="-1"/>
        </w:rPr>
        <w:t>olmak,</w:t>
      </w:r>
      <w:r w:rsidR="00F537B8">
        <w:rPr>
          <w:spacing w:val="-1"/>
        </w:rPr>
        <w:t xml:space="preserve"> </w:t>
      </w:r>
      <w:r>
        <w:rPr>
          <w:spacing w:val="-1"/>
        </w:rPr>
        <w:t>(beyin damar</w:t>
      </w:r>
      <w:r>
        <w:t xml:space="preserve"> </w:t>
      </w:r>
      <w:r>
        <w:rPr>
          <w:spacing w:val="-1"/>
        </w:rPr>
        <w:t>tıkanıklığı</w:t>
      </w:r>
      <w:r>
        <w:t xml:space="preserve"> ve</w:t>
      </w:r>
      <w:r>
        <w:rPr>
          <w:spacing w:val="47"/>
        </w:rPr>
        <w:t xml:space="preserve"> </w:t>
      </w:r>
      <w:r>
        <w:t>beyin</w:t>
      </w:r>
      <w:r>
        <w:rPr>
          <w:spacing w:val="-1"/>
        </w:rPr>
        <w:t xml:space="preserve"> kanaması)</w:t>
      </w:r>
    </w:p>
    <w:p w:rsidR="0057537A" w:rsidRDefault="0057537A" w:rsidP="00FC737D">
      <w:pPr>
        <w:pStyle w:val="GvdeMetni"/>
        <w:numPr>
          <w:ilvl w:val="0"/>
          <w:numId w:val="10"/>
        </w:numPr>
        <w:tabs>
          <w:tab w:val="left" w:pos="460"/>
        </w:tabs>
        <w:kinsoku w:val="0"/>
        <w:overflowPunct w:val="0"/>
        <w:spacing w:before="197"/>
        <w:ind w:left="458"/>
      </w:pPr>
      <w:r>
        <w:rPr>
          <w:spacing w:val="-1"/>
        </w:rPr>
        <w:t>Vitamin eksiklikleri</w:t>
      </w:r>
      <w:r w:rsidR="00F537B8">
        <w:rPr>
          <w:spacing w:val="-1"/>
        </w:rPr>
        <w:t xml:space="preserve"> </w:t>
      </w:r>
      <w:r>
        <w:rPr>
          <w:spacing w:val="-1"/>
        </w:rPr>
        <w:t>(B1,</w:t>
      </w:r>
      <w:r w:rsidR="00F537B8">
        <w:rPr>
          <w:spacing w:val="-1"/>
        </w:rPr>
        <w:t xml:space="preserve"> </w:t>
      </w:r>
      <w:r>
        <w:rPr>
          <w:spacing w:val="-1"/>
        </w:rPr>
        <w:t>B2,</w:t>
      </w:r>
      <w:r w:rsidR="00F537B8">
        <w:rPr>
          <w:spacing w:val="-1"/>
        </w:rPr>
        <w:t xml:space="preserve"> </w:t>
      </w:r>
      <w:r>
        <w:rPr>
          <w:spacing w:val="-1"/>
        </w:rPr>
        <w:t>folik</w:t>
      </w:r>
      <w:r>
        <w:t xml:space="preserve"> </w:t>
      </w:r>
      <w:r>
        <w:rPr>
          <w:spacing w:val="-2"/>
        </w:rPr>
        <w:t>asit),</w:t>
      </w:r>
    </w:p>
    <w:p w:rsidR="0057537A" w:rsidRDefault="0057537A">
      <w:pPr>
        <w:pStyle w:val="GvdeMetni"/>
        <w:kinsoku w:val="0"/>
        <w:overflowPunct w:val="0"/>
        <w:spacing w:before="6"/>
        <w:ind w:left="0"/>
        <w:rPr>
          <w:sz w:val="19"/>
          <w:szCs w:val="19"/>
        </w:rPr>
      </w:pPr>
    </w:p>
    <w:p w:rsidR="0057537A" w:rsidRDefault="0057537A" w:rsidP="00FC737D">
      <w:pPr>
        <w:pStyle w:val="GvdeMetni"/>
        <w:numPr>
          <w:ilvl w:val="0"/>
          <w:numId w:val="10"/>
        </w:numPr>
        <w:tabs>
          <w:tab w:val="left" w:pos="460"/>
        </w:tabs>
        <w:kinsoku w:val="0"/>
        <w:overflowPunct w:val="0"/>
        <w:spacing w:line="278" w:lineRule="auto"/>
        <w:ind w:right="108" w:firstLine="0"/>
        <w:rPr>
          <w:spacing w:val="-1"/>
        </w:rPr>
      </w:pPr>
      <w:r>
        <w:t>Beyin</w:t>
      </w:r>
      <w:r>
        <w:rPr>
          <w:spacing w:val="-4"/>
        </w:rPr>
        <w:t xml:space="preserve"> </w:t>
      </w:r>
      <w:r>
        <w:rPr>
          <w:spacing w:val="-1"/>
        </w:rPr>
        <w:t>tümörü,</w:t>
      </w:r>
      <w:r w:rsidR="00F537B8">
        <w:rPr>
          <w:spacing w:val="-1"/>
        </w:rPr>
        <w:t xml:space="preserve"> </w:t>
      </w:r>
      <w:r>
        <w:rPr>
          <w:spacing w:val="-1"/>
        </w:rPr>
        <w:t>böbrek,</w:t>
      </w:r>
      <w:r w:rsidR="00F537B8">
        <w:rPr>
          <w:spacing w:val="-1"/>
        </w:rPr>
        <w:t xml:space="preserve"> </w:t>
      </w:r>
      <w:r>
        <w:rPr>
          <w:spacing w:val="-1"/>
        </w:rPr>
        <w:t>kalp,</w:t>
      </w:r>
      <w:r w:rsidR="00F537B8">
        <w:rPr>
          <w:spacing w:val="-1"/>
        </w:rPr>
        <w:t xml:space="preserve"> </w:t>
      </w:r>
      <w:r>
        <w:rPr>
          <w:spacing w:val="-1"/>
        </w:rPr>
        <w:t>romatizmal</w:t>
      </w:r>
      <w:r>
        <w:rPr>
          <w:spacing w:val="-3"/>
        </w:rPr>
        <w:t xml:space="preserve"> </w:t>
      </w:r>
      <w:r>
        <w:rPr>
          <w:spacing w:val="-1"/>
        </w:rPr>
        <w:t>ve</w:t>
      </w:r>
      <w:r>
        <w:t xml:space="preserve"> </w:t>
      </w:r>
      <w:r>
        <w:rPr>
          <w:spacing w:val="-1"/>
        </w:rPr>
        <w:t>epilepsi</w:t>
      </w:r>
      <w:r w:rsidR="00F537B8">
        <w:rPr>
          <w:spacing w:val="-1"/>
        </w:rPr>
        <w:t xml:space="preserve"> </w:t>
      </w:r>
      <w:r>
        <w:rPr>
          <w:spacing w:val="-1"/>
        </w:rPr>
        <w:t>(sara),</w:t>
      </w:r>
      <w:r w:rsidR="00F537B8">
        <w:rPr>
          <w:spacing w:val="-1"/>
        </w:rPr>
        <w:t xml:space="preserve"> </w:t>
      </w:r>
      <w:r>
        <w:rPr>
          <w:spacing w:val="-1"/>
        </w:rPr>
        <w:t>parkinson</w:t>
      </w:r>
      <w:r>
        <w:rPr>
          <w:spacing w:val="57"/>
        </w:rPr>
        <w:t xml:space="preserve"> </w:t>
      </w:r>
      <w:r>
        <w:rPr>
          <w:spacing w:val="-1"/>
        </w:rPr>
        <w:t>gibi</w:t>
      </w:r>
      <w:r>
        <w:t xml:space="preserve"> </w:t>
      </w:r>
      <w:r>
        <w:rPr>
          <w:spacing w:val="-1"/>
        </w:rPr>
        <w:t>hastalıklar,</w:t>
      </w:r>
    </w:p>
    <w:p w:rsidR="0057537A" w:rsidRDefault="0057537A" w:rsidP="00FC737D">
      <w:pPr>
        <w:pStyle w:val="GvdeMetni"/>
        <w:numPr>
          <w:ilvl w:val="0"/>
          <w:numId w:val="10"/>
        </w:numPr>
        <w:tabs>
          <w:tab w:val="left" w:pos="460"/>
        </w:tabs>
        <w:kinsoku w:val="0"/>
        <w:overflowPunct w:val="0"/>
        <w:spacing w:before="194" w:line="276" w:lineRule="auto"/>
        <w:ind w:right="470" w:firstLine="0"/>
        <w:rPr>
          <w:spacing w:val="-1"/>
        </w:rPr>
      </w:pPr>
      <w:r>
        <w:rPr>
          <w:spacing w:val="-1"/>
        </w:rPr>
        <w:t>Gece</w:t>
      </w:r>
      <w:r>
        <w:t xml:space="preserve"> sık</w:t>
      </w:r>
      <w:r>
        <w:rPr>
          <w:spacing w:val="-3"/>
        </w:rPr>
        <w:t xml:space="preserve"> </w:t>
      </w:r>
      <w:r>
        <w:t>sık</w:t>
      </w:r>
      <w:r>
        <w:rPr>
          <w:spacing w:val="-2"/>
        </w:rPr>
        <w:t xml:space="preserve"> </w:t>
      </w:r>
      <w:r>
        <w:rPr>
          <w:spacing w:val="-1"/>
        </w:rPr>
        <w:t>yaşanan uykusuzluklar</w:t>
      </w:r>
      <w:r>
        <w:t xml:space="preserve"> </w:t>
      </w:r>
      <w:r>
        <w:rPr>
          <w:spacing w:val="-1"/>
        </w:rPr>
        <w:t>veya</w:t>
      </w:r>
      <w:r>
        <w:t xml:space="preserve"> </w:t>
      </w:r>
      <w:r>
        <w:rPr>
          <w:spacing w:val="-1"/>
        </w:rPr>
        <w:t xml:space="preserve">uzun </w:t>
      </w:r>
      <w:r>
        <w:t>süreli</w:t>
      </w:r>
      <w:r>
        <w:rPr>
          <w:spacing w:val="-1"/>
        </w:rPr>
        <w:t xml:space="preserve"> </w:t>
      </w:r>
      <w:r>
        <w:t>olan</w:t>
      </w:r>
      <w:r>
        <w:rPr>
          <w:spacing w:val="-2"/>
        </w:rPr>
        <w:t xml:space="preserve"> </w:t>
      </w:r>
      <w:r>
        <w:rPr>
          <w:spacing w:val="-1"/>
        </w:rPr>
        <w:t>uyku</w:t>
      </w:r>
      <w:r>
        <w:rPr>
          <w:spacing w:val="35"/>
        </w:rPr>
        <w:t xml:space="preserve"> </w:t>
      </w:r>
      <w:r>
        <w:rPr>
          <w:spacing w:val="-1"/>
        </w:rPr>
        <w:t>sorunu,</w:t>
      </w:r>
    </w:p>
    <w:p w:rsidR="0057537A" w:rsidRDefault="0057537A">
      <w:pPr>
        <w:pStyle w:val="GvdeMetni"/>
        <w:kinsoku w:val="0"/>
        <w:overflowPunct w:val="0"/>
        <w:spacing w:before="4"/>
        <w:ind w:left="0"/>
        <w:rPr>
          <w:sz w:val="16"/>
          <w:szCs w:val="16"/>
        </w:rPr>
      </w:pPr>
    </w:p>
    <w:p w:rsidR="0057537A" w:rsidRDefault="0057537A" w:rsidP="00FC737D">
      <w:pPr>
        <w:pStyle w:val="GvdeMetni"/>
        <w:numPr>
          <w:ilvl w:val="0"/>
          <w:numId w:val="10"/>
        </w:numPr>
        <w:tabs>
          <w:tab w:val="left" w:pos="460"/>
        </w:tabs>
        <w:kinsoku w:val="0"/>
        <w:overflowPunct w:val="0"/>
        <w:ind w:left="458"/>
      </w:pPr>
      <w:r>
        <w:rPr>
          <w:spacing w:val="-1"/>
        </w:rPr>
        <w:t>Aşırı</w:t>
      </w:r>
      <w:r>
        <w:rPr>
          <w:spacing w:val="49"/>
        </w:rPr>
        <w:t xml:space="preserve"> </w:t>
      </w:r>
      <w:r>
        <w:rPr>
          <w:spacing w:val="-1"/>
        </w:rPr>
        <w:t>sinirlilik</w:t>
      </w:r>
      <w:r>
        <w:t xml:space="preserve"> </w:t>
      </w:r>
      <w:r>
        <w:rPr>
          <w:spacing w:val="-1"/>
        </w:rPr>
        <w:t>durumu ve</w:t>
      </w:r>
      <w:r>
        <w:rPr>
          <w:spacing w:val="-2"/>
        </w:rPr>
        <w:t xml:space="preserve"> </w:t>
      </w:r>
      <w:r>
        <w:rPr>
          <w:spacing w:val="-1"/>
        </w:rPr>
        <w:t>buna</w:t>
      </w:r>
      <w:r>
        <w:t xml:space="preserve"> </w:t>
      </w:r>
      <w:r>
        <w:rPr>
          <w:spacing w:val="-1"/>
        </w:rPr>
        <w:t xml:space="preserve">bağlı </w:t>
      </w:r>
      <w:r>
        <w:t xml:space="preserve">olarak </w:t>
      </w:r>
      <w:r>
        <w:rPr>
          <w:spacing w:val="-1"/>
        </w:rPr>
        <w:t xml:space="preserve">alınganlığın </w:t>
      </w:r>
      <w:r>
        <w:t>artışı.</w:t>
      </w:r>
    </w:p>
    <w:p w:rsidR="0057537A" w:rsidRDefault="0057537A" w:rsidP="00705375">
      <w:pPr>
        <w:pStyle w:val="GvdeMetni"/>
        <w:tabs>
          <w:tab w:val="left" w:pos="460"/>
        </w:tabs>
        <w:kinsoku w:val="0"/>
        <w:overflowPunct w:val="0"/>
        <w:ind w:left="0"/>
        <w:sectPr w:rsidR="0057537A">
          <w:footerReference w:type="default" r:id="rId22"/>
          <w:pgSz w:w="8400" w:h="11910"/>
          <w:pgMar w:top="1100" w:right="840" w:bottom="1200" w:left="1140" w:header="0" w:footer="1002" w:gutter="0"/>
          <w:cols w:space="708"/>
          <w:noEndnote/>
        </w:sectPr>
      </w:pPr>
    </w:p>
    <w:p w:rsidR="0057537A" w:rsidRDefault="0057537A" w:rsidP="00705375">
      <w:pPr>
        <w:pStyle w:val="Balk1"/>
        <w:kinsoku w:val="0"/>
        <w:overflowPunct w:val="0"/>
        <w:spacing w:before="56"/>
        <w:ind w:left="0"/>
        <w:rPr>
          <w:b w:val="0"/>
          <w:bCs w:val="0"/>
        </w:rPr>
      </w:pPr>
      <w:r>
        <w:rPr>
          <w:spacing w:val="-1"/>
        </w:rPr>
        <w:lastRenderedPageBreak/>
        <w:t>DEPRESYON</w:t>
      </w:r>
      <w:r>
        <w:rPr>
          <w:spacing w:val="48"/>
        </w:rPr>
        <w:t xml:space="preserve"> </w:t>
      </w:r>
      <w:r>
        <w:rPr>
          <w:spacing w:val="-1"/>
        </w:rPr>
        <w:t>TEDAVİSİ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39"/>
        <w:rPr>
          <w:spacing w:val="-1"/>
        </w:rPr>
      </w:pPr>
      <w:r>
        <w:rPr>
          <w:spacing w:val="-1"/>
        </w:rPr>
        <w:t>Bedensel</w:t>
      </w:r>
      <w:r>
        <w:t xml:space="preserve"> </w:t>
      </w:r>
      <w:r>
        <w:rPr>
          <w:spacing w:val="-1"/>
        </w:rPr>
        <w:t>rahatsızlıkların tedavisindeki</w:t>
      </w:r>
      <w:r>
        <w:rPr>
          <w:spacing w:val="47"/>
        </w:rPr>
        <w:t xml:space="preserve"> </w:t>
      </w:r>
      <w:r>
        <w:rPr>
          <w:spacing w:val="-1"/>
        </w:rPr>
        <w:t>yaklaşım</w:t>
      </w:r>
      <w:r>
        <w:rPr>
          <w:spacing w:val="-2"/>
        </w:rPr>
        <w:t xml:space="preserve"> </w:t>
      </w:r>
      <w:r>
        <w:rPr>
          <w:spacing w:val="-1"/>
        </w:rPr>
        <w:t>depresyon</w:t>
      </w:r>
      <w:r>
        <w:rPr>
          <w:spacing w:val="69"/>
        </w:rPr>
        <w:t xml:space="preserve"> </w:t>
      </w:r>
      <w:r>
        <w:rPr>
          <w:spacing w:val="-1"/>
        </w:rPr>
        <w:t>tedavisinde</w:t>
      </w:r>
      <w:r>
        <w:rPr>
          <w:spacing w:val="-2"/>
        </w:rPr>
        <w:t xml:space="preserve"> </w:t>
      </w:r>
      <w:r>
        <w:rPr>
          <w:spacing w:val="-1"/>
        </w:rPr>
        <w:t>aynen</w:t>
      </w:r>
      <w:r>
        <w:rPr>
          <w:spacing w:val="48"/>
        </w:rPr>
        <w:t xml:space="preserve"> </w:t>
      </w:r>
      <w:r>
        <w:rPr>
          <w:spacing w:val="-1"/>
        </w:rPr>
        <w:t>uygulanabilir.</w:t>
      </w:r>
      <w:r w:rsidR="00F52B97">
        <w:rPr>
          <w:spacing w:val="-1"/>
        </w:rPr>
        <w:t xml:space="preserve"> </w:t>
      </w:r>
      <w:r>
        <w:rPr>
          <w:spacing w:val="-1"/>
        </w:rPr>
        <w:t>Şeker,</w:t>
      </w:r>
      <w:r w:rsidR="00F52B97">
        <w:rPr>
          <w:spacing w:val="-1"/>
        </w:rPr>
        <w:t xml:space="preserve"> </w:t>
      </w:r>
      <w:r>
        <w:rPr>
          <w:spacing w:val="-1"/>
        </w:rPr>
        <w:t>tansiyon,</w:t>
      </w:r>
      <w:r w:rsidR="00F52B97">
        <w:rPr>
          <w:spacing w:val="-1"/>
        </w:rPr>
        <w:t xml:space="preserve"> </w:t>
      </w:r>
      <w:r>
        <w:rPr>
          <w:spacing w:val="-1"/>
        </w:rPr>
        <w:t>guatr</w:t>
      </w:r>
      <w:r>
        <w:rPr>
          <w:spacing w:val="-5"/>
        </w:rPr>
        <w:t xml:space="preserve"> </w:t>
      </w:r>
      <w:r>
        <w:t>ve</w:t>
      </w:r>
      <w:r>
        <w:rPr>
          <w:spacing w:val="-2"/>
        </w:rPr>
        <w:t xml:space="preserve"> </w:t>
      </w:r>
      <w:r>
        <w:rPr>
          <w:spacing w:val="-1"/>
        </w:rPr>
        <w:t>enfeksiyon</w:t>
      </w:r>
      <w:r>
        <w:rPr>
          <w:spacing w:val="75"/>
        </w:rPr>
        <w:t xml:space="preserve"> </w:t>
      </w:r>
      <w:r>
        <w:rPr>
          <w:spacing w:val="-1"/>
        </w:rPr>
        <w:t>hastalıkları</w:t>
      </w:r>
      <w:r>
        <w:t xml:space="preserve"> </w:t>
      </w:r>
      <w:r>
        <w:rPr>
          <w:spacing w:val="-1"/>
        </w:rPr>
        <w:t>nasıl</w:t>
      </w:r>
      <w:r>
        <w:rPr>
          <w:spacing w:val="-3"/>
        </w:rPr>
        <w:t xml:space="preserve"> </w:t>
      </w:r>
      <w:r>
        <w:rPr>
          <w:spacing w:val="-1"/>
        </w:rPr>
        <w:t>kontrol</w:t>
      </w:r>
      <w:r>
        <w:t xml:space="preserve"> </w:t>
      </w:r>
      <w:r>
        <w:rPr>
          <w:spacing w:val="-2"/>
        </w:rPr>
        <w:t>altına</w:t>
      </w:r>
      <w:r>
        <w:t xml:space="preserve"> </w:t>
      </w:r>
      <w:r>
        <w:rPr>
          <w:spacing w:val="-1"/>
        </w:rPr>
        <w:t>alınabiliyorsa</w:t>
      </w:r>
      <w:r>
        <w:rPr>
          <w:spacing w:val="-3"/>
        </w:rPr>
        <w:t xml:space="preserve"> </w:t>
      </w:r>
      <w:r>
        <w:rPr>
          <w:spacing w:val="-1"/>
        </w:rPr>
        <w:t>depresyon</w:t>
      </w:r>
      <w:r>
        <w:rPr>
          <w:spacing w:val="-3"/>
        </w:rPr>
        <w:t xml:space="preserve"> </w:t>
      </w:r>
      <w:r>
        <w:t>da</w:t>
      </w:r>
      <w:r>
        <w:rPr>
          <w:spacing w:val="2"/>
        </w:rPr>
        <w:t xml:space="preserve"> </w:t>
      </w:r>
      <w:r>
        <w:rPr>
          <w:spacing w:val="-1"/>
        </w:rPr>
        <w:t>kontrol</w:t>
      </w:r>
      <w:r>
        <w:rPr>
          <w:spacing w:val="95"/>
        </w:rPr>
        <w:t xml:space="preserve"> </w:t>
      </w:r>
      <w:r>
        <w:rPr>
          <w:spacing w:val="-1"/>
        </w:rPr>
        <w:t>altına</w:t>
      </w:r>
      <w:r>
        <w:t xml:space="preserve"> </w:t>
      </w:r>
      <w:r>
        <w:rPr>
          <w:spacing w:val="-1"/>
        </w:rPr>
        <w:t>alınıp tedavi</w:t>
      </w:r>
      <w:r>
        <w:t xml:space="preserve"> </w:t>
      </w:r>
      <w:r>
        <w:rPr>
          <w:spacing w:val="-1"/>
        </w:rPr>
        <w:t>edilebilir.</w:t>
      </w:r>
    </w:p>
    <w:p w:rsidR="003A50B4" w:rsidRDefault="003A50B4">
      <w:pPr>
        <w:pStyle w:val="GvdeMetni"/>
        <w:kinsoku w:val="0"/>
        <w:overflowPunct w:val="0"/>
        <w:spacing w:line="276" w:lineRule="auto"/>
        <w:ind w:right="139"/>
        <w:rPr>
          <w:spacing w:val="-1"/>
        </w:rPr>
      </w:pPr>
      <w:r>
        <w:rPr>
          <w:spacing w:val="-1"/>
        </w:rPr>
        <w:t>Tedavide antidepresan olarak bilinen ve beyindeki serotonin, noradrenalin ya da  dopamin seviyelerini düzenlemeye yönelik ila</w:t>
      </w:r>
      <w:r w:rsidR="00891AE4">
        <w:rPr>
          <w:spacing w:val="-1"/>
        </w:rPr>
        <w:t>çlar kullanılır. Aynı ilaçlar bazı ağrılı durumların tedavisinde de kullanılabilir.</w:t>
      </w:r>
      <w:r w:rsidR="00F52B97">
        <w:rPr>
          <w:spacing w:val="-1"/>
        </w:rPr>
        <w:t xml:space="preserve"> </w:t>
      </w:r>
      <w:r w:rsidR="00891AE4">
        <w:rPr>
          <w:spacing w:val="-1"/>
        </w:rPr>
        <w:t>Antidepresanların etkisinin ortaya çıkması 2-3 haftayı bulabilir.</w:t>
      </w:r>
      <w:r w:rsidR="00F52B97">
        <w:rPr>
          <w:spacing w:val="-1"/>
        </w:rPr>
        <w:t xml:space="preserve"> </w:t>
      </w:r>
      <w:r w:rsidR="00891AE4">
        <w:rPr>
          <w:spacing w:val="-1"/>
        </w:rPr>
        <w:t>Bu nedenle tedavinin başında hastanın uyku ve iştahını düzenlemeye ve artmış kaygısını azaltmaya yönelik antidepresan etkisi olmayan çeşitli ek ilaçlar kullanılabilir.</w:t>
      </w:r>
    </w:p>
    <w:p w:rsidR="0057537A" w:rsidRDefault="0057537A">
      <w:pPr>
        <w:pStyle w:val="GvdeMetni"/>
        <w:kinsoku w:val="0"/>
        <w:overflowPunct w:val="0"/>
        <w:spacing w:before="197" w:line="276" w:lineRule="auto"/>
        <w:ind w:right="139"/>
      </w:pPr>
      <w:r>
        <w:rPr>
          <w:b/>
          <w:bCs/>
          <w:spacing w:val="-1"/>
        </w:rPr>
        <w:t>Vücutta magnezyum</w:t>
      </w:r>
      <w:r>
        <w:rPr>
          <w:b/>
          <w:bCs/>
          <w:spacing w:val="-2"/>
        </w:rPr>
        <w:t xml:space="preserve"> </w:t>
      </w:r>
      <w:r>
        <w:rPr>
          <w:b/>
          <w:bCs/>
        </w:rPr>
        <w:t>ve</w:t>
      </w:r>
      <w:r>
        <w:rPr>
          <w:b/>
          <w:bCs/>
          <w:spacing w:val="-3"/>
        </w:rPr>
        <w:t xml:space="preserve"> </w:t>
      </w:r>
      <w:r>
        <w:rPr>
          <w:b/>
          <w:bCs/>
          <w:spacing w:val="-1"/>
        </w:rPr>
        <w:t>B12</w:t>
      </w:r>
      <w:r>
        <w:rPr>
          <w:b/>
          <w:bCs/>
        </w:rPr>
        <w:t xml:space="preserve"> </w:t>
      </w:r>
      <w:r>
        <w:rPr>
          <w:b/>
          <w:bCs/>
          <w:spacing w:val="-1"/>
        </w:rPr>
        <w:t>minerallerinin yeterince</w:t>
      </w:r>
      <w:r>
        <w:rPr>
          <w:b/>
          <w:bCs/>
          <w:spacing w:val="-5"/>
        </w:rPr>
        <w:t xml:space="preserve"> </w:t>
      </w:r>
      <w:r>
        <w:rPr>
          <w:b/>
          <w:bCs/>
          <w:spacing w:val="-1"/>
        </w:rPr>
        <w:t>olmaması</w:t>
      </w:r>
      <w:r>
        <w:rPr>
          <w:b/>
          <w:bCs/>
          <w:spacing w:val="41"/>
        </w:rPr>
        <w:t xml:space="preserve"> </w:t>
      </w:r>
      <w:r>
        <w:rPr>
          <w:b/>
          <w:bCs/>
          <w:spacing w:val="-1"/>
        </w:rPr>
        <w:t>nedeniyle depresyona girme</w:t>
      </w:r>
      <w:r>
        <w:rPr>
          <w:b/>
          <w:bCs/>
        </w:rPr>
        <w:t xml:space="preserve"> </w:t>
      </w:r>
      <w:r>
        <w:rPr>
          <w:b/>
          <w:bCs/>
          <w:spacing w:val="-1"/>
        </w:rPr>
        <w:t>riskinde artış</w:t>
      </w:r>
      <w:r>
        <w:rPr>
          <w:b/>
          <w:bCs/>
          <w:spacing w:val="-2"/>
        </w:rPr>
        <w:t xml:space="preserve"> </w:t>
      </w:r>
      <w:r>
        <w:rPr>
          <w:b/>
          <w:bCs/>
          <w:spacing w:val="-1"/>
        </w:rPr>
        <w:t>gözlemlenir</w:t>
      </w:r>
      <w:r>
        <w:rPr>
          <w:spacing w:val="-1"/>
        </w:rPr>
        <w:t>.</w:t>
      </w:r>
      <w:r w:rsidR="00F52B97">
        <w:rPr>
          <w:spacing w:val="-1"/>
        </w:rPr>
        <w:t xml:space="preserve"> </w:t>
      </w:r>
      <w:r>
        <w:rPr>
          <w:spacing w:val="-1"/>
        </w:rPr>
        <w:t>Dolayısıyla</w:t>
      </w:r>
      <w:r>
        <w:rPr>
          <w:spacing w:val="53"/>
        </w:rPr>
        <w:t xml:space="preserve"> </w:t>
      </w:r>
      <w:r>
        <w:t>eksik</w:t>
      </w:r>
      <w:r>
        <w:rPr>
          <w:spacing w:val="-2"/>
        </w:rPr>
        <w:t xml:space="preserve"> </w:t>
      </w:r>
      <w:r>
        <w:t>olan</w:t>
      </w:r>
      <w:r>
        <w:rPr>
          <w:spacing w:val="-4"/>
        </w:rPr>
        <w:t xml:space="preserve"> </w:t>
      </w:r>
      <w:r>
        <w:rPr>
          <w:spacing w:val="-1"/>
        </w:rPr>
        <w:t>mineralleri</w:t>
      </w:r>
      <w:r>
        <w:t xml:space="preserve"> </w:t>
      </w:r>
      <w:r>
        <w:rPr>
          <w:spacing w:val="-2"/>
        </w:rPr>
        <w:t>almak</w:t>
      </w:r>
      <w:r>
        <w:t xml:space="preserve"> </w:t>
      </w:r>
      <w:r>
        <w:rPr>
          <w:spacing w:val="-1"/>
        </w:rPr>
        <w:t>gerekir.</w:t>
      </w:r>
      <w:r w:rsidR="00F52B97">
        <w:rPr>
          <w:spacing w:val="-1"/>
        </w:rPr>
        <w:t xml:space="preserve"> </w:t>
      </w:r>
      <w:r>
        <w:rPr>
          <w:spacing w:val="-1"/>
        </w:rPr>
        <w:t>Hekim</w:t>
      </w:r>
      <w:r>
        <w:rPr>
          <w:spacing w:val="1"/>
        </w:rPr>
        <w:t xml:space="preserve"> </w:t>
      </w:r>
      <w:r>
        <w:rPr>
          <w:spacing w:val="-1"/>
        </w:rPr>
        <w:t xml:space="preserve">tarafından </w:t>
      </w:r>
      <w:r>
        <w:t>verilen</w:t>
      </w:r>
      <w:r>
        <w:rPr>
          <w:spacing w:val="41"/>
        </w:rPr>
        <w:t xml:space="preserve"> </w:t>
      </w:r>
      <w:r>
        <w:rPr>
          <w:spacing w:val="-1"/>
        </w:rPr>
        <w:t>ilaçlarla</w:t>
      </w:r>
      <w:r>
        <w:t xml:space="preserve"> </w:t>
      </w:r>
      <w:r>
        <w:rPr>
          <w:spacing w:val="-1"/>
        </w:rPr>
        <w:t>bu eksiklik</w:t>
      </w:r>
      <w:r>
        <w:t xml:space="preserve"> </w:t>
      </w:r>
      <w:r>
        <w:rPr>
          <w:spacing w:val="-1"/>
        </w:rPr>
        <w:t>giderilir.</w:t>
      </w:r>
      <w:r w:rsidR="00F52B97">
        <w:rPr>
          <w:spacing w:val="-1"/>
        </w:rPr>
        <w:t xml:space="preserve"> </w:t>
      </w:r>
      <w:r>
        <w:rPr>
          <w:spacing w:val="-1"/>
        </w:rPr>
        <w:t>Ayrıca</w:t>
      </w:r>
      <w:r>
        <w:t xml:space="preserve"> </w:t>
      </w:r>
      <w:r>
        <w:rPr>
          <w:spacing w:val="-1"/>
        </w:rPr>
        <w:t>bünyelerinde</w:t>
      </w:r>
      <w:r>
        <w:t xml:space="preserve"> </w:t>
      </w:r>
      <w:r>
        <w:rPr>
          <w:spacing w:val="-1"/>
        </w:rPr>
        <w:t>bol</w:t>
      </w:r>
      <w:r>
        <w:rPr>
          <w:spacing w:val="-3"/>
        </w:rPr>
        <w:t xml:space="preserve"> </w:t>
      </w:r>
      <w:r>
        <w:rPr>
          <w:spacing w:val="-1"/>
        </w:rPr>
        <w:t>miktarda</w:t>
      </w:r>
      <w:r>
        <w:t xml:space="preserve"> </w:t>
      </w:r>
      <w:r>
        <w:rPr>
          <w:spacing w:val="1"/>
        </w:rPr>
        <w:t xml:space="preserve"> </w:t>
      </w:r>
      <w:r>
        <w:rPr>
          <w:spacing w:val="-1"/>
        </w:rPr>
        <w:t>söz</w:t>
      </w:r>
      <w:r>
        <w:rPr>
          <w:spacing w:val="61"/>
        </w:rPr>
        <w:t xml:space="preserve"> </w:t>
      </w:r>
      <w:r>
        <w:rPr>
          <w:spacing w:val="-1"/>
        </w:rPr>
        <w:t>konusu</w:t>
      </w:r>
      <w:r>
        <w:rPr>
          <w:spacing w:val="-3"/>
        </w:rPr>
        <w:t xml:space="preserve"> </w:t>
      </w:r>
      <w:r>
        <w:rPr>
          <w:spacing w:val="-1"/>
        </w:rPr>
        <w:t>mineralleri</w:t>
      </w:r>
      <w:r>
        <w:rPr>
          <w:spacing w:val="-3"/>
        </w:rPr>
        <w:t xml:space="preserve"> </w:t>
      </w:r>
      <w:r>
        <w:rPr>
          <w:spacing w:val="-1"/>
        </w:rPr>
        <w:t>bulunduran</w:t>
      </w:r>
      <w:r>
        <w:rPr>
          <w:spacing w:val="-2"/>
        </w:rPr>
        <w:t xml:space="preserve"> </w:t>
      </w:r>
      <w:r>
        <w:rPr>
          <w:spacing w:val="-1"/>
        </w:rPr>
        <w:t>sebzeleri yemek</w:t>
      </w:r>
      <w:r>
        <w:t xml:space="preserve"> </w:t>
      </w:r>
      <w:r>
        <w:rPr>
          <w:spacing w:val="1"/>
        </w:rPr>
        <w:t xml:space="preserve"> </w:t>
      </w:r>
      <w:r>
        <w:rPr>
          <w:spacing w:val="-1"/>
        </w:rPr>
        <w:t>depresyon riskini</w:t>
      </w:r>
      <w:r>
        <w:rPr>
          <w:spacing w:val="67"/>
        </w:rPr>
        <w:t xml:space="preserve"> </w:t>
      </w:r>
      <w:r>
        <w:rPr>
          <w:spacing w:val="-1"/>
        </w:rPr>
        <w:t xml:space="preserve">azaltır. </w:t>
      </w:r>
      <w:r>
        <w:rPr>
          <w:b/>
          <w:bCs/>
          <w:spacing w:val="-1"/>
        </w:rPr>
        <w:t>Örneğin;</w:t>
      </w:r>
      <w:r w:rsidR="001220CA">
        <w:rPr>
          <w:b/>
          <w:bCs/>
          <w:spacing w:val="-1"/>
        </w:rPr>
        <w:t xml:space="preserve"> </w:t>
      </w:r>
      <w:r>
        <w:rPr>
          <w:b/>
          <w:bCs/>
          <w:spacing w:val="-1"/>
        </w:rPr>
        <w:t>yer</w:t>
      </w:r>
      <w:r>
        <w:rPr>
          <w:b/>
          <w:bCs/>
        </w:rPr>
        <w:t xml:space="preserve"> </w:t>
      </w:r>
      <w:r>
        <w:rPr>
          <w:b/>
          <w:bCs/>
          <w:spacing w:val="-1"/>
        </w:rPr>
        <w:t>fıstığı,</w:t>
      </w:r>
      <w:r w:rsidR="001220CA">
        <w:rPr>
          <w:b/>
          <w:bCs/>
          <w:spacing w:val="-1"/>
        </w:rPr>
        <w:t xml:space="preserve"> </w:t>
      </w:r>
      <w:r>
        <w:rPr>
          <w:b/>
          <w:bCs/>
          <w:spacing w:val="-1"/>
        </w:rPr>
        <w:t>ıspanak,</w:t>
      </w:r>
      <w:r w:rsidR="001220CA">
        <w:rPr>
          <w:b/>
          <w:bCs/>
          <w:spacing w:val="-1"/>
        </w:rPr>
        <w:t xml:space="preserve"> </w:t>
      </w:r>
      <w:r>
        <w:rPr>
          <w:b/>
          <w:bCs/>
          <w:spacing w:val="-1"/>
        </w:rPr>
        <w:t>yeşil</w:t>
      </w:r>
      <w:r>
        <w:rPr>
          <w:b/>
          <w:bCs/>
        </w:rPr>
        <w:t xml:space="preserve"> </w:t>
      </w:r>
      <w:r>
        <w:rPr>
          <w:b/>
          <w:bCs/>
          <w:spacing w:val="-1"/>
        </w:rPr>
        <w:t>fasulye,</w:t>
      </w:r>
      <w:r w:rsidR="001220CA">
        <w:rPr>
          <w:b/>
          <w:bCs/>
          <w:spacing w:val="-1"/>
        </w:rPr>
        <w:t xml:space="preserve"> </w:t>
      </w:r>
      <w:r>
        <w:rPr>
          <w:b/>
          <w:bCs/>
          <w:spacing w:val="-1"/>
        </w:rPr>
        <w:t>soya</w:t>
      </w:r>
      <w:r>
        <w:rPr>
          <w:b/>
          <w:bCs/>
          <w:spacing w:val="37"/>
        </w:rPr>
        <w:t xml:space="preserve"> </w:t>
      </w:r>
      <w:r>
        <w:rPr>
          <w:b/>
          <w:bCs/>
          <w:spacing w:val="-1"/>
        </w:rPr>
        <w:t>fasulye,</w:t>
      </w:r>
      <w:r w:rsidR="001220CA">
        <w:rPr>
          <w:b/>
          <w:bCs/>
          <w:spacing w:val="-1"/>
        </w:rPr>
        <w:t xml:space="preserve"> </w:t>
      </w:r>
      <w:r>
        <w:rPr>
          <w:b/>
          <w:bCs/>
          <w:spacing w:val="-1"/>
        </w:rPr>
        <w:t>susam,</w:t>
      </w:r>
      <w:r w:rsidR="001220CA">
        <w:rPr>
          <w:b/>
          <w:bCs/>
          <w:spacing w:val="-1"/>
        </w:rPr>
        <w:t xml:space="preserve"> </w:t>
      </w:r>
      <w:r>
        <w:rPr>
          <w:b/>
          <w:bCs/>
          <w:spacing w:val="-1"/>
        </w:rPr>
        <w:t>kabak</w:t>
      </w:r>
      <w:r>
        <w:rPr>
          <w:b/>
          <w:bCs/>
          <w:spacing w:val="-3"/>
        </w:rPr>
        <w:t xml:space="preserve"> </w:t>
      </w:r>
      <w:r>
        <w:rPr>
          <w:b/>
          <w:bCs/>
          <w:spacing w:val="-1"/>
        </w:rPr>
        <w:t>çekirdeği</w:t>
      </w:r>
      <w:r>
        <w:rPr>
          <w:b/>
          <w:bCs/>
          <w:spacing w:val="-2"/>
        </w:rPr>
        <w:t xml:space="preserve"> </w:t>
      </w:r>
      <w:r>
        <w:rPr>
          <w:b/>
          <w:bCs/>
        </w:rPr>
        <w:t>ve</w:t>
      </w:r>
      <w:r>
        <w:rPr>
          <w:b/>
          <w:bCs/>
          <w:spacing w:val="-1"/>
        </w:rPr>
        <w:t xml:space="preserve"> benzeri.</w:t>
      </w:r>
      <w:r w:rsidR="001220CA">
        <w:rPr>
          <w:b/>
          <w:bCs/>
          <w:spacing w:val="-1"/>
        </w:rPr>
        <w:t xml:space="preserve"> </w:t>
      </w:r>
      <w:r>
        <w:rPr>
          <w:b/>
          <w:bCs/>
          <w:spacing w:val="-1"/>
        </w:rPr>
        <w:t>(100</w:t>
      </w:r>
      <w:r>
        <w:rPr>
          <w:b/>
          <w:bCs/>
          <w:spacing w:val="-2"/>
        </w:rPr>
        <w:t xml:space="preserve"> </w:t>
      </w:r>
      <w:r>
        <w:rPr>
          <w:b/>
          <w:bCs/>
          <w:spacing w:val="-1"/>
        </w:rPr>
        <w:t>gram</w:t>
      </w:r>
      <w:r>
        <w:rPr>
          <w:b/>
          <w:bCs/>
          <w:spacing w:val="-2"/>
        </w:rPr>
        <w:t xml:space="preserve"> </w:t>
      </w:r>
      <w:r>
        <w:rPr>
          <w:b/>
          <w:bCs/>
          <w:spacing w:val="-1"/>
        </w:rPr>
        <w:t>kabak</w:t>
      </w:r>
      <w:r>
        <w:rPr>
          <w:b/>
          <w:bCs/>
          <w:spacing w:val="33"/>
        </w:rPr>
        <w:t xml:space="preserve"> </w:t>
      </w:r>
      <w:r>
        <w:rPr>
          <w:b/>
          <w:bCs/>
          <w:spacing w:val="-1"/>
        </w:rPr>
        <w:t>çekirdeği</w:t>
      </w:r>
      <w:r>
        <w:rPr>
          <w:b/>
          <w:bCs/>
        </w:rPr>
        <w:t xml:space="preserve">  </w:t>
      </w:r>
      <w:r>
        <w:rPr>
          <w:b/>
          <w:bCs/>
          <w:spacing w:val="-1"/>
        </w:rPr>
        <w:t>günlük</w:t>
      </w:r>
      <w:r>
        <w:rPr>
          <w:b/>
          <w:bCs/>
          <w:spacing w:val="-3"/>
        </w:rPr>
        <w:t xml:space="preserve"> </w:t>
      </w:r>
      <w:r>
        <w:rPr>
          <w:b/>
          <w:bCs/>
          <w:spacing w:val="-1"/>
        </w:rPr>
        <w:t>magnezyum</w:t>
      </w:r>
      <w:r>
        <w:rPr>
          <w:b/>
          <w:bCs/>
        </w:rPr>
        <w:t xml:space="preserve"> </w:t>
      </w:r>
      <w:r>
        <w:rPr>
          <w:b/>
          <w:bCs/>
          <w:spacing w:val="-1"/>
        </w:rPr>
        <w:t xml:space="preserve">ihtiyacının </w:t>
      </w:r>
      <w:r>
        <w:rPr>
          <w:b/>
          <w:bCs/>
          <w:spacing w:val="-2"/>
        </w:rPr>
        <w:t>%65</w:t>
      </w:r>
      <w:r>
        <w:rPr>
          <w:b/>
          <w:bCs/>
        </w:rPr>
        <w:t xml:space="preserve"> </w:t>
      </w:r>
      <w:r>
        <w:rPr>
          <w:b/>
          <w:bCs/>
          <w:spacing w:val="-1"/>
        </w:rPr>
        <w:t>ini</w:t>
      </w:r>
      <w:r>
        <w:rPr>
          <w:b/>
          <w:bCs/>
        </w:rPr>
        <w:t xml:space="preserve"> </w:t>
      </w:r>
      <w:r>
        <w:rPr>
          <w:b/>
          <w:bCs/>
          <w:spacing w:val="-1"/>
        </w:rPr>
        <w:t>karşıladığını</w:t>
      </w:r>
      <w:r>
        <w:rPr>
          <w:b/>
          <w:bCs/>
          <w:spacing w:val="39"/>
        </w:rPr>
        <w:t xml:space="preserve"> </w:t>
      </w:r>
      <w:r>
        <w:rPr>
          <w:b/>
          <w:bCs/>
          <w:spacing w:val="-1"/>
        </w:rPr>
        <w:t>kaynaklar</w:t>
      </w:r>
      <w:r>
        <w:rPr>
          <w:b/>
          <w:bCs/>
        </w:rPr>
        <w:t xml:space="preserve"> </w:t>
      </w:r>
      <w:r>
        <w:rPr>
          <w:b/>
          <w:bCs/>
          <w:spacing w:val="-1"/>
        </w:rPr>
        <w:t>bize söylemekte</w:t>
      </w:r>
      <w:r>
        <w:rPr>
          <w:spacing w:val="-1"/>
        </w:rPr>
        <w:t>.)</w:t>
      </w:r>
    </w:p>
    <w:p w:rsidR="0057537A" w:rsidRDefault="0057537A">
      <w:pPr>
        <w:pStyle w:val="GvdeMetni"/>
        <w:kinsoku w:val="0"/>
        <w:overflowPunct w:val="0"/>
        <w:spacing w:before="197" w:line="276" w:lineRule="auto"/>
        <w:ind w:right="111"/>
        <w:rPr>
          <w:spacing w:val="-1"/>
        </w:rPr>
      </w:pPr>
      <w:r>
        <w:rPr>
          <w:b/>
          <w:bCs/>
          <w:i/>
          <w:iCs/>
          <w:spacing w:val="-1"/>
        </w:rPr>
        <w:t>Depresyon</w:t>
      </w:r>
      <w:r>
        <w:rPr>
          <w:b/>
          <w:bCs/>
          <w:i/>
          <w:iCs/>
          <w:spacing w:val="1"/>
        </w:rPr>
        <w:t xml:space="preserve"> </w:t>
      </w:r>
      <w:r>
        <w:rPr>
          <w:b/>
          <w:bCs/>
          <w:i/>
          <w:iCs/>
          <w:spacing w:val="-1"/>
        </w:rPr>
        <w:t>tedavisinde</w:t>
      </w:r>
      <w:r>
        <w:rPr>
          <w:b/>
          <w:bCs/>
          <w:i/>
          <w:iCs/>
          <w:spacing w:val="-3"/>
        </w:rPr>
        <w:t xml:space="preserve"> </w:t>
      </w:r>
      <w:r>
        <w:rPr>
          <w:b/>
          <w:bCs/>
          <w:i/>
          <w:iCs/>
          <w:spacing w:val="-1"/>
        </w:rPr>
        <w:t>uygulanan yöntemler</w:t>
      </w:r>
      <w:r>
        <w:rPr>
          <w:spacing w:val="-1"/>
        </w:rPr>
        <w:t>;</w:t>
      </w:r>
      <w:r>
        <w:rPr>
          <w:spacing w:val="1"/>
        </w:rPr>
        <w:t xml:space="preserve"> </w:t>
      </w:r>
      <w:r>
        <w:rPr>
          <w:b/>
          <w:bCs/>
          <w:spacing w:val="-1"/>
        </w:rPr>
        <w:t>a</w:t>
      </w:r>
      <w:r>
        <w:rPr>
          <w:spacing w:val="-1"/>
        </w:rPr>
        <w:t>-ilaçla</w:t>
      </w:r>
      <w:r>
        <w:t xml:space="preserve"> </w:t>
      </w:r>
      <w:r>
        <w:rPr>
          <w:spacing w:val="-1"/>
        </w:rPr>
        <w:t>tedavi,</w:t>
      </w:r>
      <w:r w:rsidR="00F52B97">
        <w:rPr>
          <w:spacing w:val="-1"/>
        </w:rPr>
        <w:t xml:space="preserve"> </w:t>
      </w:r>
      <w:r>
        <w:rPr>
          <w:b/>
          <w:bCs/>
          <w:spacing w:val="-1"/>
        </w:rPr>
        <w:t>b-</w:t>
      </w:r>
      <w:r>
        <w:rPr>
          <w:b/>
          <w:bCs/>
          <w:spacing w:val="47"/>
        </w:rPr>
        <w:t xml:space="preserve"> </w:t>
      </w:r>
      <w:r w:rsidRPr="00C151CA">
        <w:rPr>
          <w:b/>
          <w:spacing w:val="-1"/>
        </w:rPr>
        <w:t>psikoterapi</w:t>
      </w:r>
      <w:r w:rsidRPr="00C151CA">
        <w:rPr>
          <w:b/>
        </w:rPr>
        <w:t xml:space="preserve"> </w:t>
      </w:r>
      <w:r w:rsidRPr="00C151CA">
        <w:rPr>
          <w:b/>
          <w:spacing w:val="-1"/>
        </w:rPr>
        <w:t>yöntemi</w:t>
      </w:r>
      <w:r>
        <w:rPr>
          <w:spacing w:val="-3"/>
        </w:rPr>
        <w:t xml:space="preserve"> </w:t>
      </w:r>
      <w:r>
        <w:rPr>
          <w:spacing w:val="-1"/>
        </w:rPr>
        <w:t>,</w:t>
      </w:r>
      <w:r w:rsidR="00F52B97">
        <w:rPr>
          <w:spacing w:val="-1"/>
        </w:rPr>
        <w:t xml:space="preserve"> </w:t>
      </w:r>
      <w:r>
        <w:rPr>
          <w:b/>
          <w:bCs/>
          <w:spacing w:val="-1"/>
        </w:rPr>
        <w:t>c-</w:t>
      </w:r>
      <w:r>
        <w:rPr>
          <w:spacing w:val="-1"/>
        </w:rPr>
        <w:t>müzikle</w:t>
      </w:r>
      <w:r>
        <w:t xml:space="preserve"> </w:t>
      </w:r>
      <w:r>
        <w:rPr>
          <w:spacing w:val="-1"/>
        </w:rPr>
        <w:t>tedavi</w:t>
      </w:r>
      <w:r>
        <w:rPr>
          <w:spacing w:val="-2"/>
        </w:rPr>
        <w:t xml:space="preserve"> </w:t>
      </w:r>
      <w:r>
        <w:rPr>
          <w:spacing w:val="-1"/>
        </w:rPr>
        <w:t>yöntem</w:t>
      </w:r>
      <w:r w:rsidR="003A50B4">
        <w:rPr>
          <w:spacing w:val="-1"/>
        </w:rPr>
        <w:t xml:space="preserve">i  </w:t>
      </w:r>
      <w:r w:rsidR="003A50B4" w:rsidRPr="003A50B4">
        <w:rPr>
          <w:b/>
          <w:spacing w:val="-1"/>
        </w:rPr>
        <w:t>d-</w:t>
      </w:r>
      <w:r w:rsidR="003A50B4" w:rsidRPr="00C151CA">
        <w:rPr>
          <w:b/>
          <w:spacing w:val="-1"/>
        </w:rPr>
        <w:t>beyin uyarıcı</w:t>
      </w:r>
      <w:r w:rsidR="003A50B4">
        <w:rPr>
          <w:spacing w:val="-1"/>
        </w:rPr>
        <w:t xml:space="preserve"> y</w:t>
      </w:r>
      <w:r w:rsidR="003A50B4" w:rsidRPr="00C151CA">
        <w:rPr>
          <w:b/>
          <w:spacing w:val="-1"/>
        </w:rPr>
        <w:t>öntemler</w:t>
      </w:r>
      <w:r>
        <w:rPr>
          <w:spacing w:val="-1"/>
        </w:rPr>
        <w:t>.</w:t>
      </w:r>
      <w:r w:rsidR="00F52B97">
        <w:rPr>
          <w:spacing w:val="-1"/>
        </w:rPr>
        <w:t xml:space="preserve"> </w:t>
      </w:r>
      <w:r>
        <w:rPr>
          <w:spacing w:val="-1"/>
        </w:rPr>
        <w:t>Teşhis</w:t>
      </w:r>
      <w:r>
        <w:t xml:space="preserve"> </w:t>
      </w:r>
      <w:r>
        <w:rPr>
          <w:spacing w:val="-1"/>
        </w:rPr>
        <w:t>sonunda</w:t>
      </w:r>
      <w:r>
        <w:rPr>
          <w:spacing w:val="59"/>
        </w:rPr>
        <w:t xml:space="preserve"> </w:t>
      </w:r>
      <w:r>
        <w:rPr>
          <w:spacing w:val="-1"/>
        </w:rPr>
        <w:t>hekim</w:t>
      </w:r>
      <w:r>
        <w:rPr>
          <w:spacing w:val="-2"/>
        </w:rPr>
        <w:t xml:space="preserve"> </w:t>
      </w:r>
      <w:r>
        <w:rPr>
          <w:spacing w:val="-1"/>
        </w:rPr>
        <w:t>tarafından belirtilen</w:t>
      </w:r>
      <w:r>
        <w:rPr>
          <w:spacing w:val="-3"/>
        </w:rPr>
        <w:t xml:space="preserve"> </w:t>
      </w:r>
      <w:r>
        <w:t xml:space="preserve">ve </w:t>
      </w:r>
      <w:r>
        <w:rPr>
          <w:spacing w:val="-1"/>
        </w:rPr>
        <w:t>günümüzde</w:t>
      </w:r>
      <w:r>
        <w:rPr>
          <w:spacing w:val="2"/>
        </w:rPr>
        <w:t xml:space="preserve"> </w:t>
      </w:r>
      <w:r>
        <w:rPr>
          <w:i/>
          <w:iCs/>
          <w:spacing w:val="-1"/>
        </w:rPr>
        <w:t>antidepresan</w:t>
      </w:r>
      <w:r>
        <w:rPr>
          <w:i/>
          <w:iCs/>
        </w:rPr>
        <w:t xml:space="preserve"> </w:t>
      </w:r>
      <w:r>
        <w:rPr>
          <w:spacing w:val="-1"/>
        </w:rPr>
        <w:t>adı</w:t>
      </w:r>
      <w:r>
        <w:t xml:space="preserve"> </w:t>
      </w:r>
      <w:r>
        <w:rPr>
          <w:spacing w:val="-1"/>
        </w:rPr>
        <w:t>verilen</w:t>
      </w:r>
      <w:r>
        <w:rPr>
          <w:spacing w:val="47"/>
        </w:rPr>
        <w:t xml:space="preserve"> </w:t>
      </w:r>
      <w:r>
        <w:rPr>
          <w:spacing w:val="-1"/>
        </w:rPr>
        <w:t>birçok</w:t>
      </w:r>
      <w:r>
        <w:t xml:space="preserve"> </w:t>
      </w:r>
      <w:r>
        <w:rPr>
          <w:spacing w:val="-1"/>
        </w:rPr>
        <w:t>ilaç</w:t>
      </w:r>
      <w:r>
        <w:t xml:space="preserve"> </w:t>
      </w:r>
      <w:r>
        <w:rPr>
          <w:spacing w:val="-1"/>
        </w:rPr>
        <w:t>beyinsel</w:t>
      </w:r>
      <w:r>
        <w:t xml:space="preserve"> </w:t>
      </w:r>
      <w:r>
        <w:rPr>
          <w:spacing w:val="-1"/>
        </w:rPr>
        <w:t>işlev</w:t>
      </w:r>
      <w:r>
        <w:rPr>
          <w:spacing w:val="1"/>
        </w:rPr>
        <w:t xml:space="preserve"> </w:t>
      </w:r>
      <w:r>
        <w:rPr>
          <w:spacing w:val="-1"/>
        </w:rPr>
        <w:t>bozukluklarını</w:t>
      </w:r>
      <w:r>
        <w:t xml:space="preserve"> </w:t>
      </w:r>
      <w:r>
        <w:rPr>
          <w:spacing w:val="-1"/>
        </w:rPr>
        <w:t>düzene</w:t>
      </w:r>
      <w:r>
        <w:t xml:space="preserve"> </w:t>
      </w:r>
      <w:r>
        <w:rPr>
          <w:spacing w:val="-1"/>
        </w:rPr>
        <w:t>koyar</w:t>
      </w:r>
      <w:r>
        <w:rPr>
          <w:spacing w:val="-3"/>
        </w:rPr>
        <w:t xml:space="preserve"> </w:t>
      </w:r>
      <w:r>
        <w:rPr>
          <w:spacing w:val="-1"/>
        </w:rPr>
        <w:t>ve</w:t>
      </w:r>
      <w:r>
        <w:t xml:space="preserve"> </w:t>
      </w:r>
      <w:r>
        <w:rPr>
          <w:spacing w:val="-1"/>
        </w:rPr>
        <w:t>tekrarını</w:t>
      </w:r>
      <w:r>
        <w:rPr>
          <w:spacing w:val="53"/>
        </w:rPr>
        <w:t xml:space="preserve"> </w:t>
      </w:r>
      <w:r>
        <w:rPr>
          <w:spacing w:val="-1"/>
        </w:rPr>
        <w:t>engeller.</w:t>
      </w:r>
    </w:p>
    <w:p w:rsidR="0057537A" w:rsidRDefault="0057537A">
      <w:pPr>
        <w:pStyle w:val="GvdeMetni"/>
        <w:kinsoku w:val="0"/>
        <w:overflowPunct w:val="0"/>
        <w:spacing w:before="196" w:line="276" w:lineRule="auto"/>
        <w:ind w:right="139"/>
      </w:pPr>
      <w:r w:rsidRPr="00900DE2">
        <w:rPr>
          <w:b/>
          <w:spacing w:val="-1"/>
        </w:rPr>
        <w:t>Yapılan</w:t>
      </w:r>
      <w:r w:rsidRPr="00900DE2">
        <w:rPr>
          <w:b/>
          <w:spacing w:val="-2"/>
        </w:rPr>
        <w:t xml:space="preserve"> </w:t>
      </w:r>
      <w:r w:rsidRPr="00900DE2">
        <w:rPr>
          <w:b/>
          <w:spacing w:val="-1"/>
        </w:rPr>
        <w:t>araştırmalar</w:t>
      </w:r>
      <w:r w:rsidRPr="00900DE2">
        <w:rPr>
          <w:b/>
        </w:rPr>
        <w:t xml:space="preserve"> </w:t>
      </w:r>
      <w:r w:rsidRPr="00900DE2">
        <w:rPr>
          <w:b/>
          <w:spacing w:val="-1"/>
        </w:rPr>
        <w:t>biyolojik</w:t>
      </w:r>
      <w:r w:rsidR="00F52B97" w:rsidRPr="00900DE2">
        <w:rPr>
          <w:b/>
          <w:spacing w:val="-1"/>
        </w:rPr>
        <w:t xml:space="preserve"> </w:t>
      </w:r>
      <w:r w:rsidRPr="00900DE2">
        <w:rPr>
          <w:b/>
          <w:spacing w:val="-1"/>
        </w:rPr>
        <w:t>(ilaç</w:t>
      </w:r>
      <w:r w:rsidRPr="00900DE2">
        <w:rPr>
          <w:b/>
        </w:rPr>
        <w:t xml:space="preserve"> </w:t>
      </w:r>
      <w:r w:rsidRPr="00900DE2">
        <w:rPr>
          <w:b/>
          <w:spacing w:val="-1"/>
        </w:rPr>
        <w:t>tedavisi)</w:t>
      </w:r>
      <w:r w:rsidR="007B75DE">
        <w:rPr>
          <w:b/>
          <w:spacing w:val="-1"/>
        </w:rPr>
        <w:t xml:space="preserve"> </w:t>
      </w:r>
      <w:r w:rsidRPr="00900DE2">
        <w:rPr>
          <w:b/>
          <w:spacing w:val="-1"/>
        </w:rPr>
        <w:t>olduğu kadar</w:t>
      </w:r>
      <w:r w:rsidRPr="00900DE2">
        <w:rPr>
          <w:b/>
        </w:rPr>
        <w:t xml:space="preserve"> </w:t>
      </w:r>
      <w:r w:rsidRPr="00900DE2">
        <w:rPr>
          <w:b/>
          <w:spacing w:val="-1"/>
        </w:rPr>
        <w:t>psikolojik</w:t>
      </w:r>
      <w:r w:rsidRPr="00900DE2">
        <w:rPr>
          <w:b/>
          <w:spacing w:val="71"/>
        </w:rPr>
        <w:t xml:space="preserve"> </w:t>
      </w:r>
      <w:r w:rsidRPr="00900DE2">
        <w:rPr>
          <w:b/>
          <w:spacing w:val="-1"/>
        </w:rPr>
        <w:t>terapi</w:t>
      </w:r>
      <w:r w:rsidRPr="00900DE2">
        <w:rPr>
          <w:b/>
        </w:rPr>
        <w:t xml:space="preserve"> </w:t>
      </w:r>
      <w:r w:rsidRPr="00900DE2">
        <w:rPr>
          <w:b/>
          <w:spacing w:val="-1"/>
        </w:rPr>
        <w:t>proğramlarının depresyon tedavisindeki</w:t>
      </w:r>
      <w:r w:rsidRPr="00900DE2">
        <w:rPr>
          <w:b/>
          <w:spacing w:val="-3"/>
        </w:rPr>
        <w:t xml:space="preserve"> </w:t>
      </w:r>
      <w:r w:rsidRPr="00900DE2">
        <w:rPr>
          <w:b/>
          <w:spacing w:val="-1"/>
        </w:rPr>
        <w:t>önemini</w:t>
      </w:r>
      <w:r w:rsidRPr="00900DE2">
        <w:rPr>
          <w:b/>
          <w:spacing w:val="49"/>
        </w:rPr>
        <w:t xml:space="preserve"> </w:t>
      </w:r>
      <w:r w:rsidRPr="00900DE2">
        <w:rPr>
          <w:b/>
          <w:spacing w:val="-1"/>
        </w:rPr>
        <w:lastRenderedPageBreak/>
        <w:t>vurgulamaktadır.</w:t>
      </w:r>
      <w:r w:rsidR="008E5783">
        <w:rPr>
          <w:b/>
          <w:spacing w:val="-1"/>
        </w:rPr>
        <w:t xml:space="preserve"> </w:t>
      </w:r>
      <w:r>
        <w:rPr>
          <w:spacing w:val="-1"/>
        </w:rPr>
        <w:t>Hangi</w:t>
      </w:r>
      <w:r>
        <w:t xml:space="preserve"> </w:t>
      </w:r>
      <w:r>
        <w:rPr>
          <w:spacing w:val="-1"/>
        </w:rPr>
        <w:t>konuda</w:t>
      </w:r>
      <w:r>
        <w:t xml:space="preserve"> </w:t>
      </w:r>
      <w:r>
        <w:rPr>
          <w:spacing w:val="-1"/>
        </w:rPr>
        <w:t>olursa</w:t>
      </w:r>
      <w:r>
        <w:rPr>
          <w:spacing w:val="-3"/>
        </w:rPr>
        <w:t xml:space="preserve"> </w:t>
      </w:r>
      <w:r>
        <w:rPr>
          <w:spacing w:val="-1"/>
        </w:rPr>
        <w:t>olsun tek</w:t>
      </w:r>
      <w:r>
        <w:t xml:space="preserve"> </w:t>
      </w:r>
      <w:r>
        <w:rPr>
          <w:spacing w:val="-1"/>
        </w:rPr>
        <w:t>taraflı</w:t>
      </w:r>
      <w:r>
        <w:rPr>
          <w:spacing w:val="-3"/>
        </w:rPr>
        <w:t xml:space="preserve"> </w:t>
      </w:r>
      <w:r>
        <w:rPr>
          <w:spacing w:val="-1"/>
        </w:rPr>
        <w:t>yaklaşım</w:t>
      </w:r>
      <w:r>
        <w:rPr>
          <w:spacing w:val="57"/>
        </w:rPr>
        <w:t xml:space="preserve"> </w:t>
      </w:r>
      <w:r>
        <w:rPr>
          <w:spacing w:val="-1"/>
        </w:rPr>
        <w:t>çözüme</w:t>
      </w:r>
      <w:r>
        <w:t xml:space="preserve"> </w:t>
      </w:r>
      <w:r>
        <w:rPr>
          <w:spacing w:val="-1"/>
        </w:rPr>
        <w:t>ulaşmada</w:t>
      </w:r>
      <w:r>
        <w:rPr>
          <w:spacing w:val="-2"/>
        </w:rPr>
        <w:t xml:space="preserve"> </w:t>
      </w:r>
      <w:r>
        <w:rPr>
          <w:spacing w:val="-1"/>
        </w:rPr>
        <w:t>yetersiz</w:t>
      </w:r>
      <w:r>
        <w:rPr>
          <w:spacing w:val="-3"/>
        </w:rPr>
        <w:t xml:space="preserve"> </w:t>
      </w:r>
      <w:r>
        <w:rPr>
          <w:spacing w:val="-1"/>
        </w:rPr>
        <w:t>kalır.</w:t>
      </w:r>
      <w:r w:rsidR="008E5783">
        <w:rPr>
          <w:spacing w:val="-1"/>
        </w:rPr>
        <w:t xml:space="preserve"> </w:t>
      </w:r>
      <w:r>
        <w:rPr>
          <w:spacing w:val="-1"/>
        </w:rPr>
        <w:t>Bu</w:t>
      </w:r>
      <w:r>
        <w:rPr>
          <w:spacing w:val="-2"/>
        </w:rPr>
        <w:t xml:space="preserve"> </w:t>
      </w:r>
      <w:r>
        <w:rPr>
          <w:spacing w:val="-1"/>
        </w:rPr>
        <w:t>nedenle</w:t>
      </w:r>
      <w:r>
        <w:rPr>
          <w:spacing w:val="2"/>
        </w:rPr>
        <w:t xml:space="preserve"> </w:t>
      </w:r>
      <w:r>
        <w:rPr>
          <w:b/>
          <w:bCs/>
          <w:spacing w:val="-2"/>
        </w:rPr>
        <w:t>depresyon</w:t>
      </w:r>
      <w:r>
        <w:rPr>
          <w:b/>
          <w:bCs/>
          <w:spacing w:val="-1"/>
        </w:rPr>
        <w:t xml:space="preserve"> tedavisinde;</w:t>
      </w:r>
      <w:r>
        <w:rPr>
          <w:b/>
          <w:bCs/>
          <w:spacing w:val="75"/>
        </w:rPr>
        <w:t xml:space="preserve"> </w:t>
      </w:r>
      <w:r>
        <w:rPr>
          <w:b/>
          <w:bCs/>
          <w:spacing w:val="-1"/>
        </w:rPr>
        <w:t>hem</w:t>
      </w:r>
      <w:r>
        <w:rPr>
          <w:b/>
          <w:bCs/>
        </w:rPr>
        <w:t xml:space="preserve"> </w:t>
      </w:r>
      <w:r>
        <w:rPr>
          <w:b/>
          <w:bCs/>
          <w:spacing w:val="-1"/>
        </w:rPr>
        <w:t>biyolojik,</w:t>
      </w:r>
      <w:r w:rsidR="008E5783">
        <w:rPr>
          <w:b/>
          <w:bCs/>
          <w:spacing w:val="-1"/>
        </w:rPr>
        <w:t xml:space="preserve"> </w:t>
      </w:r>
      <w:r>
        <w:rPr>
          <w:b/>
          <w:bCs/>
          <w:spacing w:val="-1"/>
        </w:rPr>
        <w:t>hem</w:t>
      </w:r>
      <w:r>
        <w:rPr>
          <w:b/>
          <w:bCs/>
        </w:rPr>
        <w:t xml:space="preserve"> </w:t>
      </w:r>
      <w:r>
        <w:rPr>
          <w:b/>
          <w:bCs/>
          <w:spacing w:val="-1"/>
        </w:rPr>
        <w:t>psikolojik</w:t>
      </w:r>
      <w:r w:rsidR="008E5783">
        <w:rPr>
          <w:b/>
          <w:bCs/>
          <w:spacing w:val="-1"/>
        </w:rPr>
        <w:t xml:space="preserve"> </w:t>
      </w:r>
      <w:r>
        <w:rPr>
          <w:b/>
          <w:bCs/>
          <w:spacing w:val="-1"/>
        </w:rPr>
        <w:t>(</w:t>
      </w:r>
      <w:r w:rsidR="009C510E">
        <w:rPr>
          <w:b/>
          <w:bCs/>
          <w:spacing w:val="-1"/>
        </w:rPr>
        <w:t xml:space="preserve"> </w:t>
      </w:r>
      <w:r>
        <w:rPr>
          <w:b/>
          <w:bCs/>
          <w:spacing w:val="-1"/>
        </w:rPr>
        <w:t>bireysel</w:t>
      </w:r>
      <w:r>
        <w:rPr>
          <w:b/>
          <w:bCs/>
          <w:spacing w:val="-2"/>
        </w:rPr>
        <w:t xml:space="preserve"> </w:t>
      </w:r>
      <w:r>
        <w:rPr>
          <w:b/>
          <w:bCs/>
          <w:spacing w:val="-1"/>
        </w:rPr>
        <w:t>terapiler</w:t>
      </w:r>
      <w:r w:rsidR="009C510E">
        <w:rPr>
          <w:b/>
          <w:bCs/>
          <w:spacing w:val="-1"/>
        </w:rPr>
        <w:t xml:space="preserve"> </w:t>
      </w:r>
      <w:r>
        <w:rPr>
          <w:b/>
          <w:bCs/>
          <w:spacing w:val="-1"/>
        </w:rPr>
        <w:t>),</w:t>
      </w:r>
      <w:r w:rsidR="008E5783">
        <w:rPr>
          <w:b/>
          <w:bCs/>
          <w:spacing w:val="-1"/>
        </w:rPr>
        <w:t xml:space="preserve"> </w:t>
      </w:r>
      <w:r>
        <w:rPr>
          <w:b/>
          <w:bCs/>
          <w:spacing w:val="-1"/>
        </w:rPr>
        <w:t>hem</w:t>
      </w:r>
      <w:r>
        <w:rPr>
          <w:b/>
          <w:bCs/>
          <w:spacing w:val="-2"/>
        </w:rPr>
        <w:t xml:space="preserve"> </w:t>
      </w:r>
      <w:r>
        <w:rPr>
          <w:b/>
          <w:bCs/>
          <w:spacing w:val="-1"/>
        </w:rPr>
        <w:t>de sosyal</w:t>
      </w:r>
      <w:r w:rsidR="008E5783">
        <w:rPr>
          <w:b/>
          <w:bCs/>
          <w:spacing w:val="-1"/>
        </w:rPr>
        <w:t xml:space="preserve"> </w:t>
      </w:r>
      <w:r w:rsidR="009C510E">
        <w:rPr>
          <w:b/>
          <w:bCs/>
          <w:spacing w:val="-1"/>
        </w:rPr>
        <w:t>(</w:t>
      </w:r>
      <w:r>
        <w:rPr>
          <w:b/>
          <w:bCs/>
          <w:spacing w:val="-1"/>
        </w:rPr>
        <w:t>aile,</w:t>
      </w:r>
      <w:r w:rsidR="008E5783">
        <w:rPr>
          <w:b/>
          <w:bCs/>
          <w:spacing w:val="-1"/>
        </w:rPr>
        <w:t xml:space="preserve"> </w:t>
      </w:r>
      <w:r>
        <w:rPr>
          <w:b/>
          <w:bCs/>
          <w:spacing w:val="-1"/>
        </w:rPr>
        <w:t>evlilik</w:t>
      </w:r>
      <w:r>
        <w:rPr>
          <w:b/>
          <w:bCs/>
          <w:spacing w:val="-3"/>
        </w:rPr>
        <w:t xml:space="preserve"> </w:t>
      </w:r>
      <w:r>
        <w:rPr>
          <w:b/>
          <w:bCs/>
        </w:rPr>
        <w:t>ve</w:t>
      </w:r>
      <w:r>
        <w:rPr>
          <w:b/>
          <w:bCs/>
          <w:spacing w:val="-1"/>
        </w:rPr>
        <w:t xml:space="preserve"> iş</w:t>
      </w:r>
      <w:r>
        <w:rPr>
          <w:b/>
          <w:bCs/>
        </w:rPr>
        <w:t xml:space="preserve"> </w:t>
      </w:r>
      <w:r>
        <w:rPr>
          <w:b/>
          <w:bCs/>
          <w:spacing w:val="-2"/>
        </w:rPr>
        <w:t>hayatı</w:t>
      </w:r>
      <w:r>
        <w:rPr>
          <w:b/>
          <w:bCs/>
        </w:rPr>
        <w:t xml:space="preserve"> ile</w:t>
      </w:r>
      <w:r>
        <w:rPr>
          <w:b/>
          <w:bCs/>
          <w:spacing w:val="-1"/>
        </w:rPr>
        <w:t xml:space="preserve"> ilgili</w:t>
      </w:r>
      <w:r w:rsidR="009C510E">
        <w:rPr>
          <w:b/>
          <w:bCs/>
          <w:spacing w:val="-1"/>
        </w:rPr>
        <w:t xml:space="preserve"> </w:t>
      </w:r>
      <w:r>
        <w:rPr>
          <w:b/>
          <w:bCs/>
          <w:spacing w:val="-1"/>
        </w:rPr>
        <w:t>)</w:t>
      </w:r>
      <w:r w:rsidR="008E5783">
        <w:rPr>
          <w:b/>
          <w:bCs/>
          <w:spacing w:val="-1"/>
        </w:rPr>
        <w:t xml:space="preserve"> </w:t>
      </w:r>
      <w:r>
        <w:rPr>
          <w:b/>
          <w:bCs/>
          <w:spacing w:val="-1"/>
        </w:rPr>
        <w:t>yönlerden yapılacak</w:t>
      </w:r>
      <w:r>
        <w:rPr>
          <w:b/>
          <w:bCs/>
        </w:rPr>
        <w:t xml:space="preserve"> </w:t>
      </w:r>
      <w:r>
        <w:rPr>
          <w:b/>
          <w:bCs/>
          <w:spacing w:val="-2"/>
        </w:rPr>
        <w:t>olan</w:t>
      </w:r>
      <w:r>
        <w:rPr>
          <w:b/>
          <w:bCs/>
          <w:spacing w:val="-1"/>
        </w:rPr>
        <w:t xml:space="preserve"> destek</w:t>
      </w:r>
    </w:p>
    <w:p w:rsidR="0057537A" w:rsidRDefault="0057537A">
      <w:pPr>
        <w:pStyle w:val="Balk1"/>
        <w:kinsoku w:val="0"/>
        <w:overflowPunct w:val="0"/>
        <w:spacing w:before="56" w:line="278" w:lineRule="auto"/>
        <w:ind w:right="116"/>
        <w:rPr>
          <w:b w:val="0"/>
          <w:bCs w:val="0"/>
        </w:rPr>
      </w:pPr>
      <w:r>
        <w:rPr>
          <w:spacing w:val="-1"/>
        </w:rPr>
        <w:t>tedavideki</w:t>
      </w:r>
      <w:r>
        <w:rPr>
          <w:spacing w:val="1"/>
        </w:rPr>
        <w:t xml:space="preserve"> </w:t>
      </w:r>
      <w:r>
        <w:rPr>
          <w:spacing w:val="-1"/>
        </w:rPr>
        <w:t xml:space="preserve">başarının </w:t>
      </w:r>
      <w:r>
        <w:rPr>
          <w:spacing w:val="-2"/>
        </w:rPr>
        <w:t>tavan</w:t>
      </w:r>
      <w:r>
        <w:rPr>
          <w:spacing w:val="1"/>
        </w:rPr>
        <w:t xml:space="preserve"> </w:t>
      </w:r>
      <w:r>
        <w:rPr>
          <w:spacing w:val="-1"/>
        </w:rPr>
        <w:t>yapması</w:t>
      </w:r>
      <w:r>
        <w:rPr>
          <w:spacing w:val="-2"/>
        </w:rPr>
        <w:t xml:space="preserve"> </w:t>
      </w:r>
      <w:r>
        <w:rPr>
          <w:spacing w:val="-1"/>
        </w:rPr>
        <w:t>için</w:t>
      </w:r>
      <w:r>
        <w:rPr>
          <w:spacing w:val="-3"/>
        </w:rPr>
        <w:t xml:space="preserve"> </w:t>
      </w:r>
      <w:r w:rsidR="009C510E">
        <w:rPr>
          <w:spacing w:val="-3"/>
        </w:rPr>
        <w:t xml:space="preserve">müzik terapisi </w:t>
      </w:r>
      <w:r>
        <w:rPr>
          <w:spacing w:val="-1"/>
        </w:rPr>
        <w:t>gerekli,</w:t>
      </w:r>
      <w:r w:rsidR="008E5783">
        <w:rPr>
          <w:spacing w:val="-1"/>
        </w:rPr>
        <w:t xml:space="preserve"> </w:t>
      </w:r>
      <w:r>
        <w:rPr>
          <w:spacing w:val="-1"/>
        </w:rPr>
        <w:t>çağdaş</w:t>
      </w:r>
      <w:r>
        <w:t xml:space="preserve"> </w:t>
      </w:r>
      <w:r>
        <w:rPr>
          <w:spacing w:val="5"/>
        </w:rPr>
        <w:t xml:space="preserve"> </w:t>
      </w:r>
      <w:r>
        <w:rPr>
          <w:spacing w:val="-1"/>
        </w:rPr>
        <w:t>bilimsel bir</w:t>
      </w:r>
      <w:r>
        <w:rPr>
          <w:spacing w:val="41"/>
        </w:rPr>
        <w:t xml:space="preserve"> </w:t>
      </w:r>
      <w:r>
        <w:rPr>
          <w:spacing w:val="-1"/>
        </w:rPr>
        <w:t>yaklaşımdır.</w:t>
      </w:r>
    </w:p>
    <w:p w:rsidR="0057537A" w:rsidRDefault="0057537A">
      <w:pPr>
        <w:pStyle w:val="GvdeMetni"/>
        <w:kinsoku w:val="0"/>
        <w:overflowPunct w:val="0"/>
        <w:spacing w:before="196"/>
        <w:ind w:left="166"/>
        <w:jc w:val="center"/>
      </w:pPr>
      <w:r>
        <w:rPr>
          <w:b/>
          <w:bCs/>
          <w:spacing w:val="-1"/>
        </w:rPr>
        <w:t>DEPRESYONDA</w:t>
      </w:r>
      <w:r>
        <w:rPr>
          <w:b/>
          <w:bCs/>
          <w:spacing w:val="1"/>
        </w:rPr>
        <w:t xml:space="preserve"> </w:t>
      </w:r>
      <w:r>
        <w:rPr>
          <w:b/>
          <w:bCs/>
          <w:spacing w:val="-1"/>
        </w:rPr>
        <w:t>MÜZİKLE</w:t>
      </w:r>
      <w:r>
        <w:rPr>
          <w:b/>
          <w:bCs/>
          <w:spacing w:val="-2"/>
        </w:rPr>
        <w:t xml:space="preserve"> </w:t>
      </w:r>
      <w:r>
        <w:rPr>
          <w:b/>
          <w:bCs/>
          <w:spacing w:val="-1"/>
        </w:rPr>
        <w:t>TEDAVİ</w:t>
      </w:r>
    </w:p>
    <w:p w:rsidR="0057537A" w:rsidRDefault="0057537A">
      <w:pPr>
        <w:pStyle w:val="GvdeMetni"/>
        <w:kinsoku w:val="0"/>
        <w:overflowPunct w:val="0"/>
        <w:spacing w:before="6"/>
        <w:ind w:left="0"/>
        <w:rPr>
          <w:b/>
          <w:bCs/>
          <w:sz w:val="19"/>
          <w:szCs w:val="19"/>
        </w:rPr>
      </w:pPr>
    </w:p>
    <w:p w:rsidR="003E7E98" w:rsidRDefault="0057537A">
      <w:pPr>
        <w:pStyle w:val="GvdeMetni"/>
        <w:kinsoku w:val="0"/>
        <w:overflowPunct w:val="0"/>
        <w:spacing w:line="276" w:lineRule="auto"/>
        <w:ind w:right="186"/>
        <w:rPr>
          <w:spacing w:val="-1"/>
        </w:rPr>
      </w:pPr>
      <w:r>
        <w:rPr>
          <w:spacing w:val="-1"/>
        </w:rPr>
        <w:t>Fiziksel,</w:t>
      </w:r>
      <w:r w:rsidR="000C1FC4">
        <w:rPr>
          <w:spacing w:val="-1"/>
        </w:rPr>
        <w:t xml:space="preserve"> </w:t>
      </w:r>
      <w:r>
        <w:rPr>
          <w:spacing w:val="-1"/>
        </w:rPr>
        <w:t>zihinsel</w:t>
      </w:r>
      <w:r>
        <w:rPr>
          <w:spacing w:val="1"/>
        </w:rPr>
        <w:t xml:space="preserve"> </w:t>
      </w:r>
      <w:r>
        <w:rPr>
          <w:spacing w:val="-1"/>
        </w:rPr>
        <w:t>ve</w:t>
      </w:r>
      <w:r>
        <w:t xml:space="preserve"> </w:t>
      </w:r>
      <w:r>
        <w:rPr>
          <w:spacing w:val="-1"/>
        </w:rPr>
        <w:t>diğer</w:t>
      </w:r>
      <w:r>
        <w:t xml:space="preserve"> </w:t>
      </w:r>
      <w:r>
        <w:rPr>
          <w:spacing w:val="-1"/>
        </w:rPr>
        <w:t>rahatsızlıklarda</w:t>
      </w:r>
      <w:r>
        <w:t xml:space="preserve"> </w:t>
      </w:r>
      <w:r>
        <w:rPr>
          <w:spacing w:val="-1"/>
        </w:rPr>
        <w:t>olduğu gibi</w:t>
      </w:r>
      <w:r>
        <w:t xml:space="preserve"> </w:t>
      </w:r>
      <w:r>
        <w:rPr>
          <w:spacing w:val="-1"/>
        </w:rPr>
        <w:t>depresyonda</w:t>
      </w:r>
      <w:r>
        <w:t xml:space="preserve"> da</w:t>
      </w:r>
      <w:r>
        <w:rPr>
          <w:spacing w:val="51"/>
        </w:rPr>
        <w:t xml:space="preserve"> </w:t>
      </w:r>
      <w:r>
        <w:rPr>
          <w:spacing w:val="-1"/>
        </w:rPr>
        <w:t>ilk</w:t>
      </w:r>
      <w:r>
        <w:t xml:space="preserve"> </w:t>
      </w:r>
      <w:r>
        <w:rPr>
          <w:spacing w:val="-1"/>
        </w:rPr>
        <w:t>tedavi</w:t>
      </w:r>
      <w:r>
        <w:t xml:space="preserve"> </w:t>
      </w:r>
      <w:r>
        <w:rPr>
          <w:spacing w:val="-1"/>
        </w:rPr>
        <w:t>şekli</w:t>
      </w:r>
      <w:r>
        <w:t xml:space="preserve"> </w:t>
      </w:r>
      <w:r>
        <w:rPr>
          <w:spacing w:val="-1"/>
        </w:rPr>
        <w:t>ilaçla</w:t>
      </w:r>
      <w:r>
        <w:rPr>
          <w:spacing w:val="-3"/>
        </w:rPr>
        <w:t xml:space="preserve"> </w:t>
      </w:r>
      <w:r>
        <w:rPr>
          <w:spacing w:val="-1"/>
        </w:rPr>
        <w:t>yapılan</w:t>
      </w:r>
      <w:r>
        <w:rPr>
          <w:spacing w:val="-4"/>
        </w:rPr>
        <w:t xml:space="preserve"> </w:t>
      </w:r>
      <w:r>
        <w:rPr>
          <w:spacing w:val="-1"/>
        </w:rPr>
        <w:t>müdahaledir.</w:t>
      </w:r>
      <w:r w:rsidR="000C1FC4">
        <w:rPr>
          <w:spacing w:val="-1"/>
        </w:rPr>
        <w:t xml:space="preserve"> </w:t>
      </w:r>
      <w:r>
        <w:rPr>
          <w:spacing w:val="-1"/>
        </w:rPr>
        <w:t>Zira</w:t>
      </w:r>
      <w:r>
        <w:t xml:space="preserve"> bu</w:t>
      </w:r>
      <w:r>
        <w:rPr>
          <w:spacing w:val="-1"/>
        </w:rPr>
        <w:t xml:space="preserve"> rahatsızlık</w:t>
      </w:r>
      <w:r>
        <w:t xml:space="preserve"> </w:t>
      </w:r>
      <w:r>
        <w:rPr>
          <w:spacing w:val="-1"/>
        </w:rPr>
        <w:t>beyinde</w:t>
      </w:r>
      <w:r>
        <w:rPr>
          <w:spacing w:val="75"/>
        </w:rPr>
        <w:t xml:space="preserve"> </w:t>
      </w:r>
      <w:r>
        <w:rPr>
          <w:spacing w:val="-1"/>
        </w:rPr>
        <w:t>bulunan biyokimyasal</w:t>
      </w:r>
      <w:r>
        <w:rPr>
          <w:spacing w:val="-3"/>
        </w:rPr>
        <w:t xml:space="preserve"> </w:t>
      </w:r>
      <w:r>
        <w:rPr>
          <w:spacing w:val="-1"/>
        </w:rPr>
        <w:t>yapının bozulmasıyla</w:t>
      </w:r>
      <w:r>
        <w:t xml:space="preserve"> </w:t>
      </w:r>
      <w:r>
        <w:rPr>
          <w:spacing w:val="-1"/>
        </w:rPr>
        <w:t>oluşur;</w:t>
      </w:r>
      <w:r w:rsidR="000C1FC4">
        <w:rPr>
          <w:spacing w:val="-1"/>
        </w:rPr>
        <w:t xml:space="preserve"> </w:t>
      </w:r>
      <w:r>
        <w:rPr>
          <w:spacing w:val="-1"/>
        </w:rPr>
        <w:t>bu</w:t>
      </w:r>
      <w:r>
        <w:rPr>
          <w:spacing w:val="-3"/>
        </w:rPr>
        <w:t xml:space="preserve"> </w:t>
      </w:r>
      <w:r>
        <w:rPr>
          <w:spacing w:val="-1"/>
        </w:rPr>
        <w:t>da</w:t>
      </w:r>
      <w:r>
        <w:t xml:space="preserve"> ancak ilaç</w:t>
      </w:r>
      <w:r>
        <w:rPr>
          <w:spacing w:val="53"/>
        </w:rPr>
        <w:t xml:space="preserve"> </w:t>
      </w:r>
      <w:r>
        <w:rPr>
          <w:spacing w:val="-1"/>
        </w:rPr>
        <w:t>ile</w:t>
      </w:r>
      <w:r>
        <w:t xml:space="preserve"> </w:t>
      </w:r>
      <w:r>
        <w:rPr>
          <w:spacing w:val="-1"/>
        </w:rPr>
        <w:t>giderilebilir.</w:t>
      </w:r>
      <w:r w:rsidR="000C1FC4">
        <w:rPr>
          <w:spacing w:val="-1"/>
        </w:rPr>
        <w:t xml:space="preserve"> </w:t>
      </w:r>
      <w:r>
        <w:rPr>
          <w:spacing w:val="-1"/>
        </w:rPr>
        <w:t>İlaç</w:t>
      </w:r>
      <w:r>
        <w:t xml:space="preserve"> kan</w:t>
      </w:r>
      <w:r>
        <w:rPr>
          <w:spacing w:val="-4"/>
        </w:rPr>
        <w:t xml:space="preserve"> </w:t>
      </w:r>
      <w:r>
        <w:rPr>
          <w:spacing w:val="-1"/>
        </w:rPr>
        <w:t>yoluyla</w:t>
      </w:r>
      <w:r>
        <w:t xml:space="preserve"> </w:t>
      </w:r>
      <w:r>
        <w:rPr>
          <w:spacing w:val="-1"/>
        </w:rPr>
        <w:t>beyne</w:t>
      </w:r>
      <w:r>
        <w:t xml:space="preserve"> </w:t>
      </w:r>
      <w:r>
        <w:rPr>
          <w:spacing w:val="-1"/>
        </w:rPr>
        <w:t>gider</w:t>
      </w:r>
      <w:r>
        <w:rPr>
          <w:spacing w:val="-2"/>
        </w:rPr>
        <w:t xml:space="preserve"> </w:t>
      </w:r>
      <w:r>
        <w:t>ve</w:t>
      </w:r>
      <w:r>
        <w:rPr>
          <w:spacing w:val="-2"/>
        </w:rPr>
        <w:t xml:space="preserve"> </w:t>
      </w:r>
      <w:r>
        <w:rPr>
          <w:spacing w:val="-1"/>
        </w:rPr>
        <w:t>burada</w:t>
      </w:r>
      <w:r>
        <w:t xml:space="preserve"> </w:t>
      </w:r>
      <w:r>
        <w:rPr>
          <w:spacing w:val="-1"/>
        </w:rPr>
        <w:t>işlevselliği</w:t>
      </w:r>
      <w:r>
        <w:rPr>
          <w:spacing w:val="53"/>
        </w:rPr>
        <w:t xml:space="preserve"> </w:t>
      </w:r>
      <w:r>
        <w:rPr>
          <w:spacing w:val="-1"/>
        </w:rPr>
        <w:t>bozulmuş</w:t>
      </w:r>
      <w:r>
        <w:t xml:space="preserve"> </w:t>
      </w:r>
      <w:r>
        <w:rPr>
          <w:spacing w:val="-1"/>
        </w:rPr>
        <w:t>alanlarda</w:t>
      </w:r>
      <w:r>
        <w:rPr>
          <w:spacing w:val="-2"/>
        </w:rPr>
        <w:t xml:space="preserve"> </w:t>
      </w:r>
      <w:r>
        <w:rPr>
          <w:spacing w:val="-1"/>
        </w:rPr>
        <w:t>mutluluk</w:t>
      </w:r>
      <w:r>
        <w:t xml:space="preserve"> </w:t>
      </w:r>
      <w:r>
        <w:rPr>
          <w:spacing w:val="-1"/>
        </w:rPr>
        <w:t>kimyasallarını</w:t>
      </w:r>
      <w:r>
        <w:t xml:space="preserve"> </w:t>
      </w:r>
      <w:r>
        <w:rPr>
          <w:spacing w:val="-1"/>
        </w:rPr>
        <w:t>arttırır.</w:t>
      </w:r>
      <w:r w:rsidR="000C1FC4">
        <w:rPr>
          <w:spacing w:val="-1"/>
        </w:rPr>
        <w:t xml:space="preserve"> </w:t>
      </w:r>
      <w:r>
        <w:rPr>
          <w:b/>
          <w:bCs/>
          <w:spacing w:val="-1"/>
        </w:rPr>
        <w:t>Depresyon</w:t>
      </w:r>
      <w:r>
        <w:rPr>
          <w:b/>
          <w:bCs/>
          <w:spacing w:val="59"/>
        </w:rPr>
        <w:t xml:space="preserve"> </w:t>
      </w:r>
      <w:r>
        <w:rPr>
          <w:b/>
          <w:bCs/>
          <w:spacing w:val="-1"/>
        </w:rPr>
        <w:t>rahatsızlığı</w:t>
      </w:r>
      <w:r>
        <w:rPr>
          <w:b/>
          <w:bCs/>
          <w:spacing w:val="-2"/>
        </w:rPr>
        <w:t xml:space="preserve"> </w:t>
      </w:r>
      <w:r>
        <w:rPr>
          <w:b/>
          <w:bCs/>
          <w:spacing w:val="-1"/>
        </w:rPr>
        <w:t>bulunan bireye”</w:t>
      </w:r>
      <w:r w:rsidR="000C1FC4">
        <w:rPr>
          <w:b/>
          <w:bCs/>
          <w:spacing w:val="-1"/>
        </w:rPr>
        <w:t xml:space="preserve"> </w:t>
      </w:r>
      <w:r>
        <w:rPr>
          <w:b/>
          <w:bCs/>
          <w:spacing w:val="-1"/>
        </w:rPr>
        <w:t>moralini</w:t>
      </w:r>
      <w:r>
        <w:rPr>
          <w:b/>
          <w:bCs/>
        </w:rPr>
        <w:t xml:space="preserve"> </w:t>
      </w:r>
      <w:r>
        <w:rPr>
          <w:b/>
          <w:bCs/>
          <w:spacing w:val="-1"/>
        </w:rPr>
        <w:t>bozma,</w:t>
      </w:r>
      <w:r w:rsidR="00BE094B">
        <w:rPr>
          <w:b/>
          <w:bCs/>
          <w:spacing w:val="-1"/>
        </w:rPr>
        <w:t xml:space="preserve"> </w:t>
      </w:r>
      <w:r>
        <w:rPr>
          <w:b/>
          <w:bCs/>
          <w:spacing w:val="-1"/>
        </w:rPr>
        <w:t>tatile çık,</w:t>
      </w:r>
      <w:r w:rsidR="00BE094B">
        <w:rPr>
          <w:b/>
          <w:bCs/>
          <w:spacing w:val="-1"/>
        </w:rPr>
        <w:t xml:space="preserve"> </w:t>
      </w:r>
      <w:r>
        <w:rPr>
          <w:b/>
          <w:bCs/>
          <w:spacing w:val="-1"/>
        </w:rPr>
        <w:t>herşey</w:t>
      </w:r>
      <w:r>
        <w:rPr>
          <w:b/>
          <w:bCs/>
          <w:spacing w:val="31"/>
        </w:rPr>
        <w:t xml:space="preserve"> </w:t>
      </w:r>
      <w:r>
        <w:rPr>
          <w:b/>
          <w:bCs/>
          <w:spacing w:val="-1"/>
        </w:rPr>
        <w:t>hallolur</w:t>
      </w:r>
      <w:r w:rsidR="00BE094B">
        <w:rPr>
          <w:b/>
          <w:bCs/>
          <w:spacing w:val="-1"/>
        </w:rPr>
        <w:t xml:space="preserve"> </w:t>
      </w:r>
      <w:r>
        <w:rPr>
          <w:b/>
          <w:bCs/>
          <w:spacing w:val="-1"/>
        </w:rPr>
        <w:t>”</w:t>
      </w:r>
      <w:r>
        <w:rPr>
          <w:b/>
          <w:bCs/>
        </w:rPr>
        <w:t xml:space="preserve"> </w:t>
      </w:r>
      <w:r>
        <w:rPr>
          <w:b/>
          <w:bCs/>
          <w:spacing w:val="-1"/>
        </w:rPr>
        <w:t>demek</w:t>
      </w:r>
      <w:r>
        <w:rPr>
          <w:b/>
          <w:bCs/>
          <w:spacing w:val="-3"/>
        </w:rPr>
        <w:t xml:space="preserve"> </w:t>
      </w:r>
      <w:r>
        <w:rPr>
          <w:b/>
          <w:bCs/>
          <w:spacing w:val="-1"/>
        </w:rPr>
        <w:t>son derece yüzeysel,</w:t>
      </w:r>
      <w:r w:rsidR="00BE094B">
        <w:rPr>
          <w:b/>
          <w:bCs/>
          <w:spacing w:val="-1"/>
        </w:rPr>
        <w:t xml:space="preserve"> </w:t>
      </w:r>
      <w:r>
        <w:rPr>
          <w:b/>
          <w:bCs/>
          <w:spacing w:val="-1"/>
        </w:rPr>
        <w:t>anlamsız</w:t>
      </w:r>
      <w:r>
        <w:rPr>
          <w:b/>
          <w:bCs/>
          <w:spacing w:val="2"/>
        </w:rPr>
        <w:t xml:space="preserve"> </w:t>
      </w:r>
      <w:r>
        <w:rPr>
          <w:b/>
          <w:bCs/>
        </w:rPr>
        <w:t>ve</w:t>
      </w:r>
      <w:r>
        <w:rPr>
          <w:b/>
          <w:bCs/>
          <w:spacing w:val="-2"/>
        </w:rPr>
        <w:t xml:space="preserve"> </w:t>
      </w:r>
      <w:r>
        <w:rPr>
          <w:b/>
          <w:bCs/>
          <w:spacing w:val="-1"/>
        </w:rPr>
        <w:t>gayri</w:t>
      </w:r>
      <w:r>
        <w:rPr>
          <w:b/>
          <w:bCs/>
          <w:spacing w:val="-2"/>
        </w:rPr>
        <w:t xml:space="preserve"> </w:t>
      </w:r>
      <w:r>
        <w:rPr>
          <w:b/>
          <w:bCs/>
          <w:spacing w:val="-1"/>
        </w:rPr>
        <w:t>ciddi</w:t>
      </w:r>
      <w:r>
        <w:rPr>
          <w:b/>
          <w:bCs/>
        </w:rPr>
        <w:t xml:space="preserve"> </w:t>
      </w:r>
      <w:r>
        <w:rPr>
          <w:b/>
          <w:bCs/>
          <w:spacing w:val="-1"/>
        </w:rPr>
        <w:t>bir</w:t>
      </w:r>
      <w:r>
        <w:rPr>
          <w:b/>
          <w:bCs/>
          <w:spacing w:val="31"/>
        </w:rPr>
        <w:t xml:space="preserve"> </w:t>
      </w:r>
      <w:r>
        <w:rPr>
          <w:b/>
          <w:bCs/>
          <w:spacing w:val="-1"/>
        </w:rPr>
        <w:t>davranış</w:t>
      </w:r>
      <w:r>
        <w:rPr>
          <w:b/>
          <w:bCs/>
          <w:spacing w:val="-2"/>
        </w:rPr>
        <w:t xml:space="preserve"> </w:t>
      </w:r>
      <w:r>
        <w:rPr>
          <w:b/>
          <w:bCs/>
          <w:spacing w:val="-1"/>
        </w:rPr>
        <w:t>şeklidir</w:t>
      </w:r>
      <w:r>
        <w:rPr>
          <w:spacing w:val="-1"/>
        </w:rPr>
        <w:t>.</w:t>
      </w:r>
      <w:r w:rsidR="000C1FC4">
        <w:rPr>
          <w:spacing w:val="-1"/>
        </w:rPr>
        <w:t xml:space="preserve"> </w:t>
      </w:r>
      <w:r>
        <w:rPr>
          <w:spacing w:val="-1"/>
        </w:rPr>
        <w:t>Bu</w:t>
      </w:r>
      <w:r>
        <w:rPr>
          <w:spacing w:val="-4"/>
        </w:rPr>
        <w:t xml:space="preserve"> </w:t>
      </w:r>
      <w:r>
        <w:rPr>
          <w:spacing w:val="-1"/>
        </w:rPr>
        <w:t>söylenen</w:t>
      </w:r>
      <w:r>
        <w:t xml:space="preserve"> sözlerin</w:t>
      </w:r>
      <w:r>
        <w:rPr>
          <w:spacing w:val="-4"/>
        </w:rPr>
        <w:t xml:space="preserve"> </w:t>
      </w:r>
      <w:r>
        <w:t>değer</w:t>
      </w:r>
      <w:r>
        <w:rPr>
          <w:spacing w:val="-3"/>
        </w:rPr>
        <w:t xml:space="preserve"> </w:t>
      </w:r>
      <w:r>
        <w:rPr>
          <w:spacing w:val="-1"/>
        </w:rPr>
        <w:t>kazanması</w:t>
      </w:r>
      <w:r>
        <w:t xml:space="preserve"> </w:t>
      </w:r>
      <w:r>
        <w:rPr>
          <w:spacing w:val="-1"/>
        </w:rPr>
        <w:t>ancak</w:t>
      </w:r>
      <w:r>
        <w:t xml:space="preserve"> ilaç</w:t>
      </w:r>
      <w:r>
        <w:rPr>
          <w:spacing w:val="45"/>
        </w:rPr>
        <w:t xml:space="preserve"> </w:t>
      </w:r>
      <w:r>
        <w:rPr>
          <w:spacing w:val="-1"/>
        </w:rPr>
        <w:t>tedavisine</w:t>
      </w:r>
      <w:r>
        <w:rPr>
          <w:spacing w:val="-2"/>
        </w:rPr>
        <w:t xml:space="preserve"> </w:t>
      </w:r>
      <w:r>
        <w:rPr>
          <w:spacing w:val="-1"/>
        </w:rPr>
        <w:t>başlanılması</w:t>
      </w:r>
      <w:r>
        <w:t xml:space="preserve"> </w:t>
      </w:r>
      <w:r>
        <w:rPr>
          <w:spacing w:val="-1"/>
        </w:rPr>
        <w:t>ve</w:t>
      </w:r>
      <w:r>
        <w:rPr>
          <w:spacing w:val="-2"/>
        </w:rPr>
        <w:t xml:space="preserve"> </w:t>
      </w:r>
      <w:r>
        <w:rPr>
          <w:spacing w:val="-1"/>
        </w:rPr>
        <w:t>sürdürülmesiyle</w:t>
      </w:r>
      <w:r>
        <w:t xml:space="preserve"> </w:t>
      </w:r>
      <w:r>
        <w:rPr>
          <w:spacing w:val="-1"/>
        </w:rPr>
        <w:t>anlamlı hale</w:t>
      </w:r>
      <w:r>
        <w:rPr>
          <w:spacing w:val="51"/>
        </w:rPr>
        <w:t xml:space="preserve"> </w:t>
      </w:r>
      <w:r>
        <w:rPr>
          <w:spacing w:val="-1"/>
        </w:rPr>
        <w:t>gelebilir.</w:t>
      </w:r>
    </w:p>
    <w:p w:rsidR="0057537A" w:rsidRPr="00BE094B" w:rsidRDefault="0057537A">
      <w:pPr>
        <w:pStyle w:val="GvdeMetni"/>
        <w:kinsoku w:val="0"/>
        <w:overflowPunct w:val="0"/>
        <w:spacing w:line="276" w:lineRule="auto"/>
        <w:ind w:right="186"/>
        <w:rPr>
          <w:b/>
          <w:spacing w:val="-1"/>
        </w:rPr>
      </w:pPr>
      <w:r>
        <w:rPr>
          <w:spacing w:val="-1"/>
        </w:rPr>
        <w:t>Günümüzde</w:t>
      </w:r>
      <w:r>
        <w:t xml:space="preserve"> </w:t>
      </w:r>
      <w:r>
        <w:rPr>
          <w:spacing w:val="-1"/>
        </w:rPr>
        <w:t xml:space="preserve">yapılan </w:t>
      </w:r>
      <w:r>
        <w:t>tedavi</w:t>
      </w:r>
      <w:r>
        <w:rPr>
          <w:spacing w:val="-3"/>
        </w:rPr>
        <w:t xml:space="preserve"> </w:t>
      </w:r>
      <w:r>
        <w:rPr>
          <w:spacing w:val="-1"/>
        </w:rPr>
        <w:t>yöntemlerinin</w:t>
      </w:r>
      <w:r>
        <w:rPr>
          <w:spacing w:val="-3"/>
        </w:rPr>
        <w:t xml:space="preserve"> </w:t>
      </w:r>
      <w:r>
        <w:rPr>
          <w:spacing w:val="-1"/>
        </w:rPr>
        <w:t>yanına</w:t>
      </w:r>
      <w:r>
        <w:t xml:space="preserve"> farklı</w:t>
      </w:r>
      <w:r>
        <w:rPr>
          <w:spacing w:val="39"/>
        </w:rPr>
        <w:t xml:space="preserve"> </w:t>
      </w:r>
      <w:r>
        <w:rPr>
          <w:spacing w:val="-1"/>
        </w:rPr>
        <w:t>tedavi</w:t>
      </w:r>
      <w:r>
        <w:rPr>
          <w:spacing w:val="-3"/>
        </w:rPr>
        <w:t xml:space="preserve"> </w:t>
      </w:r>
      <w:r>
        <w:rPr>
          <w:spacing w:val="-1"/>
        </w:rPr>
        <w:t>yöntemleri</w:t>
      </w:r>
      <w:r>
        <w:rPr>
          <w:spacing w:val="-3"/>
        </w:rPr>
        <w:t xml:space="preserve"> </w:t>
      </w:r>
      <w:r>
        <w:t>ilave</w:t>
      </w:r>
      <w:r>
        <w:rPr>
          <w:spacing w:val="-2"/>
        </w:rPr>
        <w:t xml:space="preserve"> </w:t>
      </w:r>
      <w:r>
        <w:rPr>
          <w:spacing w:val="-1"/>
        </w:rPr>
        <w:t>edilmekte</w:t>
      </w:r>
      <w:r>
        <w:rPr>
          <w:spacing w:val="-2"/>
        </w:rPr>
        <w:t xml:space="preserve"> </w:t>
      </w:r>
      <w:r>
        <w:rPr>
          <w:spacing w:val="-1"/>
        </w:rPr>
        <w:t>olup,</w:t>
      </w:r>
      <w:r w:rsidR="000C1FC4">
        <w:rPr>
          <w:spacing w:val="-1"/>
        </w:rPr>
        <w:t xml:space="preserve"> </w:t>
      </w:r>
      <w:r w:rsidRPr="00BE094B">
        <w:rPr>
          <w:b/>
          <w:spacing w:val="-1"/>
        </w:rPr>
        <w:t>müzikle</w:t>
      </w:r>
      <w:r w:rsidRPr="00BE094B">
        <w:rPr>
          <w:b/>
        </w:rPr>
        <w:t xml:space="preserve"> </w:t>
      </w:r>
      <w:r w:rsidRPr="00BE094B">
        <w:rPr>
          <w:b/>
          <w:spacing w:val="-1"/>
        </w:rPr>
        <w:t>tedavi</w:t>
      </w:r>
      <w:r w:rsidRPr="00BE094B">
        <w:rPr>
          <w:b/>
          <w:spacing w:val="45"/>
        </w:rPr>
        <w:t xml:space="preserve"> </w:t>
      </w:r>
      <w:r w:rsidRPr="00BE094B">
        <w:rPr>
          <w:b/>
        </w:rPr>
        <w:t>ilaçla</w:t>
      </w:r>
      <w:r w:rsidRPr="00BE094B">
        <w:rPr>
          <w:b/>
          <w:spacing w:val="51"/>
        </w:rPr>
        <w:t xml:space="preserve"> </w:t>
      </w:r>
      <w:r w:rsidRPr="00BE094B">
        <w:rPr>
          <w:b/>
          <w:spacing w:val="-1"/>
        </w:rPr>
        <w:t>tedavinin</w:t>
      </w:r>
      <w:r w:rsidRPr="00BE094B">
        <w:rPr>
          <w:b/>
          <w:spacing w:val="-3"/>
        </w:rPr>
        <w:t xml:space="preserve"> </w:t>
      </w:r>
      <w:r w:rsidRPr="00BE094B">
        <w:rPr>
          <w:b/>
          <w:spacing w:val="-1"/>
        </w:rPr>
        <w:t>yanında</w:t>
      </w:r>
      <w:r w:rsidRPr="00BE094B">
        <w:rPr>
          <w:b/>
        </w:rPr>
        <w:t xml:space="preserve"> </w:t>
      </w:r>
      <w:r w:rsidRPr="00BE094B">
        <w:rPr>
          <w:b/>
          <w:spacing w:val="-1"/>
        </w:rPr>
        <w:t xml:space="preserve">kullanılan </w:t>
      </w:r>
      <w:r w:rsidRPr="00BE094B">
        <w:rPr>
          <w:b/>
        </w:rPr>
        <w:t xml:space="preserve">ve </w:t>
      </w:r>
      <w:r w:rsidRPr="00BE094B">
        <w:rPr>
          <w:b/>
          <w:spacing w:val="-2"/>
        </w:rPr>
        <w:t>ilk</w:t>
      </w:r>
      <w:r w:rsidRPr="00BE094B">
        <w:rPr>
          <w:b/>
        </w:rPr>
        <w:t xml:space="preserve"> akla</w:t>
      </w:r>
      <w:r w:rsidRPr="00BE094B">
        <w:rPr>
          <w:b/>
          <w:spacing w:val="-3"/>
        </w:rPr>
        <w:t xml:space="preserve"> </w:t>
      </w:r>
      <w:r w:rsidRPr="00BE094B">
        <w:rPr>
          <w:b/>
        </w:rPr>
        <w:t>gelen</w:t>
      </w:r>
      <w:r w:rsidRPr="00BE094B">
        <w:rPr>
          <w:b/>
          <w:spacing w:val="-3"/>
        </w:rPr>
        <w:t xml:space="preserve"> </w:t>
      </w:r>
      <w:r w:rsidRPr="00BE094B">
        <w:rPr>
          <w:b/>
          <w:spacing w:val="-1"/>
        </w:rPr>
        <w:t>yöntemlerden biridir.</w:t>
      </w:r>
    </w:p>
    <w:p w:rsidR="0057537A" w:rsidRPr="00C14830" w:rsidRDefault="0057537A">
      <w:pPr>
        <w:pStyle w:val="GvdeMetni"/>
        <w:kinsoku w:val="0"/>
        <w:overflowPunct w:val="0"/>
        <w:spacing w:before="197" w:line="276" w:lineRule="auto"/>
        <w:ind w:right="116"/>
        <w:rPr>
          <w:b/>
          <w:spacing w:val="-1"/>
        </w:rPr>
      </w:pPr>
      <w:r w:rsidRPr="001A7613">
        <w:rPr>
          <w:b/>
          <w:spacing w:val="-1"/>
        </w:rPr>
        <w:t>Depresyon rahatsızlığı</w:t>
      </w:r>
      <w:r w:rsidRPr="001A7613">
        <w:rPr>
          <w:b/>
          <w:spacing w:val="-3"/>
        </w:rPr>
        <w:t xml:space="preserve"> </w:t>
      </w:r>
      <w:r w:rsidRPr="001A7613">
        <w:rPr>
          <w:b/>
        </w:rPr>
        <w:t>olan</w:t>
      </w:r>
      <w:r w:rsidRPr="001A7613">
        <w:rPr>
          <w:b/>
          <w:spacing w:val="-4"/>
        </w:rPr>
        <w:t xml:space="preserve"> </w:t>
      </w:r>
      <w:r w:rsidRPr="001A7613">
        <w:rPr>
          <w:b/>
          <w:spacing w:val="-1"/>
        </w:rPr>
        <w:t>bir</w:t>
      </w:r>
      <w:r w:rsidRPr="001A7613">
        <w:rPr>
          <w:b/>
        </w:rPr>
        <w:t xml:space="preserve"> </w:t>
      </w:r>
      <w:r w:rsidRPr="001A7613">
        <w:rPr>
          <w:b/>
          <w:spacing w:val="-1"/>
        </w:rPr>
        <w:t>bireyde</w:t>
      </w:r>
      <w:r w:rsidRPr="001A7613">
        <w:rPr>
          <w:b/>
        </w:rPr>
        <w:t xml:space="preserve"> </w:t>
      </w:r>
      <w:r w:rsidRPr="001A7613">
        <w:rPr>
          <w:b/>
          <w:spacing w:val="-1"/>
        </w:rPr>
        <w:t>duygudurum</w:t>
      </w:r>
      <w:r w:rsidRPr="001A7613">
        <w:rPr>
          <w:b/>
          <w:spacing w:val="1"/>
        </w:rPr>
        <w:t xml:space="preserve"> </w:t>
      </w:r>
      <w:r w:rsidRPr="001A7613">
        <w:rPr>
          <w:b/>
          <w:spacing w:val="-1"/>
        </w:rPr>
        <w:t>bozukluğu</w:t>
      </w:r>
      <w:r w:rsidRPr="001A7613">
        <w:rPr>
          <w:b/>
          <w:spacing w:val="49"/>
        </w:rPr>
        <w:t xml:space="preserve"> </w:t>
      </w:r>
      <w:r w:rsidRPr="001A7613">
        <w:rPr>
          <w:b/>
          <w:spacing w:val="-1"/>
        </w:rPr>
        <w:t>sıklıkla</w:t>
      </w:r>
      <w:r w:rsidRPr="001A7613">
        <w:rPr>
          <w:b/>
        </w:rPr>
        <w:t xml:space="preserve"> </w:t>
      </w:r>
      <w:r w:rsidRPr="001A7613">
        <w:rPr>
          <w:b/>
          <w:spacing w:val="-1"/>
        </w:rPr>
        <w:t>görülür.</w:t>
      </w:r>
      <w:r w:rsidR="001A7613">
        <w:rPr>
          <w:spacing w:val="-1"/>
        </w:rPr>
        <w:t xml:space="preserve"> </w:t>
      </w:r>
      <w:r>
        <w:rPr>
          <w:spacing w:val="-1"/>
        </w:rPr>
        <w:t>Yapılan</w:t>
      </w:r>
      <w:r>
        <w:rPr>
          <w:spacing w:val="-2"/>
        </w:rPr>
        <w:t xml:space="preserve"> </w:t>
      </w:r>
      <w:r>
        <w:rPr>
          <w:spacing w:val="-1"/>
        </w:rPr>
        <w:t>çalışmalar</w:t>
      </w:r>
      <w:r>
        <w:t xml:space="preserve"> </w:t>
      </w:r>
      <w:r>
        <w:rPr>
          <w:spacing w:val="-1"/>
        </w:rPr>
        <w:t>bize müziğin duygudurum</w:t>
      </w:r>
      <w:r>
        <w:rPr>
          <w:spacing w:val="59"/>
        </w:rPr>
        <w:t xml:space="preserve"> </w:t>
      </w:r>
      <w:r>
        <w:rPr>
          <w:spacing w:val="-1"/>
        </w:rPr>
        <w:t>üzerindeki</w:t>
      </w:r>
      <w:r>
        <w:t xml:space="preserve"> </w:t>
      </w:r>
      <w:r>
        <w:rPr>
          <w:spacing w:val="-1"/>
        </w:rPr>
        <w:t>olumlu sonuçlarını</w:t>
      </w:r>
      <w:r>
        <w:t xml:space="preserve"> </w:t>
      </w:r>
      <w:r>
        <w:rPr>
          <w:spacing w:val="-1"/>
        </w:rPr>
        <w:t>vermektedir.</w:t>
      </w:r>
      <w:r w:rsidR="001A7613">
        <w:rPr>
          <w:spacing w:val="-1"/>
        </w:rPr>
        <w:t xml:space="preserve"> </w:t>
      </w:r>
      <w:r w:rsidRPr="00412005">
        <w:rPr>
          <w:b/>
          <w:spacing w:val="-1"/>
        </w:rPr>
        <w:t>Örneğin;</w:t>
      </w:r>
      <w:r w:rsidR="001A7613">
        <w:rPr>
          <w:b/>
          <w:spacing w:val="-1"/>
        </w:rPr>
        <w:t xml:space="preserve"> </w:t>
      </w:r>
      <w:r>
        <w:rPr>
          <w:spacing w:val="-1"/>
        </w:rPr>
        <w:t>1999</w:t>
      </w:r>
      <w:r>
        <w:rPr>
          <w:spacing w:val="-2"/>
        </w:rPr>
        <w:t xml:space="preserve"> </w:t>
      </w:r>
      <w:r>
        <w:rPr>
          <w:spacing w:val="-1"/>
        </w:rPr>
        <w:t>yılında</w:t>
      </w:r>
      <w:r>
        <w:rPr>
          <w:spacing w:val="43"/>
        </w:rPr>
        <w:t xml:space="preserve"> </w:t>
      </w:r>
      <w:r w:rsidRPr="00F364D7">
        <w:rPr>
          <w:b/>
          <w:spacing w:val="-1"/>
        </w:rPr>
        <w:t>Amerika</w:t>
      </w:r>
      <w:r w:rsidRPr="00F364D7">
        <w:rPr>
          <w:b/>
        </w:rPr>
        <w:t xml:space="preserve"> </w:t>
      </w:r>
      <w:r w:rsidRPr="00F364D7">
        <w:rPr>
          <w:b/>
          <w:spacing w:val="-1"/>
        </w:rPr>
        <w:t>Florida’da</w:t>
      </w:r>
      <w:r w:rsidRPr="00F364D7">
        <w:rPr>
          <w:b/>
          <w:spacing w:val="-3"/>
        </w:rPr>
        <w:t xml:space="preserve"> </w:t>
      </w:r>
      <w:r w:rsidRPr="00F364D7">
        <w:rPr>
          <w:b/>
          <w:spacing w:val="-1"/>
        </w:rPr>
        <w:t>30</w:t>
      </w:r>
      <w:r w:rsidRPr="00F364D7">
        <w:rPr>
          <w:b/>
        </w:rPr>
        <w:t xml:space="preserve"> </w:t>
      </w:r>
      <w:r w:rsidRPr="00F364D7">
        <w:rPr>
          <w:b/>
          <w:spacing w:val="-2"/>
        </w:rPr>
        <w:t>ergen</w:t>
      </w:r>
      <w:r w:rsidRPr="00F364D7">
        <w:rPr>
          <w:b/>
          <w:spacing w:val="-1"/>
        </w:rPr>
        <w:t xml:space="preserve"> üzerinde</w:t>
      </w:r>
      <w:r w:rsidRPr="00F364D7">
        <w:rPr>
          <w:b/>
        </w:rPr>
        <w:t xml:space="preserve"> </w:t>
      </w:r>
      <w:r w:rsidRPr="00F364D7">
        <w:rPr>
          <w:b/>
          <w:spacing w:val="-1"/>
        </w:rPr>
        <w:t xml:space="preserve">yapılan </w:t>
      </w:r>
      <w:r w:rsidRPr="00F364D7">
        <w:rPr>
          <w:b/>
        </w:rPr>
        <w:t>bir</w:t>
      </w:r>
      <w:r w:rsidRPr="00F364D7">
        <w:rPr>
          <w:b/>
          <w:spacing w:val="-1"/>
        </w:rPr>
        <w:t xml:space="preserve"> çalışmada; müzikle</w:t>
      </w:r>
      <w:r w:rsidRPr="00F364D7">
        <w:rPr>
          <w:b/>
          <w:spacing w:val="65"/>
        </w:rPr>
        <w:t xml:space="preserve"> </w:t>
      </w:r>
      <w:r w:rsidRPr="00F364D7">
        <w:rPr>
          <w:b/>
          <w:spacing w:val="-1"/>
        </w:rPr>
        <w:t xml:space="preserve">tedavinin beynin </w:t>
      </w:r>
      <w:r w:rsidRPr="00F364D7">
        <w:rPr>
          <w:b/>
        </w:rPr>
        <w:t>sağ</w:t>
      </w:r>
      <w:r w:rsidRPr="00F364D7">
        <w:rPr>
          <w:b/>
          <w:spacing w:val="-3"/>
        </w:rPr>
        <w:t xml:space="preserve"> </w:t>
      </w:r>
      <w:r w:rsidRPr="00F364D7">
        <w:rPr>
          <w:b/>
        </w:rPr>
        <w:t>ön</w:t>
      </w:r>
      <w:r w:rsidRPr="00F364D7">
        <w:rPr>
          <w:b/>
          <w:spacing w:val="-1"/>
        </w:rPr>
        <w:t xml:space="preserve"> bölgesindeki</w:t>
      </w:r>
      <w:r w:rsidRPr="00F364D7">
        <w:rPr>
          <w:b/>
          <w:spacing w:val="-3"/>
        </w:rPr>
        <w:t xml:space="preserve"> </w:t>
      </w:r>
      <w:r w:rsidRPr="00F364D7">
        <w:rPr>
          <w:b/>
          <w:spacing w:val="-1"/>
        </w:rPr>
        <w:t>meydana</w:t>
      </w:r>
      <w:r w:rsidRPr="00F364D7">
        <w:rPr>
          <w:b/>
        </w:rPr>
        <w:t xml:space="preserve"> gelen</w:t>
      </w:r>
      <w:r w:rsidRPr="00F364D7">
        <w:rPr>
          <w:b/>
          <w:spacing w:val="-3"/>
        </w:rPr>
        <w:t xml:space="preserve"> </w:t>
      </w:r>
      <w:r w:rsidRPr="00F364D7">
        <w:rPr>
          <w:b/>
          <w:spacing w:val="-1"/>
        </w:rPr>
        <w:t>olumsuz</w:t>
      </w:r>
      <w:r w:rsidRPr="00F364D7">
        <w:rPr>
          <w:b/>
          <w:spacing w:val="40"/>
        </w:rPr>
        <w:t xml:space="preserve"> </w:t>
      </w:r>
      <w:r w:rsidRPr="00F364D7">
        <w:rPr>
          <w:b/>
          <w:spacing w:val="-1"/>
        </w:rPr>
        <w:t>aktiviteyi</w:t>
      </w:r>
      <w:r w:rsidRPr="00F364D7">
        <w:rPr>
          <w:b/>
          <w:spacing w:val="47"/>
        </w:rPr>
        <w:t xml:space="preserve"> </w:t>
      </w:r>
      <w:r w:rsidRPr="00F364D7">
        <w:rPr>
          <w:b/>
          <w:spacing w:val="-1"/>
        </w:rPr>
        <w:t>azaltığı</w:t>
      </w:r>
      <w:r w:rsidRPr="00F364D7">
        <w:rPr>
          <w:b/>
          <w:spacing w:val="49"/>
        </w:rPr>
        <w:t xml:space="preserve"> </w:t>
      </w:r>
      <w:r w:rsidRPr="00F364D7">
        <w:rPr>
          <w:b/>
        </w:rPr>
        <w:t>ve</w:t>
      </w:r>
      <w:r w:rsidRPr="00F364D7">
        <w:rPr>
          <w:b/>
          <w:spacing w:val="49"/>
        </w:rPr>
        <w:t xml:space="preserve"> </w:t>
      </w:r>
      <w:r w:rsidRPr="00F364D7">
        <w:rPr>
          <w:b/>
          <w:spacing w:val="-1"/>
        </w:rPr>
        <w:t>buna</w:t>
      </w:r>
      <w:r w:rsidRPr="00F364D7">
        <w:rPr>
          <w:b/>
          <w:spacing w:val="-2"/>
        </w:rPr>
        <w:t xml:space="preserve"> </w:t>
      </w:r>
      <w:r w:rsidRPr="00F364D7">
        <w:rPr>
          <w:b/>
          <w:spacing w:val="-1"/>
        </w:rPr>
        <w:t>paralel</w:t>
      </w:r>
      <w:r w:rsidRPr="00F364D7">
        <w:rPr>
          <w:b/>
        </w:rPr>
        <w:t xml:space="preserve"> </w:t>
      </w:r>
      <w:r w:rsidRPr="00F364D7">
        <w:rPr>
          <w:b/>
          <w:spacing w:val="-1"/>
        </w:rPr>
        <w:t>olarak</w:t>
      </w:r>
      <w:r w:rsidRPr="00F364D7">
        <w:rPr>
          <w:b/>
        </w:rPr>
        <w:t xml:space="preserve"> </w:t>
      </w:r>
      <w:r w:rsidRPr="00F364D7">
        <w:rPr>
          <w:b/>
          <w:spacing w:val="1"/>
        </w:rPr>
        <w:t xml:space="preserve"> </w:t>
      </w:r>
      <w:r w:rsidRPr="00F364D7">
        <w:rPr>
          <w:b/>
          <w:spacing w:val="-1"/>
        </w:rPr>
        <w:t>depresyondaki</w:t>
      </w:r>
      <w:r w:rsidRPr="00F364D7">
        <w:rPr>
          <w:b/>
        </w:rPr>
        <w:t xml:space="preserve"> </w:t>
      </w:r>
      <w:r w:rsidRPr="00F364D7">
        <w:rPr>
          <w:b/>
          <w:spacing w:val="1"/>
        </w:rPr>
        <w:t xml:space="preserve"> </w:t>
      </w:r>
      <w:r w:rsidRPr="00F364D7">
        <w:rPr>
          <w:b/>
          <w:spacing w:val="-1"/>
        </w:rPr>
        <w:t>hastalarda</w:t>
      </w:r>
      <w:r w:rsidRPr="00F364D7">
        <w:rPr>
          <w:b/>
          <w:spacing w:val="69"/>
        </w:rPr>
        <w:t xml:space="preserve"> </w:t>
      </w:r>
      <w:r w:rsidRPr="00F364D7">
        <w:rPr>
          <w:b/>
          <w:spacing w:val="-1"/>
        </w:rPr>
        <w:t>iyileşmeye</w:t>
      </w:r>
      <w:r w:rsidRPr="00F364D7">
        <w:rPr>
          <w:b/>
        </w:rPr>
        <w:t xml:space="preserve"> </w:t>
      </w:r>
      <w:r w:rsidRPr="00F364D7">
        <w:rPr>
          <w:b/>
          <w:spacing w:val="-1"/>
        </w:rPr>
        <w:t>gidildiği</w:t>
      </w:r>
      <w:r w:rsidRPr="00F364D7">
        <w:rPr>
          <w:b/>
          <w:spacing w:val="1"/>
        </w:rPr>
        <w:t xml:space="preserve"> </w:t>
      </w:r>
      <w:r>
        <w:rPr>
          <w:spacing w:val="-1"/>
        </w:rPr>
        <w:t>gözlenmiştir.</w:t>
      </w:r>
      <w:r w:rsidR="00F364D7">
        <w:rPr>
          <w:spacing w:val="-1"/>
        </w:rPr>
        <w:t xml:space="preserve"> </w:t>
      </w:r>
      <w:r w:rsidRPr="00C14830">
        <w:rPr>
          <w:b/>
          <w:spacing w:val="-1"/>
        </w:rPr>
        <w:t>2003</w:t>
      </w:r>
      <w:r w:rsidRPr="00C14830">
        <w:rPr>
          <w:b/>
          <w:spacing w:val="-2"/>
        </w:rPr>
        <w:t xml:space="preserve"> </w:t>
      </w:r>
      <w:r w:rsidRPr="00C14830">
        <w:rPr>
          <w:b/>
          <w:spacing w:val="-1"/>
        </w:rPr>
        <w:t>yılında</w:t>
      </w:r>
      <w:r w:rsidRPr="00C14830">
        <w:rPr>
          <w:b/>
          <w:spacing w:val="49"/>
        </w:rPr>
        <w:t xml:space="preserve"> </w:t>
      </w:r>
      <w:r w:rsidRPr="00C14830">
        <w:rPr>
          <w:b/>
          <w:spacing w:val="-1"/>
        </w:rPr>
        <w:t>yapılan</w:t>
      </w:r>
      <w:r w:rsidRPr="00C14830">
        <w:rPr>
          <w:b/>
          <w:spacing w:val="-3"/>
        </w:rPr>
        <w:t xml:space="preserve"> </w:t>
      </w:r>
      <w:r w:rsidRPr="00C14830">
        <w:rPr>
          <w:b/>
          <w:spacing w:val="-1"/>
        </w:rPr>
        <w:t>diğer</w:t>
      </w:r>
      <w:r w:rsidRPr="00C14830">
        <w:rPr>
          <w:b/>
        </w:rPr>
        <w:t xml:space="preserve"> </w:t>
      </w:r>
      <w:r w:rsidRPr="00C14830">
        <w:rPr>
          <w:b/>
          <w:spacing w:val="-1"/>
        </w:rPr>
        <w:t>bir</w:t>
      </w:r>
      <w:r w:rsidRPr="00C14830">
        <w:rPr>
          <w:b/>
          <w:spacing w:val="51"/>
        </w:rPr>
        <w:t xml:space="preserve"> </w:t>
      </w:r>
      <w:r w:rsidRPr="00C14830">
        <w:rPr>
          <w:b/>
          <w:spacing w:val="-1"/>
        </w:rPr>
        <w:t>araştırmada</w:t>
      </w:r>
      <w:r w:rsidRPr="00C14830">
        <w:rPr>
          <w:b/>
        </w:rPr>
        <w:t xml:space="preserve"> </w:t>
      </w:r>
      <w:r w:rsidRPr="00C14830">
        <w:rPr>
          <w:b/>
          <w:spacing w:val="1"/>
        </w:rPr>
        <w:t xml:space="preserve"> </w:t>
      </w:r>
      <w:r w:rsidRPr="00C14830">
        <w:rPr>
          <w:b/>
        </w:rPr>
        <w:t>ise</w:t>
      </w:r>
      <w:r w:rsidRPr="00C14830">
        <w:rPr>
          <w:b/>
          <w:spacing w:val="-2"/>
        </w:rPr>
        <w:t xml:space="preserve"> </w:t>
      </w:r>
      <w:r w:rsidRPr="00C14830">
        <w:rPr>
          <w:b/>
          <w:spacing w:val="-1"/>
        </w:rPr>
        <w:t>hastalar</w:t>
      </w:r>
      <w:r w:rsidRPr="00C14830">
        <w:rPr>
          <w:b/>
          <w:spacing w:val="-3"/>
        </w:rPr>
        <w:t xml:space="preserve"> </w:t>
      </w:r>
      <w:r w:rsidRPr="00C14830">
        <w:rPr>
          <w:b/>
          <w:spacing w:val="-1"/>
        </w:rPr>
        <w:t>üzerinde</w:t>
      </w:r>
      <w:r w:rsidRPr="00C14830">
        <w:rPr>
          <w:b/>
        </w:rPr>
        <w:t xml:space="preserve"> </w:t>
      </w:r>
      <w:r w:rsidRPr="00C14830">
        <w:rPr>
          <w:b/>
          <w:spacing w:val="-1"/>
        </w:rPr>
        <w:t>yapılan</w:t>
      </w:r>
      <w:r w:rsidRPr="00C14830">
        <w:rPr>
          <w:b/>
          <w:spacing w:val="47"/>
        </w:rPr>
        <w:t xml:space="preserve"> </w:t>
      </w:r>
      <w:r w:rsidRPr="00C14830">
        <w:rPr>
          <w:b/>
          <w:spacing w:val="-1"/>
        </w:rPr>
        <w:t>müzikle</w:t>
      </w:r>
      <w:r w:rsidRPr="00C14830">
        <w:rPr>
          <w:b/>
        </w:rPr>
        <w:t xml:space="preserve"> </w:t>
      </w:r>
      <w:r w:rsidRPr="00C14830">
        <w:rPr>
          <w:b/>
          <w:spacing w:val="-1"/>
        </w:rPr>
        <w:t>tedavi</w:t>
      </w:r>
    </w:p>
    <w:p w:rsidR="0057537A" w:rsidRPr="00C14830" w:rsidRDefault="0057537A">
      <w:pPr>
        <w:pStyle w:val="GvdeMetni"/>
        <w:kinsoku w:val="0"/>
        <w:overflowPunct w:val="0"/>
        <w:spacing w:before="3"/>
        <w:rPr>
          <w:b/>
          <w:spacing w:val="-1"/>
        </w:rPr>
      </w:pPr>
      <w:r w:rsidRPr="00C14830">
        <w:rPr>
          <w:b/>
          <w:spacing w:val="-1"/>
        </w:rPr>
        <w:t>sonrasında</w:t>
      </w:r>
      <w:r w:rsidRPr="00C14830">
        <w:rPr>
          <w:b/>
        </w:rPr>
        <w:t xml:space="preserve"> </w:t>
      </w:r>
      <w:r w:rsidRPr="00C14830">
        <w:rPr>
          <w:b/>
          <w:spacing w:val="-1"/>
        </w:rPr>
        <w:t>%37</w:t>
      </w:r>
      <w:r w:rsidRPr="00C14830">
        <w:rPr>
          <w:b/>
          <w:spacing w:val="-2"/>
        </w:rPr>
        <w:t xml:space="preserve"> </w:t>
      </w:r>
      <w:r w:rsidRPr="00C14830">
        <w:rPr>
          <w:b/>
          <w:spacing w:val="-1"/>
        </w:rPr>
        <w:t>oranında</w:t>
      </w:r>
      <w:r w:rsidRPr="00C14830">
        <w:rPr>
          <w:b/>
        </w:rPr>
        <w:t xml:space="preserve"> </w:t>
      </w:r>
      <w:r w:rsidRPr="00C14830">
        <w:rPr>
          <w:b/>
          <w:spacing w:val="-1"/>
        </w:rPr>
        <w:t>depresyon</w:t>
      </w:r>
      <w:r w:rsidRPr="00C14830">
        <w:rPr>
          <w:b/>
        </w:rPr>
        <w:t xml:space="preserve"> </w:t>
      </w:r>
      <w:r w:rsidRPr="00C14830">
        <w:rPr>
          <w:b/>
          <w:spacing w:val="1"/>
        </w:rPr>
        <w:t xml:space="preserve"> </w:t>
      </w:r>
      <w:r w:rsidRPr="00C14830">
        <w:rPr>
          <w:b/>
          <w:spacing w:val="-1"/>
        </w:rPr>
        <w:t>azalması</w:t>
      </w:r>
      <w:r w:rsidRPr="00C14830">
        <w:rPr>
          <w:b/>
          <w:spacing w:val="47"/>
        </w:rPr>
        <w:t xml:space="preserve"> </w:t>
      </w:r>
      <w:r w:rsidRPr="00C14830">
        <w:rPr>
          <w:b/>
          <w:spacing w:val="-1"/>
        </w:rPr>
        <w:t>tesbit</w:t>
      </w:r>
      <w:r w:rsidRPr="00C14830">
        <w:rPr>
          <w:b/>
          <w:spacing w:val="-2"/>
        </w:rPr>
        <w:t xml:space="preserve"> </w:t>
      </w:r>
      <w:r w:rsidRPr="00C14830">
        <w:rPr>
          <w:b/>
          <w:spacing w:val="-1"/>
        </w:rPr>
        <w:t>edilmiştir.</w:t>
      </w:r>
    </w:p>
    <w:p w:rsidR="0057537A" w:rsidRDefault="0057537A">
      <w:pPr>
        <w:pStyle w:val="GvdeMetni"/>
        <w:kinsoku w:val="0"/>
        <w:overflowPunct w:val="0"/>
        <w:spacing w:before="6"/>
        <w:ind w:left="0"/>
        <w:rPr>
          <w:sz w:val="19"/>
          <w:szCs w:val="19"/>
        </w:rPr>
      </w:pPr>
    </w:p>
    <w:p w:rsidR="0057537A" w:rsidRDefault="0057537A">
      <w:pPr>
        <w:pStyle w:val="GvdeMetni"/>
        <w:kinsoku w:val="0"/>
        <w:overflowPunct w:val="0"/>
        <w:rPr>
          <w:spacing w:val="-1"/>
        </w:rPr>
      </w:pPr>
      <w:r>
        <w:lastRenderedPageBreak/>
        <w:t>Bireylerin</w:t>
      </w:r>
      <w:r>
        <w:rPr>
          <w:spacing w:val="-4"/>
        </w:rPr>
        <w:t xml:space="preserve"> </w:t>
      </w:r>
      <w:r>
        <w:rPr>
          <w:spacing w:val="-1"/>
        </w:rPr>
        <w:t>müzik</w:t>
      </w:r>
      <w:r>
        <w:rPr>
          <w:spacing w:val="-2"/>
        </w:rPr>
        <w:t xml:space="preserve"> </w:t>
      </w:r>
      <w:r>
        <w:rPr>
          <w:spacing w:val="-1"/>
        </w:rPr>
        <w:t>tercihleri</w:t>
      </w:r>
      <w:r>
        <w:rPr>
          <w:spacing w:val="-3"/>
        </w:rPr>
        <w:t xml:space="preserve"> </w:t>
      </w:r>
      <w:r>
        <w:rPr>
          <w:spacing w:val="-1"/>
        </w:rPr>
        <w:t>üzerine</w:t>
      </w:r>
      <w:r>
        <w:t xml:space="preserve"> </w:t>
      </w:r>
      <w:r>
        <w:rPr>
          <w:spacing w:val="-1"/>
        </w:rPr>
        <w:t>yapılan</w:t>
      </w:r>
      <w:r>
        <w:rPr>
          <w:spacing w:val="1"/>
        </w:rPr>
        <w:t xml:space="preserve"> </w:t>
      </w:r>
      <w:r>
        <w:rPr>
          <w:spacing w:val="-1"/>
        </w:rPr>
        <w:t>diğer</w:t>
      </w:r>
      <w:r>
        <w:t xml:space="preserve"> </w:t>
      </w:r>
      <w:r>
        <w:rPr>
          <w:spacing w:val="-1"/>
        </w:rPr>
        <w:t>bir</w:t>
      </w:r>
      <w:r>
        <w:rPr>
          <w:spacing w:val="-3"/>
        </w:rPr>
        <w:t xml:space="preserve"> </w:t>
      </w:r>
      <w:r>
        <w:rPr>
          <w:spacing w:val="-1"/>
        </w:rPr>
        <w:t>araştırmada</w:t>
      </w:r>
      <w:r>
        <w:rPr>
          <w:spacing w:val="-3"/>
        </w:rPr>
        <w:t xml:space="preserve"> </w:t>
      </w:r>
      <w:r>
        <w:rPr>
          <w:spacing w:val="-1"/>
        </w:rPr>
        <w:t>ise;</w:t>
      </w:r>
    </w:p>
    <w:p w:rsidR="0057537A" w:rsidRPr="005751DA" w:rsidRDefault="0057537A">
      <w:pPr>
        <w:pStyle w:val="Balk1"/>
        <w:kinsoku w:val="0"/>
        <w:overflowPunct w:val="0"/>
        <w:spacing w:before="38"/>
        <w:rPr>
          <w:bCs w:val="0"/>
        </w:rPr>
      </w:pPr>
      <w:r>
        <w:rPr>
          <w:spacing w:val="-1"/>
        </w:rPr>
        <w:t>Klasik</w:t>
      </w:r>
      <w:r>
        <w:rPr>
          <w:spacing w:val="-3"/>
        </w:rPr>
        <w:t xml:space="preserve"> </w:t>
      </w:r>
      <w:r>
        <w:rPr>
          <w:spacing w:val="-1"/>
        </w:rPr>
        <w:t>Batı,</w:t>
      </w:r>
      <w:r w:rsidR="00412005">
        <w:rPr>
          <w:spacing w:val="-1"/>
        </w:rPr>
        <w:t xml:space="preserve"> </w:t>
      </w:r>
      <w:r w:rsidRPr="005751DA">
        <w:rPr>
          <w:spacing w:val="-1"/>
        </w:rPr>
        <w:t>Klasik</w:t>
      </w:r>
      <w:r w:rsidRPr="005751DA">
        <w:rPr>
          <w:spacing w:val="-3"/>
        </w:rPr>
        <w:t xml:space="preserve"> </w:t>
      </w:r>
      <w:r w:rsidRPr="005751DA">
        <w:rPr>
          <w:spacing w:val="-1"/>
        </w:rPr>
        <w:t>Türk</w:t>
      </w:r>
      <w:r w:rsidRPr="005751DA">
        <w:t xml:space="preserve"> </w:t>
      </w:r>
      <w:r w:rsidRPr="005751DA">
        <w:rPr>
          <w:spacing w:val="-2"/>
        </w:rPr>
        <w:t>Sanat</w:t>
      </w:r>
      <w:r w:rsidRPr="005751DA">
        <w:t xml:space="preserve"> </w:t>
      </w:r>
      <w:r w:rsidRPr="005751DA">
        <w:rPr>
          <w:spacing w:val="-1"/>
        </w:rPr>
        <w:t>Müziği</w:t>
      </w:r>
      <w:r w:rsidRPr="005751DA">
        <w:rPr>
          <w:spacing w:val="-2"/>
        </w:rPr>
        <w:t xml:space="preserve"> </w:t>
      </w:r>
      <w:r w:rsidRPr="005751DA">
        <w:t>ve</w:t>
      </w:r>
      <w:r w:rsidRPr="005751DA">
        <w:rPr>
          <w:spacing w:val="49"/>
        </w:rPr>
        <w:t xml:space="preserve"> </w:t>
      </w:r>
      <w:r w:rsidRPr="005751DA">
        <w:rPr>
          <w:spacing w:val="-1"/>
        </w:rPr>
        <w:t>Türk</w:t>
      </w:r>
      <w:r w:rsidRPr="005751DA">
        <w:rPr>
          <w:spacing w:val="-3"/>
        </w:rPr>
        <w:t xml:space="preserve"> </w:t>
      </w:r>
      <w:r w:rsidRPr="005751DA">
        <w:rPr>
          <w:spacing w:val="-1"/>
        </w:rPr>
        <w:t>Halk</w:t>
      </w:r>
      <w:r w:rsidRPr="005751DA">
        <w:rPr>
          <w:spacing w:val="1"/>
        </w:rPr>
        <w:t xml:space="preserve"> </w:t>
      </w:r>
      <w:r w:rsidRPr="005751DA">
        <w:rPr>
          <w:spacing w:val="-1"/>
        </w:rPr>
        <w:t>müziği</w:t>
      </w:r>
      <w:r w:rsidRPr="005751DA">
        <w:t xml:space="preserve"> </w:t>
      </w:r>
      <w:r w:rsidRPr="005751DA">
        <w:rPr>
          <w:spacing w:val="-1"/>
        </w:rPr>
        <w:t>ezgilerinin</w:t>
      </w:r>
    </w:p>
    <w:p w:rsidR="0057537A" w:rsidRDefault="0057537A">
      <w:pPr>
        <w:pStyle w:val="GvdeMetni"/>
        <w:kinsoku w:val="0"/>
        <w:overflowPunct w:val="0"/>
        <w:spacing w:before="56" w:line="276" w:lineRule="auto"/>
        <w:ind w:right="145"/>
        <w:rPr>
          <w:spacing w:val="-1"/>
        </w:rPr>
      </w:pPr>
      <w:r w:rsidRPr="005751DA">
        <w:rPr>
          <w:b/>
          <w:bCs/>
          <w:spacing w:val="-1"/>
        </w:rPr>
        <w:t xml:space="preserve">depresyon </w:t>
      </w:r>
      <w:r w:rsidRPr="005751DA">
        <w:rPr>
          <w:b/>
          <w:bCs/>
        </w:rPr>
        <w:t>ve</w:t>
      </w:r>
      <w:r w:rsidRPr="005751DA">
        <w:rPr>
          <w:b/>
          <w:bCs/>
          <w:spacing w:val="-3"/>
        </w:rPr>
        <w:t xml:space="preserve"> </w:t>
      </w:r>
      <w:r w:rsidRPr="005751DA">
        <w:rPr>
          <w:b/>
          <w:bCs/>
          <w:spacing w:val="-1"/>
        </w:rPr>
        <w:t>intihar</w:t>
      </w:r>
      <w:r w:rsidRPr="005751DA">
        <w:rPr>
          <w:b/>
          <w:bCs/>
          <w:spacing w:val="-2"/>
        </w:rPr>
        <w:t xml:space="preserve"> </w:t>
      </w:r>
      <w:r w:rsidRPr="005751DA">
        <w:rPr>
          <w:b/>
          <w:bCs/>
          <w:spacing w:val="-1"/>
        </w:rPr>
        <w:t>düşüncesiyle</w:t>
      </w:r>
      <w:r w:rsidRPr="005751DA">
        <w:rPr>
          <w:b/>
          <w:bCs/>
          <w:spacing w:val="-3"/>
        </w:rPr>
        <w:t xml:space="preserve"> </w:t>
      </w:r>
      <w:r w:rsidRPr="005751DA">
        <w:rPr>
          <w:b/>
          <w:bCs/>
          <w:spacing w:val="-1"/>
        </w:rPr>
        <w:t>ilişkisi</w:t>
      </w:r>
      <w:r w:rsidRPr="005751DA">
        <w:rPr>
          <w:b/>
          <w:bCs/>
        </w:rPr>
        <w:t xml:space="preserve"> </w:t>
      </w:r>
      <w:r w:rsidRPr="005751DA">
        <w:rPr>
          <w:b/>
          <w:bCs/>
          <w:spacing w:val="-1"/>
        </w:rPr>
        <w:t>bulunmamış</w:t>
      </w:r>
      <w:r>
        <w:rPr>
          <w:b/>
          <w:bCs/>
          <w:spacing w:val="-1"/>
        </w:rPr>
        <w:t>,</w:t>
      </w:r>
      <w:r w:rsidR="00412005">
        <w:rPr>
          <w:b/>
          <w:bCs/>
          <w:spacing w:val="-1"/>
        </w:rPr>
        <w:t xml:space="preserve"> </w:t>
      </w:r>
      <w:r>
        <w:rPr>
          <w:b/>
          <w:bCs/>
          <w:spacing w:val="-1"/>
        </w:rPr>
        <w:t>buna karşın</w:t>
      </w:r>
      <w:r>
        <w:rPr>
          <w:b/>
          <w:bCs/>
          <w:spacing w:val="45"/>
        </w:rPr>
        <w:t xml:space="preserve"> </w:t>
      </w:r>
      <w:r>
        <w:rPr>
          <w:b/>
          <w:bCs/>
          <w:spacing w:val="-1"/>
        </w:rPr>
        <w:t>heavy</w:t>
      </w:r>
      <w:r>
        <w:rPr>
          <w:b/>
          <w:bCs/>
        </w:rPr>
        <w:t xml:space="preserve"> </w:t>
      </w:r>
      <w:r>
        <w:rPr>
          <w:b/>
          <w:bCs/>
          <w:spacing w:val="-1"/>
        </w:rPr>
        <w:t>metal</w:t>
      </w:r>
      <w:r>
        <w:rPr>
          <w:b/>
          <w:bCs/>
        </w:rPr>
        <w:t xml:space="preserve"> </w:t>
      </w:r>
      <w:r>
        <w:rPr>
          <w:b/>
          <w:bCs/>
          <w:spacing w:val="-1"/>
        </w:rPr>
        <w:t>müziğin</w:t>
      </w:r>
      <w:r>
        <w:rPr>
          <w:b/>
          <w:bCs/>
          <w:spacing w:val="-3"/>
        </w:rPr>
        <w:t xml:space="preserve"> </w:t>
      </w:r>
      <w:r>
        <w:rPr>
          <w:b/>
          <w:bCs/>
          <w:spacing w:val="-1"/>
        </w:rPr>
        <w:t>intihar</w:t>
      </w:r>
      <w:r>
        <w:rPr>
          <w:b/>
          <w:bCs/>
        </w:rPr>
        <w:t xml:space="preserve"> </w:t>
      </w:r>
      <w:r>
        <w:rPr>
          <w:b/>
          <w:bCs/>
          <w:spacing w:val="-1"/>
        </w:rPr>
        <w:t>düşüncesiyle çok</w:t>
      </w:r>
      <w:r>
        <w:rPr>
          <w:b/>
          <w:bCs/>
          <w:spacing w:val="-3"/>
        </w:rPr>
        <w:t xml:space="preserve"> </w:t>
      </w:r>
      <w:r>
        <w:rPr>
          <w:b/>
          <w:bCs/>
          <w:spacing w:val="-1"/>
        </w:rPr>
        <w:t>yakın</w:t>
      </w:r>
      <w:r>
        <w:rPr>
          <w:b/>
          <w:bCs/>
          <w:spacing w:val="-3"/>
        </w:rPr>
        <w:t xml:space="preserve"> </w:t>
      </w:r>
      <w:r>
        <w:rPr>
          <w:b/>
          <w:bCs/>
          <w:spacing w:val="-1"/>
        </w:rPr>
        <w:t>ilişki</w:t>
      </w:r>
      <w:r>
        <w:rPr>
          <w:b/>
          <w:bCs/>
          <w:spacing w:val="-2"/>
        </w:rPr>
        <w:t xml:space="preserve"> </w:t>
      </w:r>
      <w:r>
        <w:rPr>
          <w:b/>
          <w:bCs/>
          <w:spacing w:val="-1"/>
        </w:rPr>
        <w:t>içinde</w:t>
      </w:r>
      <w:r>
        <w:rPr>
          <w:b/>
          <w:bCs/>
          <w:spacing w:val="29"/>
        </w:rPr>
        <w:t xml:space="preserve"> </w:t>
      </w:r>
      <w:r>
        <w:rPr>
          <w:b/>
          <w:bCs/>
          <w:spacing w:val="-1"/>
        </w:rPr>
        <w:t>olduğu tespit</w:t>
      </w:r>
      <w:r>
        <w:rPr>
          <w:b/>
          <w:bCs/>
          <w:spacing w:val="-3"/>
        </w:rPr>
        <w:t xml:space="preserve"> </w:t>
      </w:r>
      <w:r>
        <w:rPr>
          <w:b/>
          <w:bCs/>
          <w:spacing w:val="-1"/>
        </w:rPr>
        <w:t>edilmiştir.</w:t>
      </w:r>
      <w:r w:rsidR="0076674E">
        <w:rPr>
          <w:b/>
          <w:bCs/>
          <w:spacing w:val="-1"/>
        </w:rPr>
        <w:t xml:space="preserve"> </w:t>
      </w:r>
      <w:r>
        <w:rPr>
          <w:spacing w:val="-1"/>
        </w:rPr>
        <w:t xml:space="preserve">Bütün </w:t>
      </w:r>
      <w:r>
        <w:t>bu</w:t>
      </w:r>
      <w:r>
        <w:rPr>
          <w:spacing w:val="-1"/>
        </w:rPr>
        <w:t xml:space="preserve"> veriler</w:t>
      </w:r>
      <w:r>
        <w:t xml:space="preserve"> </w:t>
      </w:r>
      <w:r>
        <w:rPr>
          <w:spacing w:val="-1"/>
        </w:rPr>
        <w:t>bize;</w:t>
      </w:r>
      <w:r w:rsidR="0076674E">
        <w:rPr>
          <w:spacing w:val="-1"/>
        </w:rPr>
        <w:t xml:space="preserve"> </w:t>
      </w:r>
      <w:r>
        <w:rPr>
          <w:spacing w:val="-1"/>
        </w:rPr>
        <w:t>kültürel</w:t>
      </w:r>
      <w:r>
        <w:rPr>
          <w:spacing w:val="-3"/>
        </w:rPr>
        <w:t xml:space="preserve"> </w:t>
      </w:r>
      <w:r>
        <w:t xml:space="preserve">ve </w:t>
      </w:r>
      <w:r>
        <w:rPr>
          <w:spacing w:val="-1"/>
        </w:rPr>
        <w:t>popüler</w:t>
      </w:r>
      <w:r>
        <w:rPr>
          <w:spacing w:val="53"/>
        </w:rPr>
        <w:t xml:space="preserve"> </w:t>
      </w:r>
      <w:r>
        <w:rPr>
          <w:spacing w:val="-1"/>
        </w:rPr>
        <w:t>düşüncenin müzik</w:t>
      </w:r>
      <w:r>
        <w:t xml:space="preserve"> </w:t>
      </w:r>
      <w:r>
        <w:rPr>
          <w:spacing w:val="-1"/>
        </w:rPr>
        <w:t>tercihine,</w:t>
      </w:r>
      <w:r w:rsidR="0076674E">
        <w:rPr>
          <w:spacing w:val="-1"/>
        </w:rPr>
        <w:t xml:space="preserve"> </w:t>
      </w:r>
      <w:r>
        <w:rPr>
          <w:spacing w:val="-1"/>
        </w:rPr>
        <w:t>müzik</w:t>
      </w:r>
      <w:r>
        <w:t xml:space="preserve"> </w:t>
      </w:r>
      <w:r>
        <w:rPr>
          <w:spacing w:val="-1"/>
        </w:rPr>
        <w:t>tercihininde</w:t>
      </w:r>
      <w:r>
        <w:t xml:space="preserve"> </w:t>
      </w:r>
      <w:r>
        <w:rPr>
          <w:spacing w:val="1"/>
        </w:rPr>
        <w:t xml:space="preserve"> </w:t>
      </w:r>
      <w:r>
        <w:t>ruh</w:t>
      </w:r>
      <w:r>
        <w:rPr>
          <w:spacing w:val="-1"/>
        </w:rPr>
        <w:t xml:space="preserve"> sağlığına</w:t>
      </w:r>
      <w:r>
        <w:t xml:space="preserve"> </w:t>
      </w:r>
      <w:r>
        <w:rPr>
          <w:spacing w:val="-1"/>
        </w:rPr>
        <w:t>etkisini</w:t>
      </w:r>
      <w:r>
        <w:rPr>
          <w:spacing w:val="61"/>
        </w:rPr>
        <w:t xml:space="preserve"> </w:t>
      </w:r>
      <w:r>
        <w:rPr>
          <w:spacing w:val="-1"/>
        </w:rPr>
        <w:t>göstermesi</w:t>
      </w:r>
      <w:r>
        <w:t xml:space="preserve"> </w:t>
      </w:r>
      <w:r>
        <w:rPr>
          <w:spacing w:val="-1"/>
        </w:rPr>
        <w:t>açısından</w:t>
      </w:r>
      <w:r>
        <w:t xml:space="preserve"> </w:t>
      </w:r>
      <w:r>
        <w:rPr>
          <w:spacing w:val="-1"/>
        </w:rPr>
        <w:t>son derece önemlidir.</w:t>
      </w:r>
    </w:p>
    <w:p w:rsidR="0057537A" w:rsidRDefault="0057537A">
      <w:pPr>
        <w:pStyle w:val="GvdeMetni"/>
        <w:kinsoku w:val="0"/>
        <w:overflowPunct w:val="0"/>
        <w:spacing w:before="197" w:line="276" w:lineRule="auto"/>
        <w:ind w:right="145"/>
      </w:pPr>
      <w:r>
        <w:rPr>
          <w:b/>
          <w:bCs/>
          <w:spacing w:val="-1"/>
        </w:rPr>
        <w:t>Farklı müzik</w:t>
      </w:r>
      <w:r>
        <w:rPr>
          <w:b/>
          <w:bCs/>
        </w:rPr>
        <w:t xml:space="preserve"> </w:t>
      </w:r>
      <w:r>
        <w:rPr>
          <w:b/>
          <w:bCs/>
          <w:spacing w:val="-1"/>
        </w:rPr>
        <w:t>türlerinin</w:t>
      </w:r>
      <w:r>
        <w:rPr>
          <w:b/>
          <w:bCs/>
          <w:spacing w:val="1"/>
        </w:rPr>
        <w:t xml:space="preserve"> </w:t>
      </w:r>
      <w:r>
        <w:rPr>
          <w:b/>
          <w:bCs/>
          <w:spacing w:val="-1"/>
        </w:rPr>
        <w:t>gerginlik,</w:t>
      </w:r>
      <w:r w:rsidR="0076674E">
        <w:rPr>
          <w:b/>
          <w:bCs/>
          <w:spacing w:val="-1"/>
        </w:rPr>
        <w:t xml:space="preserve"> </w:t>
      </w:r>
      <w:r>
        <w:rPr>
          <w:b/>
          <w:bCs/>
          <w:spacing w:val="-1"/>
        </w:rPr>
        <w:t>duygudurum</w:t>
      </w:r>
      <w:r>
        <w:rPr>
          <w:b/>
          <w:bCs/>
          <w:spacing w:val="-2"/>
        </w:rPr>
        <w:t xml:space="preserve"> </w:t>
      </w:r>
      <w:r>
        <w:rPr>
          <w:b/>
          <w:bCs/>
        </w:rPr>
        <w:t>ve</w:t>
      </w:r>
      <w:r>
        <w:rPr>
          <w:b/>
          <w:bCs/>
          <w:spacing w:val="-3"/>
        </w:rPr>
        <w:t xml:space="preserve"> </w:t>
      </w:r>
      <w:r>
        <w:rPr>
          <w:b/>
          <w:bCs/>
          <w:spacing w:val="-1"/>
        </w:rPr>
        <w:t>zihin</w:t>
      </w:r>
      <w:r>
        <w:rPr>
          <w:b/>
          <w:bCs/>
          <w:spacing w:val="-3"/>
        </w:rPr>
        <w:t xml:space="preserve"> </w:t>
      </w:r>
      <w:r>
        <w:rPr>
          <w:b/>
          <w:bCs/>
          <w:spacing w:val="-1"/>
        </w:rPr>
        <w:t>açıklığı</w:t>
      </w:r>
      <w:r>
        <w:rPr>
          <w:b/>
          <w:bCs/>
          <w:spacing w:val="39"/>
        </w:rPr>
        <w:t xml:space="preserve"> </w:t>
      </w:r>
      <w:r>
        <w:rPr>
          <w:b/>
          <w:bCs/>
          <w:spacing w:val="-1"/>
        </w:rPr>
        <w:t>üzerine etkilerini</w:t>
      </w:r>
      <w:r>
        <w:rPr>
          <w:b/>
          <w:bCs/>
        </w:rPr>
        <w:t xml:space="preserve"> </w:t>
      </w:r>
      <w:r>
        <w:rPr>
          <w:b/>
          <w:bCs/>
          <w:spacing w:val="-1"/>
        </w:rPr>
        <w:t xml:space="preserve">araştıran </w:t>
      </w:r>
      <w:r>
        <w:rPr>
          <w:b/>
          <w:bCs/>
        </w:rPr>
        <w:t>diğer</w:t>
      </w:r>
      <w:r>
        <w:rPr>
          <w:b/>
          <w:bCs/>
          <w:spacing w:val="-2"/>
        </w:rPr>
        <w:t xml:space="preserve"> </w:t>
      </w:r>
      <w:r>
        <w:rPr>
          <w:b/>
          <w:bCs/>
        </w:rPr>
        <w:t>bir</w:t>
      </w:r>
      <w:r>
        <w:rPr>
          <w:b/>
          <w:bCs/>
          <w:spacing w:val="-1"/>
        </w:rPr>
        <w:t xml:space="preserve"> çalışmada ise;</w:t>
      </w:r>
      <w:r w:rsidR="0076674E">
        <w:rPr>
          <w:b/>
          <w:bCs/>
          <w:spacing w:val="-1"/>
        </w:rPr>
        <w:t xml:space="preserve"> </w:t>
      </w:r>
      <w:r>
        <w:rPr>
          <w:b/>
          <w:bCs/>
          <w:spacing w:val="-1"/>
        </w:rPr>
        <w:t>bireylere</w:t>
      </w:r>
      <w:r>
        <w:rPr>
          <w:b/>
          <w:bCs/>
          <w:spacing w:val="5"/>
        </w:rPr>
        <w:t xml:space="preserve"> </w:t>
      </w:r>
      <w:r w:rsidRPr="0076674E">
        <w:rPr>
          <w:b/>
          <w:bCs/>
          <w:iCs/>
          <w:spacing w:val="-2"/>
        </w:rPr>
        <w:t>klasik</w:t>
      </w:r>
      <w:r w:rsidRPr="0076674E">
        <w:rPr>
          <w:b/>
          <w:bCs/>
          <w:iCs/>
          <w:spacing w:val="39"/>
        </w:rPr>
        <w:t xml:space="preserve"> </w:t>
      </w:r>
      <w:r w:rsidRPr="0076674E">
        <w:rPr>
          <w:b/>
          <w:bCs/>
          <w:iCs/>
          <w:spacing w:val="-1"/>
        </w:rPr>
        <w:t>batı</w:t>
      </w:r>
      <w:r w:rsidRPr="0076674E">
        <w:rPr>
          <w:b/>
          <w:bCs/>
          <w:iCs/>
          <w:spacing w:val="-2"/>
        </w:rPr>
        <w:t xml:space="preserve"> </w:t>
      </w:r>
      <w:r w:rsidRPr="0076674E">
        <w:rPr>
          <w:b/>
          <w:bCs/>
          <w:iCs/>
          <w:spacing w:val="-1"/>
        </w:rPr>
        <w:t>müziği,</w:t>
      </w:r>
      <w:r w:rsidR="0076674E">
        <w:rPr>
          <w:b/>
          <w:bCs/>
          <w:iCs/>
          <w:spacing w:val="-1"/>
        </w:rPr>
        <w:t xml:space="preserve"> </w:t>
      </w:r>
      <w:r w:rsidRPr="0076674E">
        <w:rPr>
          <w:b/>
          <w:bCs/>
          <w:iCs/>
          <w:spacing w:val="-1"/>
        </w:rPr>
        <w:t>rock</w:t>
      </w:r>
      <w:r w:rsidRPr="0076674E">
        <w:rPr>
          <w:b/>
          <w:bCs/>
          <w:iCs/>
          <w:spacing w:val="-3"/>
        </w:rPr>
        <w:t xml:space="preserve"> </w:t>
      </w:r>
      <w:r w:rsidRPr="0076674E">
        <w:rPr>
          <w:b/>
          <w:bCs/>
          <w:iCs/>
          <w:spacing w:val="-1"/>
        </w:rPr>
        <w:t xml:space="preserve">müzik,new </w:t>
      </w:r>
      <w:r w:rsidRPr="0076674E">
        <w:rPr>
          <w:b/>
          <w:bCs/>
          <w:iCs/>
        </w:rPr>
        <w:t>age</w:t>
      </w:r>
      <w:r>
        <w:rPr>
          <w:b/>
          <w:bCs/>
          <w:i/>
          <w:iCs/>
          <w:spacing w:val="1"/>
        </w:rPr>
        <w:t xml:space="preserve"> </w:t>
      </w:r>
      <w:r>
        <w:rPr>
          <w:b/>
          <w:bCs/>
        </w:rPr>
        <w:t xml:space="preserve">ve </w:t>
      </w:r>
      <w:r w:rsidRPr="0076674E">
        <w:rPr>
          <w:b/>
          <w:bCs/>
          <w:iCs/>
          <w:spacing w:val="-1"/>
        </w:rPr>
        <w:t>kişiye</w:t>
      </w:r>
      <w:r w:rsidRPr="0076674E">
        <w:rPr>
          <w:b/>
          <w:bCs/>
          <w:iCs/>
          <w:spacing w:val="-3"/>
        </w:rPr>
        <w:t xml:space="preserve"> </w:t>
      </w:r>
      <w:r w:rsidRPr="0076674E">
        <w:rPr>
          <w:b/>
          <w:bCs/>
          <w:iCs/>
          <w:spacing w:val="-1"/>
        </w:rPr>
        <w:t>özel</w:t>
      </w:r>
      <w:r w:rsidRPr="0076674E">
        <w:rPr>
          <w:b/>
          <w:bCs/>
          <w:iCs/>
          <w:spacing w:val="2"/>
        </w:rPr>
        <w:t xml:space="preserve"> </w:t>
      </w:r>
      <w:r w:rsidRPr="0076674E">
        <w:rPr>
          <w:b/>
          <w:bCs/>
          <w:iCs/>
          <w:spacing w:val="-1"/>
        </w:rPr>
        <w:t>yapılmış</w:t>
      </w:r>
      <w:r>
        <w:rPr>
          <w:b/>
          <w:bCs/>
          <w:i/>
          <w:iCs/>
          <w:spacing w:val="1"/>
        </w:rPr>
        <w:t xml:space="preserve"> </w:t>
      </w:r>
      <w:r>
        <w:rPr>
          <w:b/>
          <w:bCs/>
          <w:spacing w:val="-1"/>
        </w:rPr>
        <w:t>müzikler</w:t>
      </w:r>
      <w:r>
        <w:rPr>
          <w:b/>
          <w:bCs/>
          <w:spacing w:val="29"/>
        </w:rPr>
        <w:t xml:space="preserve"> </w:t>
      </w:r>
      <w:r>
        <w:rPr>
          <w:b/>
          <w:bCs/>
          <w:spacing w:val="-1"/>
        </w:rPr>
        <w:t>dinletilmiş</w:t>
      </w:r>
      <w:r>
        <w:rPr>
          <w:b/>
          <w:bCs/>
          <w:spacing w:val="-2"/>
        </w:rPr>
        <w:t xml:space="preserve"> </w:t>
      </w:r>
      <w:r>
        <w:rPr>
          <w:b/>
          <w:bCs/>
        </w:rPr>
        <w:t>ve</w:t>
      </w:r>
      <w:r>
        <w:rPr>
          <w:b/>
          <w:bCs/>
          <w:spacing w:val="-1"/>
        </w:rPr>
        <w:t xml:space="preserve"> </w:t>
      </w:r>
      <w:r>
        <w:rPr>
          <w:b/>
          <w:bCs/>
        </w:rPr>
        <w:t>şu</w:t>
      </w:r>
      <w:r>
        <w:rPr>
          <w:b/>
          <w:bCs/>
          <w:spacing w:val="-3"/>
        </w:rPr>
        <w:t xml:space="preserve"> </w:t>
      </w:r>
      <w:r>
        <w:rPr>
          <w:b/>
          <w:bCs/>
          <w:spacing w:val="-1"/>
        </w:rPr>
        <w:t>sonuçlara ulaşılmıştır.</w:t>
      </w:r>
    </w:p>
    <w:p w:rsidR="0057537A" w:rsidRDefault="0057537A">
      <w:pPr>
        <w:pStyle w:val="GvdeMetni"/>
        <w:kinsoku w:val="0"/>
        <w:overflowPunct w:val="0"/>
        <w:spacing w:before="196" w:line="276" w:lineRule="auto"/>
        <w:ind w:right="77"/>
        <w:rPr>
          <w:spacing w:val="-1"/>
        </w:rPr>
      </w:pPr>
      <w:r w:rsidRPr="0076674E">
        <w:rPr>
          <w:b/>
        </w:rPr>
        <w:t>Rock</w:t>
      </w:r>
      <w:r w:rsidRPr="0076674E">
        <w:rPr>
          <w:b/>
          <w:spacing w:val="-2"/>
        </w:rPr>
        <w:t xml:space="preserve"> </w:t>
      </w:r>
      <w:r w:rsidRPr="0076674E">
        <w:rPr>
          <w:b/>
          <w:spacing w:val="-1"/>
        </w:rPr>
        <w:t>müziğin</w:t>
      </w:r>
      <w:r>
        <w:rPr>
          <w:spacing w:val="49"/>
        </w:rPr>
        <w:t xml:space="preserve"> </w:t>
      </w:r>
      <w:r>
        <w:rPr>
          <w:spacing w:val="-1"/>
        </w:rPr>
        <w:t>düşmanlık,</w:t>
      </w:r>
      <w:r w:rsidR="0076674E">
        <w:rPr>
          <w:spacing w:val="-1"/>
        </w:rPr>
        <w:t xml:space="preserve"> </w:t>
      </w:r>
      <w:r>
        <w:rPr>
          <w:spacing w:val="-1"/>
        </w:rPr>
        <w:t>hüzün,</w:t>
      </w:r>
      <w:r w:rsidR="0076674E">
        <w:rPr>
          <w:spacing w:val="-1"/>
        </w:rPr>
        <w:t xml:space="preserve"> </w:t>
      </w:r>
      <w:r>
        <w:rPr>
          <w:spacing w:val="-1"/>
        </w:rPr>
        <w:t>gerginlik</w:t>
      </w:r>
      <w:r>
        <w:t xml:space="preserve"> ve </w:t>
      </w:r>
      <w:r>
        <w:rPr>
          <w:spacing w:val="-1"/>
        </w:rPr>
        <w:t>tükenmişlik</w:t>
      </w:r>
      <w:r>
        <w:t xml:space="preserve"> </w:t>
      </w:r>
      <w:r>
        <w:rPr>
          <w:spacing w:val="-1"/>
        </w:rPr>
        <w:t>duygularını</w:t>
      </w:r>
      <w:r>
        <w:rPr>
          <w:spacing w:val="33"/>
        </w:rPr>
        <w:t xml:space="preserve"> </w:t>
      </w:r>
      <w:r>
        <w:rPr>
          <w:spacing w:val="-1"/>
        </w:rPr>
        <w:t>arttırdığı;</w:t>
      </w:r>
      <w:r w:rsidR="0080055A">
        <w:rPr>
          <w:spacing w:val="-1"/>
        </w:rPr>
        <w:t xml:space="preserve"> bununla beraber</w:t>
      </w:r>
      <w:r w:rsidR="0076674E">
        <w:rPr>
          <w:spacing w:val="-1"/>
        </w:rPr>
        <w:t xml:space="preserve"> </w:t>
      </w:r>
      <w:r>
        <w:rPr>
          <w:spacing w:val="-1"/>
        </w:rPr>
        <w:t>buna</w:t>
      </w:r>
      <w:r>
        <w:t xml:space="preserve"> </w:t>
      </w:r>
      <w:r>
        <w:rPr>
          <w:spacing w:val="-1"/>
        </w:rPr>
        <w:t>karşın zihin</w:t>
      </w:r>
      <w:r>
        <w:rPr>
          <w:spacing w:val="-3"/>
        </w:rPr>
        <w:t xml:space="preserve"> </w:t>
      </w:r>
      <w:r>
        <w:rPr>
          <w:spacing w:val="-1"/>
        </w:rPr>
        <w:t>açıklığı,</w:t>
      </w:r>
      <w:r w:rsidR="0076674E">
        <w:rPr>
          <w:spacing w:val="-1"/>
        </w:rPr>
        <w:t xml:space="preserve"> </w:t>
      </w:r>
      <w:r>
        <w:rPr>
          <w:spacing w:val="-1"/>
        </w:rPr>
        <w:t>zindelik</w:t>
      </w:r>
      <w:r>
        <w:t xml:space="preserve"> </w:t>
      </w:r>
      <w:r>
        <w:rPr>
          <w:spacing w:val="-1"/>
        </w:rPr>
        <w:t>ve</w:t>
      </w:r>
      <w:r>
        <w:t xml:space="preserve"> </w:t>
      </w:r>
      <w:r>
        <w:rPr>
          <w:spacing w:val="-1"/>
        </w:rPr>
        <w:t>relaks</w:t>
      </w:r>
      <w:r>
        <w:rPr>
          <w:spacing w:val="-2"/>
        </w:rPr>
        <w:t xml:space="preserve"> </w:t>
      </w:r>
      <w:r>
        <w:rPr>
          <w:spacing w:val="-1"/>
        </w:rPr>
        <w:t>olma</w:t>
      </w:r>
      <w:r>
        <w:t xml:space="preserve"> </w:t>
      </w:r>
      <w:r>
        <w:rPr>
          <w:spacing w:val="-1"/>
        </w:rPr>
        <w:t>duygularını</w:t>
      </w:r>
      <w:r>
        <w:rPr>
          <w:spacing w:val="75"/>
        </w:rPr>
        <w:t xml:space="preserve"> </w:t>
      </w:r>
      <w:r>
        <w:rPr>
          <w:spacing w:val="-1"/>
        </w:rPr>
        <w:t>azalttığı,</w:t>
      </w:r>
    </w:p>
    <w:p w:rsidR="0057537A" w:rsidRDefault="0057537A">
      <w:pPr>
        <w:pStyle w:val="GvdeMetni"/>
        <w:kinsoku w:val="0"/>
        <w:overflowPunct w:val="0"/>
        <w:spacing w:before="196" w:line="276" w:lineRule="auto"/>
        <w:ind w:right="145"/>
        <w:rPr>
          <w:spacing w:val="-1"/>
        </w:rPr>
      </w:pPr>
      <w:r w:rsidRPr="0076674E">
        <w:rPr>
          <w:b/>
        </w:rPr>
        <w:t>Kişiye</w:t>
      </w:r>
      <w:r w:rsidRPr="0076674E">
        <w:rPr>
          <w:b/>
          <w:spacing w:val="-2"/>
        </w:rPr>
        <w:t xml:space="preserve"> </w:t>
      </w:r>
      <w:r w:rsidRPr="0076674E">
        <w:rPr>
          <w:b/>
        </w:rPr>
        <w:t>özel</w:t>
      </w:r>
      <w:r w:rsidRPr="0076674E">
        <w:rPr>
          <w:b/>
          <w:spacing w:val="-3"/>
        </w:rPr>
        <w:t xml:space="preserve"> </w:t>
      </w:r>
      <w:r w:rsidRPr="0076674E">
        <w:rPr>
          <w:b/>
          <w:spacing w:val="-1"/>
        </w:rPr>
        <w:t>yapılmış</w:t>
      </w:r>
      <w:r w:rsidRPr="0076674E">
        <w:rPr>
          <w:b/>
          <w:spacing w:val="-3"/>
        </w:rPr>
        <w:t xml:space="preserve"> </w:t>
      </w:r>
      <w:r w:rsidRPr="0076674E">
        <w:rPr>
          <w:b/>
          <w:spacing w:val="-1"/>
        </w:rPr>
        <w:t>müziğin</w:t>
      </w:r>
      <w:r>
        <w:rPr>
          <w:spacing w:val="-1"/>
        </w:rPr>
        <w:t xml:space="preserve"> düşmanlığı,</w:t>
      </w:r>
      <w:r w:rsidR="00700928">
        <w:rPr>
          <w:spacing w:val="-1"/>
        </w:rPr>
        <w:t xml:space="preserve"> </w:t>
      </w:r>
      <w:r>
        <w:rPr>
          <w:spacing w:val="-1"/>
        </w:rPr>
        <w:t>hüzünü,</w:t>
      </w:r>
      <w:r w:rsidR="00700928">
        <w:rPr>
          <w:spacing w:val="-1"/>
        </w:rPr>
        <w:t xml:space="preserve"> </w:t>
      </w:r>
      <w:r>
        <w:rPr>
          <w:spacing w:val="-1"/>
        </w:rPr>
        <w:t>gerginliği</w:t>
      </w:r>
      <w:r>
        <w:t xml:space="preserve"> ve</w:t>
      </w:r>
      <w:r>
        <w:rPr>
          <w:spacing w:val="39"/>
        </w:rPr>
        <w:t xml:space="preserve"> </w:t>
      </w:r>
      <w:r>
        <w:rPr>
          <w:spacing w:val="-1"/>
        </w:rPr>
        <w:t>tükenmişlik</w:t>
      </w:r>
      <w:r>
        <w:t xml:space="preserve"> </w:t>
      </w:r>
      <w:r>
        <w:rPr>
          <w:spacing w:val="-1"/>
        </w:rPr>
        <w:t>duygularını</w:t>
      </w:r>
      <w:r>
        <w:rPr>
          <w:spacing w:val="-3"/>
        </w:rPr>
        <w:t xml:space="preserve"> </w:t>
      </w:r>
      <w:r>
        <w:rPr>
          <w:spacing w:val="-1"/>
        </w:rPr>
        <w:t>ortadan kaldırıp</w:t>
      </w:r>
      <w:r>
        <w:t xml:space="preserve"> </w:t>
      </w:r>
      <w:r>
        <w:rPr>
          <w:spacing w:val="-1"/>
        </w:rPr>
        <w:t>zihin açıklığını,</w:t>
      </w:r>
      <w:r w:rsidR="00700928">
        <w:rPr>
          <w:spacing w:val="-1"/>
        </w:rPr>
        <w:t xml:space="preserve"> </w:t>
      </w:r>
      <w:r>
        <w:rPr>
          <w:spacing w:val="-1"/>
        </w:rPr>
        <w:t>zindelik</w:t>
      </w:r>
      <w:r>
        <w:t xml:space="preserve"> ve</w:t>
      </w:r>
      <w:r>
        <w:rPr>
          <w:spacing w:val="67"/>
        </w:rPr>
        <w:t xml:space="preserve"> </w:t>
      </w:r>
      <w:r>
        <w:t>relaks</w:t>
      </w:r>
      <w:r>
        <w:rPr>
          <w:spacing w:val="-2"/>
        </w:rPr>
        <w:t xml:space="preserve"> </w:t>
      </w:r>
      <w:r>
        <w:rPr>
          <w:spacing w:val="-1"/>
        </w:rPr>
        <w:t>olma</w:t>
      </w:r>
      <w:r>
        <w:t xml:space="preserve"> </w:t>
      </w:r>
      <w:r>
        <w:rPr>
          <w:spacing w:val="-1"/>
        </w:rPr>
        <w:t>duygularını</w:t>
      </w:r>
      <w:r>
        <w:t xml:space="preserve"> </w:t>
      </w:r>
      <w:r>
        <w:rPr>
          <w:spacing w:val="-1"/>
        </w:rPr>
        <w:t>sağladığı,</w:t>
      </w:r>
    </w:p>
    <w:p w:rsidR="0057537A" w:rsidRDefault="0057537A">
      <w:pPr>
        <w:pStyle w:val="GvdeMetni"/>
        <w:kinsoku w:val="0"/>
        <w:overflowPunct w:val="0"/>
        <w:spacing w:before="196" w:line="278" w:lineRule="auto"/>
        <w:ind w:right="576"/>
        <w:rPr>
          <w:spacing w:val="-1"/>
        </w:rPr>
      </w:pPr>
      <w:r w:rsidRPr="0076674E">
        <w:rPr>
          <w:b/>
          <w:spacing w:val="-1"/>
        </w:rPr>
        <w:t>New</w:t>
      </w:r>
      <w:r w:rsidRPr="0076674E">
        <w:rPr>
          <w:b/>
        </w:rPr>
        <w:t xml:space="preserve"> age</w:t>
      </w:r>
      <w:r w:rsidRPr="0076674E">
        <w:rPr>
          <w:b/>
          <w:spacing w:val="46"/>
        </w:rPr>
        <w:t xml:space="preserve"> </w:t>
      </w:r>
      <w:r w:rsidRPr="0076674E">
        <w:rPr>
          <w:b/>
          <w:spacing w:val="-1"/>
        </w:rPr>
        <w:t>müziğin</w:t>
      </w:r>
      <w:r>
        <w:rPr>
          <w:spacing w:val="-1"/>
        </w:rPr>
        <w:t xml:space="preserve"> </w:t>
      </w:r>
      <w:r>
        <w:t>ise</w:t>
      </w:r>
      <w:r>
        <w:rPr>
          <w:spacing w:val="1"/>
        </w:rPr>
        <w:t xml:space="preserve"> </w:t>
      </w:r>
      <w:r>
        <w:rPr>
          <w:spacing w:val="-1"/>
        </w:rPr>
        <w:t>yaşanan duyguların daha</w:t>
      </w:r>
      <w:r>
        <w:t xml:space="preserve"> </w:t>
      </w:r>
      <w:r>
        <w:rPr>
          <w:spacing w:val="-1"/>
        </w:rPr>
        <w:t>karışık</w:t>
      </w:r>
      <w:r>
        <w:rPr>
          <w:spacing w:val="-2"/>
        </w:rPr>
        <w:t xml:space="preserve"> </w:t>
      </w:r>
      <w:r>
        <w:rPr>
          <w:spacing w:val="-1"/>
        </w:rPr>
        <w:t>olmasına</w:t>
      </w:r>
      <w:r>
        <w:rPr>
          <w:spacing w:val="47"/>
        </w:rPr>
        <w:t xml:space="preserve"> </w:t>
      </w:r>
      <w:r>
        <w:t>vesile</w:t>
      </w:r>
      <w:r>
        <w:rPr>
          <w:spacing w:val="-3"/>
        </w:rPr>
        <w:t xml:space="preserve"> </w:t>
      </w:r>
      <w:r>
        <w:rPr>
          <w:spacing w:val="-1"/>
        </w:rPr>
        <w:t>olduğu gözlenmiştir.</w:t>
      </w:r>
    </w:p>
    <w:p w:rsidR="0057537A" w:rsidRPr="00CF12E2" w:rsidRDefault="0057537A" w:rsidP="00CF12E2">
      <w:pPr>
        <w:pStyle w:val="Balk1"/>
        <w:kinsoku w:val="0"/>
        <w:overflowPunct w:val="0"/>
        <w:spacing w:before="195" w:line="278" w:lineRule="auto"/>
        <w:ind w:right="145"/>
        <w:rPr>
          <w:spacing w:val="-1"/>
        </w:rPr>
      </w:pPr>
      <w:r>
        <w:rPr>
          <w:b w:val="0"/>
          <w:bCs w:val="0"/>
          <w:spacing w:val="-1"/>
        </w:rPr>
        <w:t>Denilebilir</w:t>
      </w:r>
      <w:r>
        <w:rPr>
          <w:b w:val="0"/>
          <w:bCs w:val="0"/>
        </w:rPr>
        <w:t xml:space="preserve"> ki</w:t>
      </w:r>
      <w:r>
        <w:rPr>
          <w:b w:val="0"/>
          <w:bCs w:val="0"/>
          <w:spacing w:val="-2"/>
        </w:rPr>
        <w:t xml:space="preserve"> </w:t>
      </w:r>
      <w:r>
        <w:rPr>
          <w:spacing w:val="-1"/>
        </w:rPr>
        <w:t xml:space="preserve">bireyin </w:t>
      </w:r>
      <w:r>
        <w:rPr>
          <w:spacing w:val="-2"/>
        </w:rPr>
        <w:t>duygusal</w:t>
      </w:r>
      <w:r>
        <w:t xml:space="preserve"> </w:t>
      </w:r>
      <w:r>
        <w:rPr>
          <w:spacing w:val="-1"/>
        </w:rPr>
        <w:t>gereksinimleri,</w:t>
      </w:r>
      <w:r w:rsidR="00700928">
        <w:rPr>
          <w:spacing w:val="-1"/>
        </w:rPr>
        <w:t xml:space="preserve"> </w:t>
      </w:r>
      <w:r>
        <w:rPr>
          <w:spacing w:val="-1"/>
        </w:rPr>
        <w:t>tercihi,</w:t>
      </w:r>
      <w:r w:rsidR="00700928">
        <w:rPr>
          <w:spacing w:val="-1"/>
        </w:rPr>
        <w:t xml:space="preserve"> </w:t>
      </w:r>
      <w:r>
        <w:rPr>
          <w:spacing w:val="-1"/>
        </w:rPr>
        <w:t>kültürel,</w:t>
      </w:r>
      <w:r w:rsidR="00700928">
        <w:rPr>
          <w:spacing w:val="-1"/>
        </w:rPr>
        <w:t xml:space="preserve"> </w:t>
      </w:r>
      <w:r>
        <w:rPr>
          <w:spacing w:val="-1"/>
        </w:rPr>
        <w:t>sosyal</w:t>
      </w:r>
      <w:r>
        <w:rPr>
          <w:spacing w:val="55"/>
        </w:rPr>
        <w:t xml:space="preserve"> </w:t>
      </w:r>
      <w:r>
        <w:t>ve</w:t>
      </w:r>
      <w:r>
        <w:rPr>
          <w:spacing w:val="-1"/>
        </w:rPr>
        <w:t xml:space="preserve"> ekonomik</w:t>
      </w:r>
      <w:r>
        <w:rPr>
          <w:spacing w:val="1"/>
        </w:rPr>
        <w:t xml:space="preserve"> </w:t>
      </w:r>
      <w:r>
        <w:rPr>
          <w:spacing w:val="-1"/>
        </w:rPr>
        <w:t>durumu</w:t>
      </w:r>
      <w:r>
        <w:rPr>
          <w:spacing w:val="-3"/>
        </w:rPr>
        <w:t xml:space="preserve"> </w:t>
      </w:r>
      <w:r>
        <w:t>ve</w:t>
      </w:r>
      <w:r>
        <w:rPr>
          <w:spacing w:val="-1"/>
        </w:rPr>
        <w:t xml:space="preserve"> benzeri</w:t>
      </w:r>
      <w:r w:rsidR="00CF12E2">
        <w:rPr>
          <w:spacing w:val="-1"/>
        </w:rPr>
        <w:t xml:space="preserve"> </w:t>
      </w:r>
      <w:r w:rsidRPr="00CF12E2">
        <w:rPr>
          <w:spacing w:val="-1"/>
        </w:rPr>
        <w:t>değerleri  düşünülerek yapılan kişiye özel müzik depresyon tedavisinde bireye daha olumlu katkı sağlamaktadır</w:t>
      </w:r>
      <w:r>
        <w:rPr>
          <w:spacing w:val="-1"/>
        </w:rPr>
        <w:t>.</w:t>
      </w:r>
    </w:p>
    <w:p w:rsidR="0057537A" w:rsidRDefault="0057537A">
      <w:pPr>
        <w:pStyle w:val="GvdeMetni"/>
        <w:kinsoku w:val="0"/>
        <w:overflowPunct w:val="0"/>
        <w:spacing w:before="196" w:line="276" w:lineRule="auto"/>
        <w:ind w:right="145"/>
        <w:rPr>
          <w:spacing w:val="-1"/>
        </w:rPr>
      </w:pPr>
      <w:r>
        <w:rPr>
          <w:b/>
          <w:bCs/>
          <w:spacing w:val="-1"/>
        </w:rPr>
        <w:t>Müzik</w:t>
      </w:r>
      <w:r>
        <w:rPr>
          <w:b/>
          <w:bCs/>
        </w:rPr>
        <w:t xml:space="preserve"> </w:t>
      </w:r>
      <w:r>
        <w:rPr>
          <w:b/>
          <w:bCs/>
          <w:spacing w:val="-1"/>
        </w:rPr>
        <w:t>terapisiyle bireye;</w:t>
      </w:r>
      <w:r>
        <w:rPr>
          <w:b/>
          <w:bCs/>
        </w:rPr>
        <w:t xml:space="preserve"> </w:t>
      </w:r>
      <w:r w:rsidR="00DE36BE">
        <w:rPr>
          <w:b/>
          <w:bCs/>
          <w:spacing w:val="-1"/>
        </w:rPr>
        <w:t xml:space="preserve">a- </w:t>
      </w:r>
      <w:r>
        <w:rPr>
          <w:spacing w:val="-1"/>
        </w:rPr>
        <w:t>genel</w:t>
      </w:r>
      <w:r>
        <w:rPr>
          <w:spacing w:val="-3"/>
        </w:rPr>
        <w:t xml:space="preserve"> </w:t>
      </w:r>
      <w:r>
        <w:rPr>
          <w:spacing w:val="-1"/>
        </w:rPr>
        <w:t>bakım</w:t>
      </w:r>
      <w:r>
        <w:rPr>
          <w:b/>
          <w:bCs/>
          <w:spacing w:val="-1"/>
        </w:rPr>
        <w:t>,</w:t>
      </w:r>
      <w:r w:rsidR="00700928">
        <w:rPr>
          <w:b/>
          <w:bCs/>
          <w:spacing w:val="-1"/>
        </w:rPr>
        <w:t xml:space="preserve"> </w:t>
      </w:r>
      <w:r w:rsidR="00DE36BE">
        <w:rPr>
          <w:b/>
          <w:bCs/>
          <w:spacing w:val="-1"/>
        </w:rPr>
        <w:t xml:space="preserve">b- </w:t>
      </w:r>
      <w:r>
        <w:rPr>
          <w:spacing w:val="-1"/>
        </w:rPr>
        <w:t>algı</w:t>
      </w:r>
      <w:r>
        <w:t xml:space="preserve"> </w:t>
      </w:r>
      <w:r>
        <w:rPr>
          <w:spacing w:val="-1"/>
        </w:rPr>
        <w:t>ve</w:t>
      </w:r>
      <w:r>
        <w:t xml:space="preserve"> </w:t>
      </w:r>
      <w:r>
        <w:rPr>
          <w:spacing w:val="-1"/>
        </w:rPr>
        <w:t>idrak</w:t>
      </w:r>
      <w:r>
        <w:t xml:space="preserve"> </w:t>
      </w:r>
      <w:r>
        <w:rPr>
          <w:spacing w:val="-1"/>
        </w:rPr>
        <w:t>ile</w:t>
      </w:r>
      <w:r>
        <w:t xml:space="preserve"> </w:t>
      </w:r>
      <w:r>
        <w:rPr>
          <w:spacing w:val="-1"/>
        </w:rPr>
        <w:t>düşünce</w:t>
      </w:r>
      <w:r>
        <w:rPr>
          <w:spacing w:val="51"/>
        </w:rPr>
        <w:t xml:space="preserve"> </w:t>
      </w:r>
      <w:r>
        <w:rPr>
          <w:spacing w:val="-1"/>
        </w:rPr>
        <w:t>duygudurum</w:t>
      </w:r>
      <w:r>
        <w:rPr>
          <w:spacing w:val="1"/>
        </w:rPr>
        <w:t xml:space="preserve"> </w:t>
      </w:r>
      <w:r>
        <w:rPr>
          <w:spacing w:val="-1"/>
        </w:rPr>
        <w:t>bozuklukları</w:t>
      </w:r>
      <w:r>
        <w:rPr>
          <w:spacing w:val="-2"/>
        </w:rPr>
        <w:t xml:space="preserve"> </w:t>
      </w:r>
      <w:r w:rsidR="00DE36BE">
        <w:rPr>
          <w:b/>
          <w:bCs/>
          <w:spacing w:val="-1"/>
        </w:rPr>
        <w:t xml:space="preserve">c- </w:t>
      </w:r>
      <w:r>
        <w:rPr>
          <w:spacing w:val="-1"/>
        </w:rPr>
        <w:t>dikkat</w:t>
      </w:r>
      <w:r w:rsidR="00700928">
        <w:rPr>
          <w:spacing w:val="-1"/>
        </w:rPr>
        <w:t xml:space="preserve"> </w:t>
      </w:r>
      <w:r>
        <w:rPr>
          <w:spacing w:val="-1"/>
        </w:rPr>
        <w:t>-</w:t>
      </w:r>
      <w:r w:rsidR="00700928">
        <w:rPr>
          <w:spacing w:val="-1"/>
        </w:rPr>
        <w:t xml:space="preserve"> </w:t>
      </w:r>
      <w:r>
        <w:rPr>
          <w:spacing w:val="-1"/>
        </w:rPr>
        <w:t>konsantrasyon</w:t>
      </w:r>
      <w:r>
        <w:t xml:space="preserve"> </w:t>
      </w:r>
      <w:r>
        <w:rPr>
          <w:spacing w:val="1"/>
        </w:rPr>
        <w:t xml:space="preserve"> </w:t>
      </w:r>
      <w:r>
        <w:rPr>
          <w:spacing w:val="-2"/>
        </w:rPr>
        <w:t>gibi</w:t>
      </w:r>
      <w:r>
        <w:t xml:space="preserve"> </w:t>
      </w:r>
      <w:r>
        <w:rPr>
          <w:spacing w:val="-1"/>
        </w:rPr>
        <w:t>alanlarda</w:t>
      </w:r>
    </w:p>
    <w:p w:rsidR="0057537A" w:rsidRDefault="0057537A">
      <w:pPr>
        <w:pStyle w:val="GvdeMetni"/>
        <w:kinsoku w:val="0"/>
        <w:overflowPunct w:val="0"/>
        <w:spacing w:before="196" w:line="276" w:lineRule="auto"/>
        <w:ind w:right="145"/>
        <w:rPr>
          <w:spacing w:val="-1"/>
        </w:rPr>
        <w:sectPr w:rsidR="0057537A">
          <w:pgSz w:w="8400" w:h="11910"/>
          <w:pgMar w:top="1100" w:right="760" w:bottom="1200" w:left="1140" w:header="0" w:footer="1002" w:gutter="0"/>
          <w:cols w:space="708" w:equalWidth="0">
            <w:col w:w="6500"/>
          </w:cols>
          <w:noEndnote/>
        </w:sectPr>
      </w:pPr>
    </w:p>
    <w:p w:rsidR="0057537A" w:rsidRDefault="0057537A">
      <w:pPr>
        <w:pStyle w:val="GvdeMetni"/>
        <w:kinsoku w:val="0"/>
        <w:overflowPunct w:val="0"/>
        <w:spacing w:before="9"/>
        <w:ind w:left="0"/>
        <w:rPr>
          <w:sz w:val="20"/>
          <w:szCs w:val="20"/>
        </w:rPr>
      </w:pPr>
    </w:p>
    <w:p w:rsidR="0057537A" w:rsidRDefault="0057537A">
      <w:pPr>
        <w:pStyle w:val="GvdeMetni"/>
        <w:kinsoku w:val="0"/>
        <w:overflowPunct w:val="0"/>
        <w:spacing w:before="56" w:line="278" w:lineRule="auto"/>
        <w:ind w:right="237"/>
        <w:rPr>
          <w:spacing w:val="-1"/>
        </w:rPr>
      </w:pPr>
      <w:r>
        <w:rPr>
          <w:spacing w:val="-1"/>
        </w:rPr>
        <w:t>olumlu</w:t>
      </w:r>
      <w:r>
        <w:rPr>
          <w:spacing w:val="-3"/>
        </w:rPr>
        <w:t xml:space="preserve"> </w:t>
      </w:r>
      <w:r>
        <w:t>katkı</w:t>
      </w:r>
      <w:r>
        <w:rPr>
          <w:spacing w:val="-1"/>
        </w:rPr>
        <w:t xml:space="preserve"> sağlanır.</w:t>
      </w:r>
      <w:r w:rsidR="00700928">
        <w:rPr>
          <w:spacing w:val="-1"/>
        </w:rPr>
        <w:t xml:space="preserve"> </w:t>
      </w:r>
      <w:r>
        <w:rPr>
          <w:spacing w:val="-1"/>
        </w:rPr>
        <w:t>Şimdi</w:t>
      </w:r>
      <w:r>
        <w:rPr>
          <w:spacing w:val="-3"/>
        </w:rPr>
        <w:t xml:space="preserve"> </w:t>
      </w:r>
      <w:r>
        <w:rPr>
          <w:spacing w:val="-1"/>
        </w:rPr>
        <w:t>bu</w:t>
      </w:r>
      <w:r>
        <w:t xml:space="preserve"> söz</w:t>
      </w:r>
      <w:r>
        <w:rPr>
          <w:spacing w:val="-1"/>
        </w:rPr>
        <w:t xml:space="preserve"> konusu</w:t>
      </w:r>
      <w:r>
        <w:t xml:space="preserve"> </w:t>
      </w:r>
      <w:r>
        <w:rPr>
          <w:spacing w:val="-1"/>
        </w:rPr>
        <w:t xml:space="preserve">alanlar </w:t>
      </w:r>
      <w:r>
        <w:t>için</w:t>
      </w:r>
      <w:r>
        <w:rPr>
          <w:spacing w:val="-2"/>
        </w:rPr>
        <w:t xml:space="preserve"> </w:t>
      </w:r>
      <w:r>
        <w:rPr>
          <w:spacing w:val="-1"/>
        </w:rPr>
        <w:t>müziğin</w:t>
      </w:r>
      <w:r>
        <w:rPr>
          <w:spacing w:val="49"/>
        </w:rPr>
        <w:t xml:space="preserve"> </w:t>
      </w:r>
      <w:r>
        <w:rPr>
          <w:spacing w:val="-1"/>
        </w:rPr>
        <w:t>yapmış</w:t>
      </w:r>
      <w:r>
        <w:rPr>
          <w:spacing w:val="-3"/>
        </w:rPr>
        <w:t xml:space="preserve"> </w:t>
      </w:r>
      <w:r>
        <w:rPr>
          <w:spacing w:val="-1"/>
        </w:rPr>
        <w:t>olduğu</w:t>
      </w:r>
      <w:r>
        <w:rPr>
          <w:spacing w:val="1"/>
        </w:rPr>
        <w:t xml:space="preserve"> </w:t>
      </w:r>
      <w:r>
        <w:rPr>
          <w:spacing w:val="-1"/>
        </w:rPr>
        <w:t>olumlu katkılara</w:t>
      </w:r>
      <w:r>
        <w:t xml:space="preserve"> </w:t>
      </w:r>
      <w:r>
        <w:rPr>
          <w:spacing w:val="2"/>
        </w:rPr>
        <w:t xml:space="preserve"> </w:t>
      </w:r>
      <w:r>
        <w:rPr>
          <w:spacing w:val="-1"/>
        </w:rPr>
        <w:t>kısaca</w:t>
      </w:r>
      <w:r>
        <w:t xml:space="preserve"> </w:t>
      </w:r>
      <w:r>
        <w:rPr>
          <w:spacing w:val="-1"/>
        </w:rPr>
        <w:t>değinelim.</w:t>
      </w:r>
    </w:p>
    <w:p w:rsidR="0057537A" w:rsidRDefault="00DE36BE" w:rsidP="00DE36BE">
      <w:pPr>
        <w:pStyle w:val="GvdeMetni"/>
        <w:tabs>
          <w:tab w:val="left" w:pos="530"/>
        </w:tabs>
        <w:kinsoku w:val="0"/>
        <w:overflowPunct w:val="0"/>
        <w:spacing w:before="194" w:line="275" w:lineRule="auto"/>
        <w:ind w:left="0" w:right="568"/>
      </w:pPr>
      <w:r w:rsidRPr="008E635D">
        <w:rPr>
          <w:b/>
          <w:bCs/>
          <w:iCs/>
          <w:spacing w:val="-1"/>
        </w:rPr>
        <w:t>a-</w:t>
      </w:r>
      <w:r w:rsidR="0057537A" w:rsidRPr="008E635D">
        <w:rPr>
          <w:b/>
          <w:bCs/>
          <w:iCs/>
          <w:spacing w:val="-1"/>
        </w:rPr>
        <w:t>Genel</w:t>
      </w:r>
      <w:r w:rsidR="0057537A" w:rsidRPr="008E635D">
        <w:rPr>
          <w:b/>
          <w:bCs/>
          <w:iCs/>
          <w:spacing w:val="-2"/>
        </w:rPr>
        <w:t xml:space="preserve"> </w:t>
      </w:r>
      <w:r w:rsidR="0057537A" w:rsidRPr="008E635D">
        <w:rPr>
          <w:b/>
          <w:bCs/>
          <w:iCs/>
          <w:spacing w:val="-1"/>
        </w:rPr>
        <w:t>bakım bozukluğu</w:t>
      </w:r>
      <w:r w:rsidR="0057537A" w:rsidRPr="008E635D">
        <w:rPr>
          <w:b/>
          <w:bCs/>
          <w:iCs/>
        </w:rPr>
        <w:t xml:space="preserve"> </w:t>
      </w:r>
      <w:r w:rsidR="0057537A" w:rsidRPr="008E635D">
        <w:rPr>
          <w:b/>
          <w:bCs/>
          <w:iCs/>
          <w:spacing w:val="-1"/>
        </w:rPr>
        <w:t>için</w:t>
      </w:r>
      <w:r w:rsidR="0057537A" w:rsidRPr="008E635D">
        <w:rPr>
          <w:spacing w:val="-1"/>
        </w:rPr>
        <w:t>;</w:t>
      </w:r>
      <w:r w:rsidR="0057537A">
        <w:rPr>
          <w:spacing w:val="-1"/>
        </w:rPr>
        <w:t xml:space="preserve"> depresyondaki</w:t>
      </w:r>
      <w:r w:rsidR="0057537A">
        <w:t xml:space="preserve"> bir</w:t>
      </w:r>
      <w:r w:rsidR="0057537A">
        <w:rPr>
          <w:spacing w:val="-1"/>
        </w:rPr>
        <w:t xml:space="preserve"> bireyin yüzü</w:t>
      </w:r>
      <w:r w:rsidR="0057537A">
        <w:rPr>
          <w:spacing w:val="45"/>
        </w:rPr>
        <w:t xml:space="preserve"> </w:t>
      </w:r>
      <w:r w:rsidR="0057537A">
        <w:rPr>
          <w:spacing w:val="-1"/>
        </w:rPr>
        <w:t>donuk,</w:t>
      </w:r>
      <w:r w:rsidR="005C7B37">
        <w:rPr>
          <w:spacing w:val="-1"/>
        </w:rPr>
        <w:t xml:space="preserve"> </w:t>
      </w:r>
      <w:r w:rsidR="0057537A">
        <w:rPr>
          <w:spacing w:val="-1"/>
        </w:rPr>
        <w:t>alnı</w:t>
      </w:r>
      <w:r w:rsidR="0057537A">
        <w:t xml:space="preserve"> </w:t>
      </w:r>
      <w:r w:rsidR="0057537A">
        <w:rPr>
          <w:spacing w:val="-1"/>
        </w:rPr>
        <w:t>kırışık,</w:t>
      </w:r>
      <w:r w:rsidR="005C7B37">
        <w:rPr>
          <w:spacing w:val="-1"/>
        </w:rPr>
        <w:t xml:space="preserve"> </w:t>
      </w:r>
      <w:r w:rsidR="0057537A">
        <w:rPr>
          <w:spacing w:val="-1"/>
        </w:rPr>
        <w:t>gözlerinde</w:t>
      </w:r>
      <w:r w:rsidR="0057537A">
        <w:t xml:space="preserve"> </w:t>
      </w:r>
      <w:r w:rsidR="0057537A">
        <w:rPr>
          <w:spacing w:val="-1"/>
        </w:rPr>
        <w:t>sabitleşme,</w:t>
      </w:r>
      <w:r w:rsidR="005C7B37">
        <w:rPr>
          <w:spacing w:val="-1"/>
        </w:rPr>
        <w:t xml:space="preserve"> </w:t>
      </w:r>
      <w:r w:rsidR="0057537A">
        <w:rPr>
          <w:spacing w:val="-1"/>
        </w:rPr>
        <w:t>omzu düşük</w:t>
      </w:r>
      <w:r w:rsidR="0057537A">
        <w:rPr>
          <w:spacing w:val="-3"/>
        </w:rPr>
        <w:t xml:space="preserve"> </w:t>
      </w:r>
      <w:r w:rsidR="0057537A">
        <w:rPr>
          <w:spacing w:val="-1"/>
        </w:rPr>
        <w:t>ve</w:t>
      </w:r>
      <w:r w:rsidR="0057537A">
        <w:t xml:space="preserve"> </w:t>
      </w:r>
      <w:r w:rsidR="0057537A">
        <w:rPr>
          <w:spacing w:val="-1"/>
        </w:rPr>
        <w:t>hayat</w:t>
      </w:r>
      <w:r w:rsidR="0057537A">
        <w:rPr>
          <w:spacing w:val="61"/>
        </w:rPr>
        <w:t xml:space="preserve"> </w:t>
      </w:r>
      <w:r w:rsidR="0057537A">
        <w:t>enerjisi</w:t>
      </w:r>
      <w:r w:rsidR="0057537A">
        <w:rPr>
          <w:spacing w:val="-1"/>
        </w:rPr>
        <w:t xml:space="preserve"> kaybolmuş</w:t>
      </w:r>
      <w:r w:rsidR="0057537A">
        <w:t xml:space="preserve"> bir</w:t>
      </w:r>
      <w:r w:rsidR="0057537A">
        <w:rPr>
          <w:spacing w:val="-3"/>
        </w:rPr>
        <w:t xml:space="preserve"> </w:t>
      </w:r>
      <w:r w:rsidR="0057537A">
        <w:rPr>
          <w:spacing w:val="-1"/>
        </w:rPr>
        <w:t>görünümü vardır.</w:t>
      </w:r>
      <w:r w:rsidR="005C7B37">
        <w:rPr>
          <w:spacing w:val="-1"/>
        </w:rPr>
        <w:t xml:space="preserve"> </w:t>
      </w:r>
      <w:r w:rsidR="0057537A">
        <w:rPr>
          <w:b/>
          <w:bCs/>
          <w:spacing w:val="-1"/>
        </w:rPr>
        <w:t>Müzik</w:t>
      </w:r>
      <w:r w:rsidR="0057537A">
        <w:rPr>
          <w:b/>
          <w:bCs/>
        </w:rPr>
        <w:t xml:space="preserve"> </w:t>
      </w:r>
      <w:r w:rsidR="0057537A">
        <w:rPr>
          <w:b/>
          <w:bCs/>
          <w:spacing w:val="-1"/>
        </w:rPr>
        <w:t>bu bireye hayatı</w:t>
      </w:r>
      <w:r w:rsidR="0057537A">
        <w:rPr>
          <w:b/>
          <w:bCs/>
          <w:spacing w:val="35"/>
        </w:rPr>
        <w:t xml:space="preserve"> </w:t>
      </w:r>
      <w:r w:rsidR="0057537A">
        <w:rPr>
          <w:b/>
          <w:bCs/>
          <w:spacing w:val="-1"/>
        </w:rPr>
        <w:t>yeniden hatırlatır</w:t>
      </w:r>
      <w:r w:rsidR="0057537A">
        <w:rPr>
          <w:b/>
          <w:bCs/>
          <w:spacing w:val="-2"/>
        </w:rPr>
        <w:t xml:space="preserve"> </w:t>
      </w:r>
      <w:r w:rsidR="0057537A">
        <w:rPr>
          <w:b/>
          <w:bCs/>
        </w:rPr>
        <w:t>ve</w:t>
      </w:r>
      <w:r w:rsidR="0057537A">
        <w:rPr>
          <w:b/>
          <w:bCs/>
          <w:spacing w:val="-1"/>
        </w:rPr>
        <w:t xml:space="preserve"> kararmış</w:t>
      </w:r>
      <w:r w:rsidR="0057537A">
        <w:rPr>
          <w:b/>
          <w:bCs/>
          <w:spacing w:val="-2"/>
        </w:rPr>
        <w:t xml:space="preserve"> </w:t>
      </w:r>
      <w:r w:rsidR="0057537A">
        <w:rPr>
          <w:b/>
          <w:bCs/>
          <w:spacing w:val="-1"/>
        </w:rPr>
        <w:t>olan iç</w:t>
      </w:r>
      <w:r w:rsidR="0057537A">
        <w:rPr>
          <w:b/>
          <w:bCs/>
          <w:spacing w:val="1"/>
        </w:rPr>
        <w:t xml:space="preserve"> </w:t>
      </w:r>
      <w:r w:rsidR="0057537A">
        <w:rPr>
          <w:b/>
          <w:bCs/>
          <w:spacing w:val="-1"/>
        </w:rPr>
        <w:t xml:space="preserve">dünyasına adeta </w:t>
      </w:r>
      <w:r w:rsidR="0057537A">
        <w:rPr>
          <w:b/>
          <w:bCs/>
        </w:rPr>
        <w:t>bir</w:t>
      </w:r>
      <w:r w:rsidR="0057537A">
        <w:rPr>
          <w:b/>
          <w:bCs/>
          <w:spacing w:val="1"/>
        </w:rPr>
        <w:t xml:space="preserve"> </w:t>
      </w:r>
      <w:r w:rsidR="0057537A">
        <w:rPr>
          <w:b/>
          <w:bCs/>
          <w:spacing w:val="-1"/>
        </w:rPr>
        <w:t>ışık</w:t>
      </w:r>
      <w:r w:rsidR="0057537A">
        <w:rPr>
          <w:b/>
          <w:bCs/>
          <w:spacing w:val="31"/>
        </w:rPr>
        <w:t xml:space="preserve"> </w:t>
      </w:r>
      <w:r w:rsidR="0057537A">
        <w:rPr>
          <w:b/>
          <w:bCs/>
          <w:spacing w:val="-1"/>
        </w:rPr>
        <w:t>olur.</w:t>
      </w:r>
      <w:r w:rsidR="005C7B37">
        <w:rPr>
          <w:b/>
          <w:bCs/>
          <w:spacing w:val="-1"/>
        </w:rPr>
        <w:t xml:space="preserve"> </w:t>
      </w:r>
      <w:r w:rsidR="0057537A">
        <w:rPr>
          <w:b/>
          <w:bCs/>
          <w:spacing w:val="-1"/>
        </w:rPr>
        <w:t>Örneğin</w:t>
      </w:r>
      <w:r w:rsidR="0057537A">
        <w:rPr>
          <w:b/>
          <w:bCs/>
          <w:spacing w:val="-3"/>
        </w:rPr>
        <w:t xml:space="preserve"> </w:t>
      </w:r>
      <w:r w:rsidR="0057537A">
        <w:rPr>
          <w:b/>
          <w:bCs/>
          <w:spacing w:val="-1"/>
        </w:rPr>
        <w:t xml:space="preserve">ilkbaharın </w:t>
      </w:r>
      <w:r w:rsidR="0057537A">
        <w:rPr>
          <w:b/>
          <w:bCs/>
          <w:spacing w:val="-2"/>
        </w:rPr>
        <w:t>tüm</w:t>
      </w:r>
      <w:r w:rsidR="0057537A">
        <w:rPr>
          <w:b/>
          <w:bCs/>
        </w:rPr>
        <w:t xml:space="preserve"> </w:t>
      </w:r>
      <w:r w:rsidR="0057537A">
        <w:rPr>
          <w:b/>
          <w:bCs/>
          <w:spacing w:val="-1"/>
        </w:rPr>
        <w:t>canlılıklarını</w:t>
      </w:r>
      <w:r w:rsidR="0057537A">
        <w:rPr>
          <w:b/>
          <w:bCs/>
          <w:spacing w:val="-2"/>
        </w:rPr>
        <w:t xml:space="preserve"> </w:t>
      </w:r>
      <w:r w:rsidR="0057537A">
        <w:rPr>
          <w:b/>
          <w:bCs/>
          <w:spacing w:val="-1"/>
        </w:rPr>
        <w:t xml:space="preserve">içinde </w:t>
      </w:r>
      <w:r w:rsidR="0057537A">
        <w:rPr>
          <w:b/>
          <w:bCs/>
          <w:spacing w:val="-2"/>
        </w:rPr>
        <w:t>bulunduran</w:t>
      </w:r>
    </w:p>
    <w:p w:rsidR="0057537A" w:rsidRDefault="0057537A" w:rsidP="005C7B37">
      <w:pPr>
        <w:pStyle w:val="GvdeMetni"/>
        <w:kinsoku w:val="0"/>
        <w:overflowPunct w:val="0"/>
        <w:spacing w:before="1" w:line="276" w:lineRule="auto"/>
        <w:ind w:right="116"/>
        <w:rPr>
          <w:spacing w:val="-1"/>
        </w:rPr>
      </w:pPr>
      <w:r>
        <w:rPr>
          <w:b/>
          <w:bCs/>
          <w:spacing w:val="-1"/>
        </w:rPr>
        <w:t>ezgilerden oluşan</w:t>
      </w:r>
      <w:r>
        <w:rPr>
          <w:b/>
          <w:bCs/>
          <w:spacing w:val="-3"/>
        </w:rPr>
        <w:t xml:space="preserve"> </w:t>
      </w:r>
      <w:r>
        <w:rPr>
          <w:b/>
          <w:bCs/>
          <w:spacing w:val="-1"/>
        </w:rPr>
        <w:t xml:space="preserve">şarkıların </w:t>
      </w:r>
      <w:r>
        <w:rPr>
          <w:b/>
          <w:bCs/>
        </w:rPr>
        <w:t>ve</w:t>
      </w:r>
      <w:r>
        <w:rPr>
          <w:b/>
          <w:bCs/>
          <w:spacing w:val="-1"/>
        </w:rPr>
        <w:t xml:space="preserve"> şiirlerin dinletilmesi;</w:t>
      </w:r>
      <w:r w:rsidR="005C7B37">
        <w:rPr>
          <w:b/>
          <w:bCs/>
          <w:spacing w:val="-1"/>
        </w:rPr>
        <w:t xml:space="preserve"> </w:t>
      </w:r>
      <w:r>
        <w:rPr>
          <w:b/>
          <w:bCs/>
          <w:spacing w:val="-1"/>
        </w:rPr>
        <w:t>bireyin yaşama</w:t>
      </w:r>
      <w:r>
        <w:rPr>
          <w:b/>
          <w:bCs/>
          <w:spacing w:val="39"/>
        </w:rPr>
        <w:t xml:space="preserve"> </w:t>
      </w:r>
      <w:r>
        <w:rPr>
          <w:b/>
          <w:bCs/>
          <w:spacing w:val="-1"/>
        </w:rPr>
        <w:t>bağlanma</w:t>
      </w:r>
      <w:r>
        <w:rPr>
          <w:b/>
          <w:bCs/>
        </w:rPr>
        <w:t xml:space="preserve"> </w:t>
      </w:r>
      <w:r>
        <w:rPr>
          <w:b/>
          <w:bCs/>
          <w:spacing w:val="-1"/>
        </w:rPr>
        <w:t>duygusunu güçlü hale getirir</w:t>
      </w:r>
      <w:r>
        <w:rPr>
          <w:spacing w:val="-1"/>
        </w:rPr>
        <w:t>.</w:t>
      </w:r>
      <w:r w:rsidR="005C7B37">
        <w:rPr>
          <w:spacing w:val="-1"/>
        </w:rPr>
        <w:t xml:space="preserve"> </w:t>
      </w:r>
      <w:r>
        <w:rPr>
          <w:spacing w:val="-1"/>
        </w:rPr>
        <w:t>Depresyondaki</w:t>
      </w:r>
      <w:r>
        <w:t xml:space="preserve"> </w:t>
      </w:r>
      <w:r>
        <w:rPr>
          <w:spacing w:val="-1"/>
        </w:rPr>
        <w:t>bireyin</w:t>
      </w:r>
      <w:r>
        <w:rPr>
          <w:spacing w:val="39"/>
        </w:rPr>
        <w:t xml:space="preserve"> </w:t>
      </w:r>
      <w:r>
        <w:rPr>
          <w:spacing w:val="-1"/>
        </w:rPr>
        <w:t>kaybolmaya</w:t>
      </w:r>
      <w:r>
        <w:rPr>
          <w:spacing w:val="-2"/>
        </w:rPr>
        <w:t xml:space="preserve"> </w:t>
      </w:r>
      <w:r>
        <w:rPr>
          <w:spacing w:val="-1"/>
        </w:rPr>
        <w:t>yüz tutmuş,</w:t>
      </w:r>
      <w:r w:rsidR="005C7B37">
        <w:rPr>
          <w:spacing w:val="-1"/>
        </w:rPr>
        <w:t xml:space="preserve"> </w:t>
      </w:r>
      <w:r>
        <w:rPr>
          <w:b/>
          <w:bCs/>
          <w:spacing w:val="-1"/>
        </w:rPr>
        <w:t>hayata bakış</w:t>
      </w:r>
      <w:r>
        <w:rPr>
          <w:b/>
          <w:bCs/>
          <w:spacing w:val="1"/>
        </w:rPr>
        <w:t xml:space="preserve"> </w:t>
      </w:r>
      <w:r>
        <w:rPr>
          <w:b/>
          <w:bCs/>
          <w:spacing w:val="-1"/>
        </w:rPr>
        <w:t>enerjisini</w:t>
      </w:r>
      <w:r>
        <w:rPr>
          <w:b/>
          <w:bCs/>
        </w:rPr>
        <w:t xml:space="preserve"> </w:t>
      </w:r>
      <w:r>
        <w:rPr>
          <w:b/>
          <w:bCs/>
          <w:spacing w:val="-1"/>
        </w:rPr>
        <w:t>harekete</w:t>
      </w:r>
      <w:r>
        <w:rPr>
          <w:b/>
          <w:bCs/>
        </w:rPr>
        <w:t xml:space="preserve"> </w:t>
      </w:r>
      <w:r>
        <w:rPr>
          <w:b/>
          <w:bCs/>
          <w:spacing w:val="-1"/>
        </w:rPr>
        <w:t>geçirmesi</w:t>
      </w:r>
      <w:r>
        <w:rPr>
          <w:b/>
          <w:bCs/>
          <w:spacing w:val="45"/>
        </w:rPr>
        <w:t xml:space="preserve"> </w:t>
      </w:r>
      <w:r>
        <w:rPr>
          <w:b/>
          <w:bCs/>
        </w:rPr>
        <w:t>ve</w:t>
      </w:r>
      <w:r>
        <w:rPr>
          <w:b/>
          <w:bCs/>
          <w:spacing w:val="-1"/>
        </w:rPr>
        <w:t xml:space="preserve"> tekrar</w:t>
      </w:r>
      <w:r>
        <w:rPr>
          <w:b/>
          <w:bCs/>
          <w:spacing w:val="-3"/>
        </w:rPr>
        <w:t xml:space="preserve"> </w:t>
      </w:r>
      <w:r>
        <w:rPr>
          <w:b/>
          <w:bCs/>
          <w:spacing w:val="-1"/>
        </w:rPr>
        <w:t>elde etmesi</w:t>
      </w:r>
      <w:r>
        <w:rPr>
          <w:b/>
          <w:bCs/>
          <w:spacing w:val="48"/>
        </w:rPr>
        <w:t xml:space="preserve"> </w:t>
      </w:r>
      <w:r>
        <w:rPr>
          <w:b/>
          <w:bCs/>
          <w:spacing w:val="-1"/>
        </w:rPr>
        <w:t>ritim</w:t>
      </w:r>
      <w:r>
        <w:rPr>
          <w:b/>
          <w:bCs/>
        </w:rPr>
        <w:t xml:space="preserve"> ve</w:t>
      </w:r>
      <w:r>
        <w:rPr>
          <w:b/>
          <w:bCs/>
          <w:spacing w:val="-3"/>
        </w:rPr>
        <w:t xml:space="preserve"> </w:t>
      </w:r>
      <w:r>
        <w:rPr>
          <w:b/>
          <w:bCs/>
          <w:spacing w:val="-1"/>
        </w:rPr>
        <w:t>melodi</w:t>
      </w:r>
      <w:r>
        <w:rPr>
          <w:b/>
          <w:bCs/>
          <w:spacing w:val="-2"/>
        </w:rPr>
        <w:t xml:space="preserve"> </w:t>
      </w:r>
      <w:r>
        <w:rPr>
          <w:b/>
          <w:bCs/>
        </w:rPr>
        <w:t xml:space="preserve">ile </w:t>
      </w:r>
      <w:r>
        <w:rPr>
          <w:b/>
          <w:bCs/>
          <w:spacing w:val="2"/>
        </w:rPr>
        <w:t xml:space="preserve"> </w:t>
      </w:r>
      <w:r>
        <w:rPr>
          <w:b/>
          <w:bCs/>
          <w:spacing w:val="-1"/>
        </w:rPr>
        <w:t>sağlanır.</w:t>
      </w:r>
      <w:r w:rsidR="005C7B37">
        <w:rPr>
          <w:b/>
          <w:bCs/>
          <w:spacing w:val="-1"/>
        </w:rPr>
        <w:t xml:space="preserve"> </w:t>
      </w:r>
      <w:r>
        <w:rPr>
          <w:spacing w:val="-1"/>
        </w:rPr>
        <w:t>Çünkü</w:t>
      </w:r>
      <w:r>
        <w:t xml:space="preserve"> </w:t>
      </w:r>
      <w:r>
        <w:rPr>
          <w:spacing w:val="-1"/>
        </w:rPr>
        <w:t>müziğin</w:t>
      </w:r>
      <w:r>
        <w:rPr>
          <w:spacing w:val="31"/>
        </w:rPr>
        <w:t xml:space="preserve"> </w:t>
      </w:r>
      <w:r>
        <w:rPr>
          <w:spacing w:val="-1"/>
        </w:rPr>
        <w:t>içinde</w:t>
      </w:r>
      <w:r>
        <w:t xml:space="preserve"> </w:t>
      </w:r>
      <w:r>
        <w:rPr>
          <w:spacing w:val="-1"/>
        </w:rPr>
        <w:t>bireyin</w:t>
      </w:r>
      <w:r>
        <w:t xml:space="preserve"> </w:t>
      </w:r>
      <w:r>
        <w:rPr>
          <w:spacing w:val="-1"/>
        </w:rPr>
        <w:t>hareket</w:t>
      </w:r>
      <w:r>
        <w:t xml:space="preserve"> </w:t>
      </w:r>
      <w:r>
        <w:rPr>
          <w:spacing w:val="-1"/>
        </w:rPr>
        <w:t>yeteneğini</w:t>
      </w:r>
      <w:r>
        <w:t xml:space="preserve"> </w:t>
      </w:r>
      <w:r>
        <w:rPr>
          <w:spacing w:val="-1"/>
        </w:rPr>
        <w:t>artıran birçok</w:t>
      </w:r>
      <w:r>
        <w:t xml:space="preserve"> </w:t>
      </w:r>
      <w:r>
        <w:rPr>
          <w:spacing w:val="-1"/>
        </w:rPr>
        <w:t>etken</w:t>
      </w:r>
      <w:r>
        <w:rPr>
          <w:spacing w:val="55"/>
        </w:rPr>
        <w:t xml:space="preserve"> </w:t>
      </w:r>
      <w:r>
        <w:rPr>
          <w:spacing w:val="-1"/>
        </w:rPr>
        <w:t>bulunur.</w:t>
      </w:r>
      <w:r w:rsidR="005C7B37">
        <w:rPr>
          <w:spacing w:val="-1"/>
        </w:rPr>
        <w:t xml:space="preserve"> </w:t>
      </w:r>
      <w:r>
        <w:rPr>
          <w:spacing w:val="-1"/>
        </w:rPr>
        <w:t>Örneğin;</w:t>
      </w:r>
      <w:r w:rsidR="005C7B37">
        <w:rPr>
          <w:spacing w:val="-1"/>
        </w:rPr>
        <w:t xml:space="preserve"> </w:t>
      </w:r>
      <w:r>
        <w:rPr>
          <w:spacing w:val="-1"/>
        </w:rPr>
        <w:t>bireysel</w:t>
      </w:r>
      <w:r>
        <w:rPr>
          <w:spacing w:val="-3"/>
        </w:rPr>
        <w:t xml:space="preserve"> </w:t>
      </w:r>
      <w:r>
        <w:rPr>
          <w:spacing w:val="-1"/>
        </w:rPr>
        <w:t>veya</w:t>
      </w:r>
      <w:r>
        <w:rPr>
          <w:spacing w:val="-2"/>
        </w:rPr>
        <w:t xml:space="preserve"> </w:t>
      </w:r>
      <w:r>
        <w:t>koral</w:t>
      </w:r>
      <w:r>
        <w:rPr>
          <w:spacing w:val="-4"/>
        </w:rPr>
        <w:t xml:space="preserve"> </w:t>
      </w:r>
      <w:r>
        <w:rPr>
          <w:spacing w:val="-1"/>
        </w:rPr>
        <w:t>olarak</w:t>
      </w:r>
      <w:r>
        <w:rPr>
          <w:spacing w:val="-2"/>
        </w:rPr>
        <w:t xml:space="preserve"> </w:t>
      </w:r>
      <w:r>
        <w:rPr>
          <w:spacing w:val="-1"/>
        </w:rPr>
        <w:t xml:space="preserve">yapılan </w:t>
      </w:r>
      <w:r>
        <w:t>birçok</w:t>
      </w:r>
      <w:r>
        <w:rPr>
          <w:spacing w:val="-2"/>
        </w:rPr>
        <w:t xml:space="preserve"> </w:t>
      </w:r>
      <w:r>
        <w:rPr>
          <w:spacing w:val="-1"/>
        </w:rPr>
        <w:t>müzik</w:t>
      </w:r>
      <w:r>
        <w:rPr>
          <w:spacing w:val="57"/>
        </w:rPr>
        <w:t xml:space="preserve"> </w:t>
      </w:r>
      <w:r>
        <w:rPr>
          <w:spacing w:val="-1"/>
        </w:rPr>
        <w:t>aktivitesi</w:t>
      </w:r>
      <w:r>
        <w:t xml:space="preserve"> </w:t>
      </w:r>
      <w:r>
        <w:rPr>
          <w:spacing w:val="-1"/>
        </w:rPr>
        <w:t>hastaya</w:t>
      </w:r>
      <w:r>
        <w:rPr>
          <w:spacing w:val="-3"/>
        </w:rPr>
        <w:t xml:space="preserve"> </w:t>
      </w:r>
      <w:r>
        <w:t>fark</w:t>
      </w:r>
      <w:r>
        <w:rPr>
          <w:spacing w:val="-2"/>
        </w:rPr>
        <w:t xml:space="preserve"> </w:t>
      </w:r>
      <w:r>
        <w:rPr>
          <w:spacing w:val="-1"/>
        </w:rPr>
        <w:t>edilme,</w:t>
      </w:r>
      <w:r w:rsidR="005C7B37">
        <w:rPr>
          <w:spacing w:val="-1"/>
        </w:rPr>
        <w:t xml:space="preserve"> </w:t>
      </w:r>
      <w:r>
        <w:rPr>
          <w:spacing w:val="-1"/>
        </w:rPr>
        <w:t>gülme,eğlenme,mimik</w:t>
      </w:r>
      <w:r>
        <w:rPr>
          <w:spacing w:val="-2"/>
        </w:rPr>
        <w:t xml:space="preserve"> </w:t>
      </w:r>
      <w:r>
        <w:rPr>
          <w:spacing w:val="-1"/>
        </w:rPr>
        <w:t>kaslarının</w:t>
      </w:r>
      <w:r>
        <w:rPr>
          <w:spacing w:val="57"/>
        </w:rPr>
        <w:t xml:space="preserve"> </w:t>
      </w:r>
      <w:r>
        <w:rPr>
          <w:spacing w:val="-1"/>
        </w:rPr>
        <w:t>çalışması,</w:t>
      </w:r>
      <w:r w:rsidR="005C7B37">
        <w:rPr>
          <w:spacing w:val="-1"/>
        </w:rPr>
        <w:t xml:space="preserve"> </w:t>
      </w:r>
      <w:r>
        <w:rPr>
          <w:spacing w:val="-1"/>
        </w:rPr>
        <w:t>başarma</w:t>
      </w:r>
      <w:r>
        <w:t xml:space="preserve"> </w:t>
      </w:r>
      <w:r>
        <w:rPr>
          <w:spacing w:val="-1"/>
        </w:rPr>
        <w:t>ve</w:t>
      </w:r>
      <w:r>
        <w:rPr>
          <w:spacing w:val="-2"/>
        </w:rPr>
        <w:t xml:space="preserve"> </w:t>
      </w:r>
      <w:r>
        <w:t>öz</w:t>
      </w:r>
      <w:r>
        <w:rPr>
          <w:spacing w:val="-1"/>
        </w:rPr>
        <w:t xml:space="preserve"> güven</w:t>
      </w:r>
      <w:r>
        <w:t xml:space="preserve"> </w:t>
      </w:r>
      <w:r>
        <w:rPr>
          <w:spacing w:val="-1"/>
        </w:rPr>
        <w:t>duygularıyla</w:t>
      </w:r>
      <w:r>
        <w:t xml:space="preserve"> </w:t>
      </w:r>
      <w:r>
        <w:rPr>
          <w:spacing w:val="-1"/>
        </w:rPr>
        <w:t>birlikte</w:t>
      </w:r>
      <w:r>
        <w:t xml:space="preserve"> </w:t>
      </w:r>
      <w:r>
        <w:rPr>
          <w:spacing w:val="-1"/>
        </w:rPr>
        <w:t>beyinde</w:t>
      </w:r>
      <w:r w:rsidR="005C7B37">
        <w:rPr>
          <w:spacing w:val="-1"/>
        </w:rPr>
        <w:t xml:space="preserve"> </w:t>
      </w:r>
      <w:r>
        <w:rPr>
          <w:spacing w:val="-1"/>
        </w:rPr>
        <w:t>mutluluk</w:t>
      </w:r>
      <w:r>
        <w:t xml:space="preserve"> </w:t>
      </w:r>
      <w:r>
        <w:rPr>
          <w:spacing w:val="-1"/>
        </w:rPr>
        <w:t>algısının normal</w:t>
      </w:r>
      <w:r>
        <w:rPr>
          <w:spacing w:val="-3"/>
        </w:rPr>
        <w:t xml:space="preserve"> </w:t>
      </w:r>
      <w:r>
        <w:rPr>
          <w:spacing w:val="-1"/>
        </w:rPr>
        <w:t>düzeyde</w:t>
      </w:r>
      <w:r>
        <w:rPr>
          <w:spacing w:val="-2"/>
        </w:rPr>
        <w:t xml:space="preserve"> </w:t>
      </w:r>
      <w:r>
        <w:rPr>
          <w:spacing w:val="-1"/>
        </w:rPr>
        <w:t>olmasını</w:t>
      </w:r>
      <w:r>
        <w:rPr>
          <w:spacing w:val="49"/>
        </w:rPr>
        <w:t xml:space="preserve"> </w:t>
      </w:r>
      <w:r>
        <w:rPr>
          <w:spacing w:val="-1"/>
        </w:rPr>
        <w:t>sağladığı</w:t>
      </w:r>
      <w:r>
        <w:rPr>
          <w:spacing w:val="-3"/>
        </w:rPr>
        <w:t xml:space="preserve"> </w:t>
      </w:r>
      <w:r>
        <w:rPr>
          <w:spacing w:val="-1"/>
        </w:rPr>
        <w:t>gibi</w:t>
      </w:r>
      <w:r>
        <w:rPr>
          <w:spacing w:val="3"/>
        </w:rPr>
        <w:t xml:space="preserve"> </w:t>
      </w:r>
      <w:r>
        <w:rPr>
          <w:spacing w:val="-1"/>
        </w:rPr>
        <w:t>bireyin</w:t>
      </w:r>
      <w:r>
        <w:rPr>
          <w:spacing w:val="65"/>
        </w:rPr>
        <w:t xml:space="preserve"> </w:t>
      </w:r>
      <w:r>
        <w:t>tüm</w:t>
      </w:r>
      <w:r>
        <w:rPr>
          <w:spacing w:val="-2"/>
        </w:rPr>
        <w:t xml:space="preserve"> </w:t>
      </w:r>
      <w:r>
        <w:rPr>
          <w:spacing w:val="-1"/>
        </w:rPr>
        <w:t>vücut</w:t>
      </w:r>
      <w:r>
        <w:rPr>
          <w:spacing w:val="-2"/>
        </w:rPr>
        <w:t xml:space="preserve"> </w:t>
      </w:r>
      <w:r>
        <w:rPr>
          <w:spacing w:val="-1"/>
        </w:rPr>
        <w:t>organlarını</w:t>
      </w:r>
      <w:r>
        <w:t xml:space="preserve"> </w:t>
      </w:r>
      <w:r>
        <w:rPr>
          <w:spacing w:val="-1"/>
        </w:rPr>
        <w:t>aktif</w:t>
      </w:r>
      <w:r>
        <w:rPr>
          <w:spacing w:val="-2"/>
        </w:rPr>
        <w:t xml:space="preserve"> </w:t>
      </w:r>
      <w:r>
        <w:rPr>
          <w:spacing w:val="-1"/>
        </w:rPr>
        <w:t>hale</w:t>
      </w:r>
      <w:r>
        <w:t xml:space="preserve"> </w:t>
      </w:r>
      <w:r>
        <w:rPr>
          <w:spacing w:val="-1"/>
        </w:rPr>
        <w:t>getirebilir.</w:t>
      </w:r>
    </w:p>
    <w:p w:rsidR="0057537A" w:rsidRDefault="00DE36BE" w:rsidP="00DE36BE">
      <w:pPr>
        <w:pStyle w:val="GvdeMetni"/>
        <w:tabs>
          <w:tab w:val="left" w:pos="530"/>
        </w:tabs>
        <w:kinsoku w:val="0"/>
        <w:overflowPunct w:val="0"/>
        <w:spacing w:before="194" w:line="276" w:lineRule="auto"/>
        <w:ind w:left="0" w:right="233"/>
      </w:pPr>
      <w:r w:rsidRPr="00DE36BE">
        <w:rPr>
          <w:b/>
          <w:bCs/>
          <w:iCs/>
          <w:spacing w:val="-1"/>
        </w:rPr>
        <w:t>b-</w:t>
      </w:r>
      <w:r w:rsidR="0057537A" w:rsidRPr="00DE36BE">
        <w:rPr>
          <w:b/>
          <w:bCs/>
          <w:iCs/>
          <w:spacing w:val="-1"/>
        </w:rPr>
        <w:t>Algı</w:t>
      </w:r>
      <w:r w:rsidR="0057537A" w:rsidRPr="00DE36BE">
        <w:rPr>
          <w:b/>
          <w:bCs/>
          <w:iCs/>
          <w:spacing w:val="-2"/>
        </w:rPr>
        <w:t xml:space="preserve"> </w:t>
      </w:r>
      <w:r w:rsidR="0057537A" w:rsidRPr="00DE36BE">
        <w:rPr>
          <w:b/>
          <w:bCs/>
          <w:iCs/>
        </w:rPr>
        <w:t xml:space="preserve">ve </w:t>
      </w:r>
      <w:r w:rsidR="0057537A" w:rsidRPr="00DE36BE">
        <w:rPr>
          <w:b/>
          <w:bCs/>
          <w:iCs/>
          <w:spacing w:val="-1"/>
        </w:rPr>
        <w:t>idrak</w:t>
      </w:r>
      <w:r w:rsidR="0057537A" w:rsidRPr="00DE36BE">
        <w:rPr>
          <w:b/>
          <w:bCs/>
          <w:iCs/>
          <w:spacing w:val="-2"/>
        </w:rPr>
        <w:t xml:space="preserve"> </w:t>
      </w:r>
      <w:r w:rsidR="0057537A" w:rsidRPr="00DE36BE">
        <w:rPr>
          <w:b/>
          <w:bCs/>
          <w:iCs/>
          <w:spacing w:val="-1"/>
        </w:rPr>
        <w:t>bozukluğu</w:t>
      </w:r>
      <w:r w:rsidR="0057537A" w:rsidRPr="00DE36BE">
        <w:rPr>
          <w:b/>
          <w:bCs/>
          <w:iCs/>
        </w:rPr>
        <w:t xml:space="preserve"> </w:t>
      </w:r>
      <w:r w:rsidR="0057537A" w:rsidRPr="00DE36BE">
        <w:rPr>
          <w:b/>
          <w:bCs/>
          <w:iCs/>
          <w:spacing w:val="-1"/>
        </w:rPr>
        <w:t>için</w:t>
      </w:r>
      <w:r w:rsidR="0057537A">
        <w:rPr>
          <w:spacing w:val="-1"/>
        </w:rPr>
        <w:t>;</w:t>
      </w:r>
      <w:r w:rsidR="005C7B37">
        <w:rPr>
          <w:spacing w:val="-1"/>
        </w:rPr>
        <w:t xml:space="preserve"> </w:t>
      </w:r>
      <w:r w:rsidR="0057537A">
        <w:rPr>
          <w:spacing w:val="-1"/>
        </w:rPr>
        <w:t>Depresyon rahatsızlığı</w:t>
      </w:r>
      <w:r w:rsidR="0057537A">
        <w:rPr>
          <w:spacing w:val="47"/>
        </w:rPr>
        <w:t xml:space="preserve"> </w:t>
      </w:r>
      <w:r w:rsidR="0057537A">
        <w:rPr>
          <w:spacing w:val="-1"/>
        </w:rPr>
        <w:t>bireyde</w:t>
      </w:r>
      <w:r w:rsidR="0057537A">
        <w:rPr>
          <w:spacing w:val="47"/>
        </w:rPr>
        <w:t xml:space="preserve"> </w:t>
      </w:r>
      <w:r w:rsidR="0057537A">
        <w:rPr>
          <w:spacing w:val="-1"/>
        </w:rPr>
        <w:t>halüsinasyona</w:t>
      </w:r>
      <w:r w:rsidR="0057537A">
        <w:t xml:space="preserve"> </w:t>
      </w:r>
      <w:r w:rsidR="0057537A">
        <w:rPr>
          <w:spacing w:val="-1"/>
        </w:rPr>
        <w:t>neden</w:t>
      </w:r>
      <w:r w:rsidR="0057537A">
        <w:t xml:space="preserve"> </w:t>
      </w:r>
      <w:r w:rsidR="0057537A">
        <w:rPr>
          <w:spacing w:val="-1"/>
        </w:rPr>
        <w:t>olabilir.</w:t>
      </w:r>
      <w:r w:rsidR="005C7B37">
        <w:rPr>
          <w:spacing w:val="-1"/>
        </w:rPr>
        <w:t xml:space="preserve"> </w:t>
      </w:r>
      <w:r w:rsidR="0057537A">
        <w:rPr>
          <w:spacing w:val="-1"/>
        </w:rPr>
        <w:t>Araştırmalar</w:t>
      </w:r>
      <w:r w:rsidR="0057537A">
        <w:rPr>
          <w:spacing w:val="-3"/>
        </w:rPr>
        <w:t xml:space="preserve"> </w:t>
      </w:r>
      <w:r w:rsidR="0057537A">
        <w:t>bu</w:t>
      </w:r>
      <w:r w:rsidR="0057537A">
        <w:rPr>
          <w:spacing w:val="-1"/>
        </w:rPr>
        <w:t xml:space="preserve"> oranı</w:t>
      </w:r>
      <w:r w:rsidR="0057537A">
        <w:rPr>
          <w:spacing w:val="-3"/>
        </w:rPr>
        <w:t xml:space="preserve"> </w:t>
      </w:r>
      <w:r w:rsidR="0057537A">
        <w:rPr>
          <w:spacing w:val="-1"/>
        </w:rPr>
        <w:t>%25</w:t>
      </w:r>
      <w:r w:rsidR="0057537A">
        <w:t xml:space="preserve"> </w:t>
      </w:r>
      <w:r w:rsidR="0057537A">
        <w:rPr>
          <w:spacing w:val="-1"/>
        </w:rPr>
        <w:t>olarak</w:t>
      </w:r>
      <w:r w:rsidR="0057537A">
        <w:rPr>
          <w:spacing w:val="63"/>
        </w:rPr>
        <w:t xml:space="preserve"> </w:t>
      </w:r>
      <w:r w:rsidR="0057537A">
        <w:rPr>
          <w:spacing w:val="-1"/>
        </w:rPr>
        <w:t>veriyor.</w:t>
      </w:r>
      <w:r w:rsidR="005C7B37">
        <w:rPr>
          <w:spacing w:val="-1"/>
        </w:rPr>
        <w:t xml:space="preserve"> </w:t>
      </w:r>
      <w:r w:rsidR="0057537A">
        <w:rPr>
          <w:spacing w:val="-1"/>
        </w:rPr>
        <w:t>Gaipten</w:t>
      </w:r>
      <w:r w:rsidR="0057537A">
        <w:t xml:space="preserve"> </w:t>
      </w:r>
      <w:r w:rsidR="0057537A">
        <w:rPr>
          <w:spacing w:val="-1"/>
        </w:rPr>
        <w:t>bir</w:t>
      </w:r>
      <w:r w:rsidR="0057537A">
        <w:t xml:space="preserve"> </w:t>
      </w:r>
      <w:r w:rsidR="0057537A">
        <w:rPr>
          <w:spacing w:val="-1"/>
        </w:rPr>
        <w:t>takım</w:t>
      </w:r>
      <w:r w:rsidR="0057537A">
        <w:rPr>
          <w:spacing w:val="-2"/>
        </w:rPr>
        <w:t xml:space="preserve"> </w:t>
      </w:r>
      <w:r w:rsidR="0057537A">
        <w:rPr>
          <w:spacing w:val="-1"/>
        </w:rPr>
        <w:t>seslerin duyulması</w:t>
      </w:r>
      <w:r w:rsidR="0057537A">
        <w:t xml:space="preserve"> </w:t>
      </w:r>
      <w:r w:rsidR="0057537A">
        <w:rPr>
          <w:spacing w:val="-1"/>
        </w:rPr>
        <w:t>sonucu</w:t>
      </w:r>
      <w:r w:rsidR="0057537A">
        <w:t xml:space="preserve"> </w:t>
      </w:r>
      <w:r w:rsidR="0057537A">
        <w:rPr>
          <w:spacing w:val="-1"/>
        </w:rPr>
        <w:t>birey</w:t>
      </w:r>
      <w:r w:rsidR="0057537A">
        <w:rPr>
          <w:spacing w:val="1"/>
        </w:rPr>
        <w:t xml:space="preserve"> </w:t>
      </w:r>
      <w:r w:rsidR="0057537A">
        <w:rPr>
          <w:spacing w:val="-1"/>
        </w:rPr>
        <w:t>kendini</w:t>
      </w:r>
      <w:r w:rsidR="0057537A">
        <w:rPr>
          <w:spacing w:val="55"/>
        </w:rPr>
        <w:t xml:space="preserve"> </w:t>
      </w:r>
      <w:r w:rsidR="0057537A">
        <w:rPr>
          <w:spacing w:val="-1"/>
        </w:rPr>
        <w:t>değersiz,</w:t>
      </w:r>
      <w:r w:rsidR="005C7B37">
        <w:rPr>
          <w:spacing w:val="-1"/>
        </w:rPr>
        <w:t xml:space="preserve"> </w:t>
      </w:r>
      <w:r w:rsidR="0057537A">
        <w:rPr>
          <w:spacing w:val="-1"/>
        </w:rPr>
        <w:t>kötü,</w:t>
      </w:r>
      <w:r w:rsidR="005C7B37">
        <w:rPr>
          <w:spacing w:val="-1"/>
        </w:rPr>
        <w:t xml:space="preserve"> </w:t>
      </w:r>
      <w:r w:rsidR="0057537A">
        <w:rPr>
          <w:spacing w:val="-1"/>
        </w:rPr>
        <w:t>işe</w:t>
      </w:r>
      <w:r w:rsidR="0057537A">
        <w:rPr>
          <w:spacing w:val="-2"/>
        </w:rPr>
        <w:t xml:space="preserve"> </w:t>
      </w:r>
      <w:r w:rsidR="0057537A">
        <w:rPr>
          <w:spacing w:val="-1"/>
        </w:rPr>
        <w:t>yaramaz</w:t>
      </w:r>
      <w:r w:rsidR="0057537A">
        <w:rPr>
          <w:spacing w:val="-3"/>
        </w:rPr>
        <w:t xml:space="preserve"> </w:t>
      </w:r>
      <w:r w:rsidR="0057537A">
        <w:rPr>
          <w:spacing w:val="-1"/>
        </w:rPr>
        <w:t>ve</w:t>
      </w:r>
      <w:r w:rsidR="0057537A">
        <w:t xml:space="preserve"> </w:t>
      </w:r>
      <w:r w:rsidR="0057537A">
        <w:rPr>
          <w:spacing w:val="-1"/>
        </w:rPr>
        <w:t>benzeri</w:t>
      </w:r>
      <w:r w:rsidR="0057537A">
        <w:t xml:space="preserve"> </w:t>
      </w:r>
      <w:r w:rsidR="0057537A">
        <w:rPr>
          <w:spacing w:val="-1"/>
        </w:rPr>
        <w:t>duygudurumlar</w:t>
      </w:r>
      <w:r w:rsidR="0057537A">
        <w:rPr>
          <w:spacing w:val="-4"/>
        </w:rPr>
        <w:t xml:space="preserve"> </w:t>
      </w:r>
      <w:r w:rsidR="0057537A">
        <w:rPr>
          <w:spacing w:val="-1"/>
        </w:rPr>
        <w:t>içinde</w:t>
      </w:r>
      <w:r w:rsidR="0057537A">
        <w:rPr>
          <w:spacing w:val="55"/>
        </w:rPr>
        <w:t xml:space="preserve"> </w:t>
      </w:r>
      <w:r w:rsidR="0057537A">
        <w:rPr>
          <w:spacing w:val="-1"/>
        </w:rPr>
        <w:t>hissedebilir.</w:t>
      </w:r>
      <w:r w:rsidR="005C7B37">
        <w:rPr>
          <w:spacing w:val="-1"/>
        </w:rPr>
        <w:t xml:space="preserve"> </w:t>
      </w:r>
      <w:r w:rsidR="0057537A" w:rsidRPr="005C7B37">
        <w:rPr>
          <w:b/>
          <w:bCs/>
          <w:iCs/>
          <w:spacing w:val="-1"/>
        </w:rPr>
        <w:t>Bu</w:t>
      </w:r>
      <w:r w:rsidR="0057537A" w:rsidRPr="005C7B37">
        <w:rPr>
          <w:b/>
          <w:bCs/>
          <w:iCs/>
          <w:spacing w:val="1"/>
        </w:rPr>
        <w:t xml:space="preserve"> </w:t>
      </w:r>
      <w:r w:rsidR="0057537A" w:rsidRPr="005C7B37">
        <w:rPr>
          <w:b/>
          <w:bCs/>
          <w:iCs/>
          <w:spacing w:val="-1"/>
        </w:rPr>
        <w:t>tür seslerin duyulması</w:t>
      </w:r>
      <w:r w:rsidR="0057537A" w:rsidRPr="005C7B37">
        <w:rPr>
          <w:b/>
          <w:bCs/>
          <w:iCs/>
          <w:spacing w:val="4"/>
        </w:rPr>
        <w:t xml:space="preserve"> </w:t>
      </w:r>
      <w:r w:rsidR="0057537A" w:rsidRPr="005C7B37">
        <w:rPr>
          <w:b/>
          <w:bCs/>
          <w:iCs/>
          <w:spacing w:val="-1"/>
        </w:rPr>
        <w:t>genelde</w:t>
      </w:r>
      <w:r w:rsidR="0057537A" w:rsidRPr="005C7B37">
        <w:rPr>
          <w:b/>
          <w:bCs/>
          <w:iCs/>
          <w:spacing w:val="-3"/>
        </w:rPr>
        <w:t xml:space="preserve"> </w:t>
      </w:r>
      <w:r w:rsidR="0057537A" w:rsidRPr="005C7B37">
        <w:rPr>
          <w:b/>
          <w:bCs/>
          <w:iCs/>
          <w:spacing w:val="-1"/>
        </w:rPr>
        <w:t>bireyin</w:t>
      </w:r>
      <w:r w:rsidR="0057537A" w:rsidRPr="005C7B37">
        <w:rPr>
          <w:b/>
          <w:bCs/>
          <w:iCs/>
          <w:spacing w:val="46"/>
        </w:rPr>
        <w:t xml:space="preserve"> </w:t>
      </w:r>
      <w:r w:rsidR="0057537A" w:rsidRPr="005C7B37">
        <w:rPr>
          <w:b/>
          <w:bCs/>
          <w:iCs/>
          <w:spacing w:val="-1"/>
        </w:rPr>
        <w:t>yakın</w:t>
      </w:r>
      <w:r w:rsidR="0057537A" w:rsidRPr="005C7B37">
        <w:rPr>
          <w:b/>
          <w:bCs/>
          <w:iCs/>
          <w:spacing w:val="43"/>
        </w:rPr>
        <w:t xml:space="preserve"> </w:t>
      </w:r>
      <w:r w:rsidR="0057537A" w:rsidRPr="005C7B37">
        <w:rPr>
          <w:b/>
          <w:bCs/>
          <w:iCs/>
          <w:spacing w:val="-1"/>
        </w:rPr>
        <w:t>çevresinden</w:t>
      </w:r>
      <w:r w:rsidR="0057537A" w:rsidRPr="005C7B37">
        <w:rPr>
          <w:b/>
          <w:bCs/>
          <w:iCs/>
        </w:rPr>
        <w:t xml:space="preserve"> </w:t>
      </w:r>
      <w:r w:rsidR="0057537A" w:rsidRPr="005C7B37">
        <w:rPr>
          <w:b/>
          <w:bCs/>
          <w:iCs/>
          <w:spacing w:val="-1"/>
        </w:rPr>
        <w:t>yeterince</w:t>
      </w:r>
      <w:r w:rsidR="0057537A" w:rsidRPr="005C7B37">
        <w:rPr>
          <w:b/>
          <w:bCs/>
          <w:iCs/>
        </w:rPr>
        <w:t xml:space="preserve"> </w:t>
      </w:r>
      <w:r w:rsidR="0057537A" w:rsidRPr="005C7B37">
        <w:rPr>
          <w:b/>
          <w:bCs/>
          <w:iCs/>
          <w:spacing w:val="-1"/>
        </w:rPr>
        <w:t>ilgi</w:t>
      </w:r>
      <w:r w:rsidR="0057537A" w:rsidRPr="005C7B37">
        <w:rPr>
          <w:b/>
          <w:bCs/>
          <w:iCs/>
          <w:spacing w:val="-2"/>
        </w:rPr>
        <w:t xml:space="preserve"> </w:t>
      </w:r>
      <w:r w:rsidR="0057537A" w:rsidRPr="005C7B37">
        <w:rPr>
          <w:b/>
          <w:bCs/>
          <w:iCs/>
        </w:rPr>
        <w:t>ve</w:t>
      </w:r>
      <w:r w:rsidR="0057537A" w:rsidRPr="005C7B37">
        <w:rPr>
          <w:b/>
          <w:bCs/>
          <w:iCs/>
          <w:spacing w:val="-1"/>
        </w:rPr>
        <w:t xml:space="preserve"> uyarı</w:t>
      </w:r>
      <w:r w:rsidR="0057537A" w:rsidRPr="005C7B37">
        <w:rPr>
          <w:b/>
          <w:bCs/>
          <w:iCs/>
        </w:rPr>
        <w:t xml:space="preserve"> </w:t>
      </w:r>
      <w:r w:rsidR="0057537A" w:rsidRPr="005C7B37">
        <w:rPr>
          <w:b/>
          <w:bCs/>
          <w:iCs/>
          <w:spacing w:val="-2"/>
        </w:rPr>
        <w:t>almamasından</w:t>
      </w:r>
      <w:r w:rsidR="00CF12E2" w:rsidRPr="005C7B37">
        <w:rPr>
          <w:b/>
          <w:bCs/>
          <w:iCs/>
          <w:spacing w:val="43"/>
        </w:rPr>
        <w:t xml:space="preserve"> </w:t>
      </w:r>
      <w:r w:rsidR="0057537A" w:rsidRPr="005C7B37">
        <w:rPr>
          <w:b/>
          <w:bCs/>
          <w:iCs/>
          <w:spacing w:val="-1"/>
        </w:rPr>
        <w:t>kaynaklanır.</w:t>
      </w:r>
      <w:r w:rsidR="00CF12E2">
        <w:rPr>
          <w:b/>
          <w:bCs/>
          <w:i/>
          <w:iCs/>
          <w:spacing w:val="-1"/>
        </w:rPr>
        <w:t xml:space="preserve"> </w:t>
      </w:r>
      <w:r w:rsidR="0057537A">
        <w:rPr>
          <w:spacing w:val="-1"/>
        </w:rPr>
        <w:t>Dolayısıyle</w:t>
      </w:r>
      <w:r w:rsidR="0057537A">
        <w:t xml:space="preserve"> </w:t>
      </w:r>
      <w:r w:rsidR="0057537A">
        <w:rPr>
          <w:spacing w:val="-1"/>
        </w:rPr>
        <w:t xml:space="preserve">belli </w:t>
      </w:r>
      <w:r w:rsidR="0057537A">
        <w:t>bir</w:t>
      </w:r>
      <w:r w:rsidR="0057537A">
        <w:rPr>
          <w:spacing w:val="-1"/>
        </w:rPr>
        <w:t xml:space="preserve"> </w:t>
      </w:r>
      <w:r w:rsidR="0057537A">
        <w:t>zaman</w:t>
      </w:r>
      <w:r w:rsidR="0057537A">
        <w:rPr>
          <w:spacing w:val="-1"/>
        </w:rPr>
        <w:t xml:space="preserve"> sonra</w:t>
      </w:r>
      <w:r w:rsidR="0057537A">
        <w:t xml:space="preserve"> </w:t>
      </w:r>
      <w:r w:rsidR="0057537A">
        <w:rPr>
          <w:spacing w:val="-1"/>
        </w:rPr>
        <w:t xml:space="preserve">beyin </w:t>
      </w:r>
      <w:r w:rsidR="0057537A">
        <w:t>bu</w:t>
      </w:r>
      <w:r w:rsidR="0057537A">
        <w:rPr>
          <w:spacing w:val="-3"/>
        </w:rPr>
        <w:t xml:space="preserve"> </w:t>
      </w:r>
      <w:r w:rsidR="0057537A">
        <w:rPr>
          <w:spacing w:val="-1"/>
        </w:rPr>
        <w:t>açlığını</w:t>
      </w:r>
      <w:r w:rsidR="0057537A">
        <w:t xml:space="preserve"> </w:t>
      </w:r>
      <w:r w:rsidR="0057537A">
        <w:rPr>
          <w:spacing w:val="-1"/>
        </w:rPr>
        <w:t>kendi</w:t>
      </w:r>
      <w:r w:rsidR="0057537A">
        <w:rPr>
          <w:spacing w:val="53"/>
        </w:rPr>
        <w:t xml:space="preserve"> </w:t>
      </w:r>
      <w:r w:rsidR="0057537A">
        <w:rPr>
          <w:spacing w:val="-1"/>
        </w:rPr>
        <w:t>kendine</w:t>
      </w:r>
      <w:r w:rsidR="0057537A">
        <w:t xml:space="preserve"> </w:t>
      </w:r>
      <w:r w:rsidR="0057537A">
        <w:rPr>
          <w:spacing w:val="-1"/>
        </w:rPr>
        <w:t>uyarı</w:t>
      </w:r>
      <w:r w:rsidR="0057537A">
        <w:rPr>
          <w:spacing w:val="-4"/>
        </w:rPr>
        <w:t xml:space="preserve"> </w:t>
      </w:r>
      <w:r w:rsidR="0057537A">
        <w:rPr>
          <w:spacing w:val="-1"/>
        </w:rPr>
        <w:t>üretmesiyle</w:t>
      </w:r>
      <w:r w:rsidR="0057537A">
        <w:rPr>
          <w:spacing w:val="-2"/>
        </w:rPr>
        <w:t xml:space="preserve"> </w:t>
      </w:r>
      <w:r w:rsidR="0057537A">
        <w:rPr>
          <w:spacing w:val="-1"/>
        </w:rPr>
        <w:t>gidermeye</w:t>
      </w:r>
      <w:r w:rsidR="0057537A">
        <w:rPr>
          <w:spacing w:val="-2"/>
        </w:rPr>
        <w:t xml:space="preserve"> </w:t>
      </w:r>
      <w:r w:rsidR="0057537A">
        <w:rPr>
          <w:spacing w:val="-1"/>
        </w:rPr>
        <w:t>çalışır.</w:t>
      </w:r>
      <w:r w:rsidR="00EC2BB5">
        <w:rPr>
          <w:spacing w:val="-1"/>
        </w:rPr>
        <w:t xml:space="preserve"> </w:t>
      </w:r>
      <w:r w:rsidR="0057537A">
        <w:rPr>
          <w:b/>
          <w:bCs/>
          <w:spacing w:val="-1"/>
        </w:rPr>
        <w:t>Sensory</w:t>
      </w:r>
      <w:r w:rsidR="0057537A">
        <w:rPr>
          <w:b/>
          <w:bCs/>
          <w:spacing w:val="-2"/>
        </w:rPr>
        <w:t xml:space="preserve"> </w:t>
      </w:r>
      <w:r w:rsidR="0057537A">
        <w:rPr>
          <w:b/>
          <w:bCs/>
          <w:spacing w:val="-1"/>
        </w:rPr>
        <w:t>deprivation</w:t>
      </w:r>
      <w:r w:rsidR="0057537A">
        <w:rPr>
          <w:b/>
          <w:bCs/>
          <w:spacing w:val="65"/>
        </w:rPr>
        <w:t xml:space="preserve"> </w:t>
      </w:r>
      <w:r w:rsidR="0057537A">
        <w:rPr>
          <w:spacing w:val="-1"/>
        </w:rPr>
        <w:t xml:space="preserve">denilen </w:t>
      </w:r>
      <w:r w:rsidR="0057537A">
        <w:t>bu</w:t>
      </w:r>
      <w:r w:rsidR="0057537A">
        <w:rPr>
          <w:spacing w:val="-1"/>
        </w:rPr>
        <w:t xml:space="preserve"> uzun </w:t>
      </w:r>
      <w:r w:rsidR="0057537A">
        <w:t>süreli</w:t>
      </w:r>
      <w:r w:rsidR="0057537A">
        <w:rPr>
          <w:spacing w:val="-1"/>
        </w:rPr>
        <w:t xml:space="preserve"> işitsel</w:t>
      </w:r>
      <w:r w:rsidR="0057537A">
        <w:t xml:space="preserve"> </w:t>
      </w:r>
      <w:r w:rsidR="0057537A">
        <w:rPr>
          <w:spacing w:val="-1"/>
        </w:rPr>
        <w:t>ve</w:t>
      </w:r>
      <w:r w:rsidR="0057537A">
        <w:t xml:space="preserve"> </w:t>
      </w:r>
      <w:r w:rsidR="0057537A">
        <w:rPr>
          <w:spacing w:val="-1"/>
        </w:rPr>
        <w:t>görsel</w:t>
      </w:r>
      <w:r w:rsidR="0057537A">
        <w:t xml:space="preserve"> </w:t>
      </w:r>
      <w:r w:rsidR="0057537A">
        <w:rPr>
          <w:spacing w:val="-1"/>
        </w:rPr>
        <w:t>uyarı</w:t>
      </w:r>
      <w:r w:rsidR="0057537A">
        <w:rPr>
          <w:spacing w:val="49"/>
        </w:rPr>
        <w:t xml:space="preserve"> </w:t>
      </w:r>
      <w:r w:rsidR="0099101E">
        <w:rPr>
          <w:spacing w:val="-1"/>
        </w:rPr>
        <w:t>almayış,</w:t>
      </w:r>
      <w:r w:rsidR="0057537A">
        <w:rPr>
          <w:spacing w:val="-3"/>
        </w:rPr>
        <w:t xml:space="preserve"> </w:t>
      </w:r>
      <w:r w:rsidR="0057537A">
        <w:rPr>
          <w:spacing w:val="-1"/>
        </w:rPr>
        <w:t>bireylerde</w:t>
      </w:r>
      <w:r w:rsidR="0057537A">
        <w:rPr>
          <w:spacing w:val="-3"/>
        </w:rPr>
        <w:t xml:space="preserve"> </w:t>
      </w:r>
      <w:r w:rsidR="0057537A">
        <w:rPr>
          <w:spacing w:val="-1"/>
        </w:rPr>
        <w:t>ve</w:t>
      </w:r>
      <w:r w:rsidR="0057537A">
        <w:rPr>
          <w:spacing w:val="55"/>
        </w:rPr>
        <w:t xml:space="preserve"> </w:t>
      </w:r>
      <w:r w:rsidR="0057537A">
        <w:rPr>
          <w:spacing w:val="-1"/>
        </w:rPr>
        <w:t>sosyal</w:t>
      </w:r>
      <w:r w:rsidR="0057537A">
        <w:t xml:space="preserve"> </w:t>
      </w:r>
      <w:r w:rsidR="0057537A">
        <w:rPr>
          <w:spacing w:val="-1"/>
        </w:rPr>
        <w:t>hayattan elini</w:t>
      </w:r>
      <w:r w:rsidR="0057537A">
        <w:rPr>
          <w:spacing w:val="-3"/>
        </w:rPr>
        <w:t xml:space="preserve"> </w:t>
      </w:r>
      <w:r w:rsidR="0057537A">
        <w:rPr>
          <w:spacing w:val="-1"/>
        </w:rPr>
        <w:t>ayağını</w:t>
      </w:r>
      <w:r w:rsidR="0057537A">
        <w:t xml:space="preserve"> </w:t>
      </w:r>
      <w:r w:rsidR="0057537A">
        <w:rPr>
          <w:spacing w:val="-1"/>
        </w:rPr>
        <w:t>çekmiş</w:t>
      </w:r>
      <w:r w:rsidR="0057537A">
        <w:t xml:space="preserve"> </w:t>
      </w:r>
      <w:r w:rsidR="0057537A">
        <w:rPr>
          <w:spacing w:val="-1"/>
        </w:rPr>
        <w:t>hastalarda</w:t>
      </w:r>
      <w:r w:rsidR="0057537A">
        <w:t xml:space="preserve"> </w:t>
      </w:r>
      <w:r w:rsidR="0057537A">
        <w:rPr>
          <w:spacing w:val="-1"/>
        </w:rPr>
        <w:t>görülen</w:t>
      </w:r>
      <w:r w:rsidR="0057537A">
        <w:rPr>
          <w:spacing w:val="-3"/>
        </w:rPr>
        <w:t xml:space="preserve"> </w:t>
      </w:r>
      <w:r w:rsidR="0057537A">
        <w:rPr>
          <w:spacing w:val="-1"/>
        </w:rPr>
        <w:t>rahatsızlık</w:t>
      </w:r>
      <w:r w:rsidR="0099101E">
        <w:rPr>
          <w:spacing w:val="-1"/>
        </w:rPr>
        <w:t>,</w:t>
      </w:r>
      <w:r w:rsidR="0057537A">
        <w:rPr>
          <w:spacing w:val="71"/>
        </w:rPr>
        <w:t xml:space="preserve"> </w:t>
      </w:r>
      <w:r w:rsidR="0057537A">
        <w:rPr>
          <w:spacing w:val="-1"/>
        </w:rPr>
        <w:t>müzikle</w:t>
      </w:r>
      <w:r w:rsidR="0057537A">
        <w:rPr>
          <w:spacing w:val="-2"/>
        </w:rPr>
        <w:t xml:space="preserve"> </w:t>
      </w:r>
      <w:r w:rsidR="0057537A">
        <w:rPr>
          <w:spacing w:val="-1"/>
        </w:rPr>
        <w:t>olumlu uyarılara</w:t>
      </w:r>
      <w:r w:rsidR="0057537A">
        <w:t xml:space="preserve"> </w:t>
      </w:r>
      <w:r w:rsidR="0057537A">
        <w:rPr>
          <w:spacing w:val="-1"/>
        </w:rPr>
        <w:t>dönüştürülür.</w:t>
      </w:r>
      <w:r w:rsidR="00D90FE4">
        <w:rPr>
          <w:spacing w:val="-1"/>
        </w:rPr>
        <w:t xml:space="preserve"> </w:t>
      </w:r>
      <w:r w:rsidR="0057537A">
        <w:rPr>
          <w:spacing w:val="-1"/>
        </w:rPr>
        <w:t>Bu tür</w:t>
      </w:r>
      <w:r w:rsidR="0057537A">
        <w:rPr>
          <w:spacing w:val="2"/>
        </w:rPr>
        <w:t xml:space="preserve"> </w:t>
      </w:r>
      <w:r w:rsidR="007871F4">
        <w:rPr>
          <w:b/>
          <w:bCs/>
          <w:spacing w:val="-1"/>
        </w:rPr>
        <w:t>hastalar</w:t>
      </w:r>
      <w:r w:rsidR="0057537A">
        <w:rPr>
          <w:b/>
          <w:bCs/>
          <w:spacing w:val="-1"/>
        </w:rPr>
        <w:t>;</w:t>
      </w:r>
      <w:r w:rsidR="007871F4">
        <w:rPr>
          <w:b/>
          <w:bCs/>
          <w:spacing w:val="-1"/>
        </w:rPr>
        <w:t xml:space="preserve"> </w:t>
      </w:r>
      <w:r w:rsidR="0057537A">
        <w:rPr>
          <w:b/>
          <w:bCs/>
          <w:spacing w:val="-1"/>
        </w:rPr>
        <w:t>beyindeki</w:t>
      </w:r>
    </w:p>
    <w:p w:rsidR="0057537A" w:rsidRDefault="0057537A" w:rsidP="00FC737D">
      <w:pPr>
        <w:pStyle w:val="GvdeMetni"/>
        <w:numPr>
          <w:ilvl w:val="0"/>
          <w:numId w:val="9"/>
        </w:numPr>
        <w:tabs>
          <w:tab w:val="left" w:pos="530"/>
        </w:tabs>
        <w:kinsoku w:val="0"/>
        <w:overflowPunct w:val="0"/>
        <w:spacing w:before="194" w:line="276" w:lineRule="auto"/>
        <w:ind w:right="233" w:firstLine="0"/>
        <w:sectPr w:rsidR="0057537A">
          <w:pgSz w:w="8400" w:h="11910"/>
          <w:pgMar w:top="1100" w:right="740" w:bottom="1200" w:left="1140" w:header="0" w:footer="1002" w:gutter="0"/>
          <w:cols w:space="708" w:equalWidth="0">
            <w:col w:w="6520"/>
          </w:cols>
          <w:noEndnote/>
        </w:sectPr>
      </w:pPr>
    </w:p>
    <w:p w:rsidR="0057537A" w:rsidRDefault="0057537A">
      <w:pPr>
        <w:pStyle w:val="GvdeMetni"/>
        <w:kinsoku w:val="0"/>
        <w:overflowPunct w:val="0"/>
        <w:spacing w:before="9"/>
        <w:ind w:left="0"/>
        <w:rPr>
          <w:b/>
          <w:bCs/>
          <w:sz w:val="20"/>
          <w:szCs w:val="20"/>
        </w:rPr>
      </w:pPr>
    </w:p>
    <w:p w:rsidR="0057537A" w:rsidRDefault="0057537A">
      <w:pPr>
        <w:pStyle w:val="Balk1"/>
        <w:kinsoku w:val="0"/>
        <w:overflowPunct w:val="0"/>
        <w:spacing w:before="56" w:line="276" w:lineRule="auto"/>
        <w:ind w:right="145"/>
        <w:rPr>
          <w:b w:val="0"/>
          <w:bCs w:val="0"/>
        </w:rPr>
      </w:pPr>
      <w:r>
        <w:rPr>
          <w:spacing w:val="-1"/>
        </w:rPr>
        <w:t>mutluluk</w:t>
      </w:r>
      <w:r>
        <w:rPr>
          <w:spacing w:val="-3"/>
        </w:rPr>
        <w:t xml:space="preserve"> </w:t>
      </w:r>
      <w:r>
        <w:t>ve</w:t>
      </w:r>
      <w:r>
        <w:rPr>
          <w:spacing w:val="-3"/>
        </w:rPr>
        <w:t xml:space="preserve"> </w:t>
      </w:r>
      <w:r>
        <w:rPr>
          <w:spacing w:val="-1"/>
        </w:rPr>
        <w:t>güvenle</w:t>
      </w:r>
      <w:r>
        <w:rPr>
          <w:spacing w:val="-3"/>
        </w:rPr>
        <w:t xml:space="preserve"> </w:t>
      </w:r>
      <w:r>
        <w:rPr>
          <w:spacing w:val="-1"/>
        </w:rPr>
        <w:t>ilgili</w:t>
      </w:r>
      <w:r>
        <w:rPr>
          <w:spacing w:val="-2"/>
        </w:rPr>
        <w:t xml:space="preserve"> </w:t>
      </w:r>
      <w:r>
        <w:rPr>
          <w:spacing w:val="-1"/>
        </w:rPr>
        <w:t>alanları</w:t>
      </w:r>
      <w:r>
        <w:t xml:space="preserve"> </w:t>
      </w:r>
      <w:r>
        <w:rPr>
          <w:spacing w:val="-2"/>
        </w:rPr>
        <w:t>uyaran</w:t>
      </w:r>
      <w:r>
        <w:rPr>
          <w:spacing w:val="-1"/>
        </w:rPr>
        <w:t xml:space="preserve"> müzik</w:t>
      </w:r>
      <w:r>
        <w:rPr>
          <w:spacing w:val="-3"/>
        </w:rPr>
        <w:t xml:space="preserve"> </w:t>
      </w:r>
      <w:r>
        <w:rPr>
          <w:spacing w:val="-1"/>
        </w:rPr>
        <w:t>türlerinin</w:t>
      </w:r>
      <w:r>
        <w:rPr>
          <w:spacing w:val="43"/>
        </w:rPr>
        <w:t xml:space="preserve"> </w:t>
      </w:r>
      <w:r>
        <w:rPr>
          <w:spacing w:val="-1"/>
        </w:rPr>
        <w:t>dinletilmesi</w:t>
      </w:r>
      <w:r>
        <w:rPr>
          <w:spacing w:val="-2"/>
        </w:rPr>
        <w:t xml:space="preserve"> </w:t>
      </w:r>
      <w:r>
        <w:rPr>
          <w:spacing w:val="-1"/>
        </w:rPr>
        <w:t>sonucu içine düşülen stres,</w:t>
      </w:r>
      <w:r w:rsidR="007871F4">
        <w:rPr>
          <w:spacing w:val="-1"/>
        </w:rPr>
        <w:t xml:space="preserve"> </w:t>
      </w:r>
      <w:r>
        <w:rPr>
          <w:spacing w:val="-1"/>
        </w:rPr>
        <w:t>korku</w:t>
      </w:r>
      <w:r>
        <w:rPr>
          <w:spacing w:val="-4"/>
        </w:rPr>
        <w:t xml:space="preserve"> </w:t>
      </w:r>
      <w:r>
        <w:t>ve</w:t>
      </w:r>
      <w:r>
        <w:rPr>
          <w:spacing w:val="-1"/>
        </w:rPr>
        <w:t xml:space="preserve"> huzursuzluk</w:t>
      </w:r>
      <w:r>
        <w:rPr>
          <w:spacing w:val="39"/>
        </w:rPr>
        <w:t xml:space="preserve"> </w:t>
      </w:r>
      <w:r>
        <w:rPr>
          <w:spacing w:val="-1"/>
        </w:rPr>
        <w:t>duygularından zaman</w:t>
      </w:r>
      <w:r>
        <w:rPr>
          <w:spacing w:val="-2"/>
        </w:rPr>
        <w:t xml:space="preserve"> </w:t>
      </w:r>
      <w:r w:rsidR="007871F4">
        <w:rPr>
          <w:spacing w:val="-1"/>
        </w:rPr>
        <w:t>içinde çıkabilir</w:t>
      </w:r>
      <w:r>
        <w:rPr>
          <w:spacing w:val="-1"/>
        </w:rPr>
        <w:t>.</w:t>
      </w:r>
    </w:p>
    <w:p w:rsidR="0057537A" w:rsidRDefault="007871F4">
      <w:pPr>
        <w:pStyle w:val="GvdeMetni"/>
        <w:kinsoku w:val="0"/>
        <w:overflowPunct w:val="0"/>
        <w:spacing w:before="196" w:line="277" w:lineRule="auto"/>
        <w:ind w:right="319"/>
        <w:jc w:val="both"/>
        <w:rPr>
          <w:spacing w:val="-1"/>
        </w:rPr>
      </w:pPr>
      <w:r>
        <w:rPr>
          <w:b/>
          <w:bCs/>
          <w:spacing w:val="-1"/>
        </w:rPr>
        <w:t xml:space="preserve">c- </w:t>
      </w:r>
      <w:r w:rsidR="0057537A">
        <w:rPr>
          <w:b/>
          <w:bCs/>
          <w:spacing w:val="-1"/>
        </w:rPr>
        <w:t>Dikkat/Konsantrasyon</w:t>
      </w:r>
      <w:r w:rsidR="0057537A">
        <w:rPr>
          <w:b/>
          <w:bCs/>
          <w:spacing w:val="-3"/>
        </w:rPr>
        <w:t xml:space="preserve"> </w:t>
      </w:r>
      <w:r w:rsidR="0057537A">
        <w:rPr>
          <w:b/>
          <w:bCs/>
          <w:spacing w:val="-1"/>
        </w:rPr>
        <w:t>ve unutkanlık</w:t>
      </w:r>
      <w:r w:rsidR="0057537A">
        <w:rPr>
          <w:b/>
          <w:bCs/>
        </w:rPr>
        <w:t xml:space="preserve"> </w:t>
      </w:r>
      <w:r w:rsidR="0057537A">
        <w:rPr>
          <w:b/>
          <w:bCs/>
          <w:spacing w:val="-1"/>
        </w:rPr>
        <w:t>bozukluğu</w:t>
      </w:r>
      <w:r w:rsidR="0057537A">
        <w:rPr>
          <w:b/>
          <w:bCs/>
          <w:spacing w:val="-3"/>
        </w:rPr>
        <w:t xml:space="preserve"> </w:t>
      </w:r>
      <w:r w:rsidR="0057537A">
        <w:rPr>
          <w:b/>
          <w:bCs/>
          <w:spacing w:val="-1"/>
        </w:rPr>
        <w:t>için</w:t>
      </w:r>
      <w:r w:rsidR="0057537A">
        <w:rPr>
          <w:b/>
          <w:bCs/>
          <w:i/>
          <w:iCs/>
          <w:spacing w:val="-1"/>
        </w:rPr>
        <w:t>;</w:t>
      </w:r>
      <w:r w:rsidR="00EC2BB5">
        <w:rPr>
          <w:b/>
          <w:bCs/>
          <w:i/>
          <w:iCs/>
          <w:spacing w:val="-1"/>
        </w:rPr>
        <w:t xml:space="preserve"> </w:t>
      </w:r>
      <w:r w:rsidR="0057537A">
        <w:rPr>
          <w:spacing w:val="-1"/>
        </w:rPr>
        <w:t>beyindeki</w:t>
      </w:r>
      <w:r w:rsidR="0057537A">
        <w:rPr>
          <w:spacing w:val="43"/>
        </w:rPr>
        <w:t xml:space="preserve"> </w:t>
      </w:r>
      <w:r w:rsidR="0057537A">
        <w:rPr>
          <w:spacing w:val="-1"/>
        </w:rPr>
        <w:t>hücrelerin yeterince</w:t>
      </w:r>
      <w:r w:rsidR="0057537A">
        <w:t xml:space="preserve"> </w:t>
      </w:r>
      <w:r w:rsidR="0057537A">
        <w:rPr>
          <w:spacing w:val="-1"/>
        </w:rPr>
        <w:t>uyarılmaması</w:t>
      </w:r>
      <w:r w:rsidR="0057537A">
        <w:t xml:space="preserve"> </w:t>
      </w:r>
      <w:r w:rsidR="0057537A">
        <w:rPr>
          <w:spacing w:val="-1"/>
        </w:rPr>
        <w:t>dikkat</w:t>
      </w:r>
      <w:r w:rsidR="0057537A">
        <w:rPr>
          <w:spacing w:val="-2"/>
        </w:rPr>
        <w:t xml:space="preserve"> </w:t>
      </w:r>
      <w:r w:rsidR="0057537A">
        <w:rPr>
          <w:spacing w:val="1"/>
        </w:rPr>
        <w:t>ve</w:t>
      </w:r>
      <w:r w:rsidR="0057537A">
        <w:rPr>
          <w:spacing w:val="-2"/>
        </w:rPr>
        <w:t xml:space="preserve"> </w:t>
      </w:r>
      <w:r w:rsidR="0057537A">
        <w:rPr>
          <w:spacing w:val="-1"/>
        </w:rPr>
        <w:t>konsantrasyonda</w:t>
      </w:r>
      <w:r w:rsidR="0057537A">
        <w:t xml:space="preserve"> </w:t>
      </w:r>
      <w:r w:rsidR="0057537A">
        <w:rPr>
          <w:spacing w:val="-1"/>
        </w:rPr>
        <w:t>ilgili</w:t>
      </w:r>
      <w:r w:rsidR="0057537A">
        <w:rPr>
          <w:spacing w:val="57"/>
        </w:rPr>
        <w:t xml:space="preserve"> </w:t>
      </w:r>
      <w:r w:rsidR="0057537A">
        <w:t>beyin</w:t>
      </w:r>
      <w:r w:rsidR="0057537A">
        <w:rPr>
          <w:spacing w:val="-1"/>
        </w:rPr>
        <w:t xml:space="preserve"> alanlarının yeterince</w:t>
      </w:r>
      <w:r w:rsidR="0057537A">
        <w:rPr>
          <w:spacing w:val="-2"/>
        </w:rPr>
        <w:t xml:space="preserve"> </w:t>
      </w:r>
      <w:r w:rsidR="0057537A">
        <w:t>aktif</w:t>
      </w:r>
      <w:r w:rsidR="0057537A">
        <w:rPr>
          <w:spacing w:val="-2"/>
        </w:rPr>
        <w:t xml:space="preserve"> </w:t>
      </w:r>
      <w:r w:rsidR="0057537A">
        <w:rPr>
          <w:spacing w:val="-1"/>
        </w:rPr>
        <w:t>olmaması</w:t>
      </w:r>
      <w:r w:rsidR="0057537A">
        <w:rPr>
          <w:spacing w:val="-3"/>
        </w:rPr>
        <w:t xml:space="preserve"> </w:t>
      </w:r>
      <w:r w:rsidR="0057537A">
        <w:rPr>
          <w:spacing w:val="-1"/>
        </w:rPr>
        <w:t>sonucu</w:t>
      </w:r>
      <w:r w:rsidR="0057537A">
        <w:t xml:space="preserve"> </w:t>
      </w:r>
      <w:r w:rsidR="0057537A">
        <w:rPr>
          <w:spacing w:val="-1"/>
        </w:rPr>
        <w:t>zayıflar.</w:t>
      </w:r>
    </w:p>
    <w:p w:rsidR="0057537A" w:rsidRDefault="0057537A">
      <w:pPr>
        <w:pStyle w:val="Balk1"/>
        <w:kinsoku w:val="0"/>
        <w:overflowPunct w:val="0"/>
        <w:spacing w:before="198"/>
        <w:ind w:left="701"/>
        <w:rPr>
          <w:b w:val="0"/>
          <w:bCs w:val="0"/>
        </w:rPr>
      </w:pPr>
      <w:r>
        <w:rPr>
          <w:spacing w:val="-1"/>
        </w:rPr>
        <w:t>MÜZİK</w:t>
      </w:r>
      <w:r>
        <w:rPr>
          <w:spacing w:val="-3"/>
        </w:rPr>
        <w:t xml:space="preserve"> </w:t>
      </w:r>
      <w:r>
        <w:rPr>
          <w:spacing w:val="-1"/>
        </w:rPr>
        <w:t>TERAPİ</w:t>
      </w:r>
      <w:r>
        <w:t xml:space="preserve"> </w:t>
      </w:r>
      <w:r w:rsidR="00455A10">
        <w:t xml:space="preserve"> </w:t>
      </w:r>
      <w:r>
        <w:rPr>
          <w:spacing w:val="-1"/>
        </w:rPr>
        <w:t>SEANSINDA</w:t>
      </w:r>
      <w:r>
        <w:rPr>
          <w:spacing w:val="-2"/>
        </w:rPr>
        <w:t xml:space="preserve"> </w:t>
      </w:r>
      <w:r w:rsidR="00455A10">
        <w:rPr>
          <w:spacing w:val="-2"/>
        </w:rPr>
        <w:t xml:space="preserve"> </w:t>
      </w:r>
      <w:r>
        <w:rPr>
          <w:spacing w:val="-1"/>
        </w:rPr>
        <w:t>BEYİNDE</w:t>
      </w:r>
      <w:r>
        <w:t xml:space="preserve"> </w:t>
      </w:r>
      <w:r w:rsidR="00455A10">
        <w:t xml:space="preserve"> </w:t>
      </w:r>
      <w:r>
        <w:rPr>
          <w:spacing w:val="-2"/>
        </w:rPr>
        <w:t>OLUŞAN</w:t>
      </w:r>
      <w:r>
        <w:t xml:space="preserve"> </w:t>
      </w:r>
      <w:r w:rsidR="00455A10">
        <w:t xml:space="preserve"> </w:t>
      </w:r>
      <w:r>
        <w:rPr>
          <w:spacing w:val="-1"/>
        </w:rPr>
        <w:t>GELİŞMELER</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247"/>
        <w:jc w:val="both"/>
        <w:rPr>
          <w:spacing w:val="-1"/>
        </w:rPr>
      </w:pPr>
      <w:r>
        <w:rPr>
          <w:b/>
          <w:bCs/>
          <w:spacing w:val="-1"/>
        </w:rPr>
        <w:t>Müzikle</w:t>
      </w:r>
      <w:r>
        <w:rPr>
          <w:b/>
          <w:bCs/>
          <w:spacing w:val="-2"/>
        </w:rPr>
        <w:t xml:space="preserve"> </w:t>
      </w:r>
      <w:r>
        <w:rPr>
          <w:b/>
          <w:bCs/>
          <w:spacing w:val="-1"/>
        </w:rPr>
        <w:t>terapi</w:t>
      </w:r>
      <w:r>
        <w:rPr>
          <w:b/>
          <w:bCs/>
          <w:spacing w:val="2"/>
        </w:rPr>
        <w:t xml:space="preserve"> </w:t>
      </w:r>
      <w:r>
        <w:rPr>
          <w:b/>
          <w:bCs/>
          <w:spacing w:val="-1"/>
        </w:rPr>
        <w:t>esnasında beyine olumlu sinyaller</w:t>
      </w:r>
      <w:r>
        <w:rPr>
          <w:b/>
          <w:bCs/>
          <w:spacing w:val="-2"/>
        </w:rPr>
        <w:t xml:space="preserve"> </w:t>
      </w:r>
      <w:r>
        <w:rPr>
          <w:b/>
          <w:bCs/>
          <w:spacing w:val="-1"/>
        </w:rPr>
        <w:t>gider</w:t>
      </w:r>
      <w:r>
        <w:rPr>
          <w:b/>
          <w:bCs/>
        </w:rPr>
        <w:t xml:space="preserve"> ve</w:t>
      </w:r>
      <w:r>
        <w:rPr>
          <w:b/>
          <w:bCs/>
          <w:spacing w:val="-1"/>
        </w:rPr>
        <w:t xml:space="preserve"> beyinin</w:t>
      </w:r>
      <w:r>
        <w:rPr>
          <w:b/>
          <w:bCs/>
          <w:spacing w:val="39"/>
        </w:rPr>
        <w:t xml:space="preserve"> </w:t>
      </w:r>
      <w:r>
        <w:rPr>
          <w:b/>
          <w:bCs/>
          <w:spacing w:val="-1"/>
        </w:rPr>
        <w:t>birçok</w:t>
      </w:r>
      <w:r>
        <w:rPr>
          <w:b/>
          <w:bCs/>
        </w:rPr>
        <w:t xml:space="preserve"> </w:t>
      </w:r>
      <w:r>
        <w:rPr>
          <w:b/>
          <w:bCs/>
          <w:spacing w:val="-1"/>
        </w:rPr>
        <w:t>alanlarında gelişmeler</w:t>
      </w:r>
      <w:r>
        <w:rPr>
          <w:b/>
          <w:bCs/>
        </w:rPr>
        <w:t xml:space="preserve"> </w:t>
      </w:r>
      <w:r>
        <w:rPr>
          <w:b/>
          <w:bCs/>
          <w:spacing w:val="-1"/>
        </w:rPr>
        <w:t>gözlenir</w:t>
      </w:r>
      <w:r>
        <w:rPr>
          <w:spacing w:val="-1"/>
        </w:rPr>
        <w:t>.</w:t>
      </w:r>
      <w:r w:rsidR="00EC2BB5">
        <w:rPr>
          <w:spacing w:val="-1"/>
        </w:rPr>
        <w:t xml:space="preserve"> </w:t>
      </w:r>
      <w:r>
        <w:rPr>
          <w:spacing w:val="-1"/>
        </w:rPr>
        <w:t>Bu</w:t>
      </w:r>
      <w:r>
        <w:rPr>
          <w:spacing w:val="-2"/>
        </w:rPr>
        <w:t xml:space="preserve"> </w:t>
      </w:r>
      <w:r>
        <w:rPr>
          <w:spacing w:val="-1"/>
        </w:rPr>
        <w:t>gelişmeleri</w:t>
      </w:r>
      <w:r>
        <w:rPr>
          <w:spacing w:val="-3"/>
        </w:rPr>
        <w:t xml:space="preserve"> </w:t>
      </w:r>
      <w:r>
        <w:t xml:space="preserve">birkaç </w:t>
      </w:r>
      <w:r>
        <w:rPr>
          <w:spacing w:val="-1"/>
        </w:rPr>
        <w:t>kalem</w:t>
      </w:r>
      <w:r>
        <w:rPr>
          <w:spacing w:val="47"/>
        </w:rPr>
        <w:t xml:space="preserve"> </w:t>
      </w:r>
      <w:r>
        <w:rPr>
          <w:spacing w:val="-1"/>
        </w:rPr>
        <w:t>altında</w:t>
      </w:r>
      <w:r>
        <w:t xml:space="preserve"> şu </w:t>
      </w:r>
      <w:r>
        <w:rPr>
          <w:spacing w:val="-1"/>
        </w:rPr>
        <w:t>şekilde</w:t>
      </w:r>
      <w:r>
        <w:t xml:space="preserve"> </w:t>
      </w:r>
      <w:r>
        <w:rPr>
          <w:spacing w:val="-1"/>
        </w:rPr>
        <w:t>toplayabiliriz.</w:t>
      </w:r>
    </w:p>
    <w:p w:rsidR="0057537A" w:rsidRDefault="0057537A">
      <w:pPr>
        <w:pStyle w:val="GvdeMetni"/>
        <w:kinsoku w:val="0"/>
        <w:overflowPunct w:val="0"/>
        <w:spacing w:before="197" w:line="278" w:lineRule="auto"/>
        <w:ind w:right="576"/>
      </w:pPr>
      <w:r>
        <w:rPr>
          <w:b/>
          <w:bCs/>
          <w:spacing w:val="-1"/>
        </w:rPr>
        <w:t>a-</w:t>
      </w:r>
      <w:r>
        <w:rPr>
          <w:spacing w:val="-1"/>
        </w:rPr>
        <w:t>Güfte</w:t>
      </w:r>
      <w:r>
        <w:t xml:space="preserve"> </w:t>
      </w:r>
      <w:r>
        <w:rPr>
          <w:spacing w:val="-1"/>
        </w:rPr>
        <w:t>ve</w:t>
      </w:r>
      <w:r>
        <w:t xml:space="preserve"> </w:t>
      </w:r>
      <w:r>
        <w:rPr>
          <w:spacing w:val="-1"/>
        </w:rPr>
        <w:t>ezginin ezberlenmesi</w:t>
      </w:r>
      <w:r>
        <w:rPr>
          <w:spacing w:val="-3"/>
        </w:rPr>
        <w:t xml:space="preserve"> </w:t>
      </w:r>
      <w:r>
        <w:rPr>
          <w:spacing w:val="-1"/>
        </w:rPr>
        <w:t>beyindeki</w:t>
      </w:r>
      <w:r>
        <w:t xml:space="preserve"> </w:t>
      </w:r>
      <w:r>
        <w:rPr>
          <w:spacing w:val="-1"/>
        </w:rPr>
        <w:t>ilgili</w:t>
      </w:r>
      <w:r>
        <w:t xml:space="preserve"> </w:t>
      </w:r>
      <w:r>
        <w:rPr>
          <w:spacing w:val="-1"/>
        </w:rPr>
        <w:t>alanları</w:t>
      </w:r>
      <w:r>
        <w:rPr>
          <w:spacing w:val="-3"/>
        </w:rPr>
        <w:t xml:space="preserve"> </w:t>
      </w:r>
      <w:r>
        <w:rPr>
          <w:spacing w:val="-1"/>
        </w:rPr>
        <w:t>olumlu</w:t>
      </w:r>
      <w:r>
        <w:rPr>
          <w:spacing w:val="65"/>
        </w:rPr>
        <w:t xml:space="preserve"> </w:t>
      </w:r>
      <w:r>
        <w:rPr>
          <w:spacing w:val="-1"/>
        </w:rPr>
        <w:t>yönde</w:t>
      </w:r>
      <w:r>
        <w:t xml:space="preserve"> </w:t>
      </w:r>
      <w:r>
        <w:rPr>
          <w:spacing w:val="-1"/>
        </w:rPr>
        <w:t>hareketlendirir.</w:t>
      </w:r>
    </w:p>
    <w:p w:rsidR="0057537A" w:rsidRDefault="0057537A">
      <w:pPr>
        <w:pStyle w:val="GvdeMetni"/>
        <w:kinsoku w:val="0"/>
        <w:overflowPunct w:val="0"/>
        <w:spacing w:before="194" w:line="276" w:lineRule="auto"/>
        <w:ind w:right="576"/>
        <w:rPr>
          <w:spacing w:val="-1"/>
        </w:rPr>
      </w:pPr>
      <w:r>
        <w:rPr>
          <w:b/>
          <w:bCs/>
          <w:spacing w:val="-1"/>
        </w:rPr>
        <w:t>b-</w:t>
      </w:r>
      <w:r>
        <w:rPr>
          <w:spacing w:val="-1"/>
        </w:rPr>
        <w:t>Şarkı,</w:t>
      </w:r>
      <w:r w:rsidR="00EC2BB5">
        <w:rPr>
          <w:spacing w:val="-1"/>
        </w:rPr>
        <w:t xml:space="preserve"> </w:t>
      </w:r>
      <w:r>
        <w:rPr>
          <w:spacing w:val="-1"/>
        </w:rPr>
        <w:t>türkü,</w:t>
      </w:r>
      <w:r w:rsidR="00EC2BB5">
        <w:rPr>
          <w:spacing w:val="-1"/>
        </w:rPr>
        <w:t xml:space="preserve"> </w:t>
      </w:r>
      <w:r>
        <w:rPr>
          <w:spacing w:val="-1"/>
        </w:rPr>
        <w:t>marş</w:t>
      </w:r>
      <w:r>
        <w:rPr>
          <w:spacing w:val="-2"/>
        </w:rPr>
        <w:t xml:space="preserve"> </w:t>
      </w:r>
      <w:r>
        <w:t xml:space="preserve">v. </w:t>
      </w:r>
      <w:r>
        <w:rPr>
          <w:spacing w:val="-1"/>
        </w:rPr>
        <w:t>b.eserlerin notalarını</w:t>
      </w:r>
      <w:r>
        <w:rPr>
          <w:spacing w:val="-3"/>
        </w:rPr>
        <w:t xml:space="preserve"> </w:t>
      </w:r>
      <w:r>
        <w:rPr>
          <w:spacing w:val="-1"/>
        </w:rPr>
        <w:t xml:space="preserve">okuyup güfteli </w:t>
      </w:r>
      <w:r>
        <w:t>bir</w:t>
      </w:r>
      <w:r>
        <w:rPr>
          <w:spacing w:val="69"/>
        </w:rPr>
        <w:t xml:space="preserve"> </w:t>
      </w:r>
      <w:r>
        <w:rPr>
          <w:spacing w:val="-1"/>
        </w:rPr>
        <w:t>biçimde</w:t>
      </w:r>
      <w:r>
        <w:rPr>
          <w:spacing w:val="-2"/>
        </w:rPr>
        <w:t xml:space="preserve"> </w:t>
      </w:r>
      <w:r>
        <w:rPr>
          <w:spacing w:val="-1"/>
        </w:rPr>
        <w:t>okumak</w:t>
      </w:r>
      <w:r>
        <w:rPr>
          <w:spacing w:val="-3"/>
        </w:rPr>
        <w:t xml:space="preserve"> </w:t>
      </w:r>
      <w:r>
        <w:t>dikkat</w:t>
      </w:r>
      <w:r>
        <w:rPr>
          <w:spacing w:val="-2"/>
        </w:rPr>
        <w:t xml:space="preserve"> </w:t>
      </w:r>
      <w:r>
        <w:rPr>
          <w:spacing w:val="-1"/>
        </w:rPr>
        <w:t>ve</w:t>
      </w:r>
      <w:r>
        <w:rPr>
          <w:spacing w:val="-2"/>
        </w:rPr>
        <w:t xml:space="preserve"> </w:t>
      </w:r>
      <w:r>
        <w:rPr>
          <w:spacing w:val="-1"/>
        </w:rPr>
        <w:t>konsantrasyonu arttırır.</w:t>
      </w:r>
    </w:p>
    <w:p w:rsidR="0057537A" w:rsidRDefault="0057537A" w:rsidP="00FC737D">
      <w:pPr>
        <w:pStyle w:val="GvdeMetni"/>
        <w:numPr>
          <w:ilvl w:val="0"/>
          <w:numId w:val="8"/>
        </w:numPr>
        <w:tabs>
          <w:tab w:val="left" w:pos="441"/>
        </w:tabs>
        <w:kinsoku w:val="0"/>
        <w:overflowPunct w:val="0"/>
        <w:spacing w:before="196" w:line="278" w:lineRule="auto"/>
        <w:ind w:right="500" w:firstLine="0"/>
        <w:rPr>
          <w:spacing w:val="-1"/>
        </w:rPr>
      </w:pPr>
      <w:r>
        <w:rPr>
          <w:spacing w:val="-1"/>
        </w:rPr>
        <w:t>Herhangi</w:t>
      </w:r>
      <w:r>
        <w:t xml:space="preserve"> </w:t>
      </w:r>
      <w:r>
        <w:rPr>
          <w:spacing w:val="-1"/>
        </w:rPr>
        <w:t>bir</w:t>
      </w:r>
      <w:r>
        <w:t xml:space="preserve"> </w:t>
      </w:r>
      <w:r>
        <w:rPr>
          <w:spacing w:val="-1"/>
        </w:rPr>
        <w:t>vurmalı</w:t>
      </w:r>
      <w:r>
        <w:rPr>
          <w:spacing w:val="-3"/>
        </w:rPr>
        <w:t xml:space="preserve"> </w:t>
      </w:r>
      <w:r>
        <w:rPr>
          <w:spacing w:val="-1"/>
        </w:rPr>
        <w:t>enstrumanın öğrenilmesi</w:t>
      </w:r>
      <w:r>
        <w:t xml:space="preserve"> </w:t>
      </w:r>
      <w:r>
        <w:rPr>
          <w:spacing w:val="-2"/>
        </w:rPr>
        <w:t>sonucu</w:t>
      </w:r>
      <w:r>
        <w:rPr>
          <w:spacing w:val="-1"/>
        </w:rPr>
        <w:t xml:space="preserve"> </w:t>
      </w:r>
      <w:r>
        <w:t>bireysel</w:t>
      </w:r>
      <w:r>
        <w:rPr>
          <w:spacing w:val="53"/>
        </w:rPr>
        <w:t xml:space="preserve"> </w:t>
      </w:r>
      <w:r>
        <w:rPr>
          <w:spacing w:val="-1"/>
        </w:rPr>
        <w:t>veya</w:t>
      </w:r>
      <w:r>
        <w:t xml:space="preserve"> </w:t>
      </w:r>
      <w:r>
        <w:rPr>
          <w:spacing w:val="-1"/>
        </w:rPr>
        <w:t>koral</w:t>
      </w:r>
      <w:r>
        <w:rPr>
          <w:spacing w:val="-3"/>
        </w:rPr>
        <w:t xml:space="preserve"> </w:t>
      </w:r>
      <w:r>
        <w:t>olarak</w:t>
      </w:r>
      <w:r>
        <w:rPr>
          <w:spacing w:val="-3"/>
        </w:rPr>
        <w:t xml:space="preserve"> </w:t>
      </w:r>
      <w:r>
        <w:t>icra</w:t>
      </w:r>
      <w:r>
        <w:rPr>
          <w:spacing w:val="-2"/>
        </w:rPr>
        <w:t xml:space="preserve"> </w:t>
      </w:r>
      <w:r>
        <w:rPr>
          <w:spacing w:val="-1"/>
        </w:rPr>
        <w:t>edilmesi</w:t>
      </w:r>
      <w:r>
        <w:t xml:space="preserve"> </w:t>
      </w:r>
      <w:r>
        <w:rPr>
          <w:spacing w:val="-1"/>
        </w:rPr>
        <w:t>dikkat</w:t>
      </w:r>
      <w:r>
        <w:rPr>
          <w:spacing w:val="-2"/>
        </w:rPr>
        <w:t xml:space="preserve"> </w:t>
      </w:r>
      <w:r>
        <w:rPr>
          <w:spacing w:val="-1"/>
        </w:rPr>
        <w:t>mekanizmasını</w:t>
      </w:r>
      <w:r>
        <w:t xml:space="preserve"> </w:t>
      </w:r>
      <w:r>
        <w:rPr>
          <w:spacing w:val="-1"/>
        </w:rPr>
        <w:t>geliştirir.</w:t>
      </w:r>
    </w:p>
    <w:p w:rsidR="0057537A" w:rsidRDefault="001679D7" w:rsidP="001679D7">
      <w:pPr>
        <w:pStyle w:val="GvdeMetni"/>
        <w:tabs>
          <w:tab w:val="left" w:pos="465"/>
        </w:tabs>
        <w:kinsoku w:val="0"/>
        <w:overflowPunct w:val="0"/>
        <w:spacing w:before="195" w:line="276" w:lineRule="auto"/>
        <w:ind w:right="115"/>
        <w:jc w:val="both"/>
        <w:rPr>
          <w:spacing w:val="-1"/>
        </w:rPr>
      </w:pPr>
      <w:r w:rsidRPr="004E79F8">
        <w:rPr>
          <w:b/>
        </w:rPr>
        <w:t>d-</w:t>
      </w:r>
      <w:r w:rsidR="0057537A">
        <w:t>Bireysel</w:t>
      </w:r>
      <w:r w:rsidR="0057537A">
        <w:rPr>
          <w:spacing w:val="-3"/>
        </w:rPr>
        <w:t xml:space="preserve"> </w:t>
      </w:r>
      <w:r w:rsidR="0057537A">
        <w:t>veya</w:t>
      </w:r>
      <w:r w:rsidR="0057537A">
        <w:rPr>
          <w:spacing w:val="-2"/>
        </w:rPr>
        <w:t xml:space="preserve"> </w:t>
      </w:r>
      <w:r w:rsidR="0057537A">
        <w:t>koral</w:t>
      </w:r>
      <w:r w:rsidR="0057537A">
        <w:rPr>
          <w:spacing w:val="-4"/>
        </w:rPr>
        <w:t xml:space="preserve"> </w:t>
      </w:r>
      <w:r w:rsidR="0057537A">
        <w:rPr>
          <w:spacing w:val="-1"/>
        </w:rPr>
        <w:t>çalışmalarda</w:t>
      </w:r>
      <w:r w:rsidR="0057537A">
        <w:t xml:space="preserve"> </w:t>
      </w:r>
      <w:r w:rsidR="0057537A">
        <w:rPr>
          <w:spacing w:val="-1"/>
        </w:rPr>
        <w:t>bireylere</w:t>
      </w:r>
      <w:r w:rsidR="0057537A">
        <w:rPr>
          <w:spacing w:val="-2"/>
        </w:rPr>
        <w:t xml:space="preserve"> </w:t>
      </w:r>
      <w:r w:rsidR="0057537A">
        <w:t>verilen</w:t>
      </w:r>
      <w:r w:rsidR="0057537A">
        <w:rPr>
          <w:spacing w:val="-1"/>
        </w:rPr>
        <w:t xml:space="preserve"> farklı</w:t>
      </w:r>
      <w:r w:rsidR="0057537A">
        <w:rPr>
          <w:spacing w:val="49"/>
        </w:rPr>
        <w:t xml:space="preserve"> </w:t>
      </w:r>
      <w:r w:rsidR="0057537A">
        <w:rPr>
          <w:spacing w:val="-1"/>
        </w:rPr>
        <w:t>görevlerin</w:t>
      </w:r>
      <w:r w:rsidR="0057537A">
        <w:rPr>
          <w:spacing w:val="37"/>
        </w:rPr>
        <w:t xml:space="preserve"> </w:t>
      </w:r>
      <w:r w:rsidR="0057537A">
        <w:t xml:space="preserve">yeri </w:t>
      </w:r>
      <w:r w:rsidR="0057537A">
        <w:rPr>
          <w:spacing w:val="-1"/>
        </w:rPr>
        <w:t>geldiğinde</w:t>
      </w:r>
      <w:r w:rsidR="0057537A">
        <w:t xml:space="preserve"> </w:t>
      </w:r>
      <w:r w:rsidR="0057537A">
        <w:rPr>
          <w:spacing w:val="-1"/>
        </w:rPr>
        <w:t>icra</w:t>
      </w:r>
      <w:r w:rsidR="0057537A">
        <w:t xml:space="preserve"> </w:t>
      </w:r>
      <w:r w:rsidR="0057537A">
        <w:rPr>
          <w:spacing w:val="-1"/>
        </w:rPr>
        <w:t>edilmesi</w:t>
      </w:r>
      <w:r w:rsidR="0057537A">
        <w:t xml:space="preserve"> </w:t>
      </w:r>
      <w:r w:rsidR="0057537A">
        <w:rPr>
          <w:spacing w:val="-1"/>
        </w:rPr>
        <w:t>dikkat</w:t>
      </w:r>
      <w:r w:rsidR="0057537A">
        <w:rPr>
          <w:spacing w:val="-2"/>
        </w:rPr>
        <w:t xml:space="preserve"> </w:t>
      </w:r>
      <w:r w:rsidR="0057537A">
        <w:t>ve</w:t>
      </w:r>
      <w:r w:rsidR="0057537A">
        <w:rPr>
          <w:spacing w:val="-2"/>
        </w:rPr>
        <w:t xml:space="preserve"> </w:t>
      </w:r>
      <w:r w:rsidR="0057537A">
        <w:rPr>
          <w:spacing w:val="-1"/>
        </w:rPr>
        <w:t>konsantrasyonu</w:t>
      </w:r>
      <w:r w:rsidR="0057537A">
        <w:rPr>
          <w:spacing w:val="-3"/>
        </w:rPr>
        <w:t xml:space="preserve"> </w:t>
      </w:r>
      <w:r w:rsidR="0057537A">
        <w:t>olumlu</w:t>
      </w:r>
      <w:r w:rsidR="0057537A">
        <w:rPr>
          <w:spacing w:val="-3"/>
        </w:rPr>
        <w:t xml:space="preserve"> </w:t>
      </w:r>
      <w:r w:rsidR="0057537A">
        <w:rPr>
          <w:spacing w:val="-1"/>
        </w:rPr>
        <w:t>yönde</w:t>
      </w:r>
      <w:r w:rsidR="0057537A">
        <w:rPr>
          <w:spacing w:val="45"/>
        </w:rPr>
        <w:t xml:space="preserve"> </w:t>
      </w:r>
      <w:r w:rsidR="0057537A">
        <w:rPr>
          <w:spacing w:val="-1"/>
        </w:rPr>
        <w:t>arttırır.</w:t>
      </w:r>
    </w:p>
    <w:p w:rsidR="0057537A" w:rsidRDefault="004E79F8" w:rsidP="004E79F8">
      <w:pPr>
        <w:pStyle w:val="GvdeMetni"/>
        <w:tabs>
          <w:tab w:val="left" w:pos="457"/>
        </w:tabs>
        <w:kinsoku w:val="0"/>
        <w:overflowPunct w:val="0"/>
        <w:spacing w:before="196" w:line="277" w:lineRule="auto"/>
        <w:ind w:left="303" w:right="640"/>
        <w:jc w:val="both"/>
        <w:rPr>
          <w:spacing w:val="-1"/>
        </w:rPr>
      </w:pPr>
      <w:r w:rsidRPr="004E79F8">
        <w:rPr>
          <w:b/>
          <w:spacing w:val="-1"/>
        </w:rPr>
        <w:t>e</w:t>
      </w:r>
      <w:r>
        <w:rPr>
          <w:spacing w:val="-1"/>
        </w:rPr>
        <w:t>-</w:t>
      </w:r>
      <w:r w:rsidR="0057537A">
        <w:rPr>
          <w:spacing w:val="-1"/>
        </w:rPr>
        <w:t>Enstrumanın akort</w:t>
      </w:r>
      <w:r w:rsidR="0057537A">
        <w:rPr>
          <w:spacing w:val="-3"/>
        </w:rPr>
        <w:t xml:space="preserve"> </w:t>
      </w:r>
      <w:r w:rsidR="0057537A">
        <w:rPr>
          <w:spacing w:val="-1"/>
        </w:rPr>
        <w:t>edilmesi,</w:t>
      </w:r>
      <w:r>
        <w:rPr>
          <w:spacing w:val="-1"/>
        </w:rPr>
        <w:t xml:space="preserve"> </w:t>
      </w:r>
      <w:r w:rsidR="0057537A">
        <w:rPr>
          <w:spacing w:val="-1"/>
        </w:rPr>
        <w:t>seslerin</w:t>
      </w:r>
      <w:r w:rsidR="0057537A">
        <w:rPr>
          <w:spacing w:val="-2"/>
        </w:rPr>
        <w:t xml:space="preserve"> </w:t>
      </w:r>
      <w:r w:rsidR="0057537A">
        <w:rPr>
          <w:spacing w:val="-1"/>
        </w:rPr>
        <w:t>tanınması,</w:t>
      </w:r>
      <w:r>
        <w:rPr>
          <w:spacing w:val="-1"/>
        </w:rPr>
        <w:t xml:space="preserve"> </w:t>
      </w:r>
      <w:r w:rsidR="0057537A">
        <w:rPr>
          <w:spacing w:val="-1"/>
        </w:rPr>
        <w:t xml:space="preserve">şarkının </w:t>
      </w:r>
      <w:r w:rsidR="0057537A">
        <w:t>veya</w:t>
      </w:r>
      <w:r w:rsidR="0057537A">
        <w:rPr>
          <w:spacing w:val="57"/>
        </w:rPr>
        <w:t xml:space="preserve"> </w:t>
      </w:r>
      <w:r w:rsidR="0057537A">
        <w:rPr>
          <w:spacing w:val="-1"/>
        </w:rPr>
        <w:t>ezginin hangi</w:t>
      </w:r>
      <w:r w:rsidR="0057537A">
        <w:t xml:space="preserve"> </w:t>
      </w:r>
      <w:r w:rsidR="0057537A">
        <w:rPr>
          <w:spacing w:val="-1"/>
        </w:rPr>
        <w:t xml:space="preserve">makam </w:t>
      </w:r>
      <w:r w:rsidR="0057537A">
        <w:t>ve</w:t>
      </w:r>
      <w:r w:rsidR="0057537A">
        <w:rPr>
          <w:spacing w:val="-2"/>
        </w:rPr>
        <w:t xml:space="preserve"> </w:t>
      </w:r>
      <w:r w:rsidR="0057537A">
        <w:rPr>
          <w:spacing w:val="-1"/>
        </w:rPr>
        <w:t>tonda</w:t>
      </w:r>
      <w:r w:rsidR="0057537A">
        <w:rPr>
          <w:spacing w:val="1"/>
        </w:rPr>
        <w:t xml:space="preserve"> </w:t>
      </w:r>
      <w:r w:rsidR="0057537A">
        <w:rPr>
          <w:spacing w:val="-1"/>
        </w:rPr>
        <w:t>olduğunu ayırabilmek</w:t>
      </w:r>
      <w:r w:rsidR="0057537A">
        <w:rPr>
          <w:spacing w:val="-2"/>
        </w:rPr>
        <w:t xml:space="preserve"> </w:t>
      </w:r>
      <w:r w:rsidR="0057537A">
        <w:rPr>
          <w:spacing w:val="-1"/>
        </w:rPr>
        <w:t>dikkat</w:t>
      </w:r>
      <w:r w:rsidR="0057537A">
        <w:rPr>
          <w:spacing w:val="-2"/>
        </w:rPr>
        <w:t xml:space="preserve"> </w:t>
      </w:r>
      <w:r w:rsidR="0057537A">
        <w:t>ve</w:t>
      </w:r>
      <w:r w:rsidR="0057537A">
        <w:rPr>
          <w:spacing w:val="45"/>
        </w:rPr>
        <w:t xml:space="preserve"> </w:t>
      </w:r>
      <w:r w:rsidR="0057537A">
        <w:rPr>
          <w:spacing w:val="-1"/>
        </w:rPr>
        <w:t xml:space="preserve">konsantrasyonu olumlu </w:t>
      </w:r>
      <w:r w:rsidR="0057537A">
        <w:rPr>
          <w:spacing w:val="-2"/>
        </w:rPr>
        <w:t>yönde</w:t>
      </w:r>
      <w:r w:rsidR="0057537A">
        <w:t xml:space="preserve"> </w:t>
      </w:r>
      <w:r w:rsidR="0057537A">
        <w:rPr>
          <w:spacing w:val="-1"/>
        </w:rPr>
        <w:t>geliştirir.</w:t>
      </w:r>
    </w:p>
    <w:p w:rsidR="0057537A" w:rsidRDefault="0057537A" w:rsidP="00FC737D">
      <w:pPr>
        <w:pStyle w:val="GvdeMetni"/>
        <w:numPr>
          <w:ilvl w:val="0"/>
          <w:numId w:val="8"/>
        </w:numPr>
        <w:tabs>
          <w:tab w:val="left" w:pos="457"/>
        </w:tabs>
        <w:kinsoku w:val="0"/>
        <w:overflowPunct w:val="0"/>
        <w:spacing w:before="196" w:line="277" w:lineRule="auto"/>
        <w:ind w:right="640" w:firstLine="0"/>
        <w:jc w:val="both"/>
        <w:rPr>
          <w:spacing w:val="-1"/>
        </w:rPr>
        <w:sectPr w:rsidR="0057537A">
          <w:pgSz w:w="8400" w:h="11910"/>
          <w:pgMar w:top="1100" w:right="760" w:bottom="1200" w:left="1140" w:header="0" w:footer="1002" w:gutter="0"/>
          <w:cols w:space="708" w:equalWidth="0">
            <w:col w:w="6500"/>
          </w:cols>
          <w:noEndnote/>
        </w:sectPr>
      </w:pPr>
    </w:p>
    <w:p w:rsidR="0057537A" w:rsidRDefault="0057537A">
      <w:pPr>
        <w:pStyle w:val="GvdeMetni"/>
        <w:kinsoku w:val="0"/>
        <w:overflowPunct w:val="0"/>
        <w:spacing w:before="9"/>
        <w:ind w:left="0"/>
        <w:rPr>
          <w:sz w:val="20"/>
          <w:szCs w:val="20"/>
        </w:rPr>
      </w:pPr>
    </w:p>
    <w:p w:rsidR="0057537A" w:rsidRDefault="0057537A">
      <w:pPr>
        <w:pStyle w:val="GvdeMetni"/>
        <w:kinsoku w:val="0"/>
        <w:overflowPunct w:val="0"/>
        <w:spacing w:before="56" w:line="276" w:lineRule="auto"/>
        <w:ind w:right="116"/>
        <w:rPr>
          <w:spacing w:val="-1"/>
        </w:rPr>
      </w:pPr>
      <w:r>
        <w:rPr>
          <w:spacing w:val="-1"/>
        </w:rPr>
        <w:t xml:space="preserve">Bütün </w:t>
      </w:r>
      <w:r>
        <w:t>bu</w:t>
      </w:r>
      <w:r>
        <w:rPr>
          <w:spacing w:val="-1"/>
        </w:rPr>
        <w:t xml:space="preserve"> aktiviteler</w:t>
      </w:r>
      <w:r>
        <w:rPr>
          <w:spacing w:val="-3"/>
        </w:rPr>
        <w:t xml:space="preserve"> </w:t>
      </w:r>
      <w:r>
        <w:rPr>
          <w:spacing w:val="-1"/>
        </w:rPr>
        <w:t>bireyde</w:t>
      </w:r>
      <w:r>
        <w:t xml:space="preserve"> </w:t>
      </w:r>
      <w:r>
        <w:rPr>
          <w:spacing w:val="-1"/>
        </w:rPr>
        <w:t>mutluluk</w:t>
      </w:r>
      <w:r>
        <w:t xml:space="preserve"> </w:t>
      </w:r>
      <w:r>
        <w:rPr>
          <w:spacing w:val="-1"/>
        </w:rPr>
        <w:t>hormonlarının artmasına</w:t>
      </w:r>
      <w:r>
        <w:rPr>
          <w:spacing w:val="-2"/>
        </w:rPr>
        <w:t xml:space="preserve"> </w:t>
      </w:r>
      <w:r>
        <w:rPr>
          <w:spacing w:val="-1"/>
        </w:rPr>
        <w:t>katkı</w:t>
      </w:r>
      <w:r>
        <w:rPr>
          <w:spacing w:val="61"/>
        </w:rPr>
        <w:t xml:space="preserve"> </w:t>
      </w:r>
      <w:r>
        <w:rPr>
          <w:spacing w:val="-1"/>
        </w:rPr>
        <w:t>yapar</w:t>
      </w:r>
      <w:r>
        <w:t xml:space="preserve"> </w:t>
      </w:r>
      <w:r>
        <w:rPr>
          <w:spacing w:val="-1"/>
        </w:rPr>
        <w:t>ve</w:t>
      </w:r>
      <w:r>
        <w:t xml:space="preserve"> </w:t>
      </w:r>
      <w:r>
        <w:rPr>
          <w:spacing w:val="-1"/>
        </w:rPr>
        <w:t>bireyin hayatı</w:t>
      </w:r>
      <w:r>
        <w:t xml:space="preserve"> </w:t>
      </w:r>
      <w:r>
        <w:rPr>
          <w:spacing w:val="-1"/>
        </w:rPr>
        <w:t>elde</w:t>
      </w:r>
      <w:r>
        <w:t xml:space="preserve"> </w:t>
      </w:r>
      <w:r>
        <w:rPr>
          <w:spacing w:val="-1"/>
        </w:rPr>
        <w:t>edilen</w:t>
      </w:r>
      <w:r>
        <w:rPr>
          <w:spacing w:val="-3"/>
        </w:rPr>
        <w:t xml:space="preserve"> </w:t>
      </w:r>
      <w:r>
        <w:rPr>
          <w:spacing w:val="-1"/>
        </w:rPr>
        <w:t>özgüvenle</w:t>
      </w:r>
      <w:r>
        <w:t xml:space="preserve"> </w:t>
      </w:r>
      <w:r>
        <w:rPr>
          <w:spacing w:val="-1"/>
        </w:rPr>
        <w:t>birlikte</w:t>
      </w:r>
      <w:r>
        <w:rPr>
          <w:spacing w:val="-2"/>
        </w:rPr>
        <w:t xml:space="preserve"> </w:t>
      </w:r>
      <w:r>
        <w:t>zevkli</w:t>
      </w:r>
      <w:r>
        <w:rPr>
          <w:spacing w:val="-3"/>
        </w:rPr>
        <w:t xml:space="preserve"> </w:t>
      </w:r>
      <w:r>
        <w:t>ve</w:t>
      </w:r>
      <w:r>
        <w:rPr>
          <w:spacing w:val="43"/>
        </w:rPr>
        <w:t xml:space="preserve"> </w:t>
      </w:r>
      <w:r>
        <w:rPr>
          <w:spacing w:val="-1"/>
        </w:rPr>
        <w:t>eğlenceli</w:t>
      </w:r>
      <w:r>
        <w:t xml:space="preserve"> </w:t>
      </w:r>
      <w:r>
        <w:rPr>
          <w:spacing w:val="-1"/>
        </w:rPr>
        <w:t>bir</w:t>
      </w:r>
      <w:r>
        <w:t xml:space="preserve"> </w:t>
      </w:r>
      <w:r>
        <w:rPr>
          <w:spacing w:val="-1"/>
        </w:rPr>
        <w:t>hale</w:t>
      </w:r>
      <w:r>
        <w:t xml:space="preserve"> </w:t>
      </w:r>
      <w:r>
        <w:rPr>
          <w:spacing w:val="-1"/>
        </w:rPr>
        <w:t>dönüşür.</w:t>
      </w:r>
    </w:p>
    <w:p w:rsidR="0057537A" w:rsidRPr="004E79F8" w:rsidRDefault="0057537A">
      <w:pPr>
        <w:pStyle w:val="GvdeMetni"/>
        <w:kinsoku w:val="0"/>
        <w:overflowPunct w:val="0"/>
        <w:spacing w:before="196" w:line="276" w:lineRule="auto"/>
        <w:ind w:right="116" w:firstLine="50"/>
        <w:rPr>
          <w:b/>
          <w:spacing w:val="-1"/>
        </w:rPr>
      </w:pPr>
      <w:r>
        <w:rPr>
          <w:b/>
          <w:bCs/>
          <w:spacing w:val="-1"/>
        </w:rPr>
        <w:t>Depresyon,</w:t>
      </w:r>
      <w:r w:rsidR="004E79F8">
        <w:rPr>
          <w:b/>
          <w:bCs/>
          <w:spacing w:val="-1"/>
        </w:rPr>
        <w:t xml:space="preserve"> </w:t>
      </w:r>
      <w:r>
        <w:rPr>
          <w:b/>
          <w:bCs/>
          <w:spacing w:val="-1"/>
        </w:rPr>
        <w:t>şizofreni</w:t>
      </w:r>
      <w:r>
        <w:rPr>
          <w:b/>
          <w:bCs/>
          <w:spacing w:val="48"/>
        </w:rPr>
        <w:t xml:space="preserve"> </w:t>
      </w:r>
      <w:r>
        <w:rPr>
          <w:b/>
          <w:bCs/>
          <w:spacing w:val="-1"/>
        </w:rPr>
        <w:t>gibi</w:t>
      </w:r>
      <w:r>
        <w:rPr>
          <w:b/>
          <w:bCs/>
          <w:spacing w:val="47"/>
        </w:rPr>
        <w:t xml:space="preserve"> </w:t>
      </w:r>
      <w:r>
        <w:rPr>
          <w:b/>
          <w:bCs/>
          <w:spacing w:val="-1"/>
        </w:rPr>
        <w:t>rahatsızlığı</w:t>
      </w:r>
      <w:r>
        <w:rPr>
          <w:b/>
          <w:bCs/>
          <w:spacing w:val="-2"/>
        </w:rPr>
        <w:t xml:space="preserve"> </w:t>
      </w:r>
      <w:r>
        <w:rPr>
          <w:b/>
          <w:bCs/>
          <w:spacing w:val="-1"/>
        </w:rPr>
        <w:t>olan bireyler</w:t>
      </w:r>
      <w:r>
        <w:rPr>
          <w:b/>
          <w:bCs/>
        </w:rPr>
        <w:t xml:space="preserve"> </w:t>
      </w:r>
      <w:r>
        <w:rPr>
          <w:b/>
          <w:bCs/>
          <w:spacing w:val="-1"/>
        </w:rPr>
        <w:t>için müzik</w:t>
      </w:r>
      <w:r>
        <w:rPr>
          <w:b/>
          <w:bCs/>
          <w:spacing w:val="43"/>
        </w:rPr>
        <w:t xml:space="preserve"> </w:t>
      </w:r>
      <w:r w:rsidR="00A1598F">
        <w:rPr>
          <w:b/>
          <w:bCs/>
          <w:spacing w:val="-1"/>
        </w:rPr>
        <w:t>terapi</w:t>
      </w:r>
      <w:r>
        <w:rPr>
          <w:b/>
          <w:bCs/>
          <w:spacing w:val="-2"/>
        </w:rPr>
        <w:t xml:space="preserve"> </w:t>
      </w:r>
      <w:r>
        <w:rPr>
          <w:b/>
          <w:bCs/>
          <w:spacing w:val="-1"/>
        </w:rPr>
        <w:t>uzmanı</w:t>
      </w:r>
      <w:r w:rsidR="0099101E">
        <w:rPr>
          <w:b/>
          <w:bCs/>
          <w:spacing w:val="-1"/>
        </w:rPr>
        <w:t>,</w:t>
      </w:r>
      <w:r>
        <w:rPr>
          <w:b/>
          <w:bCs/>
        </w:rPr>
        <w:t xml:space="preserve"> </w:t>
      </w:r>
      <w:r w:rsidR="0099101E">
        <w:rPr>
          <w:b/>
          <w:bCs/>
          <w:spacing w:val="-1"/>
        </w:rPr>
        <w:t>tedavide</w:t>
      </w:r>
      <w:r>
        <w:rPr>
          <w:b/>
          <w:bCs/>
          <w:spacing w:val="-1"/>
        </w:rPr>
        <w:t xml:space="preserve"> farklı</w:t>
      </w:r>
      <w:r>
        <w:rPr>
          <w:b/>
          <w:bCs/>
          <w:spacing w:val="1"/>
        </w:rPr>
        <w:t xml:space="preserve"> </w:t>
      </w:r>
      <w:r>
        <w:rPr>
          <w:b/>
          <w:bCs/>
          <w:spacing w:val="-2"/>
        </w:rPr>
        <w:t>arayışlar</w:t>
      </w:r>
      <w:r>
        <w:rPr>
          <w:b/>
          <w:bCs/>
        </w:rPr>
        <w:t xml:space="preserve"> </w:t>
      </w:r>
      <w:r>
        <w:rPr>
          <w:b/>
          <w:bCs/>
          <w:spacing w:val="-1"/>
        </w:rPr>
        <w:t>içinde olmalıdır</w:t>
      </w:r>
      <w:r>
        <w:rPr>
          <w:spacing w:val="-1"/>
        </w:rPr>
        <w:t>.</w:t>
      </w:r>
      <w:r w:rsidR="004E79F8">
        <w:rPr>
          <w:spacing w:val="-1"/>
        </w:rPr>
        <w:t xml:space="preserve"> </w:t>
      </w:r>
      <w:r>
        <w:rPr>
          <w:spacing w:val="-1"/>
        </w:rPr>
        <w:t>Örneğin</w:t>
      </w:r>
      <w:r>
        <w:rPr>
          <w:spacing w:val="75"/>
        </w:rPr>
        <w:t xml:space="preserve"> </w:t>
      </w:r>
      <w:r>
        <w:rPr>
          <w:spacing w:val="-1"/>
        </w:rPr>
        <w:t>hastanın hoşlanacağı</w:t>
      </w:r>
      <w:r>
        <w:t xml:space="preserve"> </w:t>
      </w:r>
      <w:r>
        <w:rPr>
          <w:spacing w:val="-1"/>
        </w:rPr>
        <w:t>bir</w:t>
      </w:r>
      <w:r>
        <w:rPr>
          <w:spacing w:val="-2"/>
        </w:rPr>
        <w:t xml:space="preserve"> </w:t>
      </w:r>
      <w:r>
        <w:rPr>
          <w:spacing w:val="-1"/>
        </w:rPr>
        <w:t>müzik</w:t>
      </w:r>
      <w:r>
        <w:t xml:space="preserve"> </w:t>
      </w:r>
      <w:r>
        <w:rPr>
          <w:spacing w:val="-1"/>
        </w:rPr>
        <w:t>eşliğinde</w:t>
      </w:r>
      <w:r>
        <w:t xml:space="preserve"> el</w:t>
      </w:r>
      <w:r>
        <w:rPr>
          <w:spacing w:val="-2"/>
        </w:rPr>
        <w:t xml:space="preserve"> </w:t>
      </w:r>
      <w:r>
        <w:rPr>
          <w:spacing w:val="-1"/>
        </w:rPr>
        <w:t>sanatları,</w:t>
      </w:r>
      <w:r w:rsidR="004E79F8">
        <w:rPr>
          <w:spacing w:val="-1"/>
        </w:rPr>
        <w:t xml:space="preserve"> </w:t>
      </w:r>
      <w:r>
        <w:rPr>
          <w:spacing w:val="-1"/>
        </w:rPr>
        <w:t>ebru,</w:t>
      </w:r>
      <w:r w:rsidR="004E79F8">
        <w:rPr>
          <w:spacing w:val="-1"/>
        </w:rPr>
        <w:t xml:space="preserve"> </w:t>
      </w:r>
      <w:r>
        <w:rPr>
          <w:spacing w:val="-1"/>
        </w:rPr>
        <w:t>resim</w:t>
      </w:r>
      <w:r>
        <w:rPr>
          <w:spacing w:val="1"/>
        </w:rPr>
        <w:t xml:space="preserve"> </w:t>
      </w:r>
      <w:r>
        <w:rPr>
          <w:spacing w:val="-1"/>
        </w:rPr>
        <w:t>gibi</w:t>
      </w:r>
      <w:r>
        <w:rPr>
          <w:spacing w:val="75"/>
        </w:rPr>
        <w:t xml:space="preserve"> </w:t>
      </w:r>
      <w:r>
        <w:rPr>
          <w:spacing w:val="-1"/>
        </w:rPr>
        <w:t>sanatsal</w:t>
      </w:r>
      <w:r>
        <w:t xml:space="preserve"> </w:t>
      </w:r>
      <w:r>
        <w:rPr>
          <w:spacing w:val="-1"/>
        </w:rPr>
        <w:t>etkinlikleri</w:t>
      </w:r>
      <w:r>
        <w:rPr>
          <w:spacing w:val="-3"/>
        </w:rPr>
        <w:t xml:space="preserve"> </w:t>
      </w:r>
      <w:r>
        <w:rPr>
          <w:spacing w:val="-1"/>
        </w:rPr>
        <w:t>kullanmalıdır.</w:t>
      </w:r>
      <w:r w:rsidR="004E79F8">
        <w:rPr>
          <w:spacing w:val="-1"/>
        </w:rPr>
        <w:t xml:space="preserve"> </w:t>
      </w:r>
      <w:r w:rsidRPr="004E79F8">
        <w:rPr>
          <w:b/>
          <w:spacing w:val="-1"/>
        </w:rPr>
        <w:t>Özellikle</w:t>
      </w:r>
      <w:r w:rsidRPr="004E79F8">
        <w:rPr>
          <w:b/>
        </w:rPr>
        <w:t xml:space="preserve"> </w:t>
      </w:r>
      <w:r w:rsidRPr="004E79F8">
        <w:rPr>
          <w:b/>
          <w:spacing w:val="-1"/>
        </w:rPr>
        <w:t>ebru;</w:t>
      </w:r>
      <w:r w:rsidRPr="004E79F8">
        <w:rPr>
          <w:b/>
          <w:spacing w:val="-2"/>
        </w:rPr>
        <w:t xml:space="preserve"> </w:t>
      </w:r>
      <w:r w:rsidRPr="004E79F8">
        <w:rPr>
          <w:b/>
          <w:spacing w:val="-1"/>
        </w:rPr>
        <w:t>hastanın kolay</w:t>
      </w:r>
      <w:r w:rsidRPr="004E79F8">
        <w:rPr>
          <w:b/>
          <w:spacing w:val="67"/>
        </w:rPr>
        <w:t xml:space="preserve"> </w:t>
      </w:r>
      <w:r w:rsidRPr="004E79F8">
        <w:rPr>
          <w:b/>
          <w:spacing w:val="-1"/>
        </w:rPr>
        <w:t>yapabileceği</w:t>
      </w:r>
      <w:r w:rsidRPr="004E79F8">
        <w:rPr>
          <w:b/>
          <w:spacing w:val="-3"/>
        </w:rPr>
        <w:t xml:space="preserve"> </w:t>
      </w:r>
      <w:r w:rsidRPr="004E79F8">
        <w:rPr>
          <w:b/>
        </w:rPr>
        <w:t>ve</w:t>
      </w:r>
      <w:r w:rsidRPr="004E79F8">
        <w:rPr>
          <w:b/>
          <w:spacing w:val="-2"/>
        </w:rPr>
        <w:t xml:space="preserve"> </w:t>
      </w:r>
      <w:r w:rsidRPr="004E79F8">
        <w:rPr>
          <w:b/>
        </w:rPr>
        <w:t>kısa</w:t>
      </w:r>
      <w:r w:rsidRPr="004E79F8">
        <w:rPr>
          <w:b/>
          <w:spacing w:val="-3"/>
        </w:rPr>
        <w:t xml:space="preserve"> </w:t>
      </w:r>
      <w:r w:rsidRPr="004E79F8">
        <w:rPr>
          <w:b/>
          <w:spacing w:val="-1"/>
        </w:rPr>
        <w:t>sürede</w:t>
      </w:r>
      <w:r w:rsidRPr="004E79F8">
        <w:rPr>
          <w:b/>
          <w:spacing w:val="-3"/>
        </w:rPr>
        <w:t xml:space="preserve"> </w:t>
      </w:r>
      <w:r w:rsidRPr="004E79F8">
        <w:rPr>
          <w:b/>
          <w:spacing w:val="-1"/>
        </w:rPr>
        <w:t>bazı</w:t>
      </w:r>
      <w:r w:rsidRPr="004E79F8">
        <w:rPr>
          <w:b/>
        </w:rPr>
        <w:t xml:space="preserve"> </w:t>
      </w:r>
      <w:r w:rsidRPr="004E79F8">
        <w:rPr>
          <w:b/>
          <w:spacing w:val="-1"/>
        </w:rPr>
        <w:t>şeyler</w:t>
      </w:r>
      <w:r w:rsidRPr="004E79F8">
        <w:rPr>
          <w:b/>
        </w:rPr>
        <w:t xml:space="preserve"> </w:t>
      </w:r>
      <w:r w:rsidRPr="004E79F8">
        <w:rPr>
          <w:b/>
          <w:spacing w:val="-1"/>
        </w:rPr>
        <w:t>yapabileceği</w:t>
      </w:r>
      <w:r w:rsidRPr="004E79F8">
        <w:rPr>
          <w:b/>
          <w:spacing w:val="2"/>
        </w:rPr>
        <w:t xml:space="preserve"> </w:t>
      </w:r>
      <w:r w:rsidRPr="004E79F8">
        <w:rPr>
          <w:b/>
          <w:spacing w:val="-1"/>
        </w:rPr>
        <w:t>bir</w:t>
      </w:r>
      <w:r w:rsidRPr="004E79F8">
        <w:rPr>
          <w:b/>
          <w:spacing w:val="-3"/>
        </w:rPr>
        <w:t xml:space="preserve"> </w:t>
      </w:r>
      <w:r w:rsidRPr="004E79F8">
        <w:rPr>
          <w:b/>
          <w:spacing w:val="-1"/>
        </w:rPr>
        <w:t>etkinlik</w:t>
      </w:r>
      <w:r w:rsidRPr="004E79F8">
        <w:rPr>
          <w:b/>
          <w:spacing w:val="65"/>
        </w:rPr>
        <w:t xml:space="preserve"> </w:t>
      </w:r>
      <w:r w:rsidRPr="004E79F8">
        <w:rPr>
          <w:b/>
          <w:spacing w:val="-1"/>
        </w:rPr>
        <w:t>olduğundan özellikle</w:t>
      </w:r>
      <w:r w:rsidRPr="004E79F8">
        <w:rPr>
          <w:b/>
          <w:spacing w:val="-2"/>
        </w:rPr>
        <w:t xml:space="preserve"> </w:t>
      </w:r>
      <w:r w:rsidRPr="004E79F8">
        <w:rPr>
          <w:b/>
          <w:spacing w:val="-1"/>
        </w:rPr>
        <w:t>depresyonda</w:t>
      </w:r>
      <w:r w:rsidRPr="004E79F8">
        <w:rPr>
          <w:b/>
          <w:spacing w:val="-2"/>
        </w:rPr>
        <w:t xml:space="preserve"> </w:t>
      </w:r>
      <w:r w:rsidRPr="004E79F8">
        <w:rPr>
          <w:b/>
        </w:rPr>
        <w:t>tercih</w:t>
      </w:r>
      <w:r w:rsidRPr="004E79F8">
        <w:rPr>
          <w:b/>
          <w:spacing w:val="-3"/>
        </w:rPr>
        <w:t xml:space="preserve"> </w:t>
      </w:r>
      <w:r w:rsidRPr="004E79F8">
        <w:rPr>
          <w:b/>
          <w:spacing w:val="-1"/>
        </w:rPr>
        <w:t>edilir.</w:t>
      </w:r>
      <w:r w:rsidR="004E79F8">
        <w:rPr>
          <w:b/>
          <w:spacing w:val="-1"/>
        </w:rPr>
        <w:t xml:space="preserve"> </w:t>
      </w:r>
      <w:r w:rsidRPr="004E79F8">
        <w:rPr>
          <w:b/>
          <w:spacing w:val="-1"/>
        </w:rPr>
        <w:t>Çünkü</w:t>
      </w:r>
      <w:r w:rsidRPr="004E79F8">
        <w:rPr>
          <w:b/>
          <w:spacing w:val="-3"/>
        </w:rPr>
        <w:t xml:space="preserve"> </w:t>
      </w:r>
      <w:r w:rsidRPr="004E79F8">
        <w:rPr>
          <w:b/>
          <w:spacing w:val="-1"/>
        </w:rPr>
        <w:t>bir</w:t>
      </w:r>
      <w:r w:rsidRPr="004E79F8">
        <w:rPr>
          <w:b/>
        </w:rPr>
        <w:t xml:space="preserve"> </w:t>
      </w:r>
      <w:r w:rsidRPr="004E79F8">
        <w:rPr>
          <w:b/>
          <w:spacing w:val="-1"/>
        </w:rPr>
        <w:t>depresyon</w:t>
      </w:r>
      <w:r w:rsidRPr="004E79F8">
        <w:rPr>
          <w:b/>
          <w:spacing w:val="71"/>
        </w:rPr>
        <w:t xml:space="preserve"> </w:t>
      </w:r>
      <w:r w:rsidRPr="004E79F8">
        <w:rPr>
          <w:b/>
          <w:spacing w:val="-1"/>
        </w:rPr>
        <w:t>hastasının zamana</w:t>
      </w:r>
      <w:r w:rsidRPr="004E79F8">
        <w:rPr>
          <w:b/>
          <w:spacing w:val="-2"/>
        </w:rPr>
        <w:t xml:space="preserve"> </w:t>
      </w:r>
      <w:r w:rsidRPr="004E79F8">
        <w:rPr>
          <w:b/>
          <w:spacing w:val="-1"/>
        </w:rPr>
        <w:t xml:space="preserve">tahammülü </w:t>
      </w:r>
      <w:r w:rsidRPr="004E79F8">
        <w:rPr>
          <w:b/>
        </w:rPr>
        <w:t>yok</w:t>
      </w:r>
      <w:r w:rsidRPr="004E79F8">
        <w:rPr>
          <w:b/>
          <w:spacing w:val="-2"/>
        </w:rPr>
        <w:t xml:space="preserve"> </w:t>
      </w:r>
      <w:r w:rsidRPr="004E79F8">
        <w:rPr>
          <w:b/>
          <w:spacing w:val="-1"/>
        </w:rPr>
        <w:t>denecek</w:t>
      </w:r>
      <w:r w:rsidRPr="004E79F8">
        <w:rPr>
          <w:b/>
          <w:spacing w:val="-2"/>
        </w:rPr>
        <w:t xml:space="preserve"> </w:t>
      </w:r>
      <w:r w:rsidRPr="004E79F8">
        <w:rPr>
          <w:b/>
          <w:spacing w:val="-1"/>
        </w:rPr>
        <w:t>kadar</w:t>
      </w:r>
      <w:r w:rsidRPr="004E79F8">
        <w:rPr>
          <w:b/>
        </w:rPr>
        <w:t xml:space="preserve"> </w:t>
      </w:r>
      <w:r w:rsidRPr="004E79F8">
        <w:rPr>
          <w:b/>
          <w:spacing w:val="-1"/>
        </w:rPr>
        <w:t>azdır.</w:t>
      </w:r>
      <w:r w:rsidR="004E79F8">
        <w:rPr>
          <w:b/>
          <w:spacing w:val="-1"/>
        </w:rPr>
        <w:t xml:space="preserve"> </w:t>
      </w:r>
      <w:r w:rsidRPr="004E79F8">
        <w:rPr>
          <w:b/>
          <w:spacing w:val="-1"/>
        </w:rPr>
        <w:t>Bu nedenle</w:t>
      </w:r>
      <w:r w:rsidRPr="004E79F8">
        <w:rPr>
          <w:b/>
          <w:spacing w:val="69"/>
        </w:rPr>
        <w:t xml:space="preserve"> </w:t>
      </w:r>
      <w:r w:rsidRPr="004E79F8">
        <w:rPr>
          <w:b/>
          <w:spacing w:val="-1"/>
        </w:rPr>
        <w:t xml:space="preserve">etkinliğin </w:t>
      </w:r>
      <w:r w:rsidRPr="004E79F8">
        <w:rPr>
          <w:b/>
        </w:rPr>
        <w:t>kısa</w:t>
      </w:r>
      <w:r w:rsidRPr="004E79F8">
        <w:rPr>
          <w:b/>
          <w:spacing w:val="-3"/>
        </w:rPr>
        <w:t xml:space="preserve"> </w:t>
      </w:r>
      <w:r w:rsidRPr="004E79F8">
        <w:rPr>
          <w:b/>
          <w:spacing w:val="-1"/>
        </w:rPr>
        <w:t>sürede</w:t>
      </w:r>
      <w:r w:rsidRPr="004E79F8">
        <w:rPr>
          <w:b/>
        </w:rPr>
        <w:t xml:space="preserve"> </w:t>
      </w:r>
      <w:r w:rsidRPr="004E79F8">
        <w:rPr>
          <w:b/>
          <w:spacing w:val="-1"/>
        </w:rPr>
        <w:t>sonlandırılması</w:t>
      </w:r>
      <w:r w:rsidRPr="004E79F8">
        <w:rPr>
          <w:b/>
        </w:rPr>
        <w:t xml:space="preserve"> </w:t>
      </w:r>
      <w:r w:rsidRPr="004E79F8">
        <w:rPr>
          <w:b/>
          <w:spacing w:val="-1"/>
        </w:rPr>
        <w:t>gerekir.</w:t>
      </w:r>
    </w:p>
    <w:p w:rsidR="0057537A" w:rsidRDefault="0057537A">
      <w:pPr>
        <w:pStyle w:val="GvdeMetni"/>
        <w:kinsoku w:val="0"/>
        <w:overflowPunct w:val="0"/>
        <w:spacing w:before="197" w:line="276" w:lineRule="auto"/>
        <w:ind w:right="216"/>
        <w:rPr>
          <w:spacing w:val="-1"/>
        </w:rPr>
      </w:pPr>
      <w:r w:rsidRPr="00833E5A">
        <w:rPr>
          <w:b/>
          <w:spacing w:val="-1"/>
        </w:rPr>
        <w:t>Müzik</w:t>
      </w:r>
      <w:r w:rsidRPr="00833E5A">
        <w:rPr>
          <w:b/>
        </w:rPr>
        <w:t xml:space="preserve"> </w:t>
      </w:r>
      <w:r w:rsidRPr="00833E5A">
        <w:rPr>
          <w:b/>
          <w:spacing w:val="-1"/>
        </w:rPr>
        <w:t>terapi</w:t>
      </w:r>
      <w:r w:rsidRPr="00833E5A">
        <w:rPr>
          <w:b/>
          <w:spacing w:val="1"/>
        </w:rPr>
        <w:t xml:space="preserve"> </w:t>
      </w:r>
      <w:r w:rsidRPr="00833E5A">
        <w:rPr>
          <w:b/>
          <w:spacing w:val="-1"/>
        </w:rPr>
        <w:t>uzmanı;</w:t>
      </w:r>
      <w:r>
        <w:rPr>
          <w:spacing w:val="-1"/>
        </w:rPr>
        <w:t xml:space="preserve"> </w:t>
      </w:r>
      <w:r>
        <w:t>ebru</w:t>
      </w:r>
      <w:r>
        <w:rPr>
          <w:spacing w:val="-4"/>
        </w:rPr>
        <w:t xml:space="preserve"> </w:t>
      </w:r>
      <w:r>
        <w:t>ve</w:t>
      </w:r>
      <w:r>
        <w:rPr>
          <w:spacing w:val="1"/>
        </w:rPr>
        <w:t xml:space="preserve"> </w:t>
      </w:r>
      <w:r>
        <w:rPr>
          <w:spacing w:val="-2"/>
        </w:rPr>
        <w:t>resim</w:t>
      </w:r>
      <w:r>
        <w:rPr>
          <w:spacing w:val="1"/>
        </w:rPr>
        <w:t xml:space="preserve"> </w:t>
      </w:r>
      <w:r>
        <w:rPr>
          <w:spacing w:val="-1"/>
        </w:rPr>
        <w:t>gibi</w:t>
      </w:r>
      <w:r>
        <w:t xml:space="preserve"> </w:t>
      </w:r>
      <w:r>
        <w:rPr>
          <w:spacing w:val="-1"/>
        </w:rPr>
        <w:t>aktiviteleri</w:t>
      </w:r>
      <w:r>
        <w:t xml:space="preserve"> </w:t>
      </w:r>
      <w:r>
        <w:rPr>
          <w:spacing w:val="-1"/>
        </w:rPr>
        <w:t>danışanının</w:t>
      </w:r>
      <w:r>
        <w:rPr>
          <w:spacing w:val="1"/>
        </w:rPr>
        <w:t xml:space="preserve"> </w:t>
      </w:r>
      <w:r>
        <w:t>zevk</w:t>
      </w:r>
      <w:r>
        <w:rPr>
          <w:spacing w:val="49"/>
        </w:rPr>
        <w:t xml:space="preserve"> </w:t>
      </w:r>
      <w:r>
        <w:rPr>
          <w:spacing w:val="-1"/>
        </w:rPr>
        <w:t>aldığı</w:t>
      </w:r>
      <w:r>
        <w:t xml:space="preserve"> </w:t>
      </w:r>
      <w:r>
        <w:rPr>
          <w:spacing w:val="-1"/>
        </w:rPr>
        <w:t>bir</w:t>
      </w:r>
      <w:r>
        <w:t xml:space="preserve"> </w:t>
      </w:r>
      <w:r>
        <w:rPr>
          <w:spacing w:val="-1"/>
        </w:rPr>
        <w:t>müzik</w:t>
      </w:r>
      <w:r>
        <w:t xml:space="preserve"> </w:t>
      </w:r>
      <w:r>
        <w:rPr>
          <w:spacing w:val="-1"/>
        </w:rPr>
        <w:t>eşliğinde</w:t>
      </w:r>
      <w:r>
        <w:t xml:space="preserve"> </w:t>
      </w:r>
      <w:r>
        <w:rPr>
          <w:spacing w:val="-1"/>
        </w:rPr>
        <w:t>bütünleştirmesiyle</w:t>
      </w:r>
      <w:r>
        <w:rPr>
          <w:spacing w:val="48"/>
        </w:rPr>
        <w:t xml:space="preserve"> </w:t>
      </w:r>
      <w:r>
        <w:rPr>
          <w:spacing w:val="-1"/>
        </w:rPr>
        <w:t>tedavide</w:t>
      </w:r>
      <w:r>
        <w:rPr>
          <w:spacing w:val="-2"/>
        </w:rPr>
        <w:t xml:space="preserve"> </w:t>
      </w:r>
      <w:r>
        <w:rPr>
          <w:spacing w:val="-1"/>
        </w:rPr>
        <w:t>arzu edilen</w:t>
      </w:r>
      <w:r>
        <w:rPr>
          <w:spacing w:val="61"/>
        </w:rPr>
        <w:t xml:space="preserve"> </w:t>
      </w:r>
      <w:r>
        <w:rPr>
          <w:spacing w:val="-1"/>
        </w:rPr>
        <w:t>başarıyı</w:t>
      </w:r>
      <w:r>
        <w:t xml:space="preserve"> </w:t>
      </w:r>
      <w:r>
        <w:rPr>
          <w:spacing w:val="-1"/>
        </w:rPr>
        <w:t>elde</w:t>
      </w:r>
      <w:r>
        <w:rPr>
          <w:spacing w:val="-2"/>
        </w:rPr>
        <w:t xml:space="preserve"> </w:t>
      </w:r>
      <w:r>
        <w:rPr>
          <w:spacing w:val="-1"/>
        </w:rPr>
        <w:t>ettiği</w:t>
      </w:r>
      <w:r>
        <w:t xml:space="preserve"> </w:t>
      </w:r>
      <w:r>
        <w:rPr>
          <w:spacing w:val="-1"/>
        </w:rPr>
        <w:t>gibi</w:t>
      </w:r>
      <w:r>
        <w:t xml:space="preserve"> </w:t>
      </w:r>
      <w:r>
        <w:rPr>
          <w:spacing w:val="-1"/>
        </w:rPr>
        <w:t>bu tür</w:t>
      </w:r>
      <w:r>
        <w:t xml:space="preserve"> </w:t>
      </w:r>
      <w:r>
        <w:rPr>
          <w:spacing w:val="-1"/>
        </w:rPr>
        <w:t>etkinliklerin yapıldığı</w:t>
      </w:r>
      <w:r>
        <w:t xml:space="preserve"> </w:t>
      </w:r>
      <w:r>
        <w:rPr>
          <w:spacing w:val="-1"/>
        </w:rPr>
        <w:t>yerlere</w:t>
      </w:r>
      <w:r>
        <w:rPr>
          <w:spacing w:val="61"/>
        </w:rPr>
        <w:t xml:space="preserve"> </w:t>
      </w:r>
      <w:r>
        <w:rPr>
          <w:spacing w:val="-1"/>
        </w:rPr>
        <w:t>danışanını</w:t>
      </w:r>
      <w:r>
        <w:t xml:space="preserve"> </w:t>
      </w:r>
      <w:r>
        <w:rPr>
          <w:spacing w:val="-1"/>
        </w:rPr>
        <w:t>yönlendirmesi</w:t>
      </w:r>
      <w:r>
        <w:rPr>
          <w:spacing w:val="46"/>
        </w:rPr>
        <w:t xml:space="preserve"> </w:t>
      </w:r>
      <w:r>
        <w:rPr>
          <w:spacing w:val="-1"/>
        </w:rPr>
        <w:t>mesleki</w:t>
      </w:r>
      <w:r>
        <w:t xml:space="preserve"> </w:t>
      </w:r>
      <w:r>
        <w:rPr>
          <w:spacing w:val="1"/>
        </w:rPr>
        <w:t xml:space="preserve"> </w:t>
      </w:r>
      <w:r>
        <w:rPr>
          <w:spacing w:val="-1"/>
        </w:rPr>
        <w:t>başarısında</w:t>
      </w:r>
      <w:r>
        <w:t xml:space="preserve"> </w:t>
      </w:r>
      <w:r>
        <w:rPr>
          <w:spacing w:val="-1"/>
        </w:rPr>
        <w:t>geldiği</w:t>
      </w:r>
      <w:r>
        <w:rPr>
          <w:spacing w:val="-3"/>
        </w:rPr>
        <w:t xml:space="preserve"> </w:t>
      </w:r>
      <w:r w:rsidR="00833E5A">
        <w:rPr>
          <w:spacing w:val="-3"/>
        </w:rPr>
        <w:t xml:space="preserve">profesyonel </w:t>
      </w:r>
      <w:r>
        <w:rPr>
          <w:spacing w:val="-1"/>
        </w:rPr>
        <w:t>noktayı</w:t>
      </w:r>
      <w:r>
        <w:rPr>
          <w:spacing w:val="51"/>
        </w:rPr>
        <w:t xml:space="preserve"> </w:t>
      </w:r>
      <w:r>
        <w:rPr>
          <w:spacing w:val="-1"/>
        </w:rPr>
        <w:t>göstermesi</w:t>
      </w:r>
      <w:r>
        <w:t xml:space="preserve"> </w:t>
      </w:r>
      <w:r>
        <w:rPr>
          <w:spacing w:val="-1"/>
        </w:rPr>
        <w:t>açısından</w:t>
      </w:r>
      <w:r>
        <w:rPr>
          <w:spacing w:val="-3"/>
        </w:rPr>
        <w:t xml:space="preserve"> </w:t>
      </w:r>
      <w:r>
        <w:rPr>
          <w:spacing w:val="-1"/>
        </w:rPr>
        <w:t>önemlidir.</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ind w:left="1954"/>
        <w:rPr>
          <w:b w:val="0"/>
          <w:bCs w:val="0"/>
        </w:rPr>
      </w:pPr>
      <w:r>
        <w:rPr>
          <w:spacing w:val="-1"/>
        </w:rPr>
        <w:t>ŞİZOFRENİ</w:t>
      </w:r>
      <w:r>
        <w:rPr>
          <w:spacing w:val="2"/>
        </w:rPr>
        <w:t xml:space="preserve"> </w:t>
      </w:r>
      <w:r w:rsidR="006A6205">
        <w:rPr>
          <w:spacing w:val="2"/>
        </w:rPr>
        <w:t xml:space="preserve"> </w:t>
      </w:r>
      <w:r>
        <w:rPr>
          <w:spacing w:val="-2"/>
        </w:rPr>
        <w:t>VE</w:t>
      </w:r>
      <w:r>
        <w:t xml:space="preserve"> </w:t>
      </w:r>
      <w:r w:rsidR="006A6205">
        <w:t xml:space="preserve"> </w:t>
      </w:r>
      <w:r>
        <w:rPr>
          <w:spacing w:val="-1"/>
        </w:rPr>
        <w:t xml:space="preserve">MÜZİK </w:t>
      </w:r>
      <w:r w:rsidR="006A6205">
        <w:rPr>
          <w:spacing w:val="-1"/>
        </w:rPr>
        <w:t xml:space="preserve"> </w:t>
      </w:r>
      <w:r>
        <w:rPr>
          <w:spacing w:val="-1"/>
        </w:rPr>
        <w:t>TERAPİSİ</w:t>
      </w:r>
    </w:p>
    <w:p w:rsidR="0057537A" w:rsidRDefault="0057537A">
      <w:pPr>
        <w:pStyle w:val="GvdeMetni"/>
        <w:kinsoku w:val="0"/>
        <w:overflowPunct w:val="0"/>
        <w:spacing w:before="7"/>
        <w:ind w:left="0"/>
        <w:rPr>
          <w:b/>
          <w:bCs/>
          <w:sz w:val="19"/>
          <w:szCs w:val="19"/>
        </w:rPr>
      </w:pPr>
    </w:p>
    <w:p w:rsidR="000E2C90" w:rsidRDefault="0057537A">
      <w:pPr>
        <w:pStyle w:val="GvdeMetni"/>
        <w:kinsoku w:val="0"/>
        <w:overflowPunct w:val="0"/>
        <w:spacing w:line="275" w:lineRule="auto"/>
        <w:ind w:right="237"/>
        <w:rPr>
          <w:spacing w:val="-1"/>
        </w:rPr>
      </w:pPr>
      <w:r>
        <w:rPr>
          <w:b/>
          <w:bCs/>
          <w:spacing w:val="-1"/>
        </w:rPr>
        <w:t>Şizofreni;</w:t>
      </w:r>
      <w:r w:rsidR="00332D7C">
        <w:rPr>
          <w:b/>
          <w:bCs/>
          <w:spacing w:val="-1"/>
        </w:rPr>
        <w:t xml:space="preserve"> </w:t>
      </w:r>
      <w:r w:rsidR="00332D7C" w:rsidRPr="00347F63">
        <w:rPr>
          <w:b/>
          <w:bCs/>
          <w:spacing w:val="-1"/>
        </w:rPr>
        <w:t>kişiyi</w:t>
      </w:r>
      <w:r w:rsidR="00332D7C" w:rsidRPr="00347F63">
        <w:rPr>
          <w:b/>
          <w:spacing w:val="-1"/>
        </w:rPr>
        <w:t xml:space="preserve">  gerçeklerden, dış dünyadan koparıp, kendi içe kapanık  dünyasında ya</w:t>
      </w:r>
      <w:r w:rsidR="000E2C90" w:rsidRPr="00347F63">
        <w:rPr>
          <w:b/>
          <w:spacing w:val="-1"/>
        </w:rPr>
        <w:t>şatan, düşünce,</w:t>
      </w:r>
      <w:r w:rsidR="00347F63" w:rsidRPr="00347F63">
        <w:rPr>
          <w:b/>
          <w:spacing w:val="-1"/>
        </w:rPr>
        <w:t xml:space="preserve"> </w:t>
      </w:r>
      <w:r w:rsidR="000E2C90" w:rsidRPr="00347F63">
        <w:rPr>
          <w:b/>
          <w:spacing w:val="-1"/>
        </w:rPr>
        <w:t>idrak,</w:t>
      </w:r>
      <w:r w:rsidR="00347F63" w:rsidRPr="00347F63">
        <w:rPr>
          <w:b/>
          <w:spacing w:val="-1"/>
        </w:rPr>
        <w:t xml:space="preserve"> </w:t>
      </w:r>
      <w:r w:rsidR="000E2C90" w:rsidRPr="00347F63">
        <w:rPr>
          <w:b/>
          <w:spacing w:val="-1"/>
        </w:rPr>
        <w:t xml:space="preserve">konuşma, duygulanım ve  </w:t>
      </w:r>
      <w:r w:rsidR="00332D7C" w:rsidRPr="00347F63">
        <w:rPr>
          <w:b/>
          <w:spacing w:val="-1"/>
        </w:rPr>
        <w:t>davranış problemleri gösterebilen bir beyin hastalığıdır.</w:t>
      </w:r>
      <w:r w:rsidR="00347F63">
        <w:rPr>
          <w:spacing w:val="-1"/>
        </w:rPr>
        <w:t xml:space="preserve"> </w:t>
      </w:r>
      <w:r w:rsidR="000E2C90">
        <w:rPr>
          <w:spacing w:val="-1"/>
        </w:rPr>
        <w:t>Aynı zamanda  a</w:t>
      </w:r>
      <w:r>
        <w:rPr>
          <w:spacing w:val="-1"/>
        </w:rPr>
        <w:t>levlenme</w:t>
      </w:r>
      <w:r>
        <w:rPr>
          <w:spacing w:val="-2"/>
        </w:rPr>
        <w:t xml:space="preserve"> </w:t>
      </w:r>
      <w:r>
        <w:t>ve</w:t>
      </w:r>
      <w:r>
        <w:rPr>
          <w:spacing w:val="-2"/>
        </w:rPr>
        <w:t xml:space="preserve"> </w:t>
      </w:r>
      <w:r>
        <w:rPr>
          <w:spacing w:val="-1"/>
        </w:rPr>
        <w:t>yatışma</w:t>
      </w:r>
      <w:r>
        <w:t xml:space="preserve"> </w:t>
      </w:r>
      <w:r>
        <w:rPr>
          <w:spacing w:val="-1"/>
        </w:rPr>
        <w:t>dönemleriyle</w:t>
      </w:r>
      <w:r>
        <w:rPr>
          <w:spacing w:val="-2"/>
        </w:rPr>
        <w:t xml:space="preserve"> </w:t>
      </w:r>
      <w:r>
        <w:rPr>
          <w:spacing w:val="-1"/>
        </w:rPr>
        <w:t>kendini</w:t>
      </w:r>
      <w:r>
        <w:t xml:space="preserve"> </w:t>
      </w:r>
      <w:r>
        <w:rPr>
          <w:spacing w:val="-1"/>
        </w:rPr>
        <w:t>gösteren</w:t>
      </w:r>
      <w:r>
        <w:rPr>
          <w:spacing w:val="43"/>
        </w:rPr>
        <w:t xml:space="preserve"> </w:t>
      </w:r>
      <w:r>
        <w:t xml:space="preserve">kronik </w:t>
      </w:r>
      <w:r>
        <w:rPr>
          <w:spacing w:val="-1"/>
        </w:rPr>
        <w:t>bir</w:t>
      </w:r>
      <w:r>
        <w:rPr>
          <w:spacing w:val="-3"/>
        </w:rPr>
        <w:t xml:space="preserve"> </w:t>
      </w:r>
      <w:r>
        <w:rPr>
          <w:spacing w:val="-1"/>
        </w:rPr>
        <w:t>psikiyatrik</w:t>
      </w:r>
      <w:r>
        <w:rPr>
          <w:spacing w:val="1"/>
        </w:rPr>
        <w:t xml:space="preserve"> </w:t>
      </w:r>
      <w:r>
        <w:rPr>
          <w:spacing w:val="-1"/>
        </w:rPr>
        <w:t>hastalıktır.</w:t>
      </w:r>
    </w:p>
    <w:p w:rsidR="0057537A" w:rsidRPr="00CF044F" w:rsidRDefault="0057537A" w:rsidP="00CF044F">
      <w:pPr>
        <w:pStyle w:val="GvdeMetni"/>
        <w:kinsoku w:val="0"/>
        <w:overflowPunct w:val="0"/>
        <w:spacing w:line="275" w:lineRule="auto"/>
        <w:ind w:right="237"/>
      </w:pPr>
      <w:r w:rsidRPr="00347F63">
        <w:rPr>
          <w:b/>
          <w:spacing w:val="-1"/>
        </w:rPr>
        <w:t>Bireyin beyninde</w:t>
      </w:r>
      <w:r w:rsidRPr="00347F63">
        <w:rPr>
          <w:b/>
          <w:spacing w:val="-2"/>
        </w:rPr>
        <w:t xml:space="preserve"> </w:t>
      </w:r>
      <w:r w:rsidRPr="00347F63">
        <w:rPr>
          <w:b/>
          <w:spacing w:val="-1"/>
        </w:rPr>
        <w:t>oluşan</w:t>
      </w:r>
      <w:r w:rsidRPr="00347F63">
        <w:rPr>
          <w:b/>
          <w:spacing w:val="35"/>
        </w:rPr>
        <w:t xml:space="preserve"> </w:t>
      </w:r>
      <w:r w:rsidRPr="00347F63">
        <w:rPr>
          <w:b/>
          <w:spacing w:val="-1"/>
        </w:rPr>
        <w:t>biyokimyasal</w:t>
      </w:r>
      <w:r w:rsidRPr="00347F63">
        <w:rPr>
          <w:b/>
        </w:rPr>
        <w:t xml:space="preserve"> </w:t>
      </w:r>
      <w:r w:rsidRPr="00347F63">
        <w:rPr>
          <w:b/>
          <w:spacing w:val="-1"/>
        </w:rPr>
        <w:t>bozukluklar</w:t>
      </w:r>
      <w:r w:rsidRPr="00347F63">
        <w:rPr>
          <w:b/>
        </w:rPr>
        <w:t xml:space="preserve"> </w:t>
      </w:r>
      <w:r w:rsidRPr="00347F63">
        <w:rPr>
          <w:b/>
          <w:spacing w:val="-1"/>
        </w:rPr>
        <w:t>sonrasında</w:t>
      </w:r>
      <w:r w:rsidRPr="00347F63">
        <w:rPr>
          <w:b/>
        </w:rPr>
        <w:t xml:space="preserve"> </w:t>
      </w:r>
      <w:r w:rsidRPr="00347F63">
        <w:rPr>
          <w:b/>
          <w:spacing w:val="-1"/>
        </w:rPr>
        <w:t>kişinin kendi</w:t>
      </w:r>
      <w:r w:rsidRPr="00347F63">
        <w:rPr>
          <w:b/>
        </w:rPr>
        <w:t xml:space="preserve"> iç </w:t>
      </w:r>
      <w:r w:rsidRPr="00347F63">
        <w:rPr>
          <w:b/>
          <w:spacing w:val="-1"/>
        </w:rPr>
        <w:t>dünyasında</w:t>
      </w:r>
      <w:r w:rsidRPr="00347F63">
        <w:rPr>
          <w:b/>
          <w:spacing w:val="49"/>
        </w:rPr>
        <w:t xml:space="preserve"> </w:t>
      </w:r>
      <w:r w:rsidRPr="00347F63">
        <w:rPr>
          <w:b/>
        </w:rPr>
        <w:t xml:space="preserve">yaşayıp </w:t>
      </w:r>
      <w:r w:rsidRPr="00347F63">
        <w:rPr>
          <w:b/>
          <w:spacing w:val="-2"/>
        </w:rPr>
        <w:t>duygu</w:t>
      </w:r>
      <w:r w:rsidRPr="00347F63">
        <w:rPr>
          <w:b/>
          <w:spacing w:val="-1"/>
        </w:rPr>
        <w:t xml:space="preserve"> ve</w:t>
      </w:r>
      <w:r w:rsidRPr="00347F63">
        <w:rPr>
          <w:b/>
        </w:rPr>
        <w:t xml:space="preserve"> </w:t>
      </w:r>
      <w:r w:rsidRPr="00347F63">
        <w:rPr>
          <w:b/>
          <w:spacing w:val="-1"/>
        </w:rPr>
        <w:t>davranışlarını</w:t>
      </w:r>
      <w:r w:rsidRPr="00347F63">
        <w:rPr>
          <w:b/>
        </w:rPr>
        <w:t xml:space="preserve"> </w:t>
      </w:r>
      <w:r w:rsidRPr="00347F63">
        <w:rPr>
          <w:b/>
          <w:spacing w:val="-1"/>
        </w:rPr>
        <w:t>kontrol</w:t>
      </w:r>
      <w:r w:rsidRPr="00347F63">
        <w:rPr>
          <w:b/>
          <w:spacing w:val="-3"/>
        </w:rPr>
        <w:t xml:space="preserve"> </w:t>
      </w:r>
      <w:r w:rsidRPr="00347F63">
        <w:rPr>
          <w:b/>
          <w:spacing w:val="-1"/>
        </w:rPr>
        <w:t>edememesine</w:t>
      </w:r>
      <w:r w:rsidRPr="00347F63">
        <w:rPr>
          <w:b/>
          <w:spacing w:val="-3"/>
        </w:rPr>
        <w:t xml:space="preserve"> </w:t>
      </w:r>
      <w:r w:rsidRPr="00347F63">
        <w:rPr>
          <w:b/>
          <w:spacing w:val="-1"/>
        </w:rPr>
        <w:t xml:space="preserve">bağlı </w:t>
      </w:r>
      <w:r w:rsidRPr="00347F63">
        <w:rPr>
          <w:b/>
        </w:rPr>
        <w:t>olarak</w:t>
      </w:r>
      <w:r w:rsidRPr="00347F63">
        <w:rPr>
          <w:b/>
          <w:spacing w:val="49"/>
        </w:rPr>
        <w:t xml:space="preserve"> </w:t>
      </w:r>
      <w:r w:rsidRPr="00347F63">
        <w:rPr>
          <w:b/>
          <w:spacing w:val="-1"/>
        </w:rPr>
        <w:t>dış</w:t>
      </w:r>
      <w:r w:rsidRPr="00347F63">
        <w:rPr>
          <w:b/>
        </w:rPr>
        <w:t xml:space="preserve"> </w:t>
      </w:r>
      <w:r w:rsidRPr="00347F63">
        <w:rPr>
          <w:b/>
          <w:spacing w:val="-1"/>
        </w:rPr>
        <w:t>dünyaya</w:t>
      </w:r>
      <w:r w:rsidRPr="00347F63">
        <w:rPr>
          <w:b/>
          <w:spacing w:val="-2"/>
        </w:rPr>
        <w:t xml:space="preserve"> </w:t>
      </w:r>
      <w:r w:rsidRPr="00347F63">
        <w:rPr>
          <w:b/>
          <w:spacing w:val="-1"/>
        </w:rPr>
        <w:t>yabancı</w:t>
      </w:r>
      <w:r w:rsidRPr="00347F63">
        <w:rPr>
          <w:b/>
        </w:rPr>
        <w:t xml:space="preserve"> </w:t>
      </w:r>
      <w:r w:rsidRPr="00347F63">
        <w:rPr>
          <w:b/>
          <w:spacing w:val="-1"/>
        </w:rPr>
        <w:t>kalması</w:t>
      </w:r>
      <w:r w:rsidRPr="00347F63">
        <w:rPr>
          <w:b/>
        </w:rPr>
        <w:t xml:space="preserve"> ve</w:t>
      </w:r>
      <w:r w:rsidRPr="00347F63">
        <w:rPr>
          <w:b/>
          <w:spacing w:val="-2"/>
        </w:rPr>
        <w:t xml:space="preserve"> </w:t>
      </w:r>
      <w:r w:rsidRPr="00347F63">
        <w:rPr>
          <w:b/>
          <w:spacing w:val="-1"/>
        </w:rPr>
        <w:t>gerçeği değerlendirme</w:t>
      </w:r>
      <w:r w:rsidRPr="00347F63">
        <w:rPr>
          <w:b/>
        </w:rPr>
        <w:t xml:space="preserve"> </w:t>
      </w:r>
      <w:r w:rsidRPr="00347F63">
        <w:rPr>
          <w:b/>
          <w:spacing w:val="-1"/>
        </w:rPr>
        <w:t>yeteneğini</w:t>
      </w:r>
      <w:r w:rsidRPr="00347F63">
        <w:rPr>
          <w:b/>
          <w:spacing w:val="51"/>
        </w:rPr>
        <w:t xml:space="preserve"> </w:t>
      </w:r>
      <w:r w:rsidRPr="00347F63">
        <w:rPr>
          <w:b/>
          <w:spacing w:val="-1"/>
        </w:rPr>
        <w:t>kaybetmesidir.</w:t>
      </w:r>
      <w:r>
        <w:rPr>
          <w:spacing w:val="-1"/>
        </w:rPr>
        <w:t>Dünyada</w:t>
      </w:r>
      <w:r>
        <w:rPr>
          <w:spacing w:val="-2"/>
        </w:rPr>
        <w:t xml:space="preserve"> </w:t>
      </w:r>
      <w:r>
        <w:t>ve</w:t>
      </w:r>
      <w:r>
        <w:rPr>
          <w:spacing w:val="-4"/>
        </w:rPr>
        <w:t xml:space="preserve"> </w:t>
      </w:r>
      <w:r>
        <w:rPr>
          <w:spacing w:val="-1"/>
        </w:rPr>
        <w:t>ülkemizde</w:t>
      </w:r>
      <w:r>
        <w:rPr>
          <w:spacing w:val="-2"/>
        </w:rPr>
        <w:t xml:space="preserve"> </w:t>
      </w:r>
      <w:r>
        <w:rPr>
          <w:spacing w:val="-1"/>
        </w:rPr>
        <w:t>giderek</w:t>
      </w:r>
      <w:r>
        <w:rPr>
          <w:spacing w:val="-2"/>
        </w:rPr>
        <w:t xml:space="preserve"> </w:t>
      </w:r>
      <w:r>
        <w:rPr>
          <w:spacing w:val="-1"/>
        </w:rPr>
        <w:t>artmakta</w:t>
      </w:r>
      <w:r>
        <w:t xml:space="preserve"> olan</w:t>
      </w:r>
      <w:r w:rsidR="00CF044F">
        <w:t xml:space="preserve">  </w:t>
      </w:r>
      <w:r>
        <w:rPr>
          <w:spacing w:val="-1"/>
        </w:rPr>
        <w:t>hastalıklar</w:t>
      </w:r>
      <w:r>
        <w:t xml:space="preserve"> </w:t>
      </w:r>
      <w:r>
        <w:rPr>
          <w:spacing w:val="-1"/>
        </w:rPr>
        <w:t>arasında</w:t>
      </w:r>
      <w:r>
        <w:rPr>
          <w:spacing w:val="-2"/>
        </w:rPr>
        <w:t xml:space="preserve"> </w:t>
      </w:r>
      <w:r>
        <w:t>yer</w:t>
      </w:r>
      <w:r>
        <w:rPr>
          <w:spacing w:val="-3"/>
        </w:rPr>
        <w:t xml:space="preserve"> </w:t>
      </w:r>
      <w:r>
        <w:rPr>
          <w:spacing w:val="-1"/>
        </w:rPr>
        <w:t>alır.</w:t>
      </w:r>
      <w:r w:rsidR="00121081">
        <w:rPr>
          <w:spacing w:val="-1"/>
        </w:rPr>
        <w:t xml:space="preserve"> </w:t>
      </w:r>
      <w:r w:rsidRPr="00121081">
        <w:rPr>
          <w:b/>
          <w:bCs/>
          <w:iCs/>
          <w:spacing w:val="-1"/>
        </w:rPr>
        <w:lastRenderedPageBreak/>
        <w:t>Şizofrenin</w:t>
      </w:r>
      <w:r w:rsidRPr="00121081">
        <w:rPr>
          <w:b/>
          <w:bCs/>
          <w:iCs/>
          <w:spacing w:val="1"/>
        </w:rPr>
        <w:t xml:space="preserve"> </w:t>
      </w:r>
      <w:r w:rsidRPr="00121081">
        <w:rPr>
          <w:b/>
          <w:bCs/>
          <w:iCs/>
        </w:rPr>
        <w:t>en</w:t>
      </w:r>
      <w:r w:rsidRPr="00121081">
        <w:rPr>
          <w:b/>
          <w:bCs/>
          <w:iCs/>
          <w:spacing w:val="-1"/>
        </w:rPr>
        <w:t xml:space="preserve"> temel</w:t>
      </w:r>
      <w:r w:rsidRPr="00121081">
        <w:rPr>
          <w:b/>
          <w:bCs/>
          <w:iCs/>
        </w:rPr>
        <w:t xml:space="preserve"> ve </w:t>
      </w:r>
      <w:r w:rsidRPr="00121081">
        <w:rPr>
          <w:b/>
          <w:bCs/>
          <w:iCs/>
          <w:spacing w:val="-2"/>
        </w:rPr>
        <w:t>en</w:t>
      </w:r>
      <w:r w:rsidRPr="00121081">
        <w:rPr>
          <w:b/>
          <w:bCs/>
          <w:iCs/>
          <w:spacing w:val="1"/>
        </w:rPr>
        <w:t xml:space="preserve"> </w:t>
      </w:r>
      <w:r w:rsidRPr="00121081">
        <w:rPr>
          <w:b/>
          <w:bCs/>
          <w:iCs/>
          <w:spacing w:val="-1"/>
        </w:rPr>
        <w:t>yaygın</w:t>
      </w:r>
      <w:r>
        <w:rPr>
          <w:b/>
          <w:bCs/>
          <w:i/>
          <w:iCs/>
          <w:spacing w:val="-1"/>
        </w:rPr>
        <w:t xml:space="preserve"> </w:t>
      </w:r>
      <w:r w:rsidRPr="00121081">
        <w:rPr>
          <w:b/>
          <w:bCs/>
          <w:iCs/>
          <w:spacing w:val="-1"/>
        </w:rPr>
        <w:t>nedeni</w:t>
      </w:r>
      <w:r w:rsidRPr="00121081">
        <w:rPr>
          <w:spacing w:val="-1"/>
        </w:rPr>
        <w:t>;</w:t>
      </w:r>
      <w:r w:rsidRPr="00CF044F">
        <w:rPr>
          <w:b/>
          <w:spacing w:val="55"/>
        </w:rPr>
        <w:t xml:space="preserve"> </w:t>
      </w:r>
      <w:r w:rsidRPr="00CF044F">
        <w:rPr>
          <w:b/>
          <w:spacing w:val="-1"/>
        </w:rPr>
        <w:t>bireyin</w:t>
      </w:r>
      <w:r w:rsidRPr="00CF044F">
        <w:rPr>
          <w:b/>
        </w:rPr>
        <w:t xml:space="preserve"> </w:t>
      </w:r>
      <w:r w:rsidRPr="00CF044F">
        <w:rPr>
          <w:b/>
          <w:spacing w:val="-1"/>
        </w:rPr>
        <w:t>kişiliğinde</w:t>
      </w:r>
      <w:r w:rsidRPr="00CF044F">
        <w:rPr>
          <w:b/>
          <w:spacing w:val="-2"/>
        </w:rPr>
        <w:t xml:space="preserve"> </w:t>
      </w:r>
      <w:r w:rsidRPr="00CF044F">
        <w:rPr>
          <w:b/>
          <w:spacing w:val="-1"/>
        </w:rPr>
        <w:t>oluşan değişkenlikler</w:t>
      </w:r>
      <w:r w:rsidRPr="00CF044F">
        <w:rPr>
          <w:b/>
          <w:spacing w:val="47"/>
        </w:rPr>
        <w:t xml:space="preserve"> </w:t>
      </w:r>
      <w:r w:rsidRPr="00CF044F">
        <w:rPr>
          <w:b/>
        </w:rPr>
        <w:t>ve</w:t>
      </w:r>
      <w:r w:rsidRPr="00CF044F">
        <w:rPr>
          <w:b/>
          <w:spacing w:val="2"/>
        </w:rPr>
        <w:t xml:space="preserve"> </w:t>
      </w:r>
      <w:r w:rsidRPr="00CF044F">
        <w:rPr>
          <w:b/>
          <w:spacing w:val="-1"/>
        </w:rPr>
        <w:t>bozukluklardır.</w:t>
      </w:r>
      <w:r>
        <w:rPr>
          <w:spacing w:val="-1"/>
        </w:rPr>
        <w:t>Yakın</w:t>
      </w:r>
      <w:r>
        <w:rPr>
          <w:spacing w:val="61"/>
        </w:rPr>
        <w:t xml:space="preserve"> </w:t>
      </w:r>
      <w:r>
        <w:rPr>
          <w:spacing w:val="-1"/>
        </w:rPr>
        <w:t>geçmişe</w:t>
      </w:r>
      <w:r>
        <w:t xml:space="preserve"> </w:t>
      </w:r>
      <w:r>
        <w:rPr>
          <w:spacing w:val="-1"/>
        </w:rPr>
        <w:t>kadar</w:t>
      </w:r>
      <w:r>
        <w:rPr>
          <w:spacing w:val="-3"/>
        </w:rPr>
        <w:t xml:space="preserve"> </w:t>
      </w:r>
      <w:r>
        <w:rPr>
          <w:spacing w:val="-1"/>
        </w:rPr>
        <w:t>toplumumuzda</w:t>
      </w:r>
      <w:r>
        <w:t xml:space="preserve"> </w:t>
      </w:r>
      <w:r>
        <w:rPr>
          <w:spacing w:val="-1"/>
        </w:rPr>
        <w:t>şizofreni</w:t>
      </w:r>
      <w:r>
        <w:t xml:space="preserve"> ile</w:t>
      </w:r>
      <w:r>
        <w:rPr>
          <w:spacing w:val="-3"/>
        </w:rPr>
        <w:t xml:space="preserve"> </w:t>
      </w:r>
      <w:r>
        <w:rPr>
          <w:spacing w:val="-1"/>
        </w:rPr>
        <w:t>ilgili</w:t>
      </w:r>
      <w:r>
        <w:t xml:space="preserve"> </w:t>
      </w:r>
      <w:r>
        <w:rPr>
          <w:spacing w:val="-1"/>
        </w:rPr>
        <w:t>çok</w:t>
      </w:r>
      <w:r>
        <w:rPr>
          <w:spacing w:val="-2"/>
        </w:rPr>
        <w:t xml:space="preserve"> </w:t>
      </w:r>
      <w:r>
        <w:rPr>
          <w:spacing w:val="-1"/>
        </w:rPr>
        <w:t xml:space="preserve">yaygın </w:t>
      </w:r>
      <w:r>
        <w:t>ve</w:t>
      </w:r>
      <w:r>
        <w:rPr>
          <w:spacing w:val="-2"/>
        </w:rPr>
        <w:t xml:space="preserve"> </w:t>
      </w:r>
      <w:r>
        <w:rPr>
          <w:spacing w:val="-1"/>
        </w:rPr>
        <w:t>yanlış</w:t>
      </w:r>
      <w:r w:rsidR="00121081">
        <w:rPr>
          <w:spacing w:val="-1"/>
        </w:rPr>
        <w:t xml:space="preserve"> </w:t>
      </w:r>
      <w:r>
        <w:t>olan</w:t>
      </w:r>
      <w:r>
        <w:rPr>
          <w:spacing w:val="-2"/>
        </w:rPr>
        <w:t xml:space="preserve"> </w:t>
      </w:r>
      <w:r>
        <w:rPr>
          <w:spacing w:val="-1"/>
        </w:rPr>
        <w:t xml:space="preserve">yaklaşımlar </w:t>
      </w:r>
      <w:r>
        <w:t>ne</w:t>
      </w:r>
      <w:r>
        <w:rPr>
          <w:spacing w:val="-1"/>
        </w:rPr>
        <w:t xml:space="preserve"> yazık</w:t>
      </w:r>
      <w:r>
        <w:rPr>
          <w:spacing w:val="-2"/>
        </w:rPr>
        <w:t xml:space="preserve"> </w:t>
      </w:r>
      <w:r>
        <w:t>ki</w:t>
      </w:r>
      <w:r>
        <w:rPr>
          <w:spacing w:val="-3"/>
        </w:rPr>
        <w:t xml:space="preserve"> </w:t>
      </w:r>
      <w:r>
        <w:rPr>
          <w:spacing w:val="-1"/>
        </w:rPr>
        <w:t>mevcuttu.</w:t>
      </w:r>
      <w:r w:rsidR="00121081">
        <w:rPr>
          <w:spacing w:val="-1"/>
        </w:rPr>
        <w:t xml:space="preserve"> </w:t>
      </w:r>
      <w:r>
        <w:rPr>
          <w:spacing w:val="-1"/>
        </w:rPr>
        <w:t>Çünkü</w:t>
      </w:r>
      <w:r>
        <w:t xml:space="preserve"> bu</w:t>
      </w:r>
      <w:r>
        <w:rPr>
          <w:spacing w:val="-2"/>
        </w:rPr>
        <w:t xml:space="preserve"> </w:t>
      </w:r>
      <w:r>
        <w:rPr>
          <w:spacing w:val="-1"/>
        </w:rPr>
        <w:t>rahatsızlık</w:t>
      </w:r>
      <w:r>
        <w:rPr>
          <w:spacing w:val="47"/>
        </w:rPr>
        <w:t xml:space="preserve"> </w:t>
      </w:r>
      <w:r>
        <w:rPr>
          <w:spacing w:val="-1"/>
        </w:rPr>
        <w:t>toplumumuzda</w:t>
      </w:r>
      <w:r>
        <w:t xml:space="preserve"> </w:t>
      </w:r>
      <w:r>
        <w:rPr>
          <w:spacing w:val="-1"/>
        </w:rPr>
        <w:t>genelde</w:t>
      </w:r>
      <w:r>
        <w:rPr>
          <w:spacing w:val="-2"/>
        </w:rPr>
        <w:t xml:space="preserve"> </w:t>
      </w:r>
      <w:r>
        <w:rPr>
          <w:spacing w:val="-1"/>
        </w:rPr>
        <w:t>delilik</w:t>
      </w:r>
      <w:r>
        <w:t xml:space="preserve"> </w:t>
      </w:r>
      <w:r>
        <w:rPr>
          <w:spacing w:val="-1"/>
        </w:rPr>
        <w:t>olarak</w:t>
      </w:r>
      <w:r>
        <w:t xml:space="preserve"> </w:t>
      </w:r>
      <w:r>
        <w:rPr>
          <w:spacing w:val="-1"/>
        </w:rPr>
        <w:t>kabul</w:t>
      </w:r>
      <w:r>
        <w:rPr>
          <w:spacing w:val="-2"/>
        </w:rPr>
        <w:t xml:space="preserve"> </w:t>
      </w:r>
      <w:r>
        <w:rPr>
          <w:spacing w:val="-1"/>
        </w:rPr>
        <w:t>edilirdi.</w:t>
      </w:r>
      <w:r w:rsidR="00121081">
        <w:rPr>
          <w:spacing w:val="-1"/>
        </w:rPr>
        <w:t xml:space="preserve"> </w:t>
      </w:r>
      <w:r>
        <w:rPr>
          <w:spacing w:val="-1"/>
        </w:rPr>
        <w:t>Bilinmelidir</w:t>
      </w:r>
      <w:r>
        <w:t xml:space="preserve"> </w:t>
      </w:r>
      <w:r>
        <w:rPr>
          <w:spacing w:val="-1"/>
        </w:rPr>
        <w:t>ki;</w:t>
      </w:r>
      <w:r>
        <w:rPr>
          <w:spacing w:val="55"/>
        </w:rPr>
        <w:t xml:space="preserve"> </w:t>
      </w:r>
      <w:r>
        <w:rPr>
          <w:b/>
          <w:bCs/>
          <w:spacing w:val="-1"/>
        </w:rPr>
        <w:t>şizofreni</w:t>
      </w:r>
      <w:r>
        <w:rPr>
          <w:b/>
          <w:bCs/>
        </w:rPr>
        <w:t xml:space="preserve"> </w:t>
      </w:r>
      <w:r>
        <w:rPr>
          <w:b/>
          <w:bCs/>
          <w:spacing w:val="1"/>
        </w:rPr>
        <w:t xml:space="preserve"> </w:t>
      </w:r>
      <w:r>
        <w:rPr>
          <w:b/>
          <w:bCs/>
          <w:spacing w:val="-1"/>
        </w:rPr>
        <w:t>herşeyden</w:t>
      </w:r>
      <w:r>
        <w:rPr>
          <w:b/>
          <w:bCs/>
        </w:rPr>
        <w:t xml:space="preserve">  </w:t>
      </w:r>
      <w:r>
        <w:rPr>
          <w:b/>
          <w:bCs/>
          <w:spacing w:val="-1"/>
        </w:rPr>
        <w:t>önce</w:t>
      </w:r>
      <w:r>
        <w:rPr>
          <w:b/>
          <w:bCs/>
          <w:spacing w:val="44"/>
        </w:rPr>
        <w:t xml:space="preserve"> </w:t>
      </w:r>
      <w:r>
        <w:rPr>
          <w:b/>
          <w:bCs/>
          <w:spacing w:val="-1"/>
        </w:rPr>
        <w:t>bireyde kişilik</w:t>
      </w:r>
      <w:r>
        <w:rPr>
          <w:b/>
          <w:bCs/>
        </w:rPr>
        <w:t xml:space="preserve"> </w:t>
      </w:r>
      <w:r>
        <w:rPr>
          <w:b/>
          <w:bCs/>
          <w:spacing w:val="-1"/>
        </w:rPr>
        <w:t>bölünmesinin meydana</w:t>
      </w:r>
      <w:r>
        <w:rPr>
          <w:b/>
          <w:bCs/>
          <w:spacing w:val="31"/>
        </w:rPr>
        <w:t xml:space="preserve"> </w:t>
      </w:r>
      <w:r>
        <w:rPr>
          <w:b/>
          <w:bCs/>
          <w:spacing w:val="-1"/>
        </w:rPr>
        <w:t xml:space="preserve">gelmesiyle </w:t>
      </w:r>
      <w:r>
        <w:rPr>
          <w:b/>
          <w:bCs/>
          <w:spacing w:val="-2"/>
        </w:rPr>
        <w:t>oluşan</w:t>
      </w:r>
      <w:r>
        <w:rPr>
          <w:b/>
          <w:bCs/>
          <w:spacing w:val="-1"/>
        </w:rPr>
        <w:t xml:space="preserve"> </w:t>
      </w:r>
      <w:r>
        <w:rPr>
          <w:b/>
          <w:bCs/>
        </w:rPr>
        <w:t>bir</w:t>
      </w:r>
      <w:r>
        <w:rPr>
          <w:b/>
          <w:bCs/>
          <w:spacing w:val="-1"/>
        </w:rPr>
        <w:t xml:space="preserve"> rahatsızlıktır</w:t>
      </w:r>
      <w:r>
        <w:rPr>
          <w:b/>
          <w:bCs/>
          <w:spacing w:val="-2"/>
        </w:rPr>
        <w:t xml:space="preserve"> </w:t>
      </w:r>
      <w:r>
        <w:rPr>
          <w:b/>
          <w:bCs/>
        </w:rPr>
        <w:t>ve</w:t>
      </w:r>
      <w:r>
        <w:rPr>
          <w:b/>
          <w:bCs/>
          <w:spacing w:val="-1"/>
        </w:rPr>
        <w:t xml:space="preserve"> bir</w:t>
      </w:r>
      <w:r>
        <w:rPr>
          <w:b/>
          <w:bCs/>
          <w:spacing w:val="5"/>
        </w:rPr>
        <w:t xml:space="preserve"> </w:t>
      </w:r>
      <w:r>
        <w:rPr>
          <w:b/>
          <w:bCs/>
          <w:spacing w:val="-1"/>
        </w:rPr>
        <w:t>delirme</w:t>
      </w:r>
      <w:r w:rsidR="0037420B">
        <w:rPr>
          <w:b/>
          <w:bCs/>
          <w:spacing w:val="-1"/>
        </w:rPr>
        <w:t xml:space="preserve"> </w:t>
      </w:r>
      <w:r>
        <w:rPr>
          <w:b/>
          <w:bCs/>
          <w:spacing w:val="-1"/>
        </w:rPr>
        <w:t>=</w:t>
      </w:r>
      <w:r w:rsidR="0037420B">
        <w:rPr>
          <w:b/>
          <w:bCs/>
          <w:spacing w:val="-1"/>
        </w:rPr>
        <w:t xml:space="preserve"> </w:t>
      </w:r>
      <w:r>
        <w:rPr>
          <w:b/>
          <w:bCs/>
          <w:spacing w:val="-1"/>
        </w:rPr>
        <w:t>hafıza kaybı</w:t>
      </w:r>
      <w:r>
        <w:rPr>
          <w:b/>
          <w:bCs/>
          <w:spacing w:val="35"/>
        </w:rPr>
        <w:t xml:space="preserve"> </w:t>
      </w:r>
      <w:r>
        <w:rPr>
          <w:b/>
          <w:bCs/>
          <w:spacing w:val="-1"/>
        </w:rPr>
        <w:t>durumu</w:t>
      </w:r>
      <w:r>
        <w:rPr>
          <w:b/>
          <w:bCs/>
        </w:rPr>
        <w:t xml:space="preserve"> </w:t>
      </w:r>
      <w:r>
        <w:rPr>
          <w:b/>
          <w:bCs/>
          <w:spacing w:val="-1"/>
        </w:rPr>
        <w:t>değildir</w:t>
      </w:r>
      <w:r>
        <w:rPr>
          <w:spacing w:val="-1"/>
        </w:rPr>
        <w:t>.</w:t>
      </w:r>
      <w:r w:rsidR="00121081">
        <w:rPr>
          <w:spacing w:val="-1"/>
        </w:rPr>
        <w:t xml:space="preserve"> </w:t>
      </w:r>
      <w:r>
        <w:rPr>
          <w:spacing w:val="-1"/>
        </w:rPr>
        <w:t>Bu nedenle;</w:t>
      </w:r>
      <w:r w:rsidR="00121081">
        <w:rPr>
          <w:spacing w:val="-1"/>
        </w:rPr>
        <w:t xml:space="preserve"> </w:t>
      </w:r>
      <w:r>
        <w:rPr>
          <w:spacing w:val="-1"/>
        </w:rPr>
        <w:t>şizofreni</w:t>
      </w:r>
      <w:r>
        <w:rPr>
          <w:spacing w:val="-3"/>
        </w:rPr>
        <w:t xml:space="preserve"> </w:t>
      </w:r>
      <w:r>
        <w:t>olan</w:t>
      </w:r>
      <w:r>
        <w:rPr>
          <w:spacing w:val="-2"/>
        </w:rPr>
        <w:t xml:space="preserve"> </w:t>
      </w:r>
      <w:r>
        <w:t>bir</w:t>
      </w:r>
      <w:r>
        <w:rPr>
          <w:spacing w:val="-1"/>
        </w:rPr>
        <w:t xml:space="preserve"> birey</w:t>
      </w:r>
      <w:r>
        <w:t xml:space="preserve"> </w:t>
      </w:r>
      <w:r>
        <w:rPr>
          <w:spacing w:val="3"/>
        </w:rPr>
        <w:t xml:space="preserve"> </w:t>
      </w:r>
      <w:r>
        <w:rPr>
          <w:spacing w:val="-1"/>
        </w:rPr>
        <w:t>kendini</w:t>
      </w:r>
      <w:r>
        <w:t xml:space="preserve"> farklı</w:t>
      </w:r>
      <w:r>
        <w:rPr>
          <w:spacing w:val="35"/>
        </w:rPr>
        <w:t xml:space="preserve"> </w:t>
      </w:r>
      <w:r>
        <w:rPr>
          <w:spacing w:val="-1"/>
        </w:rPr>
        <w:t>kişiliklerin</w:t>
      </w:r>
      <w:r>
        <w:rPr>
          <w:spacing w:val="-2"/>
        </w:rPr>
        <w:t xml:space="preserve"> </w:t>
      </w:r>
      <w:r>
        <w:rPr>
          <w:spacing w:val="-1"/>
        </w:rPr>
        <w:t>içerisine</w:t>
      </w:r>
      <w:r>
        <w:t xml:space="preserve"> </w:t>
      </w:r>
      <w:r>
        <w:rPr>
          <w:spacing w:val="-1"/>
        </w:rPr>
        <w:t>sokup,</w:t>
      </w:r>
      <w:r w:rsidR="00121081">
        <w:rPr>
          <w:spacing w:val="-1"/>
        </w:rPr>
        <w:t xml:space="preserve"> </w:t>
      </w:r>
      <w:r>
        <w:rPr>
          <w:spacing w:val="-1"/>
        </w:rPr>
        <w:t>farklı hayallerin</w:t>
      </w:r>
      <w:r>
        <w:rPr>
          <w:spacing w:val="-2"/>
        </w:rPr>
        <w:t xml:space="preserve"> </w:t>
      </w:r>
      <w:r>
        <w:rPr>
          <w:spacing w:val="-1"/>
        </w:rPr>
        <w:t>içerisinde</w:t>
      </w:r>
      <w:r>
        <w:rPr>
          <w:spacing w:val="-2"/>
        </w:rPr>
        <w:t xml:space="preserve"> </w:t>
      </w:r>
      <w:r>
        <w:rPr>
          <w:spacing w:val="-1"/>
        </w:rPr>
        <w:t>gerçekmiş</w:t>
      </w:r>
      <w:r>
        <w:rPr>
          <w:spacing w:val="-3"/>
        </w:rPr>
        <w:t xml:space="preserve"> </w:t>
      </w:r>
      <w:r>
        <w:rPr>
          <w:spacing w:val="-1"/>
        </w:rPr>
        <w:t>gibi</w:t>
      </w:r>
      <w:r>
        <w:rPr>
          <w:spacing w:val="89"/>
        </w:rPr>
        <w:t xml:space="preserve"> </w:t>
      </w:r>
      <w:r>
        <w:rPr>
          <w:spacing w:val="-1"/>
        </w:rPr>
        <w:t>düşünüp yaşayabilir.</w:t>
      </w:r>
    </w:p>
    <w:p w:rsidR="0057537A" w:rsidRDefault="0057537A">
      <w:pPr>
        <w:pStyle w:val="GvdeMetni"/>
        <w:kinsoku w:val="0"/>
        <w:overflowPunct w:val="0"/>
        <w:spacing w:before="197" w:line="278" w:lineRule="auto"/>
        <w:ind w:right="145"/>
        <w:rPr>
          <w:spacing w:val="-1"/>
        </w:rPr>
      </w:pPr>
      <w:r>
        <w:rPr>
          <w:spacing w:val="-1"/>
        </w:rPr>
        <w:t>Genellikle</w:t>
      </w:r>
      <w:r>
        <w:rPr>
          <w:spacing w:val="47"/>
        </w:rPr>
        <w:t xml:space="preserve"> </w:t>
      </w:r>
      <w:r>
        <w:rPr>
          <w:spacing w:val="-1"/>
        </w:rPr>
        <w:t>18-25</w:t>
      </w:r>
      <w:r>
        <w:rPr>
          <w:spacing w:val="-2"/>
        </w:rPr>
        <w:t xml:space="preserve"> </w:t>
      </w:r>
      <w:r>
        <w:t xml:space="preserve">yaş </w:t>
      </w:r>
      <w:r>
        <w:rPr>
          <w:spacing w:val="-1"/>
        </w:rPr>
        <w:t>döneminde</w:t>
      </w:r>
      <w:r>
        <w:t xml:space="preserve"> </w:t>
      </w:r>
      <w:r>
        <w:rPr>
          <w:spacing w:val="-1"/>
        </w:rPr>
        <w:t>görülebilir</w:t>
      </w:r>
      <w:r>
        <w:t xml:space="preserve"> ise</w:t>
      </w:r>
      <w:r>
        <w:rPr>
          <w:spacing w:val="-3"/>
        </w:rPr>
        <w:t xml:space="preserve"> </w:t>
      </w:r>
      <w:r>
        <w:t xml:space="preserve">de </w:t>
      </w:r>
      <w:r>
        <w:rPr>
          <w:spacing w:val="-1"/>
        </w:rPr>
        <w:t>bu</w:t>
      </w:r>
      <w:r>
        <w:rPr>
          <w:spacing w:val="-3"/>
        </w:rPr>
        <w:t xml:space="preserve"> </w:t>
      </w:r>
      <w:r>
        <w:t xml:space="preserve">yaş </w:t>
      </w:r>
      <w:r>
        <w:rPr>
          <w:spacing w:val="-1"/>
        </w:rPr>
        <w:t>aralığını</w:t>
      </w:r>
      <w:r>
        <w:rPr>
          <w:spacing w:val="-3"/>
        </w:rPr>
        <w:t xml:space="preserve"> </w:t>
      </w:r>
      <w:r>
        <w:t>15</w:t>
      </w:r>
      <w:r>
        <w:rPr>
          <w:spacing w:val="45"/>
        </w:rPr>
        <w:t xml:space="preserve"> </w:t>
      </w:r>
      <w:r>
        <w:rPr>
          <w:spacing w:val="-1"/>
        </w:rPr>
        <w:t>ila</w:t>
      </w:r>
      <w:r>
        <w:t xml:space="preserve"> 45</w:t>
      </w:r>
      <w:r>
        <w:rPr>
          <w:spacing w:val="-2"/>
        </w:rPr>
        <w:t xml:space="preserve"> </w:t>
      </w:r>
      <w:r>
        <w:rPr>
          <w:spacing w:val="-1"/>
        </w:rPr>
        <w:t>yaşlarına</w:t>
      </w:r>
      <w:r>
        <w:rPr>
          <w:spacing w:val="-3"/>
        </w:rPr>
        <w:t xml:space="preserve"> </w:t>
      </w:r>
      <w:r>
        <w:rPr>
          <w:spacing w:val="-1"/>
        </w:rPr>
        <w:t>taşıyan</w:t>
      </w:r>
      <w:r>
        <w:t xml:space="preserve"> </w:t>
      </w:r>
      <w:r>
        <w:rPr>
          <w:spacing w:val="-1"/>
        </w:rPr>
        <w:t>bilimsel</w:t>
      </w:r>
      <w:r>
        <w:rPr>
          <w:spacing w:val="-2"/>
        </w:rPr>
        <w:t xml:space="preserve"> </w:t>
      </w:r>
      <w:r>
        <w:rPr>
          <w:spacing w:val="-1"/>
        </w:rPr>
        <w:t>veriler</w:t>
      </w:r>
      <w:r>
        <w:rPr>
          <w:spacing w:val="48"/>
        </w:rPr>
        <w:t xml:space="preserve"> </w:t>
      </w:r>
      <w:r>
        <w:rPr>
          <w:spacing w:val="-1"/>
        </w:rPr>
        <w:t>vardır.</w:t>
      </w:r>
    </w:p>
    <w:p w:rsidR="0057537A" w:rsidRPr="0037420B" w:rsidRDefault="0057537A" w:rsidP="0037420B">
      <w:pPr>
        <w:pStyle w:val="GvdeMetni"/>
        <w:kinsoku w:val="0"/>
        <w:overflowPunct w:val="0"/>
        <w:spacing w:before="194" w:line="276" w:lineRule="auto"/>
        <w:ind w:right="145"/>
      </w:pPr>
      <w:r>
        <w:rPr>
          <w:b/>
          <w:bCs/>
          <w:spacing w:val="-1"/>
        </w:rPr>
        <w:t>Hastalığın</w:t>
      </w:r>
      <w:r>
        <w:rPr>
          <w:b/>
          <w:bCs/>
          <w:spacing w:val="-3"/>
        </w:rPr>
        <w:t xml:space="preserve"> </w:t>
      </w:r>
      <w:r>
        <w:rPr>
          <w:b/>
          <w:bCs/>
          <w:spacing w:val="-1"/>
        </w:rPr>
        <w:t>Tanısı;</w:t>
      </w:r>
      <w:r w:rsidR="00D138E4">
        <w:rPr>
          <w:b/>
          <w:bCs/>
          <w:spacing w:val="-1"/>
        </w:rPr>
        <w:t xml:space="preserve"> </w:t>
      </w:r>
      <w:r>
        <w:rPr>
          <w:spacing w:val="-1"/>
        </w:rPr>
        <w:t>psikoz belirtileri</w:t>
      </w:r>
      <w:r>
        <w:t xml:space="preserve"> </w:t>
      </w:r>
      <w:r>
        <w:rPr>
          <w:spacing w:val="-1"/>
        </w:rPr>
        <w:t xml:space="preserve">başladıktan </w:t>
      </w:r>
      <w:r>
        <w:t>sonra</w:t>
      </w:r>
      <w:r>
        <w:rPr>
          <w:spacing w:val="-3"/>
        </w:rPr>
        <w:t xml:space="preserve"> </w:t>
      </w:r>
      <w:r>
        <w:t>en</w:t>
      </w:r>
      <w:r>
        <w:rPr>
          <w:spacing w:val="-3"/>
        </w:rPr>
        <w:t xml:space="preserve"> </w:t>
      </w:r>
      <w:r>
        <w:t xml:space="preserve">az 6 </w:t>
      </w:r>
      <w:r>
        <w:rPr>
          <w:spacing w:val="-1"/>
        </w:rPr>
        <w:t>ay</w:t>
      </w:r>
      <w:r>
        <w:rPr>
          <w:spacing w:val="51"/>
        </w:rPr>
        <w:t xml:space="preserve"> </w:t>
      </w:r>
      <w:r>
        <w:rPr>
          <w:spacing w:val="-1"/>
        </w:rPr>
        <w:t>sürmesi</w:t>
      </w:r>
      <w:r>
        <w:rPr>
          <w:spacing w:val="-3"/>
        </w:rPr>
        <w:t xml:space="preserve"> </w:t>
      </w:r>
      <w:r>
        <w:rPr>
          <w:spacing w:val="-1"/>
        </w:rPr>
        <w:t>gerekir</w:t>
      </w:r>
      <w:r>
        <w:t xml:space="preserve"> ki </w:t>
      </w:r>
      <w:r>
        <w:rPr>
          <w:spacing w:val="-1"/>
        </w:rPr>
        <w:t>hastaya</w:t>
      </w:r>
      <w:r>
        <w:rPr>
          <w:spacing w:val="-3"/>
        </w:rPr>
        <w:t xml:space="preserve"> </w:t>
      </w:r>
      <w:r>
        <w:rPr>
          <w:spacing w:val="-1"/>
        </w:rPr>
        <w:t>şizofreni</w:t>
      </w:r>
      <w:r>
        <w:t xml:space="preserve"> </w:t>
      </w:r>
      <w:r>
        <w:rPr>
          <w:spacing w:val="-1"/>
        </w:rPr>
        <w:t>tanısı</w:t>
      </w:r>
      <w:r>
        <w:rPr>
          <w:spacing w:val="-3"/>
        </w:rPr>
        <w:t xml:space="preserve"> </w:t>
      </w:r>
      <w:r>
        <w:rPr>
          <w:spacing w:val="-1"/>
        </w:rPr>
        <w:t>konulsun.</w:t>
      </w:r>
      <w:r w:rsidR="0037420B">
        <w:rPr>
          <w:spacing w:val="-1"/>
        </w:rPr>
        <w:t xml:space="preserve"> </w:t>
      </w:r>
      <w:r>
        <w:rPr>
          <w:spacing w:val="-1"/>
        </w:rPr>
        <w:t>Eğer</w:t>
      </w:r>
      <w:r>
        <w:t xml:space="preserve"> </w:t>
      </w:r>
      <w:r>
        <w:rPr>
          <w:spacing w:val="-1"/>
        </w:rPr>
        <w:t>daha</w:t>
      </w:r>
      <w:r>
        <w:t xml:space="preserve"> kısa</w:t>
      </w:r>
      <w:r>
        <w:rPr>
          <w:spacing w:val="67"/>
        </w:rPr>
        <w:t xml:space="preserve"> </w:t>
      </w:r>
      <w:r>
        <w:rPr>
          <w:spacing w:val="-1"/>
        </w:rPr>
        <w:t>süre</w:t>
      </w:r>
      <w:r>
        <w:t xml:space="preserve"> </w:t>
      </w:r>
      <w:r>
        <w:rPr>
          <w:spacing w:val="-1"/>
        </w:rPr>
        <w:t>geçti</w:t>
      </w:r>
      <w:r>
        <w:rPr>
          <w:spacing w:val="-3"/>
        </w:rPr>
        <w:t xml:space="preserve"> </w:t>
      </w:r>
      <w:r>
        <w:t>ise</w:t>
      </w:r>
      <w:r>
        <w:rPr>
          <w:spacing w:val="1"/>
        </w:rPr>
        <w:t xml:space="preserve"> </w:t>
      </w:r>
      <w:r>
        <w:rPr>
          <w:spacing w:val="-1"/>
        </w:rPr>
        <w:t>hastanın tanısı</w:t>
      </w:r>
      <w:r>
        <w:t xml:space="preserve"> </w:t>
      </w:r>
      <w:r>
        <w:rPr>
          <w:spacing w:val="-1"/>
        </w:rPr>
        <w:t>tam</w:t>
      </w:r>
      <w:r>
        <w:rPr>
          <w:spacing w:val="1"/>
        </w:rPr>
        <w:t xml:space="preserve"> </w:t>
      </w:r>
      <w:r>
        <w:rPr>
          <w:spacing w:val="-1"/>
        </w:rPr>
        <w:t>olarak</w:t>
      </w:r>
      <w:r>
        <w:rPr>
          <w:spacing w:val="-3"/>
        </w:rPr>
        <w:t xml:space="preserve"> </w:t>
      </w:r>
      <w:r>
        <w:rPr>
          <w:spacing w:val="-1"/>
        </w:rPr>
        <w:t>konulmaz ve</w:t>
      </w:r>
      <w:r>
        <w:rPr>
          <w:spacing w:val="-2"/>
        </w:rPr>
        <w:t xml:space="preserve"> </w:t>
      </w:r>
      <w:r>
        <w:rPr>
          <w:spacing w:val="-1"/>
        </w:rPr>
        <w:t>beklenir.</w:t>
      </w:r>
      <w:r w:rsidR="00B81EAA">
        <w:rPr>
          <w:spacing w:val="-1"/>
        </w:rPr>
        <w:t xml:space="preserve"> </w:t>
      </w:r>
      <w:r>
        <w:rPr>
          <w:spacing w:val="-1"/>
        </w:rPr>
        <w:t>(Kısa</w:t>
      </w:r>
      <w:r>
        <w:rPr>
          <w:spacing w:val="65"/>
        </w:rPr>
        <w:t xml:space="preserve"> </w:t>
      </w:r>
      <w:r>
        <w:rPr>
          <w:spacing w:val="-1"/>
        </w:rPr>
        <w:t>psikotik</w:t>
      </w:r>
      <w:r>
        <w:t xml:space="preserve"> </w:t>
      </w:r>
      <w:r>
        <w:rPr>
          <w:spacing w:val="-1"/>
        </w:rPr>
        <w:t>bozukluk,</w:t>
      </w:r>
      <w:r w:rsidR="0037420B">
        <w:rPr>
          <w:spacing w:val="-1"/>
        </w:rPr>
        <w:t xml:space="preserve"> </w:t>
      </w:r>
      <w:r>
        <w:rPr>
          <w:spacing w:val="-1"/>
        </w:rPr>
        <w:t>şizofreni</w:t>
      </w:r>
      <w:r>
        <w:rPr>
          <w:spacing w:val="-5"/>
        </w:rPr>
        <w:t xml:space="preserve"> </w:t>
      </w:r>
      <w:r>
        <w:rPr>
          <w:spacing w:val="-1"/>
        </w:rPr>
        <w:t>benzeri</w:t>
      </w:r>
      <w:r>
        <w:t xml:space="preserve"> </w:t>
      </w:r>
      <w:r>
        <w:rPr>
          <w:spacing w:val="-1"/>
        </w:rPr>
        <w:t>bozukluk</w:t>
      </w:r>
      <w:r>
        <w:rPr>
          <w:spacing w:val="-2"/>
        </w:rPr>
        <w:t xml:space="preserve"> </w:t>
      </w:r>
      <w:r>
        <w:rPr>
          <w:spacing w:val="-1"/>
        </w:rPr>
        <w:t>v.b</w:t>
      </w:r>
      <w:r w:rsidR="00B81EAA">
        <w:rPr>
          <w:spacing w:val="-1"/>
        </w:rPr>
        <w:t xml:space="preserve"> </w:t>
      </w:r>
      <w:r>
        <w:rPr>
          <w:spacing w:val="-1"/>
        </w:rPr>
        <w:t>).</w:t>
      </w:r>
      <w:r w:rsidR="0037420B">
        <w:rPr>
          <w:spacing w:val="-1"/>
        </w:rPr>
        <w:t xml:space="preserve"> </w:t>
      </w:r>
      <w:r>
        <w:rPr>
          <w:spacing w:val="-1"/>
        </w:rPr>
        <w:t xml:space="preserve">Bazen </w:t>
      </w:r>
      <w:r>
        <w:t>şizofreni</w:t>
      </w:r>
      <w:r w:rsidR="0037420B">
        <w:t xml:space="preserve">; </w:t>
      </w:r>
      <w:r>
        <w:rPr>
          <w:spacing w:val="-1"/>
        </w:rPr>
        <w:t>yaşanılan genel</w:t>
      </w:r>
      <w:r>
        <w:t xml:space="preserve"> </w:t>
      </w:r>
      <w:r>
        <w:rPr>
          <w:spacing w:val="-1"/>
        </w:rPr>
        <w:t>tıbbi</w:t>
      </w:r>
      <w:r>
        <w:t xml:space="preserve"> </w:t>
      </w:r>
      <w:r>
        <w:rPr>
          <w:spacing w:val="-1"/>
        </w:rPr>
        <w:t>bir</w:t>
      </w:r>
      <w:r>
        <w:t xml:space="preserve"> </w:t>
      </w:r>
      <w:r>
        <w:rPr>
          <w:spacing w:val="-1"/>
        </w:rPr>
        <w:t>duruma</w:t>
      </w:r>
      <w:r>
        <w:t xml:space="preserve"> </w:t>
      </w:r>
      <w:r>
        <w:rPr>
          <w:spacing w:val="-1"/>
        </w:rPr>
        <w:t>bağlı olarak</w:t>
      </w:r>
      <w:r>
        <w:rPr>
          <w:spacing w:val="-3"/>
        </w:rPr>
        <w:t xml:space="preserve"> </w:t>
      </w:r>
      <w:r>
        <w:rPr>
          <w:spacing w:val="-1"/>
        </w:rPr>
        <w:t>ortaya</w:t>
      </w:r>
      <w:r>
        <w:t xml:space="preserve"> </w:t>
      </w:r>
      <w:r>
        <w:rPr>
          <w:spacing w:val="-1"/>
        </w:rPr>
        <w:t>çıkabilir.</w:t>
      </w:r>
      <w:r w:rsidR="0037420B">
        <w:rPr>
          <w:spacing w:val="-1"/>
        </w:rPr>
        <w:t xml:space="preserve"> </w:t>
      </w:r>
      <w:r>
        <w:rPr>
          <w:spacing w:val="-1"/>
        </w:rPr>
        <w:t>Bunun</w:t>
      </w:r>
      <w:r>
        <w:rPr>
          <w:spacing w:val="65"/>
        </w:rPr>
        <w:t xml:space="preserve"> </w:t>
      </w:r>
      <w:r>
        <w:rPr>
          <w:spacing w:val="-1"/>
        </w:rPr>
        <w:t>ayrımını</w:t>
      </w:r>
      <w:r>
        <w:rPr>
          <w:spacing w:val="-3"/>
        </w:rPr>
        <w:t xml:space="preserve"> </w:t>
      </w:r>
      <w:r>
        <w:rPr>
          <w:spacing w:val="-1"/>
        </w:rPr>
        <w:t>tam</w:t>
      </w:r>
      <w:r>
        <w:rPr>
          <w:spacing w:val="1"/>
        </w:rPr>
        <w:t xml:space="preserve"> </w:t>
      </w:r>
      <w:r>
        <w:rPr>
          <w:spacing w:val="-1"/>
        </w:rPr>
        <w:t>olarak</w:t>
      </w:r>
      <w:r>
        <w:rPr>
          <w:spacing w:val="-3"/>
        </w:rPr>
        <w:t xml:space="preserve"> </w:t>
      </w:r>
      <w:r>
        <w:rPr>
          <w:spacing w:val="-1"/>
        </w:rPr>
        <w:t>yapmak</w:t>
      </w:r>
      <w:r>
        <w:t xml:space="preserve"> </w:t>
      </w:r>
      <w:r>
        <w:rPr>
          <w:spacing w:val="-1"/>
        </w:rPr>
        <w:t>mümkün değildir;</w:t>
      </w:r>
      <w:r w:rsidR="0037420B">
        <w:rPr>
          <w:spacing w:val="-1"/>
        </w:rPr>
        <w:t xml:space="preserve"> </w:t>
      </w:r>
      <w:r>
        <w:rPr>
          <w:spacing w:val="-1"/>
        </w:rPr>
        <w:t>ancak</w:t>
      </w:r>
      <w:r>
        <w:t xml:space="preserve"> </w:t>
      </w:r>
      <w:r>
        <w:rPr>
          <w:spacing w:val="-1"/>
        </w:rPr>
        <w:t>hastalıkla</w:t>
      </w:r>
      <w:r>
        <w:rPr>
          <w:spacing w:val="49"/>
        </w:rPr>
        <w:t xml:space="preserve"> </w:t>
      </w:r>
      <w:r>
        <w:rPr>
          <w:spacing w:val="-1"/>
        </w:rPr>
        <w:t>şizofreni</w:t>
      </w:r>
      <w:r>
        <w:t xml:space="preserve"> </w:t>
      </w:r>
      <w:r>
        <w:rPr>
          <w:spacing w:val="-1"/>
        </w:rPr>
        <w:t>arasındaki</w:t>
      </w:r>
      <w:r>
        <w:rPr>
          <w:spacing w:val="-3"/>
        </w:rPr>
        <w:t xml:space="preserve"> </w:t>
      </w:r>
      <w:r>
        <w:t xml:space="preserve">ilişki </w:t>
      </w:r>
      <w:r>
        <w:rPr>
          <w:spacing w:val="-1"/>
        </w:rPr>
        <w:t>bilimsel</w:t>
      </w:r>
      <w:r>
        <w:rPr>
          <w:spacing w:val="-2"/>
        </w:rPr>
        <w:t xml:space="preserve"> </w:t>
      </w:r>
      <w:r>
        <w:rPr>
          <w:spacing w:val="-1"/>
        </w:rPr>
        <w:t>olarak</w:t>
      </w:r>
      <w:r>
        <w:t xml:space="preserve"> </w:t>
      </w:r>
      <w:r>
        <w:rPr>
          <w:spacing w:val="-1"/>
        </w:rPr>
        <w:t>doğrulanırsa</w:t>
      </w:r>
      <w:r>
        <w:rPr>
          <w:spacing w:val="-3"/>
        </w:rPr>
        <w:t xml:space="preserve"> </w:t>
      </w:r>
      <w:r>
        <w:rPr>
          <w:spacing w:val="-1"/>
        </w:rPr>
        <w:t xml:space="preserve">bundan </w:t>
      </w:r>
      <w:r>
        <w:t>söz</w:t>
      </w:r>
      <w:r>
        <w:rPr>
          <w:spacing w:val="65"/>
        </w:rPr>
        <w:t xml:space="preserve"> </w:t>
      </w:r>
      <w:r>
        <w:rPr>
          <w:spacing w:val="-1"/>
        </w:rPr>
        <w:t>edilebilir.</w:t>
      </w:r>
    </w:p>
    <w:p w:rsidR="0057537A" w:rsidRDefault="0057537A">
      <w:pPr>
        <w:pStyle w:val="GvdeMetni"/>
        <w:kinsoku w:val="0"/>
        <w:overflowPunct w:val="0"/>
        <w:spacing w:before="196" w:line="277" w:lineRule="auto"/>
        <w:ind w:right="145"/>
        <w:rPr>
          <w:spacing w:val="-1"/>
        </w:rPr>
      </w:pPr>
      <w:r>
        <w:rPr>
          <w:spacing w:val="-1"/>
        </w:rPr>
        <w:t>Alkol</w:t>
      </w:r>
      <w:r>
        <w:rPr>
          <w:spacing w:val="-3"/>
        </w:rPr>
        <w:t xml:space="preserve"> </w:t>
      </w:r>
      <w:r>
        <w:t>ve</w:t>
      </w:r>
      <w:r>
        <w:rPr>
          <w:spacing w:val="-2"/>
        </w:rPr>
        <w:t xml:space="preserve"> </w:t>
      </w:r>
      <w:r>
        <w:rPr>
          <w:spacing w:val="-1"/>
        </w:rPr>
        <w:t>madde</w:t>
      </w:r>
      <w:r>
        <w:rPr>
          <w:spacing w:val="-2"/>
        </w:rPr>
        <w:t xml:space="preserve"> </w:t>
      </w:r>
      <w:r>
        <w:rPr>
          <w:spacing w:val="-1"/>
        </w:rPr>
        <w:t>bağımlılığına</w:t>
      </w:r>
      <w:r>
        <w:t xml:space="preserve"> </w:t>
      </w:r>
      <w:r>
        <w:rPr>
          <w:spacing w:val="-1"/>
        </w:rPr>
        <w:t>bağlı psikozlar</w:t>
      </w:r>
      <w:r>
        <w:rPr>
          <w:spacing w:val="-3"/>
        </w:rPr>
        <w:t xml:space="preserve"> </w:t>
      </w:r>
      <w:r>
        <w:t>ve</w:t>
      </w:r>
      <w:r>
        <w:rPr>
          <w:spacing w:val="-2"/>
        </w:rPr>
        <w:t xml:space="preserve"> </w:t>
      </w:r>
      <w:r>
        <w:rPr>
          <w:spacing w:val="-1"/>
        </w:rPr>
        <w:t>şizofreni</w:t>
      </w:r>
      <w:r>
        <w:rPr>
          <w:spacing w:val="51"/>
        </w:rPr>
        <w:t xml:space="preserve"> </w:t>
      </w:r>
      <w:r>
        <w:rPr>
          <w:spacing w:val="-1"/>
        </w:rPr>
        <w:t>rahatsızlıkların</w:t>
      </w:r>
      <w:r w:rsidR="001B1E54">
        <w:rPr>
          <w:spacing w:val="-1"/>
        </w:rPr>
        <w:t>ın</w:t>
      </w:r>
      <w:r>
        <w:rPr>
          <w:spacing w:val="-1"/>
        </w:rPr>
        <w:t xml:space="preserve"> günümüz ve</w:t>
      </w:r>
      <w:r>
        <w:rPr>
          <w:spacing w:val="-2"/>
        </w:rPr>
        <w:t xml:space="preserve"> </w:t>
      </w:r>
      <w:r>
        <w:rPr>
          <w:spacing w:val="-1"/>
        </w:rPr>
        <w:t>geleceğin</w:t>
      </w:r>
      <w:r>
        <w:rPr>
          <w:spacing w:val="-3"/>
        </w:rPr>
        <w:t xml:space="preserve"> </w:t>
      </w:r>
      <w:r>
        <w:rPr>
          <w:spacing w:val="-1"/>
        </w:rPr>
        <w:t>tıbbi</w:t>
      </w:r>
      <w:r>
        <w:t xml:space="preserve"> </w:t>
      </w:r>
      <w:r>
        <w:rPr>
          <w:spacing w:val="-1"/>
        </w:rPr>
        <w:t>konuları</w:t>
      </w:r>
      <w:r>
        <w:t xml:space="preserve"> </w:t>
      </w:r>
      <w:r>
        <w:rPr>
          <w:spacing w:val="-1"/>
        </w:rPr>
        <w:t>arasındaki</w:t>
      </w:r>
      <w:r>
        <w:t xml:space="preserve"> </w:t>
      </w:r>
      <w:r>
        <w:rPr>
          <w:spacing w:val="-1"/>
        </w:rPr>
        <w:t>yerini</w:t>
      </w:r>
      <w:r>
        <w:rPr>
          <w:spacing w:val="77"/>
        </w:rPr>
        <w:t xml:space="preserve"> </w:t>
      </w:r>
      <w:r>
        <w:rPr>
          <w:spacing w:val="-1"/>
        </w:rPr>
        <w:t>koruyacağı</w:t>
      </w:r>
      <w:r>
        <w:t xml:space="preserve"> </w:t>
      </w:r>
      <w:r>
        <w:rPr>
          <w:spacing w:val="-1"/>
        </w:rPr>
        <w:t>gözlerden</w:t>
      </w:r>
      <w:r>
        <w:t xml:space="preserve"> ırak</w:t>
      </w:r>
      <w:r>
        <w:rPr>
          <w:spacing w:val="-3"/>
        </w:rPr>
        <w:t xml:space="preserve"> </w:t>
      </w:r>
      <w:r>
        <w:rPr>
          <w:spacing w:val="-1"/>
        </w:rPr>
        <w:t>değildir.</w:t>
      </w:r>
    </w:p>
    <w:p w:rsidR="000E2C90" w:rsidRDefault="0057537A">
      <w:pPr>
        <w:pStyle w:val="GvdeMetni"/>
        <w:kinsoku w:val="0"/>
        <w:overflowPunct w:val="0"/>
        <w:spacing w:before="195" w:line="275" w:lineRule="auto"/>
        <w:ind w:right="793" w:firstLine="50"/>
        <w:jc w:val="both"/>
        <w:rPr>
          <w:spacing w:val="-1"/>
        </w:rPr>
      </w:pPr>
      <w:r>
        <w:rPr>
          <w:b/>
          <w:bCs/>
          <w:spacing w:val="-1"/>
        </w:rPr>
        <w:t>Şizofreni</w:t>
      </w:r>
      <w:r>
        <w:rPr>
          <w:b/>
          <w:bCs/>
          <w:spacing w:val="-2"/>
        </w:rPr>
        <w:t xml:space="preserve"> </w:t>
      </w:r>
      <w:r>
        <w:rPr>
          <w:b/>
          <w:bCs/>
          <w:spacing w:val="-1"/>
        </w:rPr>
        <w:t>rahatsızlığının belirtileri</w:t>
      </w:r>
      <w:r>
        <w:rPr>
          <w:spacing w:val="-1"/>
        </w:rPr>
        <w:t>;</w:t>
      </w:r>
    </w:p>
    <w:p w:rsidR="000E2C90" w:rsidRPr="001220CA" w:rsidRDefault="000E2C90" w:rsidP="001220CA">
      <w:pPr>
        <w:pStyle w:val="GvdeMetni"/>
        <w:kinsoku w:val="0"/>
        <w:overflowPunct w:val="0"/>
        <w:spacing w:before="195" w:line="276" w:lineRule="auto"/>
        <w:ind w:right="147" w:firstLine="51"/>
        <w:jc w:val="both"/>
        <w:rPr>
          <w:b/>
          <w:spacing w:val="-1"/>
        </w:rPr>
      </w:pPr>
      <w:r w:rsidRPr="000E2C90">
        <w:rPr>
          <w:bCs/>
          <w:spacing w:val="-1"/>
        </w:rPr>
        <w:t>Şizofreni</w:t>
      </w:r>
      <w:r>
        <w:rPr>
          <w:bCs/>
          <w:spacing w:val="-1"/>
        </w:rPr>
        <w:t xml:space="preserve"> sinsi ve yavaş başlayabildiği gibi birdenbire ve her çeşit psikolojik stresle de başlayabilir.</w:t>
      </w:r>
      <w:r w:rsidR="0051569A">
        <w:rPr>
          <w:bCs/>
          <w:spacing w:val="-1"/>
        </w:rPr>
        <w:t xml:space="preserve"> </w:t>
      </w:r>
      <w:r>
        <w:rPr>
          <w:bCs/>
          <w:spacing w:val="-1"/>
        </w:rPr>
        <w:t xml:space="preserve">Hastalık bazı hastalarda  iyileşmeler ve nükslerle </w:t>
      </w:r>
      <w:r w:rsidR="00AA2ACB">
        <w:rPr>
          <w:bCs/>
          <w:spacing w:val="-1"/>
        </w:rPr>
        <w:t>devam eder. Bazı hastalarda ise kronikleşir ve süreğen bir seyir izler.</w:t>
      </w:r>
      <w:r w:rsidR="00D81261">
        <w:rPr>
          <w:bCs/>
          <w:spacing w:val="-1"/>
        </w:rPr>
        <w:t xml:space="preserve"> </w:t>
      </w:r>
      <w:r w:rsidR="00AA2ACB">
        <w:rPr>
          <w:bCs/>
          <w:spacing w:val="-1"/>
        </w:rPr>
        <w:t xml:space="preserve">Kimi hastalarda ise tamamen  iyileşme </w:t>
      </w:r>
      <w:r w:rsidR="00AA2ACB">
        <w:rPr>
          <w:bCs/>
          <w:spacing w:val="-1"/>
        </w:rPr>
        <w:lastRenderedPageBreak/>
        <w:t>görülebilir.</w:t>
      </w:r>
      <w:r w:rsidR="001220CA">
        <w:rPr>
          <w:bCs/>
          <w:spacing w:val="-1"/>
        </w:rPr>
        <w:t xml:space="preserve"> </w:t>
      </w:r>
      <w:r w:rsidR="00AA2ACB" w:rsidRPr="001220CA">
        <w:rPr>
          <w:b/>
          <w:bCs/>
          <w:spacing w:val="-1"/>
        </w:rPr>
        <w:t>Şizofreni rahatsızlığının belirtileri;</w:t>
      </w:r>
    </w:p>
    <w:p w:rsidR="0057537A" w:rsidRDefault="00121081" w:rsidP="001220CA">
      <w:pPr>
        <w:pStyle w:val="GvdeMetni"/>
        <w:kinsoku w:val="0"/>
        <w:overflowPunct w:val="0"/>
        <w:spacing w:before="195" w:line="276" w:lineRule="auto"/>
        <w:ind w:right="147" w:firstLine="51"/>
        <w:jc w:val="both"/>
        <w:rPr>
          <w:spacing w:val="-1"/>
        </w:rPr>
      </w:pPr>
      <w:r w:rsidRPr="00121081">
        <w:rPr>
          <w:b/>
          <w:spacing w:val="-1"/>
        </w:rPr>
        <w:t>a-</w:t>
      </w:r>
      <w:r w:rsidR="0057537A" w:rsidRPr="00121081">
        <w:rPr>
          <w:iCs/>
          <w:spacing w:val="-1"/>
        </w:rPr>
        <w:t>düşünce</w:t>
      </w:r>
      <w:r w:rsidR="0057537A" w:rsidRPr="00121081">
        <w:rPr>
          <w:iCs/>
        </w:rPr>
        <w:t xml:space="preserve"> </w:t>
      </w:r>
      <w:r w:rsidR="0057537A" w:rsidRPr="00121081">
        <w:rPr>
          <w:iCs/>
          <w:spacing w:val="-1"/>
        </w:rPr>
        <w:t>bozuklukları,</w:t>
      </w:r>
      <w:r>
        <w:rPr>
          <w:b/>
          <w:bCs/>
          <w:i/>
          <w:iCs/>
          <w:spacing w:val="-1"/>
        </w:rPr>
        <w:t xml:space="preserve"> </w:t>
      </w:r>
      <w:r w:rsidRPr="00D81261">
        <w:rPr>
          <w:b/>
          <w:bCs/>
          <w:iCs/>
          <w:spacing w:val="-1"/>
        </w:rPr>
        <w:t xml:space="preserve">b- </w:t>
      </w:r>
      <w:r w:rsidR="0057537A" w:rsidRPr="00D81261">
        <w:rPr>
          <w:b/>
          <w:iCs/>
          <w:spacing w:val="-1"/>
        </w:rPr>
        <w:t>duygu bozuklukları,</w:t>
      </w:r>
      <w:r w:rsidRPr="00D81261">
        <w:rPr>
          <w:b/>
          <w:iCs/>
          <w:spacing w:val="-1"/>
        </w:rPr>
        <w:t xml:space="preserve"> </w:t>
      </w:r>
      <w:r w:rsidRPr="00D81261">
        <w:rPr>
          <w:b/>
          <w:iCs/>
        </w:rPr>
        <w:t xml:space="preserve">c- </w:t>
      </w:r>
      <w:r w:rsidR="0057537A" w:rsidRPr="00D81261">
        <w:rPr>
          <w:b/>
          <w:iCs/>
          <w:spacing w:val="-1"/>
        </w:rPr>
        <w:t>davranış</w:t>
      </w:r>
      <w:r w:rsidR="0057537A" w:rsidRPr="00D81261">
        <w:rPr>
          <w:b/>
          <w:iCs/>
        </w:rPr>
        <w:t xml:space="preserve"> </w:t>
      </w:r>
      <w:r w:rsidR="0057537A" w:rsidRPr="00D81261">
        <w:rPr>
          <w:b/>
          <w:iCs/>
          <w:spacing w:val="-1"/>
        </w:rPr>
        <w:t>bozuklukları</w:t>
      </w:r>
      <w:r w:rsidR="0057537A" w:rsidRPr="00D81261">
        <w:rPr>
          <w:b/>
          <w:iCs/>
          <w:spacing w:val="-2"/>
        </w:rPr>
        <w:t xml:space="preserve"> </w:t>
      </w:r>
      <w:r w:rsidR="0057537A">
        <w:rPr>
          <w:spacing w:val="-1"/>
        </w:rPr>
        <w:t>olmak</w:t>
      </w:r>
      <w:r w:rsidR="0057537A">
        <w:rPr>
          <w:spacing w:val="-4"/>
        </w:rPr>
        <w:t xml:space="preserve"> </w:t>
      </w:r>
      <w:r w:rsidR="0057537A">
        <w:rPr>
          <w:spacing w:val="-1"/>
        </w:rPr>
        <w:t>üzere</w:t>
      </w:r>
      <w:r w:rsidR="0057537A">
        <w:rPr>
          <w:spacing w:val="53"/>
        </w:rPr>
        <w:t xml:space="preserve"> </w:t>
      </w:r>
      <w:r w:rsidR="0057537A">
        <w:rPr>
          <w:spacing w:val="-1"/>
        </w:rPr>
        <w:t>sınıflandırılır.</w:t>
      </w:r>
      <w:r w:rsidR="0057537A">
        <w:t xml:space="preserve"> </w:t>
      </w:r>
      <w:r w:rsidR="0057537A">
        <w:rPr>
          <w:spacing w:val="-1"/>
        </w:rPr>
        <w:t>Şizofreni</w:t>
      </w:r>
      <w:r w:rsidR="0057537A">
        <w:t xml:space="preserve"> de </w:t>
      </w:r>
      <w:r w:rsidR="001220CA">
        <w:rPr>
          <w:spacing w:val="-1"/>
        </w:rPr>
        <w:t>çoğunlukla</w:t>
      </w:r>
      <w:r w:rsidR="001220CA">
        <w:t xml:space="preserve"> </w:t>
      </w:r>
      <w:r w:rsidR="001220CA">
        <w:rPr>
          <w:spacing w:val="1"/>
        </w:rPr>
        <w:t>vurdumduymaz</w:t>
      </w:r>
      <w:r w:rsidR="0057537A">
        <w:rPr>
          <w:spacing w:val="-1"/>
        </w:rPr>
        <w:t>, ilgisiz,</w:t>
      </w:r>
      <w:r w:rsidR="001220CA">
        <w:rPr>
          <w:spacing w:val="-1"/>
        </w:rPr>
        <w:t xml:space="preserve"> </w:t>
      </w:r>
      <w:r w:rsidR="0057537A">
        <w:rPr>
          <w:spacing w:val="-1"/>
        </w:rPr>
        <w:t>çekingen,</w:t>
      </w:r>
      <w:r w:rsidR="0057537A">
        <w:rPr>
          <w:spacing w:val="-2"/>
        </w:rPr>
        <w:t xml:space="preserve"> </w:t>
      </w:r>
      <w:r w:rsidR="0057537A">
        <w:rPr>
          <w:spacing w:val="-1"/>
        </w:rPr>
        <w:t>yüz ifadesinde</w:t>
      </w:r>
      <w:r w:rsidR="0057537A">
        <w:rPr>
          <w:spacing w:val="1"/>
        </w:rPr>
        <w:t xml:space="preserve"> </w:t>
      </w:r>
      <w:r w:rsidR="0057537A">
        <w:rPr>
          <w:spacing w:val="-1"/>
        </w:rPr>
        <w:t>donuk, özbakımını</w:t>
      </w:r>
      <w:r w:rsidR="0057537A">
        <w:rPr>
          <w:spacing w:val="-3"/>
        </w:rPr>
        <w:t xml:space="preserve"> </w:t>
      </w:r>
      <w:r w:rsidR="0057537A">
        <w:t>ihmal,</w:t>
      </w:r>
      <w:r w:rsidR="0057537A">
        <w:rPr>
          <w:spacing w:val="-1"/>
        </w:rPr>
        <w:t xml:space="preserve"> tutarsız konuşma,</w:t>
      </w:r>
      <w:r w:rsidR="0057537A">
        <w:rPr>
          <w:spacing w:val="63"/>
        </w:rPr>
        <w:t xml:space="preserve"> </w:t>
      </w:r>
      <w:r w:rsidR="0057537A">
        <w:rPr>
          <w:spacing w:val="-1"/>
        </w:rPr>
        <w:t>hiç</w:t>
      </w:r>
      <w:r w:rsidR="0057537A">
        <w:t xml:space="preserve"> </w:t>
      </w:r>
      <w:r w:rsidR="0057537A">
        <w:rPr>
          <w:spacing w:val="-1"/>
        </w:rPr>
        <w:t>konuşmama,</w:t>
      </w:r>
      <w:r w:rsidR="0057537A">
        <w:rPr>
          <w:spacing w:val="1"/>
        </w:rPr>
        <w:t xml:space="preserve"> </w:t>
      </w:r>
      <w:r w:rsidR="0057537A">
        <w:rPr>
          <w:spacing w:val="-1"/>
        </w:rPr>
        <w:t>hareketlerde</w:t>
      </w:r>
      <w:r w:rsidR="0057537A">
        <w:t xml:space="preserve"> </w:t>
      </w:r>
      <w:r w:rsidR="0057537A">
        <w:rPr>
          <w:spacing w:val="-1"/>
        </w:rPr>
        <w:t>bozukluk-donukluk,</w:t>
      </w:r>
      <w:r w:rsidR="0057537A">
        <w:rPr>
          <w:spacing w:val="1"/>
        </w:rPr>
        <w:t xml:space="preserve"> </w:t>
      </w:r>
      <w:r w:rsidR="0057537A">
        <w:rPr>
          <w:spacing w:val="-1"/>
        </w:rPr>
        <w:t>isteksizlik</w:t>
      </w:r>
      <w:r w:rsidR="0057537A">
        <w:t xml:space="preserve"> </w:t>
      </w:r>
      <w:r w:rsidR="0057537A">
        <w:rPr>
          <w:spacing w:val="-1"/>
        </w:rPr>
        <w:t>ve</w:t>
      </w:r>
      <w:r w:rsidR="0057537A">
        <w:rPr>
          <w:spacing w:val="43"/>
        </w:rPr>
        <w:t xml:space="preserve"> </w:t>
      </w:r>
      <w:r w:rsidR="0057537A">
        <w:rPr>
          <w:spacing w:val="-1"/>
        </w:rPr>
        <w:t>hayattan</w:t>
      </w:r>
      <w:r w:rsidR="0057537A">
        <w:t xml:space="preserve"> </w:t>
      </w:r>
      <w:r w:rsidR="0057537A">
        <w:rPr>
          <w:spacing w:val="-1"/>
        </w:rPr>
        <w:t>zevk</w:t>
      </w:r>
      <w:r w:rsidR="0057537A">
        <w:rPr>
          <w:spacing w:val="-2"/>
        </w:rPr>
        <w:t xml:space="preserve"> </w:t>
      </w:r>
      <w:r w:rsidR="0057537A">
        <w:rPr>
          <w:spacing w:val="-1"/>
        </w:rPr>
        <w:t>alamama</w:t>
      </w:r>
      <w:r w:rsidR="0057537A">
        <w:t xml:space="preserve"> </w:t>
      </w:r>
      <w:r w:rsidR="0057537A">
        <w:rPr>
          <w:spacing w:val="-1"/>
        </w:rPr>
        <w:t>gibi</w:t>
      </w:r>
      <w:r w:rsidR="0057537A">
        <w:t xml:space="preserve"> </w:t>
      </w:r>
      <w:r w:rsidR="0057537A">
        <w:rPr>
          <w:spacing w:val="-1"/>
        </w:rPr>
        <w:t>davranışlar</w:t>
      </w:r>
      <w:r w:rsidR="0057537A">
        <w:rPr>
          <w:spacing w:val="1"/>
        </w:rPr>
        <w:t xml:space="preserve"> </w:t>
      </w:r>
      <w:r w:rsidR="0057537A">
        <w:rPr>
          <w:spacing w:val="-1"/>
        </w:rPr>
        <w:t>gözlemlenir.</w:t>
      </w:r>
      <w:r w:rsidR="004E7191">
        <w:rPr>
          <w:spacing w:val="-1"/>
        </w:rPr>
        <w:t xml:space="preserve"> </w:t>
      </w:r>
      <w:r w:rsidR="0057537A">
        <w:rPr>
          <w:spacing w:val="-1"/>
        </w:rPr>
        <w:t>Alevlenme</w:t>
      </w:r>
      <w:r w:rsidR="0031716D">
        <w:rPr>
          <w:spacing w:val="-1"/>
        </w:rPr>
        <w:t xml:space="preserve"> </w:t>
      </w:r>
      <w:r w:rsidR="0057537A">
        <w:rPr>
          <w:spacing w:val="-1"/>
        </w:rPr>
        <w:t>dönemlerinde</w:t>
      </w:r>
      <w:r w:rsidR="0057537A">
        <w:rPr>
          <w:spacing w:val="-2"/>
        </w:rPr>
        <w:t xml:space="preserve"> </w:t>
      </w:r>
      <w:r w:rsidR="0057537A">
        <w:rPr>
          <w:spacing w:val="-1"/>
        </w:rPr>
        <w:t>özellikle</w:t>
      </w:r>
      <w:r w:rsidR="0057537A">
        <w:t xml:space="preserve"> </w:t>
      </w:r>
      <w:r w:rsidR="0057537A">
        <w:rPr>
          <w:spacing w:val="-1"/>
        </w:rPr>
        <w:t>düşünce</w:t>
      </w:r>
      <w:r w:rsidR="0057537A">
        <w:rPr>
          <w:spacing w:val="1"/>
        </w:rPr>
        <w:t xml:space="preserve"> </w:t>
      </w:r>
      <w:r w:rsidR="0057537A">
        <w:rPr>
          <w:spacing w:val="-1"/>
        </w:rPr>
        <w:t>ve</w:t>
      </w:r>
      <w:r w:rsidR="0057537A">
        <w:t xml:space="preserve"> </w:t>
      </w:r>
      <w:r w:rsidR="0057537A">
        <w:rPr>
          <w:spacing w:val="-1"/>
        </w:rPr>
        <w:t>algılama</w:t>
      </w:r>
      <w:r w:rsidR="004E7191">
        <w:t xml:space="preserve"> </w:t>
      </w:r>
      <w:r w:rsidR="0057537A">
        <w:rPr>
          <w:spacing w:val="-1"/>
        </w:rPr>
        <w:t xml:space="preserve">bozuklukları </w:t>
      </w:r>
      <w:r w:rsidR="0057537A">
        <w:t>ön</w:t>
      </w:r>
      <w:r w:rsidR="0057537A">
        <w:rPr>
          <w:spacing w:val="-1"/>
        </w:rPr>
        <w:t xml:space="preserve"> plana</w:t>
      </w:r>
      <w:r w:rsidR="0057537A">
        <w:rPr>
          <w:spacing w:val="49"/>
        </w:rPr>
        <w:t xml:space="preserve"> </w:t>
      </w:r>
      <w:r w:rsidR="0057537A">
        <w:t>çıkar.</w:t>
      </w:r>
      <w:r w:rsidR="004E7191">
        <w:t xml:space="preserve"> </w:t>
      </w:r>
      <w:r w:rsidR="0057537A">
        <w:rPr>
          <w:spacing w:val="-1"/>
        </w:rPr>
        <w:t>Örneğin;</w:t>
      </w:r>
      <w:r w:rsidR="004E7191">
        <w:rPr>
          <w:spacing w:val="-1"/>
        </w:rPr>
        <w:t xml:space="preserve"> </w:t>
      </w:r>
      <w:r w:rsidR="0057537A">
        <w:rPr>
          <w:spacing w:val="-1"/>
        </w:rPr>
        <w:t>birey çevresindekilerin kendisine</w:t>
      </w:r>
      <w:r w:rsidR="0057537A">
        <w:t xml:space="preserve"> </w:t>
      </w:r>
      <w:r w:rsidR="0057537A">
        <w:rPr>
          <w:spacing w:val="-1"/>
        </w:rPr>
        <w:t>düşman</w:t>
      </w:r>
      <w:r w:rsidR="0057537A">
        <w:rPr>
          <w:spacing w:val="39"/>
        </w:rPr>
        <w:t xml:space="preserve"> </w:t>
      </w:r>
      <w:r w:rsidR="0057537A">
        <w:rPr>
          <w:spacing w:val="-1"/>
        </w:rPr>
        <w:t>olduğuna,</w:t>
      </w:r>
      <w:r w:rsidR="004E7191">
        <w:rPr>
          <w:spacing w:val="-1"/>
        </w:rPr>
        <w:t xml:space="preserve"> </w:t>
      </w:r>
      <w:r w:rsidR="0057537A">
        <w:rPr>
          <w:spacing w:val="-1"/>
        </w:rPr>
        <w:t>izlendiğine,</w:t>
      </w:r>
      <w:r w:rsidR="004E7191">
        <w:rPr>
          <w:spacing w:val="-1"/>
        </w:rPr>
        <w:t xml:space="preserve"> </w:t>
      </w:r>
      <w:r w:rsidR="0057537A">
        <w:rPr>
          <w:spacing w:val="-1"/>
        </w:rPr>
        <w:t>herkesin kendi</w:t>
      </w:r>
      <w:r w:rsidR="0057537A">
        <w:t xml:space="preserve"> </w:t>
      </w:r>
      <w:r w:rsidR="0057537A">
        <w:rPr>
          <w:spacing w:val="-1"/>
        </w:rPr>
        <w:t>hakkında</w:t>
      </w:r>
      <w:r w:rsidR="0057537A">
        <w:rPr>
          <w:spacing w:val="-2"/>
        </w:rPr>
        <w:t xml:space="preserve"> </w:t>
      </w:r>
      <w:r w:rsidR="0057537A">
        <w:rPr>
          <w:spacing w:val="-1"/>
        </w:rPr>
        <w:t>konuştuğuna</w:t>
      </w:r>
      <w:r w:rsidR="0057537A">
        <w:t xml:space="preserve"> ya da</w:t>
      </w:r>
      <w:r w:rsidR="0057537A">
        <w:rPr>
          <w:spacing w:val="51"/>
        </w:rPr>
        <w:t xml:space="preserve"> </w:t>
      </w:r>
      <w:r w:rsidR="0057537A">
        <w:rPr>
          <w:spacing w:val="-1"/>
        </w:rPr>
        <w:t>çevresinde</w:t>
      </w:r>
      <w:r w:rsidR="0057537A">
        <w:t xml:space="preserve"> </w:t>
      </w:r>
      <w:r w:rsidR="0057537A">
        <w:rPr>
          <w:spacing w:val="-1"/>
        </w:rPr>
        <w:t>tam</w:t>
      </w:r>
      <w:r w:rsidR="0057537A">
        <w:rPr>
          <w:spacing w:val="-2"/>
        </w:rPr>
        <w:t xml:space="preserve"> </w:t>
      </w:r>
      <w:r w:rsidR="0057537A">
        <w:rPr>
          <w:spacing w:val="-1"/>
        </w:rPr>
        <w:t>olarak</w:t>
      </w:r>
      <w:r w:rsidR="0057537A">
        <w:t xml:space="preserve"> </w:t>
      </w:r>
      <w:r w:rsidR="0057537A">
        <w:rPr>
          <w:spacing w:val="-1"/>
        </w:rPr>
        <w:t>anlayamadığı</w:t>
      </w:r>
      <w:r w:rsidR="0057537A">
        <w:t xml:space="preserve"> </w:t>
      </w:r>
      <w:r w:rsidR="0057537A">
        <w:rPr>
          <w:spacing w:val="-1"/>
        </w:rPr>
        <w:t>bir</w:t>
      </w:r>
      <w:r w:rsidR="0057537A">
        <w:rPr>
          <w:spacing w:val="-3"/>
        </w:rPr>
        <w:t xml:space="preserve"> </w:t>
      </w:r>
      <w:r w:rsidR="0057537A">
        <w:t>şeyin</w:t>
      </w:r>
      <w:r w:rsidR="0057537A">
        <w:rPr>
          <w:spacing w:val="-4"/>
        </w:rPr>
        <w:t xml:space="preserve"> </w:t>
      </w:r>
      <w:r w:rsidR="0057537A">
        <w:rPr>
          <w:spacing w:val="-1"/>
        </w:rPr>
        <w:t>döndüğüne</w:t>
      </w:r>
      <w:r w:rsidR="0057537A">
        <w:rPr>
          <w:spacing w:val="47"/>
        </w:rPr>
        <w:t xml:space="preserve"> </w:t>
      </w:r>
      <w:r w:rsidR="0057537A">
        <w:rPr>
          <w:spacing w:val="-1"/>
        </w:rPr>
        <w:t>inanabilir.</w:t>
      </w:r>
      <w:r w:rsidR="007401DF">
        <w:rPr>
          <w:spacing w:val="-1"/>
        </w:rPr>
        <w:t xml:space="preserve"> </w:t>
      </w:r>
      <w:r w:rsidR="0057537A">
        <w:rPr>
          <w:spacing w:val="-1"/>
        </w:rPr>
        <w:t>Bu düşünce</w:t>
      </w:r>
      <w:r w:rsidR="0057537A">
        <w:rPr>
          <w:spacing w:val="1"/>
        </w:rPr>
        <w:t xml:space="preserve"> </w:t>
      </w:r>
      <w:r w:rsidR="0057537A">
        <w:rPr>
          <w:spacing w:val="-1"/>
        </w:rPr>
        <w:t xml:space="preserve">bozukluğu </w:t>
      </w:r>
      <w:r w:rsidR="0057537A">
        <w:t>sarsılmaz</w:t>
      </w:r>
      <w:r w:rsidR="0057537A">
        <w:rPr>
          <w:spacing w:val="-3"/>
        </w:rPr>
        <w:t xml:space="preserve"> </w:t>
      </w:r>
      <w:r w:rsidR="0057537A">
        <w:t>ve</w:t>
      </w:r>
      <w:r w:rsidR="0057537A">
        <w:rPr>
          <w:spacing w:val="-2"/>
        </w:rPr>
        <w:t xml:space="preserve"> </w:t>
      </w:r>
      <w:r w:rsidR="0057537A">
        <w:rPr>
          <w:spacing w:val="-1"/>
        </w:rPr>
        <w:t>değişmez derecede</w:t>
      </w:r>
      <w:r w:rsidR="0057537A">
        <w:rPr>
          <w:spacing w:val="43"/>
        </w:rPr>
        <w:t xml:space="preserve"> </w:t>
      </w:r>
      <w:r w:rsidR="0057537A">
        <w:rPr>
          <w:spacing w:val="-1"/>
        </w:rPr>
        <w:t xml:space="preserve">güçlü </w:t>
      </w:r>
      <w:r w:rsidR="0057537A">
        <w:t>ise</w:t>
      </w:r>
      <w:r w:rsidR="0057537A">
        <w:rPr>
          <w:spacing w:val="1"/>
        </w:rPr>
        <w:t xml:space="preserve"> </w:t>
      </w:r>
      <w:r w:rsidR="0057537A">
        <w:rPr>
          <w:b/>
          <w:bCs/>
          <w:spacing w:val="-1"/>
        </w:rPr>
        <w:t>“</w:t>
      </w:r>
      <w:r w:rsidR="007401DF">
        <w:rPr>
          <w:b/>
          <w:bCs/>
          <w:spacing w:val="-1"/>
        </w:rPr>
        <w:t xml:space="preserve"> </w:t>
      </w:r>
      <w:r w:rsidR="0057537A">
        <w:rPr>
          <w:b/>
          <w:bCs/>
          <w:spacing w:val="-1"/>
        </w:rPr>
        <w:t>Hezeyan</w:t>
      </w:r>
      <w:r w:rsidR="007401DF">
        <w:rPr>
          <w:b/>
          <w:bCs/>
          <w:spacing w:val="-1"/>
        </w:rPr>
        <w:t xml:space="preserve"> </w:t>
      </w:r>
      <w:r w:rsidR="0057537A">
        <w:rPr>
          <w:b/>
          <w:bCs/>
          <w:spacing w:val="-1"/>
        </w:rPr>
        <w:t>”</w:t>
      </w:r>
      <w:r w:rsidR="0057537A">
        <w:rPr>
          <w:b/>
          <w:bCs/>
          <w:spacing w:val="1"/>
        </w:rPr>
        <w:t xml:space="preserve"> </w:t>
      </w:r>
      <w:r w:rsidR="0057537A">
        <w:rPr>
          <w:spacing w:val="-1"/>
        </w:rPr>
        <w:t>olarak</w:t>
      </w:r>
      <w:r w:rsidR="0057537A">
        <w:rPr>
          <w:spacing w:val="-3"/>
        </w:rPr>
        <w:t xml:space="preserve"> </w:t>
      </w:r>
      <w:r w:rsidR="0057537A">
        <w:rPr>
          <w:spacing w:val="-1"/>
        </w:rPr>
        <w:t>tanımlanır.</w:t>
      </w:r>
      <w:r w:rsidR="00380AB7">
        <w:rPr>
          <w:spacing w:val="-1"/>
        </w:rPr>
        <w:t xml:space="preserve"> </w:t>
      </w:r>
      <w:r w:rsidR="0057537A">
        <w:rPr>
          <w:spacing w:val="-1"/>
        </w:rPr>
        <w:t>Korku,</w:t>
      </w:r>
      <w:r w:rsidR="00380AB7">
        <w:rPr>
          <w:spacing w:val="-1"/>
        </w:rPr>
        <w:t xml:space="preserve"> </w:t>
      </w:r>
      <w:r w:rsidR="0057537A">
        <w:rPr>
          <w:spacing w:val="-1"/>
        </w:rPr>
        <w:t>ya</w:t>
      </w:r>
      <w:r w:rsidR="0057537A">
        <w:t xml:space="preserve"> da</w:t>
      </w:r>
      <w:r w:rsidR="0057537A">
        <w:rPr>
          <w:spacing w:val="-3"/>
        </w:rPr>
        <w:t xml:space="preserve"> </w:t>
      </w:r>
      <w:r w:rsidR="0057537A">
        <w:t xml:space="preserve">öfke </w:t>
      </w:r>
      <w:r w:rsidR="0057537A">
        <w:rPr>
          <w:spacing w:val="-1"/>
        </w:rPr>
        <w:t>duymak</w:t>
      </w:r>
      <w:r w:rsidR="0057537A">
        <w:rPr>
          <w:spacing w:val="39"/>
        </w:rPr>
        <w:t xml:space="preserve"> </w:t>
      </w:r>
      <w:r w:rsidR="0057537A">
        <w:rPr>
          <w:spacing w:val="-1"/>
        </w:rPr>
        <w:t>gibi,</w:t>
      </w:r>
      <w:r w:rsidR="00380AB7">
        <w:rPr>
          <w:spacing w:val="-1"/>
        </w:rPr>
        <w:t xml:space="preserve"> </w:t>
      </w:r>
      <w:r w:rsidR="0057537A">
        <w:rPr>
          <w:spacing w:val="-1"/>
        </w:rPr>
        <w:t>insanlardan kaçmak</w:t>
      </w:r>
      <w:r w:rsidR="0057537A">
        <w:t xml:space="preserve"> ya</w:t>
      </w:r>
      <w:r w:rsidR="0057537A">
        <w:rPr>
          <w:spacing w:val="-5"/>
        </w:rPr>
        <w:t xml:space="preserve"> </w:t>
      </w:r>
      <w:r w:rsidR="0057537A">
        <w:rPr>
          <w:spacing w:val="-1"/>
        </w:rPr>
        <w:t>da</w:t>
      </w:r>
      <w:r w:rsidR="0057537A">
        <w:t xml:space="preserve"> </w:t>
      </w:r>
      <w:r w:rsidR="0057537A">
        <w:rPr>
          <w:spacing w:val="-1"/>
        </w:rPr>
        <w:t>kavgacı</w:t>
      </w:r>
      <w:r w:rsidR="0057537A">
        <w:rPr>
          <w:spacing w:val="-3"/>
        </w:rPr>
        <w:t xml:space="preserve"> </w:t>
      </w:r>
      <w:r w:rsidR="0057537A">
        <w:rPr>
          <w:spacing w:val="-1"/>
        </w:rPr>
        <w:t>olmak</w:t>
      </w:r>
      <w:r w:rsidR="0057537A">
        <w:rPr>
          <w:spacing w:val="-3"/>
        </w:rPr>
        <w:t xml:space="preserve"> </w:t>
      </w:r>
      <w:r w:rsidR="0057537A">
        <w:rPr>
          <w:spacing w:val="-1"/>
        </w:rPr>
        <w:t>gibi,</w:t>
      </w:r>
      <w:r w:rsidR="00380AB7">
        <w:rPr>
          <w:spacing w:val="-1"/>
        </w:rPr>
        <w:t xml:space="preserve"> </w:t>
      </w:r>
      <w:r w:rsidR="0057537A">
        <w:rPr>
          <w:spacing w:val="-1"/>
        </w:rPr>
        <w:t>ya</w:t>
      </w:r>
      <w:r w:rsidR="0057537A">
        <w:t xml:space="preserve"> </w:t>
      </w:r>
      <w:r w:rsidR="0057537A">
        <w:rPr>
          <w:spacing w:val="-1"/>
        </w:rPr>
        <w:t>da</w:t>
      </w:r>
      <w:r w:rsidR="0057537A">
        <w:rPr>
          <w:spacing w:val="-3"/>
        </w:rPr>
        <w:t xml:space="preserve"> </w:t>
      </w:r>
      <w:r w:rsidR="0057537A">
        <w:t>ortada</w:t>
      </w:r>
      <w:r w:rsidR="0057537A">
        <w:rPr>
          <w:spacing w:val="-3"/>
        </w:rPr>
        <w:t xml:space="preserve"> </w:t>
      </w:r>
      <w:r w:rsidR="0057537A">
        <w:t>bir</w:t>
      </w:r>
      <w:r w:rsidR="0057537A">
        <w:rPr>
          <w:spacing w:val="55"/>
        </w:rPr>
        <w:t xml:space="preserve"> </w:t>
      </w:r>
      <w:r w:rsidR="0057537A">
        <w:t>ses,</w:t>
      </w:r>
      <w:r w:rsidR="0057537A">
        <w:rPr>
          <w:spacing w:val="1"/>
        </w:rPr>
        <w:t xml:space="preserve"> </w:t>
      </w:r>
      <w:r w:rsidR="0057537A">
        <w:rPr>
          <w:spacing w:val="-1"/>
        </w:rPr>
        <w:t>görüntü</w:t>
      </w:r>
      <w:r w:rsidR="0057537A">
        <w:t xml:space="preserve"> </w:t>
      </w:r>
      <w:r w:rsidR="0057537A">
        <w:rPr>
          <w:spacing w:val="-1"/>
        </w:rPr>
        <w:t>olmamasına</w:t>
      </w:r>
      <w:r w:rsidR="0057537A">
        <w:rPr>
          <w:spacing w:val="-2"/>
        </w:rPr>
        <w:t xml:space="preserve"> </w:t>
      </w:r>
      <w:r w:rsidR="0057537A">
        <w:rPr>
          <w:spacing w:val="-1"/>
        </w:rPr>
        <w:t>karşın bunları</w:t>
      </w:r>
      <w:r w:rsidR="0057537A">
        <w:t xml:space="preserve"> </w:t>
      </w:r>
      <w:r w:rsidR="0057537A">
        <w:rPr>
          <w:spacing w:val="-1"/>
        </w:rPr>
        <w:t>varmış</w:t>
      </w:r>
      <w:r w:rsidR="0057537A">
        <w:t xml:space="preserve"> </w:t>
      </w:r>
      <w:r w:rsidR="0057537A">
        <w:rPr>
          <w:spacing w:val="-1"/>
        </w:rPr>
        <w:t>gibi</w:t>
      </w:r>
      <w:r w:rsidR="0057537A">
        <w:t xml:space="preserve"> </w:t>
      </w:r>
      <w:r w:rsidR="0057537A">
        <w:rPr>
          <w:spacing w:val="-1"/>
        </w:rPr>
        <w:t>algılamak</w:t>
      </w:r>
      <w:r w:rsidR="0057537A">
        <w:rPr>
          <w:spacing w:val="3"/>
        </w:rPr>
        <w:t xml:space="preserve"> </w:t>
      </w:r>
      <w:r w:rsidR="0057537A">
        <w:rPr>
          <w:spacing w:val="-2"/>
        </w:rPr>
        <w:t>ise</w:t>
      </w:r>
      <w:r w:rsidR="0057537A">
        <w:rPr>
          <w:spacing w:val="42"/>
        </w:rPr>
        <w:t xml:space="preserve"> </w:t>
      </w:r>
      <w:r w:rsidR="0057537A">
        <w:rPr>
          <w:spacing w:val="-1"/>
        </w:rPr>
        <w:t>“</w:t>
      </w:r>
      <w:r w:rsidR="00380AB7">
        <w:rPr>
          <w:spacing w:val="-1"/>
        </w:rPr>
        <w:t xml:space="preserve"> </w:t>
      </w:r>
      <w:r w:rsidR="0057537A">
        <w:rPr>
          <w:b/>
          <w:bCs/>
          <w:spacing w:val="-1"/>
        </w:rPr>
        <w:t>Halüsinasyonlar</w:t>
      </w:r>
      <w:r w:rsidR="00380AB7">
        <w:rPr>
          <w:b/>
          <w:bCs/>
          <w:spacing w:val="-1"/>
        </w:rPr>
        <w:t xml:space="preserve"> </w:t>
      </w:r>
      <w:r w:rsidR="0057537A">
        <w:rPr>
          <w:spacing w:val="-1"/>
        </w:rPr>
        <w:t>”</w:t>
      </w:r>
      <w:r w:rsidR="00380AB7">
        <w:rPr>
          <w:spacing w:val="-1"/>
        </w:rPr>
        <w:t xml:space="preserve"> </w:t>
      </w:r>
      <w:r w:rsidR="0057537A">
        <w:rPr>
          <w:spacing w:val="-1"/>
        </w:rPr>
        <w:t>olarak</w:t>
      </w:r>
      <w:r w:rsidR="0057537A">
        <w:rPr>
          <w:spacing w:val="-3"/>
        </w:rPr>
        <w:t xml:space="preserve"> </w:t>
      </w:r>
      <w:r w:rsidR="0057537A">
        <w:rPr>
          <w:spacing w:val="-1"/>
        </w:rPr>
        <w:t>tanımlanır.</w:t>
      </w:r>
      <w:r w:rsidR="00380AB7">
        <w:rPr>
          <w:spacing w:val="-1"/>
        </w:rPr>
        <w:t xml:space="preserve"> </w:t>
      </w:r>
      <w:r w:rsidR="0057537A">
        <w:rPr>
          <w:spacing w:val="-1"/>
        </w:rPr>
        <w:t>Bu durum</w:t>
      </w:r>
      <w:r w:rsidR="0057537A">
        <w:rPr>
          <w:spacing w:val="1"/>
        </w:rPr>
        <w:t xml:space="preserve"> </w:t>
      </w:r>
      <w:r w:rsidR="0057537A">
        <w:rPr>
          <w:spacing w:val="-1"/>
        </w:rPr>
        <w:t>çoğu zaman yakınları</w:t>
      </w:r>
      <w:r w:rsidR="0057537A">
        <w:rPr>
          <w:spacing w:val="55"/>
        </w:rPr>
        <w:t xml:space="preserve"> </w:t>
      </w:r>
      <w:r w:rsidR="0057537A">
        <w:rPr>
          <w:spacing w:val="-1"/>
        </w:rPr>
        <w:t>tarafından tembellik</w:t>
      </w:r>
      <w:r w:rsidR="0057537A">
        <w:rPr>
          <w:spacing w:val="-2"/>
        </w:rPr>
        <w:t xml:space="preserve"> </w:t>
      </w:r>
      <w:r w:rsidR="0057537A">
        <w:t>hatta</w:t>
      </w:r>
      <w:r w:rsidR="0057537A">
        <w:rPr>
          <w:spacing w:val="-2"/>
        </w:rPr>
        <w:t xml:space="preserve"> </w:t>
      </w:r>
      <w:r w:rsidR="0057537A">
        <w:rPr>
          <w:spacing w:val="-1"/>
        </w:rPr>
        <w:t>şımarıklık</w:t>
      </w:r>
      <w:r w:rsidR="0057537A">
        <w:t xml:space="preserve"> </w:t>
      </w:r>
      <w:r w:rsidR="0057537A">
        <w:rPr>
          <w:spacing w:val="-1"/>
        </w:rPr>
        <w:t>olarak</w:t>
      </w:r>
      <w:r w:rsidR="0057537A">
        <w:t xml:space="preserve"> </w:t>
      </w:r>
      <w:r w:rsidR="0057537A">
        <w:rPr>
          <w:spacing w:val="-1"/>
        </w:rPr>
        <w:t>görülür.</w:t>
      </w:r>
      <w:r w:rsidR="00380AB7">
        <w:rPr>
          <w:spacing w:val="-1"/>
        </w:rPr>
        <w:t xml:space="preserve"> </w:t>
      </w:r>
      <w:r w:rsidR="0057537A">
        <w:rPr>
          <w:spacing w:val="-1"/>
        </w:rPr>
        <w:t>Oysa</w:t>
      </w:r>
      <w:r w:rsidR="0057537A">
        <w:t xml:space="preserve"> </w:t>
      </w:r>
      <w:r w:rsidR="0057537A">
        <w:rPr>
          <w:spacing w:val="-1"/>
        </w:rPr>
        <w:t>bütün</w:t>
      </w:r>
      <w:r w:rsidR="0057537A">
        <w:rPr>
          <w:spacing w:val="59"/>
        </w:rPr>
        <w:t xml:space="preserve"> </w:t>
      </w:r>
      <w:r w:rsidR="0057537A">
        <w:rPr>
          <w:spacing w:val="-1"/>
        </w:rPr>
        <w:t>bunlar şizofreninin temel</w:t>
      </w:r>
      <w:r w:rsidR="0057537A">
        <w:rPr>
          <w:spacing w:val="-3"/>
        </w:rPr>
        <w:t xml:space="preserve"> </w:t>
      </w:r>
      <w:r w:rsidR="0057537A">
        <w:rPr>
          <w:spacing w:val="-1"/>
        </w:rPr>
        <w:t>belirtileridir.</w:t>
      </w:r>
      <w:r w:rsidR="00380AB7">
        <w:rPr>
          <w:spacing w:val="-1"/>
        </w:rPr>
        <w:t xml:space="preserve"> </w:t>
      </w:r>
      <w:r w:rsidR="0057537A">
        <w:rPr>
          <w:spacing w:val="-1"/>
        </w:rPr>
        <w:t>Bireyde</w:t>
      </w:r>
      <w:r w:rsidR="0057537A">
        <w:t xml:space="preserve"> </w:t>
      </w:r>
      <w:r w:rsidR="0057537A">
        <w:rPr>
          <w:spacing w:val="-2"/>
        </w:rPr>
        <w:t>konuşma</w:t>
      </w:r>
      <w:r w:rsidR="0057537A">
        <w:t xml:space="preserve"> ve</w:t>
      </w:r>
      <w:r w:rsidR="0057537A">
        <w:rPr>
          <w:spacing w:val="-2"/>
        </w:rPr>
        <w:t xml:space="preserve"> </w:t>
      </w:r>
      <w:r w:rsidR="0057537A">
        <w:rPr>
          <w:spacing w:val="-1"/>
        </w:rPr>
        <w:t>kendine</w:t>
      </w:r>
      <w:r w:rsidR="0057537A">
        <w:rPr>
          <w:spacing w:val="79"/>
        </w:rPr>
        <w:t xml:space="preserve"> </w:t>
      </w:r>
      <w:r w:rsidR="0057537A">
        <w:rPr>
          <w:spacing w:val="-1"/>
        </w:rPr>
        <w:t>bakımda</w:t>
      </w:r>
      <w:r w:rsidR="0057537A">
        <w:t xml:space="preserve"> </w:t>
      </w:r>
      <w:r w:rsidR="0057537A">
        <w:rPr>
          <w:spacing w:val="-1"/>
        </w:rPr>
        <w:t>gözle</w:t>
      </w:r>
      <w:r w:rsidR="0057537A">
        <w:t xml:space="preserve"> </w:t>
      </w:r>
      <w:r w:rsidR="0057537A">
        <w:rPr>
          <w:spacing w:val="-1"/>
        </w:rPr>
        <w:t xml:space="preserve">görülen </w:t>
      </w:r>
      <w:r w:rsidR="0057537A">
        <w:t>bir</w:t>
      </w:r>
      <w:r w:rsidR="0057537A">
        <w:rPr>
          <w:spacing w:val="-3"/>
        </w:rPr>
        <w:t xml:space="preserve"> </w:t>
      </w:r>
      <w:r w:rsidR="0057537A">
        <w:rPr>
          <w:spacing w:val="-1"/>
        </w:rPr>
        <w:t>gerileme</w:t>
      </w:r>
      <w:r w:rsidR="0057537A">
        <w:t xml:space="preserve"> </w:t>
      </w:r>
      <w:r w:rsidR="0057537A">
        <w:rPr>
          <w:spacing w:val="-1"/>
        </w:rPr>
        <w:t>söz konusudur.</w:t>
      </w:r>
    </w:p>
    <w:p w:rsidR="0057537A" w:rsidRDefault="0057537A">
      <w:pPr>
        <w:pStyle w:val="GvdeMetni"/>
        <w:kinsoku w:val="0"/>
        <w:overflowPunct w:val="0"/>
        <w:spacing w:before="197" w:line="276" w:lineRule="auto"/>
        <w:ind w:right="143"/>
        <w:rPr>
          <w:spacing w:val="-1"/>
        </w:rPr>
      </w:pPr>
      <w:r>
        <w:rPr>
          <w:b/>
          <w:bCs/>
          <w:spacing w:val="-1"/>
        </w:rPr>
        <w:t>Sonuç</w:t>
      </w:r>
      <w:r>
        <w:rPr>
          <w:b/>
          <w:bCs/>
          <w:spacing w:val="1"/>
        </w:rPr>
        <w:t xml:space="preserve"> </w:t>
      </w:r>
      <w:r>
        <w:rPr>
          <w:b/>
          <w:bCs/>
          <w:spacing w:val="-1"/>
        </w:rPr>
        <w:t>olarak</w:t>
      </w:r>
      <w:r>
        <w:rPr>
          <w:spacing w:val="-1"/>
        </w:rPr>
        <w:t>;</w:t>
      </w:r>
      <w:r w:rsidR="00D138E4">
        <w:rPr>
          <w:spacing w:val="-1"/>
        </w:rPr>
        <w:t xml:space="preserve"> </w:t>
      </w:r>
      <w:r>
        <w:rPr>
          <w:spacing w:val="-1"/>
        </w:rPr>
        <w:t>şizofreninin düşünmek,</w:t>
      </w:r>
      <w:r w:rsidR="00380AB7">
        <w:rPr>
          <w:spacing w:val="-1"/>
        </w:rPr>
        <w:t xml:space="preserve"> </w:t>
      </w:r>
      <w:r>
        <w:rPr>
          <w:spacing w:val="-1"/>
        </w:rPr>
        <w:t>anlamak,</w:t>
      </w:r>
      <w:r w:rsidR="00380AB7">
        <w:rPr>
          <w:spacing w:val="-1"/>
        </w:rPr>
        <w:t xml:space="preserve"> </w:t>
      </w:r>
      <w:r>
        <w:rPr>
          <w:spacing w:val="-1"/>
        </w:rPr>
        <w:t>espri</w:t>
      </w:r>
      <w:r>
        <w:rPr>
          <w:spacing w:val="-3"/>
        </w:rPr>
        <w:t xml:space="preserve"> </w:t>
      </w:r>
      <w:r>
        <w:rPr>
          <w:spacing w:val="-1"/>
        </w:rPr>
        <w:t>yapmak,</w:t>
      </w:r>
      <w:r w:rsidR="00380AB7">
        <w:rPr>
          <w:spacing w:val="-1"/>
        </w:rPr>
        <w:t xml:space="preserve"> </w:t>
      </w:r>
      <w:r>
        <w:rPr>
          <w:spacing w:val="-1"/>
        </w:rPr>
        <w:t>sorun</w:t>
      </w:r>
      <w:r>
        <w:rPr>
          <w:spacing w:val="49"/>
        </w:rPr>
        <w:t xml:space="preserve"> </w:t>
      </w:r>
      <w:r>
        <w:rPr>
          <w:spacing w:val="-1"/>
        </w:rPr>
        <w:t>çözmek</w:t>
      </w:r>
      <w:r>
        <w:t xml:space="preserve"> </w:t>
      </w:r>
      <w:r>
        <w:rPr>
          <w:spacing w:val="-1"/>
        </w:rPr>
        <w:t>gibi</w:t>
      </w:r>
      <w:r>
        <w:t xml:space="preserve"> </w:t>
      </w:r>
      <w:r>
        <w:rPr>
          <w:spacing w:val="-1"/>
        </w:rPr>
        <w:t>bir</w:t>
      </w:r>
      <w:r>
        <w:rPr>
          <w:spacing w:val="-3"/>
        </w:rPr>
        <w:t xml:space="preserve"> </w:t>
      </w:r>
      <w:r>
        <w:rPr>
          <w:spacing w:val="-1"/>
        </w:rPr>
        <w:t>çok</w:t>
      </w:r>
      <w:r>
        <w:t xml:space="preserve"> </w:t>
      </w:r>
      <w:r>
        <w:rPr>
          <w:spacing w:val="-1"/>
        </w:rPr>
        <w:t>zihinsel</w:t>
      </w:r>
      <w:r>
        <w:rPr>
          <w:spacing w:val="-3"/>
        </w:rPr>
        <w:t xml:space="preserve"> </w:t>
      </w:r>
      <w:r>
        <w:t>işlevi</w:t>
      </w:r>
      <w:r>
        <w:rPr>
          <w:spacing w:val="-3"/>
        </w:rPr>
        <w:t xml:space="preserve"> </w:t>
      </w:r>
      <w:r>
        <w:rPr>
          <w:spacing w:val="-1"/>
        </w:rPr>
        <w:t>bozabildiğini</w:t>
      </w:r>
      <w:r>
        <w:t xml:space="preserve"> ve</w:t>
      </w:r>
      <w:r>
        <w:rPr>
          <w:spacing w:val="-2"/>
        </w:rPr>
        <w:t xml:space="preserve"> </w:t>
      </w:r>
      <w:r>
        <w:rPr>
          <w:spacing w:val="-1"/>
        </w:rPr>
        <w:t xml:space="preserve">kişinin </w:t>
      </w:r>
      <w:r>
        <w:t>iş</w:t>
      </w:r>
      <w:r>
        <w:rPr>
          <w:spacing w:val="43"/>
        </w:rPr>
        <w:t xml:space="preserve"> </w:t>
      </w:r>
      <w:r>
        <w:rPr>
          <w:spacing w:val="-1"/>
        </w:rPr>
        <w:t>yaşan</w:t>
      </w:r>
      <w:r w:rsidR="001220CA">
        <w:rPr>
          <w:spacing w:val="-1"/>
        </w:rPr>
        <w:t xml:space="preserve">- </w:t>
      </w:r>
      <w:r>
        <w:rPr>
          <w:spacing w:val="-1"/>
        </w:rPr>
        <w:t>tısını,</w:t>
      </w:r>
      <w:r w:rsidR="001220CA">
        <w:rPr>
          <w:spacing w:val="-1"/>
        </w:rPr>
        <w:t xml:space="preserve"> </w:t>
      </w:r>
      <w:r>
        <w:rPr>
          <w:spacing w:val="-1"/>
        </w:rPr>
        <w:t>öğrenci ise</w:t>
      </w:r>
      <w:r>
        <w:rPr>
          <w:spacing w:val="-2"/>
        </w:rPr>
        <w:t xml:space="preserve"> </w:t>
      </w:r>
      <w:r>
        <w:t>okul</w:t>
      </w:r>
      <w:r>
        <w:rPr>
          <w:spacing w:val="-3"/>
        </w:rPr>
        <w:t xml:space="preserve"> </w:t>
      </w:r>
      <w:r>
        <w:rPr>
          <w:spacing w:val="-1"/>
        </w:rPr>
        <w:t>başarısını</w:t>
      </w:r>
      <w:r>
        <w:t xml:space="preserve"> ve</w:t>
      </w:r>
      <w:r>
        <w:rPr>
          <w:spacing w:val="-2"/>
        </w:rPr>
        <w:t xml:space="preserve"> </w:t>
      </w:r>
      <w:r>
        <w:rPr>
          <w:spacing w:val="-1"/>
        </w:rPr>
        <w:t>tüm</w:t>
      </w:r>
      <w:r>
        <w:rPr>
          <w:spacing w:val="-2"/>
        </w:rPr>
        <w:t xml:space="preserve"> </w:t>
      </w:r>
      <w:r>
        <w:rPr>
          <w:spacing w:val="-1"/>
        </w:rPr>
        <w:t>çevresi</w:t>
      </w:r>
      <w:r>
        <w:t xml:space="preserve"> ile</w:t>
      </w:r>
      <w:r>
        <w:rPr>
          <w:spacing w:val="-3"/>
        </w:rPr>
        <w:t xml:space="preserve"> </w:t>
      </w:r>
      <w:r>
        <w:rPr>
          <w:spacing w:val="-1"/>
        </w:rPr>
        <w:t>ilişkilerini</w:t>
      </w:r>
      <w:r>
        <w:rPr>
          <w:spacing w:val="69"/>
        </w:rPr>
        <w:t xml:space="preserve"> </w:t>
      </w:r>
      <w:r>
        <w:t>olumsuz</w:t>
      </w:r>
      <w:r>
        <w:rPr>
          <w:spacing w:val="-4"/>
        </w:rPr>
        <w:t xml:space="preserve"> </w:t>
      </w:r>
      <w:r>
        <w:rPr>
          <w:spacing w:val="-1"/>
        </w:rPr>
        <w:t>etkilediği</w:t>
      </w:r>
      <w:r>
        <w:t xml:space="preserve"> </w:t>
      </w:r>
      <w:r>
        <w:rPr>
          <w:spacing w:val="-1"/>
        </w:rPr>
        <w:t>söylenebilir.</w:t>
      </w:r>
    </w:p>
    <w:p w:rsidR="0057537A" w:rsidRDefault="0057537A" w:rsidP="00230E95">
      <w:pPr>
        <w:pStyle w:val="GvdeMetni"/>
        <w:kinsoku w:val="0"/>
        <w:overflowPunct w:val="0"/>
        <w:spacing w:before="196" w:line="276" w:lineRule="auto"/>
        <w:ind w:left="0" w:right="143"/>
        <w:rPr>
          <w:spacing w:val="-1"/>
        </w:rPr>
      </w:pPr>
      <w:r>
        <w:rPr>
          <w:b/>
          <w:bCs/>
          <w:spacing w:val="-1"/>
        </w:rPr>
        <w:t>Şizofreni</w:t>
      </w:r>
      <w:r>
        <w:rPr>
          <w:b/>
          <w:bCs/>
          <w:spacing w:val="49"/>
        </w:rPr>
        <w:t xml:space="preserve"> </w:t>
      </w:r>
      <w:r>
        <w:rPr>
          <w:b/>
          <w:bCs/>
          <w:spacing w:val="-1"/>
        </w:rPr>
        <w:t>rahatsızlığı</w:t>
      </w:r>
      <w:r>
        <w:rPr>
          <w:b/>
          <w:bCs/>
        </w:rPr>
        <w:t xml:space="preserve"> </w:t>
      </w:r>
      <w:r>
        <w:rPr>
          <w:b/>
          <w:bCs/>
          <w:spacing w:val="-1"/>
        </w:rPr>
        <w:t xml:space="preserve">olan bireyin </w:t>
      </w:r>
      <w:r>
        <w:rPr>
          <w:b/>
          <w:bCs/>
        </w:rPr>
        <w:t>bir</w:t>
      </w:r>
      <w:r>
        <w:rPr>
          <w:b/>
          <w:bCs/>
          <w:spacing w:val="-1"/>
        </w:rPr>
        <w:t>çok</w:t>
      </w:r>
      <w:r>
        <w:rPr>
          <w:b/>
          <w:bCs/>
        </w:rPr>
        <w:t xml:space="preserve"> </w:t>
      </w:r>
      <w:r>
        <w:rPr>
          <w:b/>
          <w:bCs/>
          <w:spacing w:val="-1"/>
        </w:rPr>
        <w:t>konuda eğitim</w:t>
      </w:r>
      <w:r>
        <w:rPr>
          <w:b/>
          <w:bCs/>
        </w:rPr>
        <w:t xml:space="preserve"> </w:t>
      </w:r>
      <w:r>
        <w:rPr>
          <w:b/>
          <w:bCs/>
          <w:spacing w:val="-1"/>
        </w:rPr>
        <w:t>alıp</w:t>
      </w:r>
      <w:r>
        <w:rPr>
          <w:b/>
          <w:bCs/>
          <w:spacing w:val="27"/>
        </w:rPr>
        <w:t xml:space="preserve"> </w:t>
      </w:r>
      <w:r>
        <w:rPr>
          <w:b/>
          <w:bCs/>
          <w:spacing w:val="-1"/>
        </w:rPr>
        <w:t>öğrendiklerini</w:t>
      </w:r>
      <w:r>
        <w:rPr>
          <w:b/>
          <w:bCs/>
        </w:rPr>
        <w:t xml:space="preserve"> </w:t>
      </w:r>
      <w:r>
        <w:rPr>
          <w:b/>
          <w:bCs/>
          <w:spacing w:val="-1"/>
        </w:rPr>
        <w:t>unutmuş</w:t>
      </w:r>
      <w:r>
        <w:rPr>
          <w:b/>
          <w:bCs/>
        </w:rPr>
        <w:t xml:space="preserve"> </w:t>
      </w:r>
      <w:r>
        <w:rPr>
          <w:b/>
          <w:bCs/>
          <w:spacing w:val="-1"/>
        </w:rPr>
        <w:t>bir</w:t>
      </w:r>
      <w:r>
        <w:rPr>
          <w:b/>
          <w:bCs/>
          <w:spacing w:val="-2"/>
        </w:rPr>
        <w:t xml:space="preserve"> </w:t>
      </w:r>
      <w:r>
        <w:rPr>
          <w:b/>
          <w:bCs/>
          <w:spacing w:val="-1"/>
        </w:rPr>
        <w:t>çocuk</w:t>
      </w:r>
      <w:r>
        <w:rPr>
          <w:b/>
          <w:bCs/>
          <w:spacing w:val="-3"/>
        </w:rPr>
        <w:t xml:space="preserve"> </w:t>
      </w:r>
      <w:r>
        <w:rPr>
          <w:b/>
          <w:bCs/>
          <w:spacing w:val="-1"/>
        </w:rPr>
        <w:t>gibi</w:t>
      </w:r>
      <w:r>
        <w:rPr>
          <w:b/>
          <w:bCs/>
        </w:rPr>
        <w:t xml:space="preserve"> </w:t>
      </w:r>
      <w:r>
        <w:rPr>
          <w:b/>
          <w:bCs/>
          <w:spacing w:val="-1"/>
        </w:rPr>
        <w:t>davrandığı</w:t>
      </w:r>
      <w:r w:rsidR="00142DAA">
        <w:rPr>
          <w:b/>
          <w:bCs/>
          <w:spacing w:val="-1"/>
        </w:rPr>
        <w:t>nı</w:t>
      </w:r>
      <w:r>
        <w:rPr>
          <w:b/>
          <w:bCs/>
          <w:spacing w:val="-2"/>
        </w:rPr>
        <w:t xml:space="preserve"> </w:t>
      </w:r>
      <w:r>
        <w:rPr>
          <w:b/>
          <w:bCs/>
          <w:spacing w:val="-1"/>
        </w:rPr>
        <w:t>d</w:t>
      </w:r>
      <w:r w:rsidR="00142DAA">
        <w:rPr>
          <w:b/>
          <w:bCs/>
          <w:spacing w:val="-1"/>
        </w:rPr>
        <w:t>üşünüp</w:t>
      </w:r>
      <w:r>
        <w:rPr>
          <w:spacing w:val="-1"/>
        </w:rPr>
        <w:t>,</w:t>
      </w:r>
      <w:r w:rsidR="0065653D">
        <w:rPr>
          <w:spacing w:val="-1"/>
        </w:rPr>
        <w:t xml:space="preserve"> </w:t>
      </w:r>
      <w:r>
        <w:rPr>
          <w:spacing w:val="-1"/>
        </w:rPr>
        <w:t>her</w:t>
      </w:r>
      <w:r>
        <w:t xml:space="preserve"> </w:t>
      </w:r>
      <w:r>
        <w:rPr>
          <w:spacing w:val="-1"/>
        </w:rPr>
        <w:t>şeyi</w:t>
      </w:r>
      <w:r>
        <w:rPr>
          <w:spacing w:val="45"/>
        </w:rPr>
        <w:t xml:space="preserve"> </w:t>
      </w:r>
      <w:r>
        <w:t xml:space="preserve">tekrar </w:t>
      </w:r>
      <w:r>
        <w:rPr>
          <w:spacing w:val="-1"/>
        </w:rPr>
        <w:t>baştan</w:t>
      </w:r>
      <w:r>
        <w:t xml:space="preserve"> </w:t>
      </w:r>
      <w:r>
        <w:rPr>
          <w:spacing w:val="-1"/>
        </w:rPr>
        <w:t>alır</w:t>
      </w:r>
      <w:r>
        <w:rPr>
          <w:spacing w:val="-3"/>
        </w:rPr>
        <w:t xml:space="preserve"> </w:t>
      </w:r>
      <w:r>
        <w:t>ve</w:t>
      </w:r>
      <w:r>
        <w:rPr>
          <w:spacing w:val="-1"/>
        </w:rPr>
        <w:t xml:space="preserve"> bir</w:t>
      </w:r>
      <w:r>
        <w:t xml:space="preserve"> </w:t>
      </w:r>
      <w:r>
        <w:rPr>
          <w:spacing w:val="-2"/>
        </w:rPr>
        <w:t>çocuğu</w:t>
      </w:r>
      <w:r>
        <w:rPr>
          <w:spacing w:val="-1"/>
        </w:rPr>
        <w:t xml:space="preserve"> eğitir</w:t>
      </w:r>
      <w:r>
        <w:t xml:space="preserve"> </w:t>
      </w:r>
      <w:r>
        <w:rPr>
          <w:spacing w:val="-1"/>
        </w:rPr>
        <w:t>gibi</w:t>
      </w:r>
      <w:r>
        <w:rPr>
          <w:spacing w:val="1"/>
        </w:rPr>
        <w:t xml:space="preserve"> </w:t>
      </w:r>
      <w:r>
        <w:rPr>
          <w:spacing w:val="-1"/>
        </w:rPr>
        <w:t>öğretilebiliriz.</w:t>
      </w:r>
      <w:r>
        <w:t xml:space="preserve"> </w:t>
      </w:r>
      <w:r>
        <w:rPr>
          <w:spacing w:val="-1"/>
        </w:rPr>
        <w:t>Duygulara</w:t>
      </w:r>
      <w:r>
        <w:rPr>
          <w:spacing w:val="63"/>
        </w:rPr>
        <w:t xml:space="preserve"> </w:t>
      </w:r>
      <w:r>
        <w:rPr>
          <w:spacing w:val="-1"/>
        </w:rPr>
        <w:t>hitap eden</w:t>
      </w:r>
      <w:r>
        <w:rPr>
          <w:spacing w:val="-3"/>
        </w:rPr>
        <w:t xml:space="preserve"> </w:t>
      </w:r>
      <w:r>
        <w:rPr>
          <w:spacing w:val="-1"/>
        </w:rPr>
        <w:t>özelliği</w:t>
      </w:r>
      <w:r>
        <w:t xml:space="preserve"> </w:t>
      </w:r>
      <w:r>
        <w:rPr>
          <w:spacing w:val="-1"/>
        </w:rPr>
        <w:t>sayesinde</w:t>
      </w:r>
      <w:r>
        <w:t xml:space="preserve"> </w:t>
      </w:r>
      <w:r>
        <w:rPr>
          <w:spacing w:val="-1"/>
        </w:rPr>
        <w:t>müziği</w:t>
      </w:r>
      <w:r>
        <w:t xml:space="preserve"> </w:t>
      </w:r>
      <w:r>
        <w:rPr>
          <w:spacing w:val="-1"/>
        </w:rPr>
        <w:t>burada</w:t>
      </w:r>
      <w:r>
        <w:t xml:space="preserve"> </w:t>
      </w:r>
      <w:r>
        <w:rPr>
          <w:spacing w:val="-1"/>
        </w:rPr>
        <w:t>etkin kullanmak</w:t>
      </w:r>
      <w:r>
        <w:rPr>
          <w:spacing w:val="51"/>
        </w:rPr>
        <w:t xml:space="preserve"> </w:t>
      </w:r>
      <w:r>
        <w:rPr>
          <w:spacing w:val="-1"/>
        </w:rPr>
        <w:t xml:space="preserve">hastalığın </w:t>
      </w:r>
      <w:r>
        <w:t>seyri</w:t>
      </w:r>
      <w:r>
        <w:rPr>
          <w:spacing w:val="-3"/>
        </w:rPr>
        <w:t xml:space="preserve"> </w:t>
      </w:r>
      <w:r>
        <w:rPr>
          <w:spacing w:val="-1"/>
        </w:rPr>
        <w:t>açısından çok</w:t>
      </w:r>
      <w:r>
        <w:rPr>
          <w:spacing w:val="-2"/>
        </w:rPr>
        <w:t xml:space="preserve"> </w:t>
      </w:r>
      <w:r>
        <w:rPr>
          <w:spacing w:val="-1"/>
        </w:rPr>
        <w:t xml:space="preserve">önemli </w:t>
      </w:r>
      <w:r>
        <w:t>bir</w:t>
      </w:r>
      <w:r>
        <w:rPr>
          <w:spacing w:val="-1"/>
        </w:rPr>
        <w:t xml:space="preserve"> adımdır.</w:t>
      </w:r>
    </w:p>
    <w:p w:rsidR="0057537A" w:rsidRDefault="0057537A">
      <w:pPr>
        <w:pStyle w:val="GvdeMetni"/>
        <w:kinsoku w:val="0"/>
        <w:overflowPunct w:val="0"/>
        <w:spacing w:before="4"/>
        <w:ind w:left="0"/>
        <w:rPr>
          <w:sz w:val="16"/>
          <w:szCs w:val="16"/>
        </w:rPr>
      </w:pPr>
    </w:p>
    <w:p w:rsidR="0057537A" w:rsidRDefault="0057537A" w:rsidP="00230E95">
      <w:pPr>
        <w:pStyle w:val="Balk1"/>
        <w:kinsoku w:val="0"/>
        <w:overflowPunct w:val="0"/>
        <w:rPr>
          <w:b w:val="0"/>
          <w:bCs w:val="0"/>
        </w:rPr>
      </w:pPr>
      <w:r>
        <w:rPr>
          <w:spacing w:val="-1"/>
        </w:rPr>
        <w:lastRenderedPageBreak/>
        <w:t xml:space="preserve">ŞİZOFRENİ </w:t>
      </w:r>
      <w:r w:rsidR="00701E71">
        <w:rPr>
          <w:spacing w:val="-1"/>
        </w:rPr>
        <w:t xml:space="preserve"> </w:t>
      </w:r>
      <w:r>
        <w:rPr>
          <w:spacing w:val="-1"/>
        </w:rPr>
        <w:t xml:space="preserve">TİPLERİ </w:t>
      </w:r>
      <w:r w:rsidR="00701E71">
        <w:rPr>
          <w:spacing w:val="-1"/>
        </w:rPr>
        <w:t xml:space="preserve"> </w:t>
      </w:r>
      <w:r>
        <w:rPr>
          <w:spacing w:val="-1"/>
        </w:rPr>
        <w:t>NELERDİR?</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7" w:lineRule="auto"/>
        <w:ind w:right="143"/>
        <w:rPr>
          <w:spacing w:val="-1"/>
        </w:rPr>
      </w:pPr>
      <w:r>
        <w:rPr>
          <w:spacing w:val="-1"/>
        </w:rPr>
        <w:t>Şizofreni</w:t>
      </w:r>
      <w:r>
        <w:t xml:space="preserve"> </w:t>
      </w:r>
      <w:r>
        <w:rPr>
          <w:spacing w:val="-1"/>
        </w:rPr>
        <w:t>tanısı</w:t>
      </w:r>
      <w:r>
        <w:rPr>
          <w:spacing w:val="-3"/>
        </w:rPr>
        <w:t xml:space="preserve"> </w:t>
      </w:r>
      <w:r>
        <w:rPr>
          <w:spacing w:val="-1"/>
        </w:rPr>
        <w:t xml:space="preserve">konulduktan </w:t>
      </w:r>
      <w:r>
        <w:t>sonra alt</w:t>
      </w:r>
      <w:r>
        <w:rPr>
          <w:spacing w:val="-3"/>
        </w:rPr>
        <w:t xml:space="preserve"> </w:t>
      </w:r>
      <w:r>
        <w:rPr>
          <w:spacing w:val="-1"/>
        </w:rPr>
        <w:t>tiplere</w:t>
      </w:r>
      <w:r>
        <w:t xml:space="preserve"> </w:t>
      </w:r>
      <w:r>
        <w:rPr>
          <w:spacing w:val="-1"/>
        </w:rPr>
        <w:t>ayrılır.</w:t>
      </w:r>
      <w:r w:rsidR="00380AB7">
        <w:rPr>
          <w:spacing w:val="-1"/>
        </w:rPr>
        <w:t xml:space="preserve"> </w:t>
      </w:r>
      <w:r>
        <w:rPr>
          <w:spacing w:val="-1"/>
        </w:rPr>
        <w:t xml:space="preserve">Bu </w:t>
      </w:r>
      <w:r>
        <w:t xml:space="preserve">alt </w:t>
      </w:r>
      <w:r>
        <w:rPr>
          <w:spacing w:val="-1"/>
        </w:rPr>
        <w:t>tiplemeler</w:t>
      </w:r>
      <w:r>
        <w:rPr>
          <w:spacing w:val="51"/>
        </w:rPr>
        <w:t xml:space="preserve"> </w:t>
      </w:r>
      <w:r>
        <w:rPr>
          <w:spacing w:val="-1"/>
        </w:rPr>
        <w:t>hastalığın geleceği</w:t>
      </w:r>
      <w:r>
        <w:rPr>
          <w:spacing w:val="-3"/>
        </w:rPr>
        <w:t xml:space="preserve"> </w:t>
      </w:r>
      <w:r>
        <w:rPr>
          <w:spacing w:val="-1"/>
        </w:rPr>
        <w:t>ve</w:t>
      </w:r>
      <w:r>
        <w:t xml:space="preserve"> </w:t>
      </w:r>
      <w:r>
        <w:rPr>
          <w:spacing w:val="-1"/>
        </w:rPr>
        <w:t>nasıl</w:t>
      </w:r>
      <w:r>
        <w:rPr>
          <w:spacing w:val="-3"/>
        </w:rPr>
        <w:t xml:space="preserve"> </w:t>
      </w:r>
      <w:r>
        <w:rPr>
          <w:spacing w:val="-1"/>
        </w:rPr>
        <w:t>olabileceği</w:t>
      </w:r>
      <w:r>
        <w:rPr>
          <w:spacing w:val="-3"/>
        </w:rPr>
        <w:t xml:space="preserve"> </w:t>
      </w:r>
      <w:r>
        <w:rPr>
          <w:spacing w:val="-1"/>
        </w:rPr>
        <w:t>hakkında</w:t>
      </w:r>
      <w:r>
        <w:t xml:space="preserve"> </w:t>
      </w:r>
      <w:r>
        <w:rPr>
          <w:spacing w:val="1"/>
        </w:rPr>
        <w:t xml:space="preserve"> </w:t>
      </w:r>
      <w:r>
        <w:rPr>
          <w:spacing w:val="-1"/>
        </w:rPr>
        <w:t>da</w:t>
      </w:r>
      <w:r>
        <w:rPr>
          <w:spacing w:val="-3"/>
        </w:rPr>
        <w:t xml:space="preserve"> </w:t>
      </w:r>
      <w:r>
        <w:rPr>
          <w:spacing w:val="-1"/>
        </w:rPr>
        <w:t>bize</w:t>
      </w:r>
      <w:r>
        <w:t xml:space="preserve"> </w:t>
      </w:r>
      <w:r>
        <w:rPr>
          <w:spacing w:val="-1"/>
        </w:rPr>
        <w:t>yardımcı</w:t>
      </w:r>
      <w:r>
        <w:rPr>
          <w:spacing w:val="79"/>
        </w:rPr>
        <w:t xml:space="preserve"> </w:t>
      </w:r>
      <w:r>
        <w:rPr>
          <w:spacing w:val="-1"/>
        </w:rPr>
        <w:t>olur.</w:t>
      </w:r>
      <w:r w:rsidR="00380AB7">
        <w:rPr>
          <w:spacing w:val="-1"/>
        </w:rPr>
        <w:t xml:space="preserve"> </w:t>
      </w:r>
      <w:r>
        <w:rPr>
          <w:spacing w:val="-1"/>
        </w:rPr>
        <w:t>Bu tipleri</w:t>
      </w:r>
      <w:r>
        <w:rPr>
          <w:spacing w:val="-3"/>
        </w:rPr>
        <w:t xml:space="preserve"> </w:t>
      </w:r>
      <w:r>
        <w:t>kısaca</w:t>
      </w:r>
      <w:r>
        <w:rPr>
          <w:spacing w:val="-2"/>
        </w:rPr>
        <w:t xml:space="preserve"> </w:t>
      </w:r>
      <w:r>
        <w:rPr>
          <w:spacing w:val="-1"/>
        </w:rPr>
        <w:t>şöyle</w:t>
      </w:r>
      <w:r>
        <w:rPr>
          <w:spacing w:val="-2"/>
        </w:rPr>
        <w:t xml:space="preserve"> </w:t>
      </w:r>
      <w:r>
        <w:rPr>
          <w:spacing w:val="-1"/>
        </w:rPr>
        <w:t>sıralayabiliriz.</w:t>
      </w:r>
    </w:p>
    <w:p w:rsidR="003E6115" w:rsidRPr="003E6115" w:rsidRDefault="003E6115">
      <w:pPr>
        <w:pStyle w:val="GvdeMetni"/>
        <w:kinsoku w:val="0"/>
        <w:overflowPunct w:val="0"/>
        <w:spacing w:line="277" w:lineRule="auto"/>
        <w:ind w:right="143"/>
        <w:rPr>
          <w:spacing w:val="-1"/>
        </w:rPr>
      </w:pPr>
      <w:r w:rsidRPr="003E6115">
        <w:rPr>
          <w:b/>
          <w:spacing w:val="-1"/>
        </w:rPr>
        <w:t>Paranoya;</w:t>
      </w:r>
      <w:r>
        <w:rPr>
          <w:b/>
          <w:spacing w:val="-1"/>
        </w:rPr>
        <w:t xml:space="preserve"> </w:t>
      </w:r>
      <w:r w:rsidRPr="003E6115">
        <w:rPr>
          <w:spacing w:val="-1"/>
        </w:rPr>
        <w:t>aşırıya kaçmış</w:t>
      </w:r>
      <w:r>
        <w:rPr>
          <w:spacing w:val="-1"/>
        </w:rPr>
        <w:t xml:space="preserve"> korku ve endişe ile tasvir edilen rahatsızlık olup halk arasında </w:t>
      </w:r>
      <w:r w:rsidR="00380AB7">
        <w:rPr>
          <w:spacing w:val="-1"/>
        </w:rPr>
        <w:t xml:space="preserve"> </w:t>
      </w:r>
      <w:r w:rsidRPr="003E6115">
        <w:rPr>
          <w:b/>
          <w:spacing w:val="-1"/>
        </w:rPr>
        <w:t>“</w:t>
      </w:r>
      <w:r w:rsidR="00915F28">
        <w:rPr>
          <w:b/>
          <w:spacing w:val="-1"/>
        </w:rPr>
        <w:t xml:space="preserve"> </w:t>
      </w:r>
      <w:r w:rsidRPr="003E6115">
        <w:rPr>
          <w:b/>
          <w:spacing w:val="-1"/>
        </w:rPr>
        <w:t>aşırı şüpheci</w:t>
      </w:r>
      <w:r w:rsidR="00915F28">
        <w:rPr>
          <w:b/>
          <w:spacing w:val="-1"/>
        </w:rPr>
        <w:t xml:space="preserve"> </w:t>
      </w:r>
      <w:r w:rsidRPr="003E6115">
        <w:rPr>
          <w:spacing w:val="-1"/>
        </w:rPr>
        <w:t>” tabiri kullanılır.</w:t>
      </w:r>
    </w:p>
    <w:p w:rsidR="00915F28" w:rsidRDefault="0057537A" w:rsidP="00FC737D">
      <w:pPr>
        <w:pStyle w:val="GvdeMetni"/>
        <w:numPr>
          <w:ilvl w:val="1"/>
          <w:numId w:val="8"/>
        </w:numPr>
        <w:tabs>
          <w:tab w:val="left" w:pos="460"/>
        </w:tabs>
        <w:kinsoku w:val="0"/>
        <w:overflowPunct w:val="0"/>
        <w:spacing w:before="56" w:line="278" w:lineRule="auto"/>
        <w:ind w:right="512"/>
        <w:rPr>
          <w:spacing w:val="-1"/>
        </w:rPr>
      </w:pPr>
      <w:r w:rsidRPr="00D138E4">
        <w:rPr>
          <w:b/>
          <w:bCs/>
          <w:iCs/>
          <w:spacing w:val="-1"/>
        </w:rPr>
        <w:t>Paranoid Tip Şizofreni.</w:t>
      </w:r>
      <w:r w:rsidR="00380AB7">
        <w:rPr>
          <w:b/>
          <w:bCs/>
          <w:iCs/>
          <w:spacing w:val="-1"/>
        </w:rPr>
        <w:t xml:space="preserve"> </w:t>
      </w:r>
      <w:r w:rsidRPr="00D138E4">
        <w:rPr>
          <w:bCs/>
          <w:iCs/>
          <w:spacing w:val="-1"/>
        </w:rPr>
        <w:t>(</w:t>
      </w:r>
      <w:r w:rsidR="00A1598F">
        <w:rPr>
          <w:bCs/>
          <w:iCs/>
          <w:spacing w:val="-1"/>
        </w:rPr>
        <w:t xml:space="preserve"> </w:t>
      </w:r>
      <w:r>
        <w:rPr>
          <w:spacing w:val="-1"/>
        </w:rPr>
        <w:t xml:space="preserve">Paranoyaklığın </w:t>
      </w:r>
      <w:r>
        <w:t>ve</w:t>
      </w:r>
      <w:r>
        <w:rPr>
          <w:spacing w:val="-2"/>
        </w:rPr>
        <w:t xml:space="preserve"> </w:t>
      </w:r>
      <w:r>
        <w:rPr>
          <w:spacing w:val="-1"/>
        </w:rPr>
        <w:t>şizofreninin birlikte</w:t>
      </w:r>
      <w:r>
        <w:rPr>
          <w:spacing w:val="53"/>
        </w:rPr>
        <w:t xml:space="preserve"> </w:t>
      </w:r>
      <w:r>
        <w:rPr>
          <w:spacing w:val="-1"/>
        </w:rPr>
        <w:t>görülmesi.)</w:t>
      </w:r>
      <w:r w:rsidR="00915F28">
        <w:rPr>
          <w:spacing w:val="-1"/>
        </w:rPr>
        <w:t xml:space="preserve"> </w:t>
      </w:r>
    </w:p>
    <w:p w:rsidR="0057537A" w:rsidRPr="00915F28" w:rsidRDefault="0057537A" w:rsidP="00915F28">
      <w:pPr>
        <w:pStyle w:val="GvdeMetni"/>
        <w:tabs>
          <w:tab w:val="left" w:pos="460"/>
        </w:tabs>
        <w:kinsoku w:val="0"/>
        <w:overflowPunct w:val="0"/>
        <w:spacing w:before="56" w:line="278" w:lineRule="auto"/>
        <w:ind w:left="303" w:right="512"/>
        <w:rPr>
          <w:spacing w:val="-1"/>
        </w:rPr>
      </w:pPr>
      <w:r>
        <w:t>Bu</w:t>
      </w:r>
      <w:r w:rsidRPr="00915F28">
        <w:rPr>
          <w:spacing w:val="-1"/>
        </w:rPr>
        <w:t xml:space="preserve"> </w:t>
      </w:r>
      <w:r>
        <w:t>tip</w:t>
      </w:r>
      <w:r w:rsidRPr="00915F28">
        <w:rPr>
          <w:spacing w:val="-1"/>
        </w:rPr>
        <w:t xml:space="preserve"> rahatsızlıkta</w:t>
      </w:r>
      <w:r w:rsidRPr="00915F28">
        <w:rPr>
          <w:spacing w:val="-3"/>
        </w:rPr>
        <w:t xml:space="preserve"> </w:t>
      </w:r>
      <w:r w:rsidRPr="00915F28">
        <w:rPr>
          <w:spacing w:val="-1"/>
        </w:rPr>
        <w:t xml:space="preserve">hastalığın </w:t>
      </w:r>
      <w:r>
        <w:t>normal</w:t>
      </w:r>
      <w:r w:rsidRPr="00915F28">
        <w:rPr>
          <w:spacing w:val="-3"/>
        </w:rPr>
        <w:t xml:space="preserve"> </w:t>
      </w:r>
      <w:r w:rsidRPr="00915F28">
        <w:rPr>
          <w:spacing w:val="-1"/>
        </w:rPr>
        <w:t>insanlardan ayırdedilmesi</w:t>
      </w:r>
      <w:r w:rsidRPr="00915F28">
        <w:rPr>
          <w:spacing w:val="61"/>
        </w:rPr>
        <w:t xml:space="preserve"> </w:t>
      </w:r>
      <w:r w:rsidRPr="00915F28">
        <w:rPr>
          <w:spacing w:val="-1"/>
        </w:rPr>
        <w:t>oldukça</w:t>
      </w:r>
      <w:r>
        <w:t xml:space="preserve"> </w:t>
      </w:r>
      <w:r w:rsidRPr="00915F28">
        <w:rPr>
          <w:spacing w:val="-1"/>
        </w:rPr>
        <w:t>zordur.</w:t>
      </w:r>
      <w:r w:rsidR="00380AB7" w:rsidRPr="00915F28">
        <w:rPr>
          <w:spacing w:val="-1"/>
        </w:rPr>
        <w:t xml:space="preserve"> </w:t>
      </w:r>
      <w:r w:rsidRPr="00915F28">
        <w:rPr>
          <w:spacing w:val="-1"/>
        </w:rPr>
        <w:t>Zira</w:t>
      </w:r>
      <w:r>
        <w:t xml:space="preserve"> </w:t>
      </w:r>
      <w:r w:rsidRPr="00915F28">
        <w:rPr>
          <w:spacing w:val="-1"/>
        </w:rPr>
        <w:t>bireyin</w:t>
      </w:r>
      <w:r w:rsidRPr="00915F28">
        <w:rPr>
          <w:spacing w:val="-6"/>
        </w:rPr>
        <w:t xml:space="preserve"> </w:t>
      </w:r>
      <w:r w:rsidRPr="00915F28">
        <w:rPr>
          <w:spacing w:val="-1"/>
        </w:rPr>
        <w:t>hezeyanları</w:t>
      </w:r>
      <w:r>
        <w:t xml:space="preserve"> </w:t>
      </w:r>
      <w:r w:rsidRPr="00915F28">
        <w:rPr>
          <w:spacing w:val="-1"/>
        </w:rPr>
        <w:t>doğrultusunda</w:t>
      </w:r>
      <w:r>
        <w:t xml:space="preserve"> </w:t>
      </w:r>
      <w:r w:rsidRPr="00915F28">
        <w:rPr>
          <w:spacing w:val="1"/>
        </w:rPr>
        <w:t xml:space="preserve"> </w:t>
      </w:r>
      <w:r w:rsidRPr="00915F28">
        <w:rPr>
          <w:spacing w:val="-1"/>
        </w:rPr>
        <w:t>zaman</w:t>
      </w:r>
      <w:r w:rsidRPr="00915F28">
        <w:rPr>
          <w:spacing w:val="63"/>
        </w:rPr>
        <w:t xml:space="preserve"> </w:t>
      </w:r>
      <w:r w:rsidRPr="00915F28">
        <w:rPr>
          <w:spacing w:val="-1"/>
        </w:rPr>
        <w:t>zaman yapabilecekleri</w:t>
      </w:r>
      <w:r>
        <w:t xml:space="preserve"> </w:t>
      </w:r>
      <w:r w:rsidRPr="00915F28">
        <w:rPr>
          <w:spacing w:val="-1"/>
        </w:rPr>
        <w:t>davranış</w:t>
      </w:r>
      <w:r>
        <w:t xml:space="preserve"> </w:t>
      </w:r>
      <w:r w:rsidRPr="00915F28">
        <w:rPr>
          <w:spacing w:val="-1"/>
        </w:rPr>
        <w:t>dışında</w:t>
      </w:r>
      <w:r>
        <w:t xml:space="preserve"> </w:t>
      </w:r>
      <w:r w:rsidRPr="00915F28">
        <w:rPr>
          <w:spacing w:val="-1"/>
        </w:rPr>
        <w:t>etrafındakilere</w:t>
      </w:r>
      <w:r w:rsidRPr="00915F28">
        <w:rPr>
          <w:spacing w:val="-2"/>
        </w:rPr>
        <w:t xml:space="preserve"> </w:t>
      </w:r>
      <w:r w:rsidRPr="00915F28">
        <w:rPr>
          <w:spacing w:val="-1"/>
        </w:rPr>
        <w:t>tuhaf</w:t>
      </w:r>
      <w:r w:rsidRPr="00915F28">
        <w:rPr>
          <w:spacing w:val="53"/>
        </w:rPr>
        <w:t xml:space="preserve"> </w:t>
      </w:r>
      <w:r w:rsidRPr="00915F28">
        <w:rPr>
          <w:spacing w:val="-1"/>
        </w:rPr>
        <w:t>gelebilecek</w:t>
      </w:r>
      <w:r>
        <w:t xml:space="preserve"> </w:t>
      </w:r>
      <w:r w:rsidRPr="00915F28">
        <w:rPr>
          <w:spacing w:val="-1"/>
        </w:rPr>
        <w:t>çok</w:t>
      </w:r>
      <w:r>
        <w:t xml:space="preserve"> </w:t>
      </w:r>
      <w:r w:rsidRPr="00915F28">
        <w:rPr>
          <w:spacing w:val="-1"/>
        </w:rPr>
        <w:t>fazla</w:t>
      </w:r>
      <w:r>
        <w:t xml:space="preserve"> </w:t>
      </w:r>
      <w:r w:rsidRPr="00915F28">
        <w:rPr>
          <w:spacing w:val="-1"/>
        </w:rPr>
        <w:t>belirti</w:t>
      </w:r>
      <w:r w:rsidRPr="00915F28">
        <w:rPr>
          <w:spacing w:val="-3"/>
        </w:rPr>
        <w:t xml:space="preserve"> </w:t>
      </w:r>
      <w:r w:rsidRPr="00915F28">
        <w:rPr>
          <w:spacing w:val="-1"/>
        </w:rPr>
        <w:t>yoktur.</w:t>
      </w:r>
      <w:r w:rsidR="00380AB7" w:rsidRPr="00915F28">
        <w:rPr>
          <w:spacing w:val="-1"/>
        </w:rPr>
        <w:t xml:space="preserve"> </w:t>
      </w:r>
      <w:r w:rsidRPr="00915F28">
        <w:rPr>
          <w:spacing w:val="-1"/>
        </w:rPr>
        <w:t>Bir</w:t>
      </w:r>
      <w:r w:rsidRPr="00915F28">
        <w:rPr>
          <w:spacing w:val="-3"/>
        </w:rPr>
        <w:t xml:space="preserve"> </w:t>
      </w:r>
      <w:r>
        <w:t>veya</w:t>
      </w:r>
      <w:r w:rsidRPr="00915F28">
        <w:rPr>
          <w:spacing w:val="-3"/>
        </w:rPr>
        <w:t xml:space="preserve"> </w:t>
      </w:r>
      <w:r w:rsidRPr="00915F28">
        <w:rPr>
          <w:spacing w:val="-1"/>
        </w:rPr>
        <w:t>birkaç</w:t>
      </w:r>
      <w:r w:rsidRPr="00915F28">
        <w:rPr>
          <w:spacing w:val="-2"/>
        </w:rPr>
        <w:t xml:space="preserve"> </w:t>
      </w:r>
      <w:r w:rsidRPr="00915F28">
        <w:rPr>
          <w:spacing w:val="-1"/>
        </w:rPr>
        <w:t>hezeyana</w:t>
      </w:r>
      <w:r>
        <w:t xml:space="preserve"> </w:t>
      </w:r>
      <w:r w:rsidRPr="00915F28">
        <w:rPr>
          <w:spacing w:val="1"/>
        </w:rPr>
        <w:t xml:space="preserve"> </w:t>
      </w:r>
      <w:r w:rsidRPr="00915F28">
        <w:rPr>
          <w:spacing w:val="-1"/>
        </w:rPr>
        <w:t>ek</w:t>
      </w:r>
      <w:r w:rsidRPr="00915F28">
        <w:rPr>
          <w:spacing w:val="67"/>
        </w:rPr>
        <w:t xml:space="preserve"> </w:t>
      </w:r>
      <w:r>
        <w:t>olarak</w:t>
      </w:r>
      <w:r w:rsidRPr="00915F28">
        <w:rPr>
          <w:spacing w:val="-2"/>
        </w:rPr>
        <w:t xml:space="preserve"> </w:t>
      </w:r>
      <w:r w:rsidRPr="00915F28">
        <w:rPr>
          <w:spacing w:val="-1"/>
        </w:rPr>
        <w:t>sıklıkla</w:t>
      </w:r>
      <w:r w:rsidRPr="00915F28">
        <w:rPr>
          <w:spacing w:val="-3"/>
        </w:rPr>
        <w:t xml:space="preserve"> </w:t>
      </w:r>
      <w:r w:rsidRPr="00915F28">
        <w:rPr>
          <w:spacing w:val="-1"/>
        </w:rPr>
        <w:t>kulağa</w:t>
      </w:r>
      <w:r>
        <w:t xml:space="preserve"> gelen</w:t>
      </w:r>
      <w:r w:rsidRPr="00915F28">
        <w:rPr>
          <w:spacing w:val="-5"/>
        </w:rPr>
        <w:t xml:space="preserve"> </w:t>
      </w:r>
      <w:r>
        <w:t>sesler</w:t>
      </w:r>
      <w:r w:rsidRPr="00915F28">
        <w:rPr>
          <w:spacing w:val="-2"/>
        </w:rPr>
        <w:t xml:space="preserve"> </w:t>
      </w:r>
      <w:r w:rsidRPr="00915F28">
        <w:rPr>
          <w:spacing w:val="-1"/>
        </w:rPr>
        <w:t>vardır.</w:t>
      </w:r>
      <w:r w:rsidR="00380AB7" w:rsidRPr="00915F28">
        <w:rPr>
          <w:spacing w:val="-1"/>
        </w:rPr>
        <w:t xml:space="preserve"> </w:t>
      </w:r>
      <w:r w:rsidRPr="00915F28">
        <w:rPr>
          <w:spacing w:val="-1"/>
        </w:rPr>
        <w:t>Bu tipdeki</w:t>
      </w:r>
      <w:r>
        <w:t xml:space="preserve"> </w:t>
      </w:r>
      <w:r w:rsidRPr="00915F28">
        <w:rPr>
          <w:spacing w:val="-1"/>
        </w:rPr>
        <w:t>hastalar</w:t>
      </w:r>
      <w:r>
        <w:t xml:space="preserve"> </w:t>
      </w:r>
      <w:r w:rsidRPr="00915F28">
        <w:rPr>
          <w:spacing w:val="-1"/>
        </w:rPr>
        <w:t>diğer</w:t>
      </w:r>
      <w:r>
        <w:t xml:space="preserve"> alt</w:t>
      </w:r>
      <w:r w:rsidRPr="00915F28">
        <w:rPr>
          <w:spacing w:val="51"/>
        </w:rPr>
        <w:t xml:space="preserve"> </w:t>
      </w:r>
      <w:r w:rsidRPr="00915F28">
        <w:rPr>
          <w:spacing w:val="-1"/>
        </w:rPr>
        <w:t>tiplerde</w:t>
      </w:r>
      <w:r w:rsidRPr="00915F28">
        <w:rPr>
          <w:spacing w:val="-2"/>
        </w:rPr>
        <w:t xml:space="preserve"> </w:t>
      </w:r>
      <w:r w:rsidRPr="00915F28">
        <w:rPr>
          <w:spacing w:val="-1"/>
        </w:rPr>
        <w:t>olduğu gibi</w:t>
      </w:r>
      <w:r>
        <w:t xml:space="preserve"> </w:t>
      </w:r>
      <w:r w:rsidRPr="00915F28">
        <w:rPr>
          <w:spacing w:val="-1"/>
        </w:rPr>
        <w:t>garip davranış</w:t>
      </w:r>
      <w:r w:rsidRPr="00915F28">
        <w:rPr>
          <w:spacing w:val="-2"/>
        </w:rPr>
        <w:t xml:space="preserve"> </w:t>
      </w:r>
      <w:r>
        <w:t>ve</w:t>
      </w:r>
      <w:r w:rsidRPr="00915F28">
        <w:rPr>
          <w:spacing w:val="-2"/>
        </w:rPr>
        <w:t xml:space="preserve"> </w:t>
      </w:r>
      <w:r w:rsidRPr="00915F28">
        <w:rPr>
          <w:spacing w:val="-1"/>
        </w:rPr>
        <w:t>konuşmalarda</w:t>
      </w:r>
      <w:r w:rsidRPr="00915F28">
        <w:rPr>
          <w:spacing w:val="55"/>
        </w:rPr>
        <w:t xml:space="preserve"> </w:t>
      </w:r>
      <w:r w:rsidRPr="00915F28">
        <w:rPr>
          <w:spacing w:val="-1"/>
        </w:rPr>
        <w:t>bulunmazlar.</w:t>
      </w:r>
      <w:r w:rsidR="00380AB7" w:rsidRPr="00915F28">
        <w:rPr>
          <w:spacing w:val="-1"/>
        </w:rPr>
        <w:t xml:space="preserve"> </w:t>
      </w:r>
      <w:r w:rsidRPr="00915F28">
        <w:rPr>
          <w:spacing w:val="-1"/>
        </w:rPr>
        <w:t>Bazen</w:t>
      </w:r>
      <w:r>
        <w:t xml:space="preserve"> </w:t>
      </w:r>
      <w:r w:rsidRPr="00915F28">
        <w:rPr>
          <w:spacing w:val="-1"/>
        </w:rPr>
        <w:t>hezeyanlarına</w:t>
      </w:r>
      <w:r>
        <w:t xml:space="preserve"> </w:t>
      </w:r>
      <w:r w:rsidRPr="00915F28">
        <w:rPr>
          <w:spacing w:val="-1"/>
        </w:rPr>
        <w:t>inanan</w:t>
      </w:r>
      <w:r w:rsidRPr="00915F28">
        <w:rPr>
          <w:spacing w:val="49"/>
        </w:rPr>
        <w:t xml:space="preserve"> </w:t>
      </w:r>
      <w:r w:rsidRPr="00915F28">
        <w:rPr>
          <w:spacing w:val="-1"/>
        </w:rPr>
        <w:t>insanlar olabilir.</w:t>
      </w:r>
    </w:p>
    <w:p w:rsidR="0057537A" w:rsidRDefault="0057537A">
      <w:pPr>
        <w:pStyle w:val="GvdeMetni"/>
        <w:kinsoku w:val="0"/>
        <w:overflowPunct w:val="0"/>
        <w:spacing w:before="4"/>
        <w:ind w:left="0"/>
        <w:rPr>
          <w:sz w:val="16"/>
          <w:szCs w:val="16"/>
        </w:rPr>
      </w:pPr>
    </w:p>
    <w:p w:rsidR="0057537A" w:rsidRDefault="0057537A" w:rsidP="00FC737D">
      <w:pPr>
        <w:pStyle w:val="GvdeMetni"/>
        <w:numPr>
          <w:ilvl w:val="1"/>
          <w:numId w:val="8"/>
        </w:numPr>
        <w:tabs>
          <w:tab w:val="left" w:pos="460"/>
        </w:tabs>
        <w:kinsoku w:val="0"/>
        <w:overflowPunct w:val="0"/>
        <w:ind w:left="458"/>
        <w:rPr>
          <w:spacing w:val="-1"/>
        </w:rPr>
      </w:pPr>
      <w:r w:rsidRPr="00D138E4">
        <w:rPr>
          <w:b/>
          <w:bCs/>
          <w:iCs/>
          <w:spacing w:val="-1"/>
        </w:rPr>
        <w:t>Dezorganize</w:t>
      </w:r>
      <w:r w:rsidRPr="00D138E4">
        <w:rPr>
          <w:b/>
          <w:bCs/>
          <w:iCs/>
        </w:rPr>
        <w:t xml:space="preserve"> </w:t>
      </w:r>
      <w:r w:rsidRPr="00D138E4">
        <w:rPr>
          <w:b/>
          <w:bCs/>
          <w:iCs/>
          <w:spacing w:val="-1"/>
        </w:rPr>
        <w:t>Tip</w:t>
      </w:r>
      <w:r w:rsidRPr="00D138E4">
        <w:rPr>
          <w:b/>
          <w:bCs/>
          <w:iCs/>
          <w:spacing w:val="-2"/>
        </w:rPr>
        <w:t xml:space="preserve"> </w:t>
      </w:r>
      <w:r w:rsidRPr="00D138E4">
        <w:rPr>
          <w:b/>
          <w:bCs/>
          <w:iCs/>
          <w:spacing w:val="-1"/>
        </w:rPr>
        <w:t>Şizofreni.</w:t>
      </w:r>
      <w:r w:rsidRPr="00D138E4">
        <w:rPr>
          <w:bCs/>
          <w:iCs/>
          <w:spacing w:val="-1"/>
        </w:rPr>
        <w:t>(</w:t>
      </w:r>
      <w:r>
        <w:rPr>
          <w:spacing w:val="-1"/>
        </w:rPr>
        <w:t>Saçma</w:t>
      </w:r>
      <w:r>
        <w:rPr>
          <w:spacing w:val="-3"/>
        </w:rPr>
        <w:t xml:space="preserve"> </w:t>
      </w:r>
      <w:r>
        <w:t>sapan</w:t>
      </w:r>
      <w:r>
        <w:rPr>
          <w:spacing w:val="-1"/>
        </w:rPr>
        <w:t xml:space="preserve"> davranışların görülmesi.)</w:t>
      </w:r>
    </w:p>
    <w:p w:rsidR="0057537A" w:rsidRDefault="0057537A">
      <w:pPr>
        <w:pStyle w:val="GvdeMetni"/>
        <w:kinsoku w:val="0"/>
        <w:overflowPunct w:val="0"/>
        <w:spacing w:before="6"/>
        <w:ind w:left="0"/>
        <w:rPr>
          <w:sz w:val="19"/>
          <w:szCs w:val="19"/>
        </w:rPr>
      </w:pPr>
    </w:p>
    <w:p w:rsidR="0057537A" w:rsidRDefault="0057537A">
      <w:pPr>
        <w:pStyle w:val="GvdeMetni"/>
        <w:kinsoku w:val="0"/>
        <w:overflowPunct w:val="0"/>
        <w:spacing w:line="276" w:lineRule="auto"/>
        <w:ind w:right="113"/>
        <w:rPr>
          <w:spacing w:val="-1"/>
        </w:rPr>
      </w:pPr>
      <w:r>
        <w:rPr>
          <w:spacing w:val="-1"/>
        </w:rPr>
        <w:t>Bireyde</w:t>
      </w:r>
      <w:r>
        <w:rPr>
          <w:spacing w:val="-2"/>
        </w:rPr>
        <w:t xml:space="preserve"> </w:t>
      </w:r>
      <w:r>
        <w:rPr>
          <w:spacing w:val="-1"/>
        </w:rPr>
        <w:t>saçma</w:t>
      </w:r>
      <w:r>
        <w:t xml:space="preserve"> sapan</w:t>
      </w:r>
      <w:r>
        <w:rPr>
          <w:spacing w:val="-2"/>
        </w:rPr>
        <w:t xml:space="preserve"> </w:t>
      </w:r>
      <w:r>
        <w:rPr>
          <w:spacing w:val="-1"/>
        </w:rPr>
        <w:t>dağılmış</w:t>
      </w:r>
      <w:r>
        <w:t xml:space="preserve"> </w:t>
      </w:r>
      <w:r>
        <w:rPr>
          <w:spacing w:val="-1"/>
        </w:rPr>
        <w:t>konuşma</w:t>
      </w:r>
      <w:r>
        <w:rPr>
          <w:spacing w:val="-2"/>
        </w:rPr>
        <w:t xml:space="preserve"> </w:t>
      </w:r>
      <w:r>
        <w:t xml:space="preserve">ve </w:t>
      </w:r>
      <w:r>
        <w:rPr>
          <w:spacing w:val="-1"/>
        </w:rPr>
        <w:t>davranışlar</w:t>
      </w:r>
      <w:r>
        <w:rPr>
          <w:spacing w:val="29"/>
        </w:rPr>
        <w:t xml:space="preserve"> </w:t>
      </w:r>
      <w:r>
        <w:rPr>
          <w:spacing w:val="-1"/>
        </w:rPr>
        <w:t>gözlemlenir.</w:t>
      </w:r>
      <w:r w:rsidR="00380AB7">
        <w:rPr>
          <w:spacing w:val="-1"/>
        </w:rPr>
        <w:t xml:space="preserve"> </w:t>
      </w:r>
      <w:r>
        <w:rPr>
          <w:spacing w:val="-1"/>
        </w:rPr>
        <w:t>Bireyin</w:t>
      </w:r>
      <w:r>
        <w:rPr>
          <w:spacing w:val="-3"/>
        </w:rPr>
        <w:t xml:space="preserve"> </w:t>
      </w:r>
      <w:r w:rsidR="00DF61EC">
        <w:t>y</w:t>
      </w:r>
      <w:r>
        <w:t>üz</w:t>
      </w:r>
      <w:r>
        <w:rPr>
          <w:spacing w:val="-1"/>
        </w:rPr>
        <w:t xml:space="preserve"> hatlarında</w:t>
      </w:r>
      <w:r>
        <w:t xml:space="preserve"> </w:t>
      </w:r>
      <w:r>
        <w:rPr>
          <w:spacing w:val="-1"/>
        </w:rPr>
        <w:t>bir</w:t>
      </w:r>
      <w:r>
        <w:t xml:space="preserve"> </w:t>
      </w:r>
      <w:r>
        <w:rPr>
          <w:spacing w:val="-1"/>
        </w:rPr>
        <w:t>donukluk</w:t>
      </w:r>
      <w:r>
        <w:rPr>
          <w:spacing w:val="-2"/>
        </w:rPr>
        <w:t xml:space="preserve"> </w:t>
      </w:r>
      <w:r>
        <w:rPr>
          <w:spacing w:val="-1"/>
        </w:rPr>
        <w:t>veya</w:t>
      </w:r>
      <w:r>
        <w:rPr>
          <w:spacing w:val="-2"/>
        </w:rPr>
        <w:t xml:space="preserve"> </w:t>
      </w:r>
      <w:r>
        <w:rPr>
          <w:spacing w:val="-1"/>
        </w:rPr>
        <w:t>ortama uygun</w:t>
      </w:r>
      <w:r>
        <w:rPr>
          <w:spacing w:val="67"/>
        </w:rPr>
        <w:t xml:space="preserve"> </w:t>
      </w:r>
      <w:r>
        <w:rPr>
          <w:spacing w:val="-1"/>
        </w:rPr>
        <w:t>olmayan</w:t>
      </w:r>
      <w:r>
        <w:rPr>
          <w:spacing w:val="49"/>
        </w:rPr>
        <w:t xml:space="preserve"> </w:t>
      </w:r>
      <w:r>
        <w:rPr>
          <w:spacing w:val="-1"/>
        </w:rPr>
        <w:t>bir</w:t>
      </w:r>
      <w:r>
        <w:rPr>
          <w:spacing w:val="-3"/>
        </w:rPr>
        <w:t xml:space="preserve"> </w:t>
      </w:r>
      <w:r>
        <w:rPr>
          <w:spacing w:val="-1"/>
        </w:rPr>
        <w:t>duygulanım</w:t>
      </w:r>
      <w:r>
        <w:t xml:space="preserve"> </w:t>
      </w:r>
      <w:r>
        <w:rPr>
          <w:spacing w:val="-1"/>
        </w:rPr>
        <w:t>görülür.</w:t>
      </w:r>
      <w:r w:rsidR="00380AB7">
        <w:rPr>
          <w:spacing w:val="-1"/>
        </w:rPr>
        <w:t xml:space="preserve"> </w:t>
      </w:r>
      <w:r>
        <w:rPr>
          <w:spacing w:val="-1"/>
        </w:rPr>
        <w:t>Yani</w:t>
      </w:r>
      <w:r>
        <w:t xml:space="preserve"> </w:t>
      </w:r>
      <w:r>
        <w:rPr>
          <w:spacing w:val="-1"/>
        </w:rPr>
        <w:t>ağlanacak</w:t>
      </w:r>
      <w:r>
        <w:rPr>
          <w:spacing w:val="-3"/>
        </w:rPr>
        <w:t xml:space="preserve"> </w:t>
      </w:r>
      <w:r>
        <w:rPr>
          <w:spacing w:val="-1"/>
        </w:rPr>
        <w:t>şeye</w:t>
      </w:r>
      <w:r>
        <w:rPr>
          <w:spacing w:val="55"/>
        </w:rPr>
        <w:t xml:space="preserve"> </w:t>
      </w:r>
      <w:r>
        <w:rPr>
          <w:spacing w:val="-1"/>
        </w:rPr>
        <w:t>gülebilir,</w:t>
      </w:r>
      <w:r w:rsidR="00380AB7">
        <w:rPr>
          <w:spacing w:val="-1"/>
        </w:rPr>
        <w:t xml:space="preserve"> </w:t>
      </w:r>
      <w:r>
        <w:rPr>
          <w:spacing w:val="-1"/>
        </w:rPr>
        <w:t>gülünecek</w:t>
      </w:r>
      <w:r>
        <w:t xml:space="preserve"> </w:t>
      </w:r>
      <w:r>
        <w:rPr>
          <w:spacing w:val="-1"/>
        </w:rPr>
        <w:t>duruma</w:t>
      </w:r>
      <w:r>
        <w:rPr>
          <w:spacing w:val="-3"/>
        </w:rPr>
        <w:t xml:space="preserve"> </w:t>
      </w:r>
      <w:r>
        <w:t>ise</w:t>
      </w:r>
      <w:r>
        <w:rPr>
          <w:spacing w:val="1"/>
        </w:rPr>
        <w:t xml:space="preserve"> </w:t>
      </w:r>
      <w:r>
        <w:rPr>
          <w:spacing w:val="-1"/>
        </w:rPr>
        <w:t>ağlayabilir.</w:t>
      </w:r>
    </w:p>
    <w:p w:rsidR="0057537A" w:rsidRDefault="00230E95" w:rsidP="00230E95">
      <w:pPr>
        <w:pStyle w:val="GvdeMetni"/>
        <w:tabs>
          <w:tab w:val="left" w:pos="460"/>
        </w:tabs>
        <w:kinsoku w:val="0"/>
        <w:overflowPunct w:val="0"/>
        <w:spacing w:before="196" w:line="276" w:lineRule="auto"/>
        <w:ind w:left="303" w:right="671"/>
        <w:rPr>
          <w:spacing w:val="-1"/>
        </w:rPr>
      </w:pPr>
      <w:r>
        <w:rPr>
          <w:b/>
          <w:bCs/>
          <w:iCs/>
          <w:spacing w:val="-1"/>
        </w:rPr>
        <w:t>3-</w:t>
      </w:r>
      <w:r w:rsidR="0057537A" w:rsidRPr="00D138E4">
        <w:rPr>
          <w:b/>
          <w:bCs/>
          <w:iCs/>
          <w:spacing w:val="-1"/>
        </w:rPr>
        <w:t>Katatonik</w:t>
      </w:r>
      <w:r w:rsidR="0057537A" w:rsidRPr="00D138E4">
        <w:rPr>
          <w:b/>
          <w:bCs/>
          <w:iCs/>
          <w:spacing w:val="-3"/>
        </w:rPr>
        <w:t xml:space="preserve"> </w:t>
      </w:r>
      <w:r w:rsidR="0057537A" w:rsidRPr="00D138E4">
        <w:rPr>
          <w:b/>
          <w:bCs/>
          <w:iCs/>
          <w:spacing w:val="-1"/>
        </w:rPr>
        <w:t>Tip</w:t>
      </w:r>
      <w:r w:rsidR="0057537A" w:rsidRPr="00D138E4">
        <w:rPr>
          <w:b/>
          <w:bCs/>
          <w:iCs/>
          <w:spacing w:val="1"/>
        </w:rPr>
        <w:t xml:space="preserve"> </w:t>
      </w:r>
      <w:r w:rsidR="0057537A" w:rsidRPr="00D138E4">
        <w:rPr>
          <w:b/>
          <w:bCs/>
          <w:iCs/>
          <w:spacing w:val="-1"/>
        </w:rPr>
        <w:t>Şizofreni.</w:t>
      </w:r>
      <w:r w:rsidR="00380AB7">
        <w:rPr>
          <w:b/>
          <w:bCs/>
          <w:iCs/>
          <w:spacing w:val="-1"/>
        </w:rPr>
        <w:t xml:space="preserve"> </w:t>
      </w:r>
      <w:r w:rsidR="0057537A" w:rsidRPr="00D138E4">
        <w:rPr>
          <w:bCs/>
          <w:iCs/>
          <w:spacing w:val="-1"/>
        </w:rPr>
        <w:t>(</w:t>
      </w:r>
      <w:r w:rsidR="0057537A">
        <w:rPr>
          <w:spacing w:val="-1"/>
        </w:rPr>
        <w:t xml:space="preserve">Kişinin </w:t>
      </w:r>
      <w:r w:rsidR="0057537A">
        <w:t>belli</w:t>
      </w:r>
      <w:r w:rsidR="0057537A">
        <w:rPr>
          <w:spacing w:val="-1"/>
        </w:rPr>
        <w:t xml:space="preserve"> </w:t>
      </w:r>
      <w:r w:rsidR="0057537A">
        <w:t>bir</w:t>
      </w:r>
      <w:r w:rsidR="0057537A">
        <w:rPr>
          <w:spacing w:val="-1"/>
        </w:rPr>
        <w:t xml:space="preserve"> durumda</w:t>
      </w:r>
      <w:r w:rsidR="0057537A">
        <w:t xml:space="preserve"> </w:t>
      </w:r>
      <w:r w:rsidR="0057537A">
        <w:rPr>
          <w:spacing w:val="-2"/>
        </w:rPr>
        <w:t>uzun</w:t>
      </w:r>
      <w:r w:rsidR="0057537A">
        <w:rPr>
          <w:spacing w:val="-1"/>
        </w:rPr>
        <w:t xml:space="preserve"> </w:t>
      </w:r>
      <w:r w:rsidR="0057537A">
        <w:t>süre</w:t>
      </w:r>
      <w:r w:rsidR="0057537A">
        <w:rPr>
          <w:spacing w:val="33"/>
        </w:rPr>
        <w:t xml:space="preserve"> </w:t>
      </w:r>
      <w:r w:rsidR="0057537A">
        <w:rPr>
          <w:spacing w:val="-1"/>
        </w:rPr>
        <w:t>kıpırdamadan hareketsiz</w:t>
      </w:r>
      <w:r w:rsidR="0057537A">
        <w:rPr>
          <w:spacing w:val="-3"/>
        </w:rPr>
        <w:t xml:space="preserve"> </w:t>
      </w:r>
      <w:r w:rsidR="0057537A">
        <w:rPr>
          <w:spacing w:val="-1"/>
        </w:rPr>
        <w:t>kalması)</w:t>
      </w:r>
    </w:p>
    <w:p w:rsidR="0057537A" w:rsidRDefault="0057537A">
      <w:pPr>
        <w:pStyle w:val="GvdeMetni"/>
        <w:kinsoku w:val="0"/>
        <w:overflowPunct w:val="0"/>
        <w:spacing w:before="197" w:line="277" w:lineRule="auto"/>
        <w:ind w:right="113"/>
        <w:rPr>
          <w:spacing w:val="-1"/>
        </w:rPr>
      </w:pPr>
      <w:r>
        <w:t>Bu</w:t>
      </w:r>
      <w:r>
        <w:rPr>
          <w:spacing w:val="-1"/>
        </w:rPr>
        <w:t xml:space="preserve"> </w:t>
      </w:r>
      <w:r>
        <w:t>tip</w:t>
      </w:r>
      <w:r>
        <w:rPr>
          <w:spacing w:val="-1"/>
        </w:rPr>
        <w:t xml:space="preserve"> hastalarda</w:t>
      </w:r>
      <w:r>
        <w:t xml:space="preserve"> </w:t>
      </w:r>
      <w:r>
        <w:rPr>
          <w:spacing w:val="-1"/>
        </w:rPr>
        <w:t>uzun süreli duruş</w:t>
      </w:r>
      <w:r>
        <w:t xml:space="preserve"> </w:t>
      </w:r>
      <w:r>
        <w:rPr>
          <w:spacing w:val="-1"/>
        </w:rPr>
        <w:t>veya</w:t>
      </w:r>
      <w:r>
        <w:rPr>
          <w:spacing w:val="-2"/>
        </w:rPr>
        <w:t xml:space="preserve"> </w:t>
      </w:r>
      <w:r>
        <w:rPr>
          <w:spacing w:val="-1"/>
        </w:rPr>
        <w:t>vaziyet</w:t>
      </w:r>
      <w:r>
        <w:t xml:space="preserve"> </w:t>
      </w:r>
      <w:r>
        <w:rPr>
          <w:spacing w:val="-1"/>
        </w:rPr>
        <w:t>alma</w:t>
      </w:r>
      <w:r>
        <w:t xml:space="preserve"> </w:t>
      </w:r>
      <w:r>
        <w:rPr>
          <w:spacing w:val="-1"/>
        </w:rPr>
        <w:t>ile</w:t>
      </w:r>
      <w:r>
        <w:t xml:space="preserve"> </w:t>
      </w:r>
      <w:r>
        <w:rPr>
          <w:spacing w:val="-1"/>
        </w:rPr>
        <w:t>aşırı</w:t>
      </w:r>
      <w:r>
        <w:rPr>
          <w:spacing w:val="57"/>
        </w:rPr>
        <w:t xml:space="preserve"> </w:t>
      </w:r>
      <w:r>
        <w:rPr>
          <w:spacing w:val="-1"/>
        </w:rPr>
        <w:t>hareketsizliklerin yanısıra</w:t>
      </w:r>
      <w:r>
        <w:t xml:space="preserve"> </w:t>
      </w:r>
      <w:r>
        <w:rPr>
          <w:spacing w:val="-1"/>
        </w:rPr>
        <w:t>aşırı negatif</w:t>
      </w:r>
      <w:r>
        <w:t xml:space="preserve"> </w:t>
      </w:r>
      <w:r>
        <w:rPr>
          <w:spacing w:val="-1"/>
        </w:rPr>
        <w:t>davranışlar</w:t>
      </w:r>
      <w:r>
        <w:t xml:space="preserve"> </w:t>
      </w:r>
      <w:r>
        <w:rPr>
          <w:spacing w:val="-1"/>
        </w:rPr>
        <w:t>görülebilir.</w:t>
      </w:r>
      <w:r w:rsidR="00380AB7">
        <w:rPr>
          <w:spacing w:val="-1"/>
        </w:rPr>
        <w:t xml:space="preserve"> </w:t>
      </w:r>
      <w:r>
        <w:rPr>
          <w:spacing w:val="-1"/>
        </w:rPr>
        <w:t>Birey</w:t>
      </w:r>
      <w:r>
        <w:rPr>
          <w:spacing w:val="75"/>
        </w:rPr>
        <w:t xml:space="preserve"> </w:t>
      </w:r>
      <w:r>
        <w:rPr>
          <w:spacing w:val="-1"/>
        </w:rPr>
        <w:t>karşısındaki</w:t>
      </w:r>
      <w:r>
        <w:t xml:space="preserve"> </w:t>
      </w:r>
      <w:r>
        <w:rPr>
          <w:spacing w:val="-1"/>
        </w:rPr>
        <w:t>insan</w:t>
      </w:r>
      <w:r>
        <w:rPr>
          <w:spacing w:val="-3"/>
        </w:rPr>
        <w:t xml:space="preserve"> </w:t>
      </w:r>
      <w:r>
        <w:rPr>
          <w:spacing w:val="-1"/>
        </w:rPr>
        <w:t>veya</w:t>
      </w:r>
      <w:r>
        <w:t xml:space="preserve"> </w:t>
      </w:r>
      <w:r>
        <w:rPr>
          <w:spacing w:val="-1"/>
        </w:rPr>
        <w:t>canlının davranışlarını</w:t>
      </w:r>
      <w:r>
        <w:t xml:space="preserve"> </w:t>
      </w:r>
      <w:r>
        <w:rPr>
          <w:spacing w:val="-1"/>
        </w:rPr>
        <w:t>tekrarlayabilir.</w:t>
      </w:r>
    </w:p>
    <w:p w:rsidR="0057537A" w:rsidRDefault="00380AB7" w:rsidP="00380AB7">
      <w:pPr>
        <w:pStyle w:val="GvdeMetni"/>
        <w:tabs>
          <w:tab w:val="left" w:pos="460"/>
        </w:tabs>
        <w:kinsoku w:val="0"/>
        <w:overflowPunct w:val="0"/>
        <w:spacing w:before="195" w:line="276" w:lineRule="auto"/>
        <w:ind w:left="303" w:right="580"/>
        <w:rPr>
          <w:spacing w:val="-1"/>
        </w:rPr>
      </w:pPr>
      <w:r>
        <w:rPr>
          <w:b/>
          <w:bCs/>
          <w:iCs/>
          <w:spacing w:val="-1"/>
        </w:rPr>
        <w:lastRenderedPageBreak/>
        <w:t>4-</w:t>
      </w:r>
      <w:r w:rsidR="0057537A" w:rsidRPr="00D138E4">
        <w:rPr>
          <w:b/>
          <w:bCs/>
          <w:iCs/>
          <w:spacing w:val="-1"/>
        </w:rPr>
        <w:t>Farklılaşmamış</w:t>
      </w:r>
      <w:r w:rsidR="0057537A" w:rsidRPr="00D138E4">
        <w:rPr>
          <w:b/>
          <w:bCs/>
          <w:iCs/>
          <w:spacing w:val="-3"/>
        </w:rPr>
        <w:t xml:space="preserve"> </w:t>
      </w:r>
      <w:r w:rsidR="0057537A" w:rsidRPr="00D138E4">
        <w:rPr>
          <w:b/>
          <w:bCs/>
          <w:iCs/>
          <w:spacing w:val="-1"/>
        </w:rPr>
        <w:t>Tip</w:t>
      </w:r>
      <w:r w:rsidR="0057537A" w:rsidRPr="00D138E4">
        <w:rPr>
          <w:b/>
          <w:bCs/>
          <w:iCs/>
          <w:spacing w:val="-2"/>
        </w:rPr>
        <w:t xml:space="preserve"> </w:t>
      </w:r>
      <w:r w:rsidR="0057537A" w:rsidRPr="00D138E4">
        <w:rPr>
          <w:b/>
          <w:bCs/>
          <w:iCs/>
          <w:spacing w:val="-1"/>
        </w:rPr>
        <w:t>Şizofreni.</w:t>
      </w:r>
      <w:r w:rsidR="001A7BAD">
        <w:rPr>
          <w:b/>
          <w:bCs/>
          <w:iCs/>
          <w:spacing w:val="-1"/>
        </w:rPr>
        <w:t xml:space="preserve"> </w:t>
      </w:r>
      <w:r w:rsidR="0057537A" w:rsidRPr="00D138E4">
        <w:rPr>
          <w:bCs/>
          <w:iCs/>
          <w:spacing w:val="-1"/>
        </w:rPr>
        <w:t>(</w:t>
      </w:r>
      <w:r w:rsidR="0057537A">
        <w:rPr>
          <w:spacing w:val="-1"/>
        </w:rPr>
        <w:t xml:space="preserve">Şizofreni tanısının kesin </w:t>
      </w:r>
      <w:r w:rsidR="0057537A">
        <w:t>olarak</w:t>
      </w:r>
      <w:r w:rsidR="0057537A">
        <w:rPr>
          <w:spacing w:val="53"/>
        </w:rPr>
        <w:t xml:space="preserve"> </w:t>
      </w:r>
      <w:r w:rsidR="0057537A">
        <w:rPr>
          <w:spacing w:val="-1"/>
        </w:rPr>
        <w:t>belirlenmeme</w:t>
      </w:r>
      <w:r w:rsidR="0057537A">
        <w:t xml:space="preserve"> </w:t>
      </w:r>
      <w:r w:rsidR="0057537A">
        <w:rPr>
          <w:spacing w:val="-1"/>
        </w:rPr>
        <w:t>durumu</w:t>
      </w:r>
      <w:r w:rsidR="0057537A">
        <w:rPr>
          <w:spacing w:val="-3"/>
        </w:rPr>
        <w:t xml:space="preserve"> </w:t>
      </w:r>
      <w:r w:rsidR="0057537A">
        <w:rPr>
          <w:spacing w:val="-1"/>
        </w:rPr>
        <w:t>oluşan rahatsızlık</w:t>
      </w:r>
      <w:r w:rsidR="001A7BAD">
        <w:rPr>
          <w:spacing w:val="-1"/>
        </w:rPr>
        <w:t xml:space="preserve"> </w:t>
      </w:r>
      <w:r w:rsidR="0057537A">
        <w:rPr>
          <w:spacing w:val="-1"/>
        </w:rPr>
        <w:t>)</w:t>
      </w:r>
    </w:p>
    <w:p w:rsidR="0057537A" w:rsidRDefault="0057537A">
      <w:pPr>
        <w:pStyle w:val="GvdeMetni"/>
        <w:kinsoku w:val="0"/>
        <w:overflowPunct w:val="0"/>
        <w:spacing w:before="196" w:line="279" w:lineRule="auto"/>
        <w:ind w:right="355"/>
        <w:rPr>
          <w:spacing w:val="-1"/>
        </w:rPr>
      </w:pPr>
      <w:r>
        <w:rPr>
          <w:spacing w:val="-1"/>
        </w:rPr>
        <w:t>Birey tedavi</w:t>
      </w:r>
      <w:r>
        <w:t xml:space="preserve"> </w:t>
      </w:r>
      <w:r>
        <w:rPr>
          <w:spacing w:val="-1"/>
        </w:rPr>
        <w:t>edildiğinde</w:t>
      </w:r>
      <w:r>
        <w:t xml:space="preserve"> </w:t>
      </w:r>
      <w:r>
        <w:rPr>
          <w:spacing w:val="-1"/>
        </w:rPr>
        <w:t>şizofreni</w:t>
      </w:r>
      <w:r>
        <w:t xml:space="preserve"> </w:t>
      </w:r>
      <w:r>
        <w:rPr>
          <w:spacing w:val="-1"/>
        </w:rPr>
        <w:t>tanısı konur</w:t>
      </w:r>
      <w:r>
        <w:t xml:space="preserve"> ancak</w:t>
      </w:r>
      <w:r>
        <w:rPr>
          <w:spacing w:val="-3"/>
        </w:rPr>
        <w:t xml:space="preserve"> </w:t>
      </w:r>
      <w:r>
        <w:rPr>
          <w:spacing w:val="-1"/>
        </w:rPr>
        <w:t>yukarıdaki</w:t>
      </w:r>
      <w:r>
        <w:rPr>
          <w:spacing w:val="51"/>
        </w:rPr>
        <w:t xml:space="preserve"> </w:t>
      </w:r>
      <w:r>
        <w:rPr>
          <w:spacing w:val="-1"/>
        </w:rPr>
        <w:t>tiplerden</w:t>
      </w:r>
      <w:r>
        <w:t xml:space="preserve"> </w:t>
      </w:r>
      <w:r>
        <w:rPr>
          <w:spacing w:val="-1"/>
        </w:rPr>
        <w:t>hiçbiri</w:t>
      </w:r>
      <w:r>
        <w:t xml:space="preserve"> </w:t>
      </w:r>
      <w:r>
        <w:rPr>
          <w:spacing w:val="-1"/>
        </w:rPr>
        <w:t xml:space="preserve">tam </w:t>
      </w:r>
      <w:r>
        <w:t>olarak</w:t>
      </w:r>
      <w:r>
        <w:rPr>
          <w:spacing w:val="-3"/>
        </w:rPr>
        <w:t xml:space="preserve"> </w:t>
      </w:r>
      <w:r>
        <w:rPr>
          <w:spacing w:val="-1"/>
        </w:rPr>
        <w:t>ayırtedilemezse</w:t>
      </w:r>
      <w:r>
        <w:t xml:space="preserve"> bu</w:t>
      </w:r>
      <w:r>
        <w:rPr>
          <w:spacing w:val="-3"/>
        </w:rPr>
        <w:t xml:space="preserve"> </w:t>
      </w:r>
      <w:r>
        <w:t>tanı</w:t>
      </w:r>
      <w:r>
        <w:rPr>
          <w:spacing w:val="-1"/>
        </w:rPr>
        <w:t xml:space="preserve"> konur.</w:t>
      </w:r>
    </w:p>
    <w:p w:rsidR="0057537A" w:rsidRDefault="0057537A">
      <w:pPr>
        <w:pStyle w:val="GvdeMetni"/>
        <w:kinsoku w:val="0"/>
        <w:overflowPunct w:val="0"/>
        <w:spacing w:before="9"/>
        <w:ind w:left="0"/>
        <w:rPr>
          <w:sz w:val="20"/>
          <w:szCs w:val="20"/>
        </w:rPr>
      </w:pPr>
    </w:p>
    <w:p w:rsidR="0057537A" w:rsidRDefault="00D21FD7" w:rsidP="00D21FD7">
      <w:pPr>
        <w:pStyle w:val="GvdeMetni"/>
        <w:tabs>
          <w:tab w:val="left" w:pos="460"/>
        </w:tabs>
        <w:kinsoku w:val="0"/>
        <w:overflowPunct w:val="0"/>
        <w:spacing w:before="56" w:line="278" w:lineRule="auto"/>
        <w:ind w:left="303" w:right="406"/>
        <w:rPr>
          <w:spacing w:val="-1"/>
        </w:rPr>
      </w:pPr>
      <w:r>
        <w:rPr>
          <w:b/>
          <w:bCs/>
          <w:iCs/>
          <w:spacing w:val="-1"/>
        </w:rPr>
        <w:t>5-</w:t>
      </w:r>
      <w:r w:rsidR="0057537A" w:rsidRPr="00D138E4">
        <w:rPr>
          <w:b/>
          <w:bCs/>
          <w:iCs/>
          <w:spacing w:val="-1"/>
        </w:rPr>
        <w:t>Tortu Tip</w:t>
      </w:r>
      <w:r w:rsidR="0057537A" w:rsidRPr="00D138E4">
        <w:rPr>
          <w:b/>
          <w:bCs/>
          <w:iCs/>
          <w:spacing w:val="-2"/>
        </w:rPr>
        <w:t xml:space="preserve"> </w:t>
      </w:r>
      <w:r w:rsidR="0057537A" w:rsidRPr="00D138E4">
        <w:rPr>
          <w:b/>
          <w:bCs/>
          <w:iCs/>
          <w:spacing w:val="-1"/>
        </w:rPr>
        <w:t>Şizofreni.</w:t>
      </w:r>
      <w:r w:rsidR="001A7BAD">
        <w:rPr>
          <w:b/>
          <w:bCs/>
          <w:iCs/>
          <w:spacing w:val="-1"/>
        </w:rPr>
        <w:t xml:space="preserve"> </w:t>
      </w:r>
      <w:r w:rsidR="0057537A" w:rsidRPr="00D138E4">
        <w:rPr>
          <w:b/>
          <w:bCs/>
          <w:iCs/>
          <w:spacing w:val="-1"/>
        </w:rPr>
        <w:t>(</w:t>
      </w:r>
      <w:r w:rsidR="0057537A">
        <w:rPr>
          <w:spacing w:val="-1"/>
        </w:rPr>
        <w:t>Şizofreni belirtilerinin</w:t>
      </w:r>
      <w:r w:rsidR="0057537A">
        <w:rPr>
          <w:spacing w:val="-3"/>
        </w:rPr>
        <w:t xml:space="preserve"> </w:t>
      </w:r>
      <w:r w:rsidR="0057537A">
        <w:rPr>
          <w:spacing w:val="-1"/>
        </w:rPr>
        <w:t>yumuşamış</w:t>
      </w:r>
      <w:r w:rsidR="0057537A">
        <w:t xml:space="preserve"> bir </w:t>
      </w:r>
      <w:r w:rsidR="0057537A">
        <w:rPr>
          <w:spacing w:val="-1"/>
        </w:rPr>
        <w:t>halde</w:t>
      </w:r>
      <w:r w:rsidR="0057537A">
        <w:rPr>
          <w:spacing w:val="55"/>
        </w:rPr>
        <w:t xml:space="preserve"> </w:t>
      </w:r>
      <w:r w:rsidR="0057537A">
        <w:rPr>
          <w:spacing w:val="-1"/>
        </w:rPr>
        <w:t>devam</w:t>
      </w:r>
      <w:r w:rsidR="0057537A">
        <w:rPr>
          <w:spacing w:val="1"/>
        </w:rPr>
        <w:t xml:space="preserve"> </w:t>
      </w:r>
      <w:r w:rsidR="0057537A">
        <w:rPr>
          <w:spacing w:val="-1"/>
        </w:rPr>
        <w:t>etmesi.)</w:t>
      </w:r>
    </w:p>
    <w:p w:rsidR="0057537A" w:rsidRDefault="0057537A">
      <w:pPr>
        <w:pStyle w:val="GvdeMetni"/>
        <w:kinsoku w:val="0"/>
        <w:overflowPunct w:val="0"/>
        <w:spacing w:before="194" w:line="276" w:lineRule="auto"/>
        <w:ind w:right="189"/>
        <w:rPr>
          <w:spacing w:val="-1"/>
        </w:rPr>
      </w:pPr>
      <w:r>
        <w:rPr>
          <w:spacing w:val="-1"/>
        </w:rPr>
        <w:t>Belirgin olarak</w:t>
      </w:r>
      <w:r>
        <w:t xml:space="preserve"> </w:t>
      </w:r>
      <w:r>
        <w:rPr>
          <w:spacing w:val="-1"/>
        </w:rPr>
        <w:t>şizofreni belirtileri</w:t>
      </w:r>
      <w:r>
        <w:t xml:space="preserve"> </w:t>
      </w:r>
      <w:r>
        <w:rPr>
          <w:spacing w:val="-1"/>
        </w:rPr>
        <w:t>kalmamış</w:t>
      </w:r>
      <w:r>
        <w:rPr>
          <w:spacing w:val="-3"/>
        </w:rPr>
        <w:t xml:space="preserve"> </w:t>
      </w:r>
      <w:r>
        <w:rPr>
          <w:spacing w:val="-1"/>
        </w:rPr>
        <w:t>olmasına</w:t>
      </w:r>
      <w:r>
        <w:t xml:space="preserve"> </w:t>
      </w:r>
      <w:r>
        <w:rPr>
          <w:spacing w:val="-1"/>
        </w:rPr>
        <w:t>karşın daha</w:t>
      </w:r>
      <w:r>
        <w:rPr>
          <w:spacing w:val="65"/>
        </w:rPr>
        <w:t xml:space="preserve"> </w:t>
      </w:r>
      <w:r>
        <w:t xml:space="preserve">çok </w:t>
      </w:r>
      <w:r>
        <w:rPr>
          <w:spacing w:val="-1"/>
        </w:rPr>
        <w:t>duygulanımdaki</w:t>
      </w:r>
      <w:r>
        <w:t xml:space="preserve"> </w:t>
      </w:r>
      <w:r>
        <w:rPr>
          <w:spacing w:val="-1"/>
        </w:rPr>
        <w:t xml:space="preserve">belirtilerin sürdüğü </w:t>
      </w:r>
      <w:r>
        <w:t>ve</w:t>
      </w:r>
      <w:r>
        <w:rPr>
          <w:spacing w:val="-2"/>
        </w:rPr>
        <w:t xml:space="preserve"> </w:t>
      </w:r>
      <w:r>
        <w:rPr>
          <w:spacing w:val="-1"/>
        </w:rPr>
        <w:t>şizofreni</w:t>
      </w:r>
      <w:r>
        <w:t xml:space="preserve"> </w:t>
      </w:r>
      <w:r>
        <w:rPr>
          <w:spacing w:val="-1"/>
        </w:rPr>
        <w:t>belirtilerinin</w:t>
      </w:r>
      <w:r>
        <w:rPr>
          <w:spacing w:val="59"/>
        </w:rPr>
        <w:t xml:space="preserve"> </w:t>
      </w:r>
      <w:r>
        <w:rPr>
          <w:spacing w:val="-1"/>
        </w:rPr>
        <w:t>yumuşamış</w:t>
      </w:r>
      <w:r>
        <w:t xml:space="preserve"> </w:t>
      </w:r>
      <w:r>
        <w:rPr>
          <w:spacing w:val="-1"/>
        </w:rPr>
        <w:t>halde</w:t>
      </w:r>
      <w:r>
        <w:rPr>
          <w:spacing w:val="-2"/>
        </w:rPr>
        <w:t xml:space="preserve"> </w:t>
      </w:r>
      <w:r>
        <w:rPr>
          <w:spacing w:val="-1"/>
        </w:rPr>
        <w:t>devam</w:t>
      </w:r>
      <w:r>
        <w:rPr>
          <w:spacing w:val="-2"/>
        </w:rPr>
        <w:t xml:space="preserve"> </w:t>
      </w:r>
      <w:r>
        <w:rPr>
          <w:spacing w:val="-1"/>
        </w:rPr>
        <w:t>ettiği</w:t>
      </w:r>
      <w:r>
        <w:t xml:space="preserve"> </w:t>
      </w:r>
      <w:r>
        <w:rPr>
          <w:spacing w:val="-1"/>
        </w:rPr>
        <w:t>durumlarda</w:t>
      </w:r>
      <w:r>
        <w:t xml:space="preserve"> bu</w:t>
      </w:r>
      <w:r>
        <w:rPr>
          <w:spacing w:val="-1"/>
        </w:rPr>
        <w:t xml:space="preserve"> </w:t>
      </w:r>
      <w:r>
        <w:t>tip</w:t>
      </w:r>
      <w:r>
        <w:rPr>
          <w:spacing w:val="-1"/>
        </w:rPr>
        <w:t xml:space="preserve"> şizofreniden</w:t>
      </w:r>
      <w:r>
        <w:t xml:space="preserve"> söz</w:t>
      </w:r>
      <w:r>
        <w:rPr>
          <w:spacing w:val="45"/>
        </w:rPr>
        <w:t xml:space="preserve"> </w:t>
      </w:r>
      <w:r>
        <w:rPr>
          <w:spacing w:val="-1"/>
        </w:rPr>
        <w:t>edilebilir.</w:t>
      </w:r>
    </w:p>
    <w:p w:rsidR="0057537A" w:rsidRDefault="0057537A">
      <w:pPr>
        <w:pStyle w:val="GvdeMetni"/>
        <w:kinsoku w:val="0"/>
        <w:overflowPunct w:val="0"/>
        <w:spacing w:before="196" w:line="276" w:lineRule="auto"/>
        <w:ind w:right="120"/>
        <w:rPr>
          <w:spacing w:val="-1"/>
        </w:rPr>
      </w:pPr>
      <w:r>
        <w:rPr>
          <w:b/>
          <w:bCs/>
          <w:spacing w:val="-1"/>
        </w:rPr>
        <w:t>Müziğin</w:t>
      </w:r>
      <w:r>
        <w:rPr>
          <w:b/>
          <w:bCs/>
          <w:spacing w:val="47"/>
        </w:rPr>
        <w:t xml:space="preserve"> </w:t>
      </w:r>
      <w:r>
        <w:rPr>
          <w:b/>
          <w:bCs/>
          <w:spacing w:val="-1"/>
        </w:rPr>
        <w:t>insana</w:t>
      </w:r>
      <w:r>
        <w:rPr>
          <w:b/>
          <w:bCs/>
        </w:rPr>
        <w:t xml:space="preserve"> </w:t>
      </w:r>
      <w:r>
        <w:rPr>
          <w:b/>
          <w:bCs/>
          <w:spacing w:val="1"/>
        </w:rPr>
        <w:t xml:space="preserve"> </w:t>
      </w:r>
      <w:r>
        <w:rPr>
          <w:b/>
          <w:bCs/>
          <w:spacing w:val="-1"/>
        </w:rPr>
        <w:t>dış</w:t>
      </w:r>
      <w:r>
        <w:rPr>
          <w:b/>
          <w:bCs/>
          <w:spacing w:val="-2"/>
        </w:rPr>
        <w:t xml:space="preserve"> </w:t>
      </w:r>
      <w:r>
        <w:rPr>
          <w:b/>
          <w:bCs/>
          <w:spacing w:val="-1"/>
        </w:rPr>
        <w:t>dünyayı</w:t>
      </w:r>
      <w:r>
        <w:rPr>
          <w:b/>
          <w:bCs/>
        </w:rPr>
        <w:t xml:space="preserve"> </w:t>
      </w:r>
      <w:r>
        <w:rPr>
          <w:b/>
          <w:bCs/>
          <w:spacing w:val="-1"/>
        </w:rPr>
        <w:t xml:space="preserve">hatırlatan </w:t>
      </w:r>
      <w:r>
        <w:rPr>
          <w:b/>
          <w:bCs/>
        </w:rPr>
        <w:t>en</w:t>
      </w:r>
      <w:r>
        <w:rPr>
          <w:b/>
          <w:bCs/>
          <w:spacing w:val="-3"/>
        </w:rPr>
        <w:t xml:space="preserve"> </w:t>
      </w:r>
      <w:r>
        <w:rPr>
          <w:b/>
          <w:bCs/>
          <w:spacing w:val="-1"/>
        </w:rPr>
        <w:t>iyi</w:t>
      </w:r>
      <w:r>
        <w:rPr>
          <w:b/>
          <w:bCs/>
        </w:rPr>
        <w:t xml:space="preserve"> </w:t>
      </w:r>
      <w:r>
        <w:rPr>
          <w:b/>
          <w:bCs/>
          <w:spacing w:val="-2"/>
        </w:rPr>
        <w:t>uyarıcılardan</w:t>
      </w:r>
      <w:r>
        <w:rPr>
          <w:b/>
          <w:bCs/>
          <w:spacing w:val="-1"/>
        </w:rPr>
        <w:t xml:space="preserve"> olduğu</w:t>
      </w:r>
      <w:r>
        <w:rPr>
          <w:b/>
          <w:bCs/>
          <w:spacing w:val="55"/>
        </w:rPr>
        <w:t xml:space="preserve"> </w:t>
      </w:r>
      <w:r>
        <w:rPr>
          <w:b/>
          <w:bCs/>
          <w:spacing w:val="-1"/>
        </w:rPr>
        <w:t>düşünüldüğünde</w:t>
      </w:r>
      <w:r>
        <w:rPr>
          <w:spacing w:val="-1"/>
        </w:rPr>
        <w:t>;</w:t>
      </w:r>
      <w:r>
        <w:rPr>
          <w:spacing w:val="1"/>
        </w:rPr>
        <w:t xml:space="preserve"> </w:t>
      </w:r>
      <w:r>
        <w:t xml:space="preserve">içe </w:t>
      </w:r>
      <w:r>
        <w:rPr>
          <w:spacing w:val="-1"/>
        </w:rPr>
        <w:t>kapanan,</w:t>
      </w:r>
      <w:r>
        <w:rPr>
          <w:spacing w:val="1"/>
        </w:rPr>
        <w:t xml:space="preserve"> </w:t>
      </w:r>
      <w:r>
        <w:rPr>
          <w:spacing w:val="-1"/>
        </w:rPr>
        <w:t>özbakımını</w:t>
      </w:r>
      <w:r>
        <w:t xml:space="preserve"> </w:t>
      </w:r>
      <w:r>
        <w:rPr>
          <w:spacing w:val="-1"/>
        </w:rPr>
        <w:t>terk</w:t>
      </w:r>
      <w:r>
        <w:t xml:space="preserve"> </w:t>
      </w:r>
      <w:r>
        <w:rPr>
          <w:spacing w:val="-1"/>
        </w:rPr>
        <w:t>edip</w:t>
      </w:r>
      <w:r>
        <w:rPr>
          <w:spacing w:val="-3"/>
        </w:rPr>
        <w:t xml:space="preserve"> </w:t>
      </w:r>
      <w:r>
        <w:rPr>
          <w:spacing w:val="-1"/>
        </w:rPr>
        <w:t>temizlik</w:t>
      </w:r>
      <w:r>
        <w:rPr>
          <w:spacing w:val="-2"/>
        </w:rPr>
        <w:t xml:space="preserve"> </w:t>
      </w:r>
      <w:r>
        <w:t>ve</w:t>
      </w:r>
      <w:r>
        <w:rPr>
          <w:spacing w:val="37"/>
        </w:rPr>
        <w:t xml:space="preserve"> </w:t>
      </w:r>
      <w:r>
        <w:rPr>
          <w:spacing w:val="-1"/>
        </w:rPr>
        <w:t>hijyene</w:t>
      </w:r>
      <w:r>
        <w:rPr>
          <w:spacing w:val="-2"/>
        </w:rPr>
        <w:t xml:space="preserve"> </w:t>
      </w:r>
      <w:r>
        <w:t xml:space="preserve">özen </w:t>
      </w:r>
      <w:r>
        <w:rPr>
          <w:spacing w:val="-1"/>
        </w:rPr>
        <w:t>göstermeyen</w:t>
      </w:r>
      <w:r>
        <w:rPr>
          <w:spacing w:val="-3"/>
        </w:rPr>
        <w:t xml:space="preserve"> </w:t>
      </w:r>
      <w:r>
        <w:t>ve</w:t>
      </w:r>
      <w:r>
        <w:rPr>
          <w:spacing w:val="-2"/>
        </w:rPr>
        <w:t xml:space="preserve"> </w:t>
      </w:r>
      <w:r>
        <w:t xml:space="preserve">tüm </w:t>
      </w:r>
      <w:r>
        <w:rPr>
          <w:spacing w:val="-1"/>
        </w:rPr>
        <w:t>davranışlarında</w:t>
      </w:r>
      <w:r>
        <w:rPr>
          <w:spacing w:val="1"/>
        </w:rPr>
        <w:t xml:space="preserve"> </w:t>
      </w:r>
      <w:r>
        <w:rPr>
          <w:b/>
          <w:bCs/>
          <w:spacing w:val="-1"/>
        </w:rPr>
        <w:t>tutarsız</w:t>
      </w:r>
      <w:r>
        <w:rPr>
          <w:b/>
          <w:bCs/>
          <w:spacing w:val="2"/>
        </w:rPr>
        <w:t xml:space="preserve"> </w:t>
      </w:r>
      <w:r>
        <w:rPr>
          <w:b/>
          <w:bCs/>
          <w:spacing w:val="-1"/>
        </w:rPr>
        <w:t>şizofreni</w:t>
      </w:r>
      <w:r>
        <w:rPr>
          <w:b/>
          <w:bCs/>
          <w:spacing w:val="33"/>
        </w:rPr>
        <w:t xml:space="preserve"> </w:t>
      </w:r>
      <w:r>
        <w:rPr>
          <w:b/>
          <w:bCs/>
          <w:spacing w:val="-1"/>
        </w:rPr>
        <w:t>hastasına müzik</w:t>
      </w:r>
      <w:r>
        <w:rPr>
          <w:b/>
          <w:bCs/>
        </w:rPr>
        <w:t xml:space="preserve"> </w:t>
      </w:r>
      <w:r>
        <w:rPr>
          <w:b/>
          <w:bCs/>
          <w:spacing w:val="-1"/>
        </w:rPr>
        <w:t>tedavisi</w:t>
      </w:r>
      <w:r>
        <w:rPr>
          <w:b/>
          <w:bCs/>
        </w:rPr>
        <w:t xml:space="preserve"> </w:t>
      </w:r>
      <w:r>
        <w:rPr>
          <w:b/>
          <w:bCs/>
          <w:spacing w:val="-1"/>
        </w:rPr>
        <w:t>uygulaması</w:t>
      </w:r>
      <w:r>
        <w:rPr>
          <w:b/>
          <w:bCs/>
          <w:spacing w:val="-2"/>
        </w:rPr>
        <w:t xml:space="preserve"> </w:t>
      </w:r>
      <w:r>
        <w:rPr>
          <w:b/>
          <w:bCs/>
          <w:spacing w:val="-1"/>
        </w:rPr>
        <w:t>yapılırken ilgi</w:t>
      </w:r>
      <w:r>
        <w:rPr>
          <w:b/>
          <w:bCs/>
          <w:spacing w:val="-2"/>
        </w:rPr>
        <w:t xml:space="preserve"> </w:t>
      </w:r>
      <w:r>
        <w:rPr>
          <w:b/>
          <w:bCs/>
          <w:spacing w:val="-1"/>
        </w:rPr>
        <w:t xml:space="preserve">duyduğu </w:t>
      </w:r>
      <w:r>
        <w:rPr>
          <w:b/>
          <w:bCs/>
        </w:rPr>
        <w:t>müziği</w:t>
      </w:r>
      <w:r>
        <w:rPr>
          <w:b/>
          <w:bCs/>
          <w:spacing w:val="31"/>
        </w:rPr>
        <w:t xml:space="preserve"> </w:t>
      </w:r>
      <w:r>
        <w:rPr>
          <w:b/>
          <w:bCs/>
        </w:rPr>
        <w:t>ve</w:t>
      </w:r>
      <w:r>
        <w:rPr>
          <w:b/>
          <w:bCs/>
          <w:spacing w:val="-1"/>
        </w:rPr>
        <w:t xml:space="preserve"> enstrumanı</w:t>
      </w:r>
      <w:r>
        <w:rPr>
          <w:b/>
          <w:bCs/>
        </w:rPr>
        <w:t xml:space="preserve"> </w:t>
      </w:r>
      <w:r>
        <w:rPr>
          <w:b/>
          <w:bCs/>
          <w:spacing w:val="-1"/>
        </w:rPr>
        <w:t>dinleterek terapiye</w:t>
      </w:r>
      <w:r>
        <w:rPr>
          <w:b/>
          <w:bCs/>
          <w:spacing w:val="2"/>
        </w:rPr>
        <w:t xml:space="preserve"> </w:t>
      </w:r>
      <w:r>
        <w:rPr>
          <w:b/>
          <w:bCs/>
          <w:spacing w:val="-1"/>
        </w:rPr>
        <w:t>başlanmalıdır.</w:t>
      </w:r>
      <w:r>
        <w:rPr>
          <w:b/>
          <w:bCs/>
        </w:rPr>
        <w:t xml:space="preserve"> </w:t>
      </w:r>
      <w:r>
        <w:rPr>
          <w:spacing w:val="-1"/>
        </w:rPr>
        <w:t>Bireysel</w:t>
      </w:r>
      <w:r>
        <w:rPr>
          <w:spacing w:val="-2"/>
        </w:rPr>
        <w:t xml:space="preserve"> </w:t>
      </w:r>
      <w:r>
        <w:t>olarak</w:t>
      </w:r>
      <w:r>
        <w:rPr>
          <w:spacing w:val="29"/>
        </w:rPr>
        <w:t xml:space="preserve"> </w:t>
      </w:r>
      <w:r>
        <w:rPr>
          <w:spacing w:val="-1"/>
        </w:rPr>
        <w:t>yapılacak</w:t>
      </w:r>
      <w:r>
        <w:rPr>
          <w:spacing w:val="-2"/>
        </w:rPr>
        <w:t xml:space="preserve"> </w:t>
      </w:r>
      <w:r>
        <w:t>olan</w:t>
      </w:r>
      <w:r>
        <w:rPr>
          <w:spacing w:val="-2"/>
        </w:rPr>
        <w:t xml:space="preserve"> </w:t>
      </w:r>
      <w:r>
        <w:t>bu</w:t>
      </w:r>
      <w:r>
        <w:rPr>
          <w:spacing w:val="-3"/>
        </w:rPr>
        <w:t xml:space="preserve"> </w:t>
      </w:r>
      <w:r>
        <w:rPr>
          <w:spacing w:val="-1"/>
        </w:rPr>
        <w:t>etkinlik</w:t>
      </w:r>
      <w:r>
        <w:t xml:space="preserve"> </w:t>
      </w:r>
      <w:r>
        <w:rPr>
          <w:spacing w:val="-1"/>
        </w:rPr>
        <w:t>hastalığın seyrine</w:t>
      </w:r>
      <w:r>
        <w:t xml:space="preserve"> </w:t>
      </w:r>
      <w:r>
        <w:rPr>
          <w:spacing w:val="-1"/>
        </w:rPr>
        <w:t>bağlı</w:t>
      </w:r>
      <w:r>
        <w:rPr>
          <w:spacing w:val="-3"/>
        </w:rPr>
        <w:t xml:space="preserve"> </w:t>
      </w:r>
      <w:r>
        <w:rPr>
          <w:spacing w:val="-1"/>
        </w:rPr>
        <w:t>olarak</w:t>
      </w:r>
      <w:r>
        <w:rPr>
          <w:spacing w:val="3"/>
        </w:rPr>
        <w:t xml:space="preserve"> </w:t>
      </w:r>
      <w:r>
        <w:rPr>
          <w:spacing w:val="-1"/>
        </w:rPr>
        <w:t>çeşitlilik</w:t>
      </w:r>
      <w:r>
        <w:rPr>
          <w:spacing w:val="67"/>
        </w:rPr>
        <w:t xml:space="preserve"> </w:t>
      </w:r>
      <w:r>
        <w:rPr>
          <w:spacing w:val="-1"/>
        </w:rPr>
        <w:t>gösterebilir;</w:t>
      </w:r>
      <w:r>
        <w:rPr>
          <w:spacing w:val="-2"/>
        </w:rPr>
        <w:t xml:space="preserve"> </w:t>
      </w:r>
      <w:r>
        <w:t>toplu</w:t>
      </w:r>
      <w:r>
        <w:rPr>
          <w:spacing w:val="-3"/>
        </w:rPr>
        <w:t xml:space="preserve"> </w:t>
      </w:r>
      <w:r>
        <w:rPr>
          <w:spacing w:val="-1"/>
        </w:rPr>
        <w:t>yapılan</w:t>
      </w:r>
      <w:r>
        <w:rPr>
          <w:spacing w:val="-3"/>
        </w:rPr>
        <w:t xml:space="preserve"> </w:t>
      </w:r>
      <w:r>
        <w:rPr>
          <w:spacing w:val="-1"/>
        </w:rPr>
        <w:t>müzik</w:t>
      </w:r>
      <w:r>
        <w:rPr>
          <w:spacing w:val="2"/>
        </w:rPr>
        <w:t xml:space="preserve"> </w:t>
      </w:r>
      <w:r>
        <w:rPr>
          <w:spacing w:val="-1"/>
        </w:rPr>
        <w:t>aktiviteleri</w:t>
      </w:r>
      <w:r>
        <w:t xml:space="preserve"> </w:t>
      </w:r>
      <w:r>
        <w:rPr>
          <w:spacing w:val="-1"/>
        </w:rPr>
        <w:t>hasta</w:t>
      </w:r>
      <w:r>
        <w:t xml:space="preserve"> </w:t>
      </w:r>
      <w:r>
        <w:rPr>
          <w:spacing w:val="-1"/>
        </w:rPr>
        <w:t>üzerinde</w:t>
      </w:r>
      <w:r>
        <w:t xml:space="preserve"> </w:t>
      </w:r>
      <w:r>
        <w:rPr>
          <w:spacing w:val="-1"/>
        </w:rPr>
        <w:t>bireysel güveni</w:t>
      </w:r>
      <w:r>
        <w:rPr>
          <w:spacing w:val="-3"/>
        </w:rPr>
        <w:t xml:space="preserve"> </w:t>
      </w:r>
      <w:r>
        <w:rPr>
          <w:spacing w:val="-1"/>
        </w:rPr>
        <w:t>sağladığı</w:t>
      </w:r>
      <w:r>
        <w:t xml:space="preserve"> </w:t>
      </w:r>
      <w:r>
        <w:rPr>
          <w:spacing w:val="-1"/>
        </w:rPr>
        <w:t>gibi,</w:t>
      </w:r>
      <w:r>
        <w:t xml:space="preserve"> </w:t>
      </w:r>
      <w:r>
        <w:rPr>
          <w:spacing w:val="-1"/>
        </w:rPr>
        <w:t>çevresi</w:t>
      </w:r>
      <w:r>
        <w:rPr>
          <w:spacing w:val="47"/>
        </w:rPr>
        <w:t xml:space="preserve"> </w:t>
      </w:r>
      <w:r>
        <w:t xml:space="preserve">ve </w:t>
      </w:r>
      <w:r>
        <w:rPr>
          <w:spacing w:val="-1"/>
        </w:rPr>
        <w:t>dünyası</w:t>
      </w:r>
      <w:r>
        <w:t xml:space="preserve"> ile</w:t>
      </w:r>
      <w:r>
        <w:rPr>
          <w:spacing w:val="-2"/>
        </w:rPr>
        <w:t xml:space="preserve"> </w:t>
      </w:r>
      <w:r>
        <w:t>olan</w:t>
      </w:r>
      <w:r>
        <w:rPr>
          <w:spacing w:val="-4"/>
        </w:rPr>
        <w:t xml:space="preserve"> </w:t>
      </w:r>
      <w:r>
        <w:rPr>
          <w:spacing w:val="-1"/>
        </w:rPr>
        <w:t>olumsuzluğu</w:t>
      </w:r>
      <w:r>
        <w:rPr>
          <w:spacing w:val="39"/>
        </w:rPr>
        <w:t xml:space="preserve"> </w:t>
      </w:r>
      <w:r>
        <w:t>ortadan</w:t>
      </w:r>
      <w:r>
        <w:rPr>
          <w:spacing w:val="-1"/>
        </w:rPr>
        <w:t xml:space="preserve"> kaldırır.</w:t>
      </w:r>
      <w:r>
        <w:t xml:space="preserve"> </w:t>
      </w:r>
      <w:r>
        <w:rPr>
          <w:spacing w:val="-1"/>
        </w:rPr>
        <w:t>Müziğin pasif</w:t>
      </w:r>
      <w:r>
        <w:t xml:space="preserve"> </w:t>
      </w:r>
      <w:r>
        <w:rPr>
          <w:spacing w:val="-1"/>
        </w:rPr>
        <w:t>veya</w:t>
      </w:r>
      <w:r>
        <w:rPr>
          <w:spacing w:val="47"/>
        </w:rPr>
        <w:t xml:space="preserve"> </w:t>
      </w:r>
      <w:r>
        <w:t>aktif</w:t>
      </w:r>
      <w:r>
        <w:rPr>
          <w:spacing w:val="-3"/>
        </w:rPr>
        <w:t xml:space="preserve"> </w:t>
      </w:r>
      <w:r>
        <w:rPr>
          <w:spacing w:val="-1"/>
        </w:rPr>
        <w:t>olarak</w:t>
      </w:r>
      <w:r>
        <w:rPr>
          <w:spacing w:val="2"/>
        </w:rPr>
        <w:t xml:space="preserve"> </w:t>
      </w:r>
      <w:r>
        <w:rPr>
          <w:spacing w:val="-1"/>
        </w:rPr>
        <w:t>kullanılmasıyla</w:t>
      </w:r>
      <w:r>
        <w:rPr>
          <w:spacing w:val="51"/>
        </w:rPr>
        <w:t xml:space="preserve"> </w:t>
      </w:r>
      <w:r>
        <w:rPr>
          <w:spacing w:val="-1"/>
        </w:rPr>
        <w:t>geçen</w:t>
      </w:r>
      <w:r>
        <w:t xml:space="preserve"> </w:t>
      </w:r>
      <w:r>
        <w:rPr>
          <w:spacing w:val="-1"/>
        </w:rPr>
        <w:t>zaman diliminde hastanın;</w:t>
      </w:r>
      <w:r>
        <w:rPr>
          <w:spacing w:val="1"/>
        </w:rPr>
        <w:t xml:space="preserve"> </w:t>
      </w:r>
      <w:r>
        <w:rPr>
          <w:spacing w:val="-1"/>
        </w:rPr>
        <w:t>bedensel</w:t>
      </w:r>
      <w:r>
        <w:t xml:space="preserve"> </w:t>
      </w:r>
      <w:r>
        <w:rPr>
          <w:spacing w:val="1"/>
        </w:rPr>
        <w:t xml:space="preserve"> </w:t>
      </w:r>
      <w:r w:rsidR="00B071CF">
        <w:rPr>
          <w:spacing w:val="-1"/>
        </w:rPr>
        <w:t>duruşlar</w:t>
      </w:r>
      <w:r>
        <w:rPr>
          <w:spacing w:val="-1"/>
        </w:rPr>
        <w:t>da</w:t>
      </w:r>
      <w:r>
        <w:t xml:space="preserve"> </w:t>
      </w:r>
      <w:r>
        <w:rPr>
          <w:spacing w:val="-1"/>
        </w:rPr>
        <w:t>düzelme,</w:t>
      </w:r>
      <w:r>
        <w:rPr>
          <w:spacing w:val="49"/>
        </w:rPr>
        <w:t xml:space="preserve"> </w:t>
      </w:r>
      <w:r>
        <w:t>göz</w:t>
      </w:r>
      <w:r>
        <w:rPr>
          <w:spacing w:val="-1"/>
        </w:rPr>
        <w:t xml:space="preserve"> temaslarında</w:t>
      </w:r>
      <w:r>
        <w:t xml:space="preserve"> </w:t>
      </w:r>
      <w:r>
        <w:rPr>
          <w:spacing w:val="-1"/>
        </w:rPr>
        <w:t>artma,</w:t>
      </w:r>
      <w:r>
        <w:rPr>
          <w:spacing w:val="-2"/>
        </w:rPr>
        <w:t xml:space="preserve"> </w:t>
      </w:r>
      <w:r>
        <w:rPr>
          <w:spacing w:val="-1"/>
        </w:rPr>
        <w:t>yüz ifadesinde</w:t>
      </w:r>
      <w:r>
        <w:rPr>
          <w:spacing w:val="1"/>
        </w:rPr>
        <w:t xml:space="preserve"> </w:t>
      </w:r>
      <w:r>
        <w:rPr>
          <w:spacing w:val="-1"/>
        </w:rPr>
        <w:t>canlanma,</w:t>
      </w:r>
      <w:r>
        <w:rPr>
          <w:spacing w:val="1"/>
        </w:rPr>
        <w:t xml:space="preserve"> </w:t>
      </w:r>
      <w:r>
        <w:rPr>
          <w:spacing w:val="-1"/>
        </w:rPr>
        <w:t>duyguların</w:t>
      </w:r>
      <w:r>
        <w:rPr>
          <w:spacing w:val="49"/>
        </w:rPr>
        <w:t xml:space="preserve"> </w:t>
      </w:r>
      <w:r>
        <w:rPr>
          <w:spacing w:val="-1"/>
        </w:rPr>
        <w:t>ifadesinde</w:t>
      </w:r>
      <w:r>
        <w:t xml:space="preserve"> </w:t>
      </w:r>
      <w:r>
        <w:rPr>
          <w:spacing w:val="-1"/>
        </w:rPr>
        <w:t>düzelme, motivasyonda</w:t>
      </w:r>
      <w:r>
        <w:rPr>
          <w:spacing w:val="47"/>
        </w:rPr>
        <w:t xml:space="preserve"> </w:t>
      </w:r>
      <w:r>
        <w:rPr>
          <w:spacing w:val="-1"/>
        </w:rPr>
        <w:t>ve</w:t>
      </w:r>
      <w:r>
        <w:t xml:space="preserve"> </w:t>
      </w:r>
      <w:r>
        <w:rPr>
          <w:spacing w:val="-1"/>
        </w:rPr>
        <w:t>sohbete</w:t>
      </w:r>
      <w:r>
        <w:rPr>
          <w:spacing w:val="-2"/>
        </w:rPr>
        <w:t xml:space="preserve"> </w:t>
      </w:r>
      <w:r>
        <w:rPr>
          <w:spacing w:val="-1"/>
        </w:rPr>
        <w:t>katılmada</w:t>
      </w:r>
      <w:r>
        <w:t xml:space="preserve"> artışla</w:t>
      </w:r>
      <w:r>
        <w:rPr>
          <w:spacing w:val="49"/>
        </w:rPr>
        <w:t xml:space="preserve"> </w:t>
      </w:r>
      <w:r>
        <w:rPr>
          <w:spacing w:val="-1"/>
        </w:rPr>
        <w:t>beraber,</w:t>
      </w:r>
      <w:r>
        <w:rPr>
          <w:spacing w:val="47"/>
        </w:rPr>
        <w:t xml:space="preserve"> </w:t>
      </w:r>
      <w:r>
        <w:rPr>
          <w:spacing w:val="-1"/>
        </w:rPr>
        <w:t>kendi</w:t>
      </w:r>
      <w:r>
        <w:t xml:space="preserve"> </w:t>
      </w:r>
      <w:r>
        <w:rPr>
          <w:spacing w:val="-1"/>
        </w:rPr>
        <w:t>başlarına</w:t>
      </w:r>
      <w:r>
        <w:t xml:space="preserve"> </w:t>
      </w:r>
      <w:r>
        <w:rPr>
          <w:spacing w:val="-1"/>
        </w:rPr>
        <w:t>herhangi</w:t>
      </w:r>
      <w:r>
        <w:t xml:space="preserve"> </w:t>
      </w:r>
      <w:r>
        <w:rPr>
          <w:spacing w:val="-1"/>
        </w:rPr>
        <w:t>bir</w:t>
      </w:r>
      <w:r>
        <w:rPr>
          <w:spacing w:val="1"/>
        </w:rPr>
        <w:t xml:space="preserve"> </w:t>
      </w:r>
      <w:r>
        <w:t>işi</w:t>
      </w:r>
      <w:r>
        <w:rPr>
          <w:spacing w:val="-1"/>
        </w:rPr>
        <w:t xml:space="preserve"> yapabilme</w:t>
      </w:r>
      <w:r>
        <w:t xml:space="preserve"> </w:t>
      </w:r>
      <w:r>
        <w:rPr>
          <w:spacing w:val="-1"/>
        </w:rPr>
        <w:t>becerisine</w:t>
      </w:r>
      <w:r>
        <w:rPr>
          <w:spacing w:val="53"/>
        </w:rPr>
        <w:t xml:space="preserve"> </w:t>
      </w:r>
      <w:r>
        <w:rPr>
          <w:spacing w:val="-1"/>
        </w:rPr>
        <w:t>kavuştuğu görülebilir.</w:t>
      </w:r>
    </w:p>
    <w:p w:rsidR="00D844D2" w:rsidRDefault="00D844D2">
      <w:pPr>
        <w:pStyle w:val="GvdeMetni"/>
        <w:kinsoku w:val="0"/>
        <w:overflowPunct w:val="0"/>
        <w:spacing w:before="196" w:line="276" w:lineRule="auto"/>
        <w:ind w:right="120"/>
        <w:rPr>
          <w:spacing w:val="-1"/>
        </w:rPr>
      </w:pPr>
    </w:p>
    <w:p w:rsidR="0057537A" w:rsidRDefault="0057537A" w:rsidP="00ED4F06">
      <w:pPr>
        <w:pStyle w:val="Balk1"/>
        <w:kinsoku w:val="0"/>
        <w:overflowPunct w:val="0"/>
        <w:rPr>
          <w:b w:val="0"/>
          <w:bCs w:val="0"/>
        </w:rPr>
      </w:pPr>
      <w:r>
        <w:t>YEME</w:t>
      </w:r>
      <w:r>
        <w:rPr>
          <w:spacing w:val="-2"/>
        </w:rPr>
        <w:t xml:space="preserve"> </w:t>
      </w:r>
      <w:r w:rsidR="00261D45">
        <w:rPr>
          <w:spacing w:val="-2"/>
        </w:rPr>
        <w:t xml:space="preserve"> </w:t>
      </w:r>
      <w:r w:rsidR="00567B49">
        <w:rPr>
          <w:spacing w:val="-1"/>
        </w:rPr>
        <w:t>BOZUKLUKLARI  ve</w:t>
      </w:r>
      <w:r>
        <w:rPr>
          <w:spacing w:val="47"/>
        </w:rPr>
        <w:t xml:space="preserve"> </w:t>
      </w:r>
      <w:r w:rsidR="00261D45">
        <w:rPr>
          <w:spacing w:val="47"/>
        </w:rPr>
        <w:t xml:space="preserve"> </w:t>
      </w:r>
      <w:r>
        <w:rPr>
          <w:spacing w:val="-1"/>
        </w:rPr>
        <w:t xml:space="preserve">MÜZİK </w:t>
      </w:r>
      <w:r w:rsidR="00261D45">
        <w:rPr>
          <w:spacing w:val="-1"/>
        </w:rPr>
        <w:t xml:space="preserve"> </w:t>
      </w:r>
      <w:r>
        <w:t>İLE</w:t>
      </w:r>
      <w:r>
        <w:rPr>
          <w:spacing w:val="-2"/>
        </w:rPr>
        <w:t xml:space="preserve"> </w:t>
      </w:r>
      <w:r w:rsidR="00261D45">
        <w:rPr>
          <w:spacing w:val="-2"/>
        </w:rPr>
        <w:t xml:space="preserve"> </w:t>
      </w:r>
      <w:r>
        <w:rPr>
          <w:spacing w:val="-1"/>
        </w:rPr>
        <w:t>TEDAVİ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95"/>
        <w:rPr>
          <w:spacing w:val="-1"/>
        </w:rPr>
      </w:pPr>
      <w:r>
        <w:rPr>
          <w:spacing w:val="-1"/>
        </w:rPr>
        <w:t>Yeme</w:t>
      </w:r>
      <w:r>
        <w:t xml:space="preserve"> </w:t>
      </w:r>
      <w:r>
        <w:rPr>
          <w:spacing w:val="-1"/>
        </w:rPr>
        <w:t>davranışında</w:t>
      </w:r>
      <w:r>
        <w:t xml:space="preserve"> </w:t>
      </w:r>
      <w:r>
        <w:rPr>
          <w:spacing w:val="-1"/>
        </w:rPr>
        <w:t>ortaya</w:t>
      </w:r>
      <w:r>
        <w:rPr>
          <w:spacing w:val="-3"/>
        </w:rPr>
        <w:t xml:space="preserve"> </w:t>
      </w:r>
      <w:r>
        <w:t>çıkan</w:t>
      </w:r>
      <w:r>
        <w:rPr>
          <w:spacing w:val="-1"/>
        </w:rPr>
        <w:t xml:space="preserve"> bozukluktur.</w:t>
      </w:r>
      <w:r>
        <w:t xml:space="preserve"> </w:t>
      </w:r>
      <w:r>
        <w:rPr>
          <w:spacing w:val="-1"/>
        </w:rPr>
        <w:t>Bireyin zihni</w:t>
      </w:r>
      <w:r>
        <w:t xml:space="preserve"> </w:t>
      </w:r>
      <w:r>
        <w:rPr>
          <w:spacing w:val="-1"/>
        </w:rPr>
        <w:t>sürekli</w:t>
      </w:r>
      <w:r>
        <w:rPr>
          <w:spacing w:val="59"/>
        </w:rPr>
        <w:t xml:space="preserve"> </w:t>
      </w:r>
      <w:r>
        <w:rPr>
          <w:spacing w:val="-1"/>
        </w:rPr>
        <w:lastRenderedPageBreak/>
        <w:t>yeme</w:t>
      </w:r>
      <w:r>
        <w:rPr>
          <w:spacing w:val="-2"/>
        </w:rPr>
        <w:t xml:space="preserve"> </w:t>
      </w:r>
      <w:r>
        <w:t>ve</w:t>
      </w:r>
      <w:r>
        <w:rPr>
          <w:spacing w:val="-2"/>
        </w:rPr>
        <w:t xml:space="preserve"> </w:t>
      </w:r>
      <w:r>
        <w:rPr>
          <w:spacing w:val="-1"/>
        </w:rPr>
        <w:t>kilo alma</w:t>
      </w:r>
      <w:r>
        <w:t xml:space="preserve"> ile</w:t>
      </w:r>
      <w:r>
        <w:rPr>
          <w:spacing w:val="-3"/>
        </w:rPr>
        <w:t xml:space="preserve"> </w:t>
      </w:r>
      <w:r>
        <w:rPr>
          <w:spacing w:val="-1"/>
        </w:rPr>
        <w:t>meşguldur.</w:t>
      </w:r>
      <w:r>
        <w:rPr>
          <w:spacing w:val="1"/>
        </w:rPr>
        <w:t xml:space="preserve"> </w:t>
      </w:r>
      <w:r>
        <w:rPr>
          <w:b/>
          <w:bCs/>
        </w:rPr>
        <w:t>Yeme</w:t>
      </w:r>
      <w:r>
        <w:rPr>
          <w:b/>
          <w:bCs/>
          <w:spacing w:val="-1"/>
        </w:rPr>
        <w:t xml:space="preserve"> bozukluklarında </w:t>
      </w:r>
      <w:r>
        <w:rPr>
          <w:b/>
          <w:bCs/>
        </w:rPr>
        <w:t>en</w:t>
      </w:r>
      <w:r>
        <w:rPr>
          <w:b/>
          <w:bCs/>
          <w:spacing w:val="-1"/>
        </w:rPr>
        <w:t xml:space="preserve"> önemli</w:t>
      </w:r>
      <w:r>
        <w:rPr>
          <w:b/>
          <w:bCs/>
          <w:spacing w:val="27"/>
        </w:rPr>
        <w:t xml:space="preserve"> </w:t>
      </w:r>
      <w:r>
        <w:rPr>
          <w:b/>
          <w:bCs/>
          <w:spacing w:val="-1"/>
        </w:rPr>
        <w:t>nokta,</w:t>
      </w:r>
      <w:r w:rsidR="001A7BAD">
        <w:rPr>
          <w:b/>
          <w:bCs/>
          <w:spacing w:val="-1"/>
        </w:rPr>
        <w:t xml:space="preserve"> </w:t>
      </w:r>
      <w:r>
        <w:rPr>
          <w:b/>
          <w:bCs/>
          <w:spacing w:val="-1"/>
        </w:rPr>
        <w:t>davranış</w:t>
      </w:r>
      <w:r>
        <w:rPr>
          <w:b/>
          <w:bCs/>
        </w:rPr>
        <w:t xml:space="preserve"> </w:t>
      </w:r>
      <w:r>
        <w:rPr>
          <w:b/>
          <w:bCs/>
          <w:spacing w:val="-1"/>
        </w:rPr>
        <w:t>kontrolünün zorluğudur</w:t>
      </w:r>
      <w:r>
        <w:rPr>
          <w:spacing w:val="-1"/>
        </w:rPr>
        <w:t>.</w:t>
      </w:r>
      <w:r>
        <w:t xml:space="preserve"> Bu</w:t>
      </w:r>
      <w:r>
        <w:rPr>
          <w:spacing w:val="-1"/>
        </w:rPr>
        <w:t xml:space="preserve"> hastalığı</w:t>
      </w:r>
      <w:r>
        <w:rPr>
          <w:spacing w:val="-3"/>
        </w:rPr>
        <w:t xml:space="preserve"> </w:t>
      </w:r>
      <w:r>
        <w:t>olan</w:t>
      </w:r>
      <w:r>
        <w:rPr>
          <w:spacing w:val="39"/>
        </w:rPr>
        <w:t xml:space="preserve"> </w:t>
      </w:r>
      <w:r>
        <w:rPr>
          <w:spacing w:val="-1"/>
        </w:rPr>
        <w:t>bireylerde</w:t>
      </w:r>
      <w:r>
        <w:rPr>
          <w:spacing w:val="-3"/>
        </w:rPr>
        <w:t xml:space="preserve"> </w:t>
      </w:r>
      <w:r>
        <w:rPr>
          <w:spacing w:val="-1"/>
        </w:rPr>
        <w:t>çoğunlukla</w:t>
      </w:r>
      <w:r>
        <w:t xml:space="preserve"> </w:t>
      </w:r>
      <w:r>
        <w:rPr>
          <w:spacing w:val="-1"/>
        </w:rPr>
        <w:t>ruhsal</w:t>
      </w:r>
      <w:r>
        <w:t xml:space="preserve"> </w:t>
      </w:r>
      <w:r>
        <w:rPr>
          <w:spacing w:val="-1"/>
        </w:rPr>
        <w:t>travma</w:t>
      </w:r>
      <w:r>
        <w:rPr>
          <w:spacing w:val="-2"/>
        </w:rPr>
        <w:t xml:space="preserve"> </w:t>
      </w:r>
      <w:r>
        <w:rPr>
          <w:spacing w:val="-1"/>
        </w:rPr>
        <w:t>etkeni</w:t>
      </w:r>
      <w:r>
        <w:rPr>
          <w:spacing w:val="47"/>
        </w:rPr>
        <w:t xml:space="preserve"> </w:t>
      </w:r>
      <w:r>
        <w:rPr>
          <w:spacing w:val="-1"/>
        </w:rPr>
        <w:t>yaşantılar</w:t>
      </w:r>
      <w:r>
        <w:rPr>
          <w:spacing w:val="-3"/>
        </w:rPr>
        <w:t xml:space="preserve"> </w:t>
      </w:r>
      <w:r>
        <w:rPr>
          <w:spacing w:val="-1"/>
        </w:rPr>
        <w:t>gözlenir.</w:t>
      </w:r>
    </w:p>
    <w:p w:rsidR="0057537A" w:rsidRDefault="0057537A">
      <w:pPr>
        <w:pStyle w:val="GvdeMetni"/>
        <w:kinsoku w:val="0"/>
        <w:overflowPunct w:val="0"/>
        <w:spacing w:line="266" w:lineRule="exact"/>
      </w:pPr>
      <w:r>
        <w:rPr>
          <w:spacing w:val="-1"/>
        </w:rPr>
        <w:t>Üzerinde</w:t>
      </w:r>
      <w:r>
        <w:t xml:space="preserve"> </w:t>
      </w:r>
      <w:r>
        <w:rPr>
          <w:spacing w:val="-1"/>
        </w:rPr>
        <w:t>durulan</w:t>
      </w:r>
      <w:r>
        <w:rPr>
          <w:spacing w:val="-2"/>
        </w:rPr>
        <w:t xml:space="preserve"> </w:t>
      </w:r>
      <w:r>
        <w:rPr>
          <w:spacing w:val="-1"/>
        </w:rPr>
        <w:t>nokta</w:t>
      </w:r>
      <w:r>
        <w:t xml:space="preserve"> </w:t>
      </w:r>
      <w:r>
        <w:rPr>
          <w:spacing w:val="-1"/>
        </w:rPr>
        <w:t>her</w:t>
      </w:r>
      <w:r>
        <w:t xml:space="preserve"> ne </w:t>
      </w:r>
      <w:r>
        <w:rPr>
          <w:spacing w:val="-1"/>
        </w:rPr>
        <w:t>kadar</w:t>
      </w:r>
      <w:r>
        <w:rPr>
          <w:spacing w:val="1"/>
        </w:rPr>
        <w:t xml:space="preserve"> </w:t>
      </w:r>
      <w:r>
        <w:rPr>
          <w:b/>
          <w:bCs/>
          <w:spacing w:val="-2"/>
        </w:rPr>
        <w:t>bireyin</w:t>
      </w:r>
      <w:r>
        <w:rPr>
          <w:b/>
          <w:bCs/>
          <w:spacing w:val="47"/>
        </w:rPr>
        <w:t xml:space="preserve"> </w:t>
      </w:r>
      <w:r>
        <w:rPr>
          <w:b/>
          <w:bCs/>
          <w:spacing w:val="-1"/>
        </w:rPr>
        <w:t>yeme</w:t>
      </w:r>
      <w:r>
        <w:rPr>
          <w:b/>
          <w:bCs/>
          <w:spacing w:val="-2"/>
        </w:rPr>
        <w:t xml:space="preserve"> </w:t>
      </w:r>
      <w:r>
        <w:rPr>
          <w:b/>
          <w:bCs/>
          <w:spacing w:val="-1"/>
        </w:rPr>
        <w:t>ile ilgili</w:t>
      </w:r>
      <w:r>
        <w:rPr>
          <w:b/>
          <w:bCs/>
        </w:rPr>
        <w:t xml:space="preserve"> </w:t>
      </w:r>
      <w:r>
        <w:rPr>
          <w:b/>
          <w:bCs/>
          <w:spacing w:val="-1"/>
        </w:rPr>
        <w:t>bir</w:t>
      </w:r>
    </w:p>
    <w:p w:rsidR="0057537A" w:rsidRDefault="0057537A">
      <w:pPr>
        <w:pStyle w:val="Balk1"/>
        <w:kinsoku w:val="0"/>
        <w:overflowPunct w:val="0"/>
        <w:spacing w:before="56" w:line="276" w:lineRule="auto"/>
        <w:ind w:right="145"/>
        <w:rPr>
          <w:b w:val="0"/>
          <w:bCs w:val="0"/>
        </w:rPr>
      </w:pPr>
      <w:r>
        <w:rPr>
          <w:spacing w:val="-1"/>
        </w:rPr>
        <w:t>sorunu olduğu noktası</w:t>
      </w:r>
      <w:r>
        <w:rPr>
          <w:spacing w:val="-2"/>
        </w:rPr>
        <w:t xml:space="preserve"> </w:t>
      </w:r>
      <w:r>
        <w:t>ise</w:t>
      </w:r>
      <w:r>
        <w:rPr>
          <w:spacing w:val="-3"/>
        </w:rPr>
        <w:t xml:space="preserve"> </w:t>
      </w:r>
      <w:r>
        <w:rPr>
          <w:spacing w:val="-1"/>
        </w:rPr>
        <w:t>de;</w:t>
      </w:r>
      <w:r>
        <w:rPr>
          <w:spacing w:val="1"/>
        </w:rPr>
        <w:t xml:space="preserve"> </w:t>
      </w:r>
      <w:r>
        <w:rPr>
          <w:spacing w:val="-1"/>
        </w:rPr>
        <w:t>gerçekte anne-baba,</w:t>
      </w:r>
      <w:r>
        <w:rPr>
          <w:spacing w:val="1"/>
        </w:rPr>
        <w:t xml:space="preserve"> </w:t>
      </w:r>
      <w:r>
        <w:rPr>
          <w:spacing w:val="-1"/>
        </w:rPr>
        <w:t>yakın</w:t>
      </w:r>
      <w:r>
        <w:t xml:space="preserve"> </w:t>
      </w:r>
      <w:r>
        <w:rPr>
          <w:spacing w:val="-1"/>
        </w:rPr>
        <w:t>çevre</w:t>
      </w:r>
      <w:r>
        <w:rPr>
          <w:spacing w:val="45"/>
        </w:rPr>
        <w:t xml:space="preserve"> </w:t>
      </w:r>
      <w:r>
        <w:rPr>
          <w:spacing w:val="-1"/>
        </w:rPr>
        <w:t>ilişkilerindeki</w:t>
      </w:r>
      <w:r>
        <w:rPr>
          <w:spacing w:val="2"/>
        </w:rPr>
        <w:t xml:space="preserve"> </w:t>
      </w:r>
      <w:r>
        <w:rPr>
          <w:spacing w:val="-1"/>
        </w:rPr>
        <w:t>eksiklikten ve kendi</w:t>
      </w:r>
      <w:r>
        <w:t xml:space="preserve"> iç</w:t>
      </w:r>
      <w:r>
        <w:rPr>
          <w:spacing w:val="-1"/>
        </w:rPr>
        <w:t xml:space="preserve"> dünyasındaki</w:t>
      </w:r>
      <w:r>
        <w:rPr>
          <w:spacing w:val="-2"/>
        </w:rPr>
        <w:t xml:space="preserve"> </w:t>
      </w:r>
      <w:r>
        <w:rPr>
          <w:spacing w:val="-1"/>
        </w:rPr>
        <w:t>çatışmalardan</w:t>
      </w:r>
      <w:r>
        <w:rPr>
          <w:spacing w:val="35"/>
        </w:rPr>
        <w:t xml:space="preserve"> </w:t>
      </w:r>
      <w:r>
        <w:rPr>
          <w:spacing w:val="-1"/>
        </w:rPr>
        <w:t>kaynaklanır</w:t>
      </w:r>
      <w:r>
        <w:rPr>
          <w:b w:val="0"/>
          <w:bCs w:val="0"/>
          <w:spacing w:val="-1"/>
        </w:rPr>
        <w:t>.</w:t>
      </w:r>
      <w:r>
        <w:rPr>
          <w:b w:val="0"/>
          <w:bCs w:val="0"/>
        </w:rPr>
        <w:t xml:space="preserve"> </w:t>
      </w:r>
      <w:r>
        <w:rPr>
          <w:b w:val="0"/>
          <w:bCs w:val="0"/>
          <w:spacing w:val="-1"/>
        </w:rPr>
        <w:t>Yeme</w:t>
      </w:r>
      <w:r>
        <w:rPr>
          <w:b w:val="0"/>
          <w:bCs w:val="0"/>
        </w:rPr>
        <w:t xml:space="preserve"> </w:t>
      </w:r>
      <w:r>
        <w:rPr>
          <w:b w:val="0"/>
          <w:bCs w:val="0"/>
          <w:spacing w:val="-1"/>
        </w:rPr>
        <w:t xml:space="preserve">bozukluğunun </w:t>
      </w:r>
      <w:r>
        <w:rPr>
          <w:b w:val="0"/>
          <w:bCs w:val="0"/>
        </w:rPr>
        <w:t>bir</w:t>
      </w:r>
      <w:r>
        <w:rPr>
          <w:b w:val="0"/>
          <w:bCs w:val="0"/>
          <w:spacing w:val="-1"/>
        </w:rPr>
        <w:t xml:space="preserve"> diğer</w:t>
      </w:r>
      <w:r>
        <w:rPr>
          <w:b w:val="0"/>
          <w:bCs w:val="0"/>
        </w:rPr>
        <w:t xml:space="preserve"> </w:t>
      </w:r>
      <w:r>
        <w:rPr>
          <w:b w:val="0"/>
          <w:bCs w:val="0"/>
          <w:spacing w:val="-1"/>
        </w:rPr>
        <w:t>nedeni;</w:t>
      </w:r>
      <w:r>
        <w:rPr>
          <w:b w:val="0"/>
          <w:bCs w:val="0"/>
          <w:spacing w:val="2"/>
        </w:rPr>
        <w:t xml:space="preserve"> </w:t>
      </w:r>
      <w:r>
        <w:rPr>
          <w:spacing w:val="-1"/>
        </w:rPr>
        <w:t>bireyde</w:t>
      </w:r>
      <w:r>
        <w:rPr>
          <w:spacing w:val="35"/>
        </w:rPr>
        <w:t xml:space="preserve"> </w:t>
      </w:r>
      <w:r>
        <w:rPr>
          <w:spacing w:val="-1"/>
        </w:rPr>
        <w:t>doldurulmamış</w:t>
      </w:r>
      <w:r>
        <w:t xml:space="preserve"> </w:t>
      </w:r>
      <w:r>
        <w:rPr>
          <w:spacing w:val="-1"/>
        </w:rPr>
        <w:t>bir</w:t>
      </w:r>
      <w:r>
        <w:t xml:space="preserve"> </w:t>
      </w:r>
      <w:r>
        <w:rPr>
          <w:spacing w:val="-2"/>
        </w:rPr>
        <w:t>duygusal</w:t>
      </w:r>
      <w:r>
        <w:t xml:space="preserve"> </w:t>
      </w:r>
      <w:r>
        <w:rPr>
          <w:spacing w:val="-1"/>
        </w:rPr>
        <w:t>boşluk</w:t>
      </w:r>
      <w:r>
        <w:rPr>
          <w:spacing w:val="-3"/>
        </w:rPr>
        <w:t xml:space="preserve"> </w:t>
      </w:r>
      <w:r>
        <w:t>ve</w:t>
      </w:r>
      <w:r>
        <w:rPr>
          <w:spacing w:val="3"/>
        </w:rPr>
        <w:t xml:space="preserve"> </w:t>
      </w:r>
      <w:r>
        <w:rPr>
          <w:spacing w:val="-1"/>
        </w:rPr>
        <w:t>giderilmemiş</w:t>
      </w:r>
      <w:r>
        <w:rPr>
          <w:spacing w:val="-4"/>
        </w:rPr>
        <w:t xml:space="preserve"> </w:t>
      </w:r>
      <w:r>
        <w:rPr>
          <w:spacing w:val="-1"/>
        </w:rPr>
        <w:t>bir</w:t>
      </w:r>
      <w:r>
        <w:t xml:space="preserve"> </w:t>
      </w:r>
      <w:r>
        <w:rPr>
          <w:spacing w:val="-1"/>
        </w:rPr>
        <w:t>duygusal</w:t>
      </w:r>
      <w:r>
        <w:rPr>
          <w:spacing w:val="47"/>
        </w:rPr>
        <w:t xml:space="preserve"> </w:t>
      </w:r>
      <w:r>
        <w:rPr>
          <w:spacing w:val="-1"/>
        </w:rPr>
        <w:t>ihtiyaç</w:t>
      </w:r>
      <w:r>
        <w:rPr>
          <w:spacing w:val="-2"/>
        </w:rPr>
        <w:t>tır.</w:t>
      </w:r>
    </w:p>
    <w:p w:rsidR="0057537A" w:rsidRDefault="0057537A">
      <w:pPr>
        <w:pStyle w:val="GvdeMetni"/>
        <w:kinsoku w:val="0"/>
        <w:overflowPunct w:val="0"/>
        <w:spacing w:before="197" w:line="276" w:lineRule="auto"/>
        <w:ind w:right="141"/>
      </w:pPr>
      <w:r>
        <w:rPr>
          <w:b/>
          <w:bCs/>
        </w:rPr>
        <w:t xml:space="preserve">Yeme </w:t>
      </w:r>
      <w:r>
        <w:rPr>
          <w:b/>
          <w:bCs/>
          <w:spacing w:val="-1"/>
        </w:rPr>
        <w:t>bozukluğunda müzikle tedaviden beklenen</w:t>
      </w:r>
      <w:r>
        <w:rPr>
          <w:spacing w:val="-1"/>
        </w:rPr>
        <w:t>,</w:t>
      </w:r>
      <w:r w:rsidR="0000670F">
        <w:rPr>
          <w:spacing w:val="-1"/>
        </w:rPr>
        <w:t xml:space="preserve"> </w:t>
      </w:r>
      <w:r>
        <w:rPr>
          <w:b/>
          <w:bCs/>
          <w:spacing w:val="-1"/>
        </w:rPr>
        <w:t>a</w:t>
      </w:r>
      <w:r>
        <w:rPr>
          <w:spacing w:val="-1"/>
        </w:rPr>
        <w:t>)kişinin</w:t>
      </w:r>
      <w:r>
        <w:rPr>
          <w:spacing w:val="35"/>
        </w:rPr>
        <w:t xml:space="preserve"> </w:t>
      </w:r>
      <w:r>
        <w:rPr>
          <w:spacing w:val="-1"/>
        </w:rPr>
        <w:t>duygularını</w:t>
      </w:r>
      <w:r>
        <w:t xml:space="preserve"> </w:t>
      </w:r>
      <w:r>
        <w:rPr>
          <w:spacing w:val="1"/>
        </w:rPr>
        <w:t xml:space="preserve"> </w:t>
      </w:r>
      <w:r>
        <w:rPr>
          <w:spacing w:val="-1"/>
        </w:rPr>
        <w:t>ifade</w:t>
      </w:r>
      <w:r>
        <w:t xml:space="preserve"> </w:t>
      </w:r>
      <w:r>
        <w:rPr>
          <w:spacing w:val="-1"/>
        </w:rPr>
        <w:t>edebilmesini</w:t>
      </w:r>
      <w:r>
        <w:t xml:space="preserve"> </w:t>
      </w:r>
      <w:r>
        <w:rPr>
          <w:spacing w:val="-1"/>
        </w:rPr>
        <w:t>sağlamak,</w:t>
      </w:r>
      <w:r w:rsidR="0000670F">
        <w:rPr>
          <w:spacing w:val="-1"/>
        </w:rPr>
        <w:t xml:space="preserve"> </w:t>
      </w:r>
      <w:r>
        <w:rPr>
          <w:b/>
          <w:bCs/>
          <w:spacing w:val="-1"/>
        </w:rPr>
        <w:t>b</w:t>
      </w:r>
      <w:r>
        <w:rPr>
          <w:spacing w:val="-1"/>
        </w:rPr>
        <w:t>)kendini</w:t>
      </w:r>
      <w:r>
        <w:t xml:space="preserve"> </w:t>
      </w:r>
      <w:r>
        <w:rPr>
          <w:spacing w:val="-1"/>
        </w:rPr>
        <w:t>kontrol</w:t>
      </w:r>
      <w:r>
        <w:t xml:space="preserve"> </w:t>
      </w:r>
      <w:r>
        <w:rPr>
          <w:spacing w:val="-1"/>
        </w:rPr>
        <w:t>edebilme</w:t>
      </w:r>
      <w:r>
        <w:rPr>
          <w:spacing w:val="55"/>
        </w:rPr>
        <w:t xml:space="preserve"> </w:t>
      </w:r>
      <w:r>
        <w:rPr>
          <w:spacing w:val="-1"/>
        </w:rPr>
        <w:t>davranışını</w:t>
      </w:r>
      <w:r>
        <w:t xml:space="preserve"> </w:t>
      </w:r>
      <w:r>
        <w:rPr>
          <w:spacing w:val="-1"/>
        </w:rPr>
        <w:t xml:space="preserve">kazandırmak, </w:t>
      </w:r>
      <w:r>
        <w:rPr>
          <w:b/>
          <w:bCs/>
          <w:spacing w:val="-1"/>
        </w:rPr>
        <w:t>c</w:t>
      </w:r>
      <w:r>
        <w:rPr>
          <w:spacing w:val="-1"/>
        </w:rPr>
        <w:t>)kendi</w:t>
      </w:r>
      <w:r>
        <w:t xml:space="preserve"> </w:t>
      </w:r>
      <w:r>
        <w:rPr>
          <w:spacing w:val="-1"/>
        </w:rPr>
        <w:t>olma</w:t>
      </w:r>
      <w:r>
        <w:t xml:space="preserve"> </w:t>
      </w:r>
      <w:r>
        <w:rPr>
          <w:spacing w:val="-1"/>
        </w:rPr>
        <w:t>algısını</w:t>
      </w:r>
      <w:r>
        <w:t xml:space="preserve"> </w:t>
      </w:r>
      <w:r>
        <w:rPr>
          <w:spacing w:val="-1"/>
        </w:rPr>
        <w:t>güçlendirmek</w:t>
      </w:r>
      <w:r>
        <w:rPr>
          <w:spacing w:val="2"/>
        </w:rPr>
        <w:t xml:space="preserve"> </w:t>
      </w:r>
      <w:r>
        <w:rPr>
          <w:spacing w:val="-1"/>
        </w:rPr>
        <w:t>ve</w:t>
      </w:r>
      <w:r>
        <w:rPr>
          <w:spacing w:val="51"/>
        </w:rPr>
        <w:t xml:space="preserve"> </w:t>
      </w:r>
      <w:r>
        <w:rPr>
          <w:b/>
          <w:bCs/>
          <w:spacing w:val="-1"/>
        </w:rPr>
        <w:t>d</w:t>
      </w:r>
      <w:r>
        <w:rPr>
          <w:spacing w:val="-1"/>
        </w:rPr>
        <w:t>)savunma</w:t>
      </w:r>
      <w:r>
        <w:rPr>
          <w:spacing w:val="-3"/>
        </w:rPr>
        <w:t xml:space="preserve"> </w:t>
      </w:r>
      <w:r>
        <w:rPr>
          <w:spacing w:val="-1"/>
        </w:rPr>
        <w:t>mekanizmalarının olgunlaştırılmasını</w:t>
      </w:r>
      <w:r>
        <w:rPr>
          <w:spacing w:val="-3"/>
        </w:rPr>
        <w:t xml:space="preserve"> </w:t>
      </w:r>
      <w:r>
        <w:rPr>
          <w:spacing w:val="-1"/>
        </w:rPr>
        <w:t>sağlamaktır.</w:t>
      </w:r>
      <w:r>
        <w:rPr>
          <w:spacing w:val="2"/>
        </w:rPr>
        <w:t xml:space="preserve"> </w:t>
      </w:r>
      <w:r>
        <w:rPr>
          <w:spacing w:val="-1"/>
        </w:rPr>
        <w:t>Müzik</w:t>
      </w:r>
      <w:r>
        <w:rPr>
          <w:spacing w:val="61"/>
        </w:rPr>
        <w:t xml:space="preserve"> </w:t>
      </w:r>
      <w:r>
        <w:rPr>
          <w:spacing w:val="-1"/>
        </w:rPr>
        <w:t>terapisi bireyin</w:t>
      </w:r>
      <w:r>
        <w:t xml:space="preserve">  </w:t>
      </w:r>
      <w:r>
        <w:rPr>
          <w:spacing w:val="-1"/>
        </w:rPr>
        <w:t>grup içinde</w:t>
      </w:r>
      <w:r>
        <w:rPr>
          <w:spacing w:val="-2"/>
        </w:rPr>
        <w:t xml:space="preserve"> </w:t>
      </w:r>
      <w:r>
        <w:rPr>
          <w:spacing w:val="-1"/>
        </w:rPr>
        <w:t>davranışların kontrol</w:t>
      </w:r>
      <w:r>
        <w:t xml:space="preserve"> </w:t>
      </w:r>
      <w:r>
        <w:rPr>
          <w:spacing w:val="-1"/>
        </w:rPr>
        <w:t>edilebilmesini</w:t>
      </w:r>
      <w:r>
        <w:rPr>
          <w:spacing w:val="47"/>
        </w:rPr>
        <w:t xml:space="preserve"> </w:t>
      </w:r>
      <w:r>
        <w:t>ve</w:t>
      </w:r>
      <w:r>
        <w:rPr>
          <w:spacing w:val="67"/>
        </w:rPr>
        <w:t xml:space="preserve"> </w:t>
      </w:r>
      <w:r>
        <w:t xml:space="preserve">aynı </w:t>
      </w:r>
      <w:r>
        <w:rPr>
          <w:spacing w:val="-1"/>
        </w:rPr>
        <w:t>zamanda</w:t>
      </w:r>
      <w:r>
        <w:rPr>
          <w:spacing w:val="1"/>
        </w:rPr>
        <w:t xml:space="preserve"> </w:t>
      </w:r>
      <w:r>
        <w:rPr>
          <w:spacing w:val="-1"/>
        </w:rPr>
        <w:t>grup dışında</w:t>
      </w:r>
      <w:r>
        <w:rPr>
          <w:spacing w:val="-3"/>
        </w:rPr>
        <w:t xml:space="preserve"> </w:t>
      </w:r>
      <w:r>
        <w:rPr>
          <w:spacing w:val="-1"/>
        </w:rPr>
        <w:t>da</w:t>
      </w:r>
      <w:r>
        <w:t xml:space="preserve"> </w:t>
      </w:r>
      <w:r>
        <w:rPr>
          <w:spacing w:val="-1"/>
        </w:rPr>
        <w:t>bireyin</w:t>
      </w:r>
      <w:r>
        <w:t xml:space="preserve"> </w:t>
      </w:r>
      <w:r>
        <w:rPr>
          <w:spacing w:val="-1"/>
        </w:rPr>
        <w:t xml:space="preserve">kontrolünü sağlayan </w:t>
      </w:r>
      <w:r>
        <w:t>bir</w:t>
      </w:r>
      <w:r>
        <w:rPr>
          <w:spacing w:val="49"/>
        </w:rPr>
        <w:t xml:space="preserve"> </w:t>
      </w:r>
      <w:r>
        <w:rPr>
          <w:spacing w:val="-1"/>
        </w:rPr>
        <w:t>aktivitedir. Grupdaki</w:t>
      </w:r>
      <w:r>
        <w:rPr>
          <w:spacing w:val="-3"/>
        </w:rPr>
        <w:t xml:space="preserve"> </w:t>
      </w:r>
      <w:r>
        <w:rPr>
          <w:spacing w:val="-1"/>
        </w:rPr>
        <w:t>müzikal</w:t>
      </w:r>
      <w:r>
        <w:t xml:space="preserve"> </w:t>
      </w:r>
      <w:r>
        <w:rPr>
          <w:spacing w:val="-1"/>
        </w:rPr>
        <w:t>etkinliğe</w:t>
      </w:r>
      <w:r>
        <w:rPr>
          <w:spacing w:val="-2"/>
        </w:rPr>
        <w:t xml:space="preserve"> </w:t>
      </w:r>
      <w:r>
        <w:rPr>
          <w:spacing w:val="-1"/>
        </w:rPr>
        <w:t>katılmak,</w:t>
      </w:r>
      <w:r>
        <w:t xml:space="preserve"> </w:t>
      </w:r>
      <w:r>
        <w:rPr>
          <w:spacing w:val="-1"/>
        </w:rPr>
        <w:t>söylenen</w:t>
      </w:r>
      <w:r>
        <w:t xml:space="preserve"> </w:t>
      </w:r>
      <w:r>
        <w:rPr>
          <w:spacing w:val="-1"/>
        </w:rPr>
        <w:t>veya</w:t>
      </w:r>
      <w:r>
        <w:rPr>
          <w:spacing w:val="67"/>
        </w:rPr>
        <w:t xml:space="preserve"> </w:t>
      </w:r>
      <w:r>
        <w:rPr>
          <w:spacing w:val="-1"/>
        </w:rPr>
        <w:t>çalınan ezgileri</w:t>
      </w:r>
      <w:r>
        <w:t xml:space="preserve"> </w:t>
      </w:r>
      <w:r>
        <w:rPr>
          <w:spacing w:val="-1"/>
        </w:rPr>
        <w:t>dinlemek</w:t>
      </w:r>
      <w:r>
        <w:rPr>
          <w:spacing w:val="-2"/>
        </w:rPr>
        <w:t xml:space="preserve"> </w:t>
      </w:r>
      <w:r>
        <w:t>bireylerin</w:t>
      </w:r>
      <w:r>
        <w:rPr>
          <w:spacing w:val="-2"/>
        </w:rPr>
        <w:t xml:space="preserve"> </w:t>
      </w:r>
      <w:r>
        <w:rPr>
          <w:spacing w:val="-1"/>
        </w:rPr>
        <w:t>disipline</w:t>
      </w:r>
      <w:r>
        <w:rPr>
          <w:spacing w:val="-2"/>
        </w:rPr>
        <w:t xml:space="preserve"> </w:t>
      </w:r>
      <w:r>
        <w:rPr>
          <w:spacing w:val="-1"/>
        </w:rPr>
        <w:t>olmaları</w:t>
      </w:r>
      <w:r>
        <w:rPr>
          <w:spacing w:val="-3"/>
        </w:rPr>
        <w:t xml:space="preserve"> </w:t>
      </w:r>
      <w:r>
        <w:rPr>
          <w:spacing w:val="-1"/>
        </w:rPr>
        <w:t>ve</w:t>
      </w:r>
      <w:r>
        <w:rPr>
          <w:spacing w:val="47"/>
        </w:rPr>
        <w:t xml:space="preserve"> </w:t>
      </w:r>
      <w:r>
        <w:rPr>
          <w:spacing w:val="-1"/>
        </w:rPr>
        <w:t>davranışlarını</w:t>
      </w:r>
      <w:r>
        <w:t xml:space="preserve"> </w:t>
      </w:r>
      <w:r>
        <w:rPr>
          <w:spacing w:val="-1"/>
        </w:rPr>
        <w:t>kontrol</w:t>
      </w:r>
      <w:r>
        <w:t xml:space="preserve"> </w:t>
      </w:r>
      <w:r>
        <w:rPr>
          <w:spacing w:val="-1"/>
        </w:rPr>
        <w:t>edebilmeleri</w:t>
      </w:r>
      <w:r>
        <w:t xml:space="preserve"> </w:t>
      </w:r>
      <w:r>
        <w:rPr>
          <w:spacing w:val="2"/>
        </w:rPr>
        <w:t xml:space="preserve"> </w:t>
      </w:r>
      <w:r>
        <w:rPr>
          <w:spacing w:val="-1"/>
        </w:rPr>
        <w:t>açısından faydalıdır.</w:t>
      </w:r>
      <w:r>
        <w:t xml:space="preserve"> </w:t>
      </w:r>
      <w:r>
        <w:rPr>
          <w:b/>
          <w:bCs/>
          <w:spacing w:val="-1"/>
        </w:rPr>
        <w:t>Aşırı</w:t>
      </w:r>
      <w:r>
        <w:rPr>
          <w:b/>
          <w:bCs/>
          <w:spacing w:val="57"/>
        </w:rPr>
        <w:t xml:space="preserve"> </w:t>
      </w:r>
      <w:r>
        <w:rPr>
          <w:b/>
          <w:bCs/>
          <w:spacing w:val="-1"/>
        </w:rPr>
        <w:t>yemenin arkasında kontrol</w:t>
      </w:r>
      <w:r>
        <w:rPr>
          <w:b/>
          <w:bCs/>
        </w:rPr>
        <w:t xml:space="preserve"> </w:t>
      </w:r>
      <w:r>
        <w:rPr>
          <w:b/>
          <w:bCs/>
          <w:spacing w:val="-1"/>
        </w:rPr>
        <w:t>duygusunun unutulduğu gözden ırak</w:t>
      </w:r>
      <w:r>
        <w:rPr>
          <w:b/>
          <w:bCs/>
          <w:spacing w:val="43"/>
        </w:rPr>
        <w:t xml:space="preserve"> </w:t>
      </w:r>
      <w:r>
        <w:rPr>
          <w:b/>
          <w:bCs/>
          <w:spacing w:val="-1"/>
        </w:rPr>
        <w:t>tutulmamalıdır.</w:t>
      </w:r>
    </w:p>
    <w:p w:rsidR="0057537A" w:rsidRDefault="0057537A">
      <w:pPr>
        <w:pStyle w:val="GvdeMetni"/>
        <w:kinsoku w:val="0"/>
        <w:overflowPunct w:val="0"/>
        <w:spacing w:before="197" w:line="276" w:lineRule="auto"/>
        <w:ind w:right="145"/>
      </w:pPr>
      <w:r>
        <w:rPr>
          <w:spacing w:val="-1"/>
        </w:rPr>
        <w:t>Yeme</w:t>
      </w:r>
      <w:r>
        <w:t xml:space="preserve"> </w:t>
      </w:r>
      <w:r>
        <w:rPr>
          <w:spacing w:val="-1"/>
        </w:rPr>
        <w:t>alışkanlıklarımızın yiyeceğe</w:t>
      </w:r>
      <w:r>
        <w:rPr>
          <w:spacing w:val="-2"/>
        </w:rPr>
        <w:t xml:space="preserve"> </w:t>
      </w:r>
      <w:r>
        <w:t>karşı</w:t>
      </w:r>
      <w:r>
        <w:rPr>
          <w:spacing w:val="-1"/>
        </w:rPr>
        <w:t xml:space="preserve"> duyulan biyolojik</w:t>
      </w:r>
      <w:r>
        <w:t xml:space="preserve"> </w:t>
      </w:r>
      <w:r>
        <w:rPr>
          <w:spacing w:val="-1"/>
        </w:rPr>
        <w:t>gereksinme</w:t>
      </w:r>
      <w:r>
        <w:rPr>
          <w:spacing w:val="51"/>
        </w:rPr>
        <w:t xml:space="preserve"> </w:t>
      </w:r>
      <w:r>
        <w:rPr>
          <w:spacing w:val="-1"/>
        </w:rPr>
        <w:t>ile</w:t>
      </w:r>
      <w:r>
        <w:t xml:space="preserve"> </w:t>
      </w:r>
      <w:r>
        <w:rPr>
          <w:spacing w:val="-1"/>
        </w:rPr>
        <w:t>yakından ilgisi</w:t>
      </w:r>
      <w:r>
        <w:t xml:space="preserve"> </w:t>
      </w:r>
      <w:r>
        <w:rPr>
          <w:spacing w:val="-1"/>
        </w:rPr>
        <w:t>şüphesiz</w:t>
      </w:r>
      <w:r>
        <w:rPr>
          <w:spacing w:val="-3"/>
        </w:rPr>
        <w:t xml:space="preserve"> </w:t>
      </w:r>
      <w:r>
        <w:rPr>
          <w:spacing w:val="-1"/>
        </w:rPr>
        <w:t>vardır.</w:t>
      </w:r>
      <w:r w:rsidR="0000670F">
        <w:rPr>
          <w:spacing w:val="-1"/>
        </w:rPr>
        <w:t xml:space="preserve"> </w:t>
      </w:r>
      <w:r>
        <w:rPr>
          <w:spacing w:val="-1"/>
        </w:rPr>
        <w:t>İhtiyacımız</w:t>
      </w:r>
      <w:r>
        <w:rPr>
          <w:spacing w:val="46"/>
        </w:rPr>
        <w:t xml:space="preserve"> </w:t>
      </w:r>
      <w:r>
        <w:t>olan</w:t>
      </w:r>
      <w:r>
        <w:rPr>
          <w:spacing w:val="-4"/>
        </w:rPr>
        <w:t xml:space="preserve"> </w:t>
      </w:r>
      <w:r>
        <w:rPr>
          <w:spacing w:val="-1"/>
        </w:rPr>
        <w:t>yiyeceklerden</w:t>
      </w:r>
      <w:r>
        <w:rPr>
          <w:spacing w:val="63"/>
        </w:rPr>
        <w:t xml:space="preserve"> </w:t>
      </w:r>
      <w:r>
        <w:rPr>
          <w:spacing w:val="-1"/>
        </w:rPr>
        <w:t>kendimizi</w:t>
      </w:r>
      <w:r>
        <w:rPr>
          <w:spacing w:val="-3"/>
        </w:rPr>
        <w:t xml:space="preserve"> </w:t>
      </w:r>
      <w:r>
        <w:rPr>
          <w:spacing w:val="-1"/>
        </w:rPr>
        <w:t>mahrum</w:t>
      </w:r>
      <w:r>
        <w:rPr>
          <w:spacing w:val="-2"/>
        </w:rPr>
        <w:t xml:space="preserve"> </w:t>
      </w:r>
      <w:r w:rsidR="00252BC6">
        <w:rPr>
          <w:spacing w:val="-1"/>
        </w:rPr>
        <w:t>etmeden</w:t>
      </w:r>
      <w:r>
        <w:t xml:space="preserve"> </w:t>
      </w:r>
      <w:r>
        <w:rPr>
          <w:spacing w:val="-1"/>
        </w:rPr>
        <w:t>aşırı yeme</w:t>
      </w:r>
      <w:r>
        <w:t xml:space="preserve"> </w:t>
      </w:r>
      <w:r>
        <w:rPr>
          <w:spacing w:val="-1"/>
        </w:rPr>
        <w:t>alışkanlığından kendimizi</w:t>
      </w:r>
      <w:r>
        <w:rPr>
          <w:spacing w:val="47"/>
        </w:rPr>
        <w:t xml:space="preserve"> </w:t>
      </w:r>
      <w:r>
        <w:rPr>
          <w:spacing w:val="-1"/>
        </w:rPr>
        <w:t>mutlaka</w:t>
      </w:r>
      <w:r>
        <w:rPr>
          <w:spacing w:val="-2"/>
        </w:rPr>
        <w:t xml:space="preserve"> </w:t>
      </w:r>
      <w:r>
        <w:rPr>
          <w:spacing w:val="-1"/>
        </w:rPr>
        <w:t>arındırmalıyız.</w:t>
      </w:r>
      <w:r w:rsidR="00252BC6">
        <w:rPr>
          <w:spacing w:val="-1"/>
        </w:rPr>
        <w:t xml:space="preserve"> </w:t>
      </w:r>
      <w:r>
        <w:rPr>
          <w:spacing w:val="-1"/>
        </w:rPr>
        <w:t xml:space="preserve">Bunun </w:t>
      </w:r>
      <w:r>
        <w:t>için</w:t>
      </w:r>
      <w:r>
        <w:rPr>
          <w:spacing w:val="-1"/>
        </w:rPr>
        <w:t xml:space="preserve"> </w:t>
      </w:r>
      <w:r>
        <w:t>de en</w:t>
      </w:r>
      <w:r>
        <w:rPr>
          <w:spacing w:val="-3"/>
        </w:rPr>
        <w:t xml:space="preserve"> </w:t>
      </w:r>
      <w:r>
        <w:t>etkili</w:t>
      </w:r>
      <w:r>
        <w:rPr>
          <w:spacing w:val="-3"/>
        </w:rPr>
        <w:t xml:space="preserve"> </w:t>
      </w:r>
      <w:r>
        <w:rPr>
          <w:spacing w:val="-1"/>
        </w:rPr>
        <w:t>yöntem müziği</w:t>
      </w:r>
      <w:r>
        <w:rPr>
          <w:spacing w:val="37"/>
        </w:rPr>
        <w:t xml:space="preserve"> </w:t>
      </w:r>
      <w:r>
        <w:rPr>
          <w:spacing w:val="-1"/>
        </w:rPr>
        <w:t>kullanabilmektir.</w:t>
      </w:r>
      <w:r w:rsidR="0000670F">
        <w:rPr>
          <w:spacing w:val="-1"/>
        </w:rPr>
        <w:t xml:space="preserve"> </w:t>
      </w:r>
      <w:r>
        <w:rPr>
          <w:spacing w:val="-1"/>
        </w:rPr>
        <w:t>Örneğin;</w:t>
      </w:r>
      <w:r w:rsidR="0000670F">
        <w:rPr>
          <w:spacing w:val="-1"/>
        </w:rPr>
        <w:t xml:space="preserve"> </w:t>
      </w:r>
      <w:r>
        <w:rPr>
          <w:spacing w:val="-1"/>
        </w:rPr>
        <w:t>yapılan araştırmalar</w:t>
      </w:r>
      <w:r>
        <w:t xml:space="preserve"> </w:t>
      </w:r>
      <w:r>
        <w:rPr>
          <w:spacing w:val="1"/>
        </w:rPr>
        <w:t xml:space="preserve"> </w:t>
      </w:r>
      <w:r>
        <w:rPr>
          <w:spacing w:val="-1"/>
        </w:rPr>
        <w:t>bize yemek</w:t>
      </w:r>
      <w:r>
        <w:rPr>
          <w:spacing w:val="-2"/>
        </w:rPr>
        <w:t xml:space="preserve"> </w:t>
      </w:r>
      <w:r>
        <w:rPr>
          <w:spacing w:val="-1"/>
        </w:rPr>
        <w:t>yerken</w:t>
      </w:r>
      <w:r>
        <w:rPr>
          <w:spacing w:val="65"/>
        </w:rPr>
        <w:t xml:space="preserve"> </w:t>
      </w:r>
      <w:r>
        <w:rPr>
          <w:spacing w:val="-1"/>
        </w:rPr>
        <w:t>hafif</w:t>
      </w:r>
      <w:r>
        <w:t xml:space="preserve"> </w:t>
      </w:r>
      <w:r>
        <w:rPr>
          <w:spacing w:val="-1"/>
        </w:rPr>
        <w:t>müzik</w:t>
      </w:r>
      <w:r>
        <w:t xml:space="preserve"> </w:t>
      </w:r>
      <w:r>
        <w:rPr>
          <w:spacing w:val="-1"/>
        </w:rPr>
        <w:t>dinlemenin</w:t>
      </w:r>
      <w:r>
        <w:rPr>
          <w:spacing w:val="-3"/>
        </w:rPr>
        <w:t xml:space="preserve"> </w:t>
      </w:r>
      <w:r>
        <w:rPr>
          <w:spacing w:val="-1"/>
        </w:rPr>
        <w:t>yemeğe</w:t>
      </w:r>
      <w:r>
        <w:rPr>
          <w:spacing w:val="-3"/>
        </w:rPr>
        <w:t xml:space="preserve"> </w:t>
      </w:r>
      <w:r>
        <w:t>olan</w:t>
      </w:r>
      <w:r>
        <w:rPr>
          <w:spacing w:val="-2"/>
        </w:rPr>
        <w:t xml:space="preserve"> </w:t>
      </w:r>
      <w:r>
        <w:rPr>
          <w:spacing w:val="-1"/>
        </w:rPr>
        <w:t>ilgiyi</w:t>
      </w:r>
      <w:r>
        <w:t xml:space="preserve"> </w:t>
      </w:r>
      <w:r>
        <w:rPr>
          <w:spacing w:val="-1"/>
        </w:rPr>
        <w:t>köreltip uzun sohbetler</w:t>
      </w:r>
      <w:r>
        <w:rPr>
          <w:spacing w:val="59"/>
        </w:rPr>
        <w:t xml:space="preserve"> </w:t>
      </w:r>
      <w:r>
        <w:rPr>
          <w:spacing w:val="-1"/>
        </w:rPr>
        <w:t>sonucunda</w:t>
      </w:r>
      <w:r>
        <w:t xml:space="preserve"> </w:t>
      </w:r>
      <w:r>
        <w:rPr>
          <w:spacing w:val="-1"/>
        </w:rPr>
        <w:t>bireyin doyma</w:t>
      </w:r>
      <w:r>
        <w:rPr>
          <w:spacing w:val="-5"/>
        </w:rPr>
        <w:t xml:space="preserve"> </w:t>
      </w:r>
      <w:r>
        <w:rPr>
          <w:spacing w:val="-1"/>
        </w:rPr>
        <w:t>hissine</w:t>
      </w:r>
      <w:r>
        <w:t xml:space="preserve"> </w:t>
      </w:r>
      <w:r>
        <w:rPr>
          <w:spacing w:val="-1"/>
        </w:rPr>
        <w:t>ulaştığını</w:t>
      </w:r>
      <w:r>
        <w:t xml:space="preserve"> </w:t>
      </w:r>
      <w:r>
        <w:rPr>
          <w:spacing w:val="-1"/>
        </w:rPr>
        <w:t>göstermektedir.</w:t>
      </w:r>
      <w:r w:rsidR="0000670F">
        <w:rPr>
          <w:spacing w:val="-1"/>
        </w:rPr>
        <w:t xml:space="preserve"> </w:t>
      </w:r>
      <w:r>
        <w:rPr>
          <w:b/>
          <w:bCs/>
          <w:spacing w:val="-1"/>
        </w:rPr>
        <w:t>John</w:t>
      </w:r>
      <w:r>
        <w:rPr>
          <w:b/>
          <w:bCs/>
          <w:spacing w:val="49"/>
        </w:rPr>
        <w:t xml:space="preserve"> </w:t>
      </w:r>
      <w:r>
        <w:rPr>
          <w:b/>
          <w:bCs/>
          <w:spacing w:val="-1"/>
        </w:rPr>
        <w:t>Hopkins</w:t>
      </w:r>
      <w:r>
        <w:rPr>
          <w:b/>
          <w:bCs/>
        </w:rPr>
        <w:t xml:space="preserve"> </w:t>
      </w:r>
      <w:r>
        <w:rPr>
          <w:b/>
          <w:bCs/>
          <w:spacing w:val="-1"/>
        </w:rPr>
        <w:t>Üniversitesi’nin konuyla ilgili</w:t>
      </w:r>
      <w:r>
        <w:rPr>
          <w:b/>
          <w:bCs/>
          <w:spacing w:val="-2"/>
        </w:rPr>
        <w:t xml:space="preserve"> </w:t>
      </w:r>
      <w:r>
        <w:rPr>
          <w:b/>
          <w:bCs/>
          <w:spacing w:val="-1"/>
        </w:rPr>
        <w:t>olarak</w:t>
      </w:r>
      <w:r>
        <w:rPr>
          <w:b/>
          <w:bCs/>
          <w:spacing w:val="-3"/>
        </w:rPr>
        <w:t xml:space="preserve"> </w:t>
      </w:r>
      <w:r>
        <w:rPr>
          <w:b/>
          <w:bCs/>
          <w:spacing w:val="-1"/>
        </w:rPr>
        <w:t>yapmış</w:t>
      </w:r>
      <w:r>
        <w:rPr>
          <w:b/>
          <w:bCs/>
          <w:spacing w:val="-4"/>
        </w:rPr>
        <w:t xml:space="preserve"> </w:t>
      </w:r>
      <w:r>
        <w:rPr>
          <w:b/>
          <w:bCs/>
          <w:spacing w:val="-1"/>
        </w:rPr>
        <w:t>olduğu</w:t>
      </w:r>
      <w:r>
        <w:rPr>
          <w:b/>
          <w:bCs/>
          <w:spacing w:val="35"/>
        </w:rPr>
        <w:t xml:space="preserve"> </w:t>
      </w:r>
      <w:r>
        <w:rPr>
          <w:b/>
          <w:bCs/>
          <w:spacing w:val="-1"/>
        </w:rPr>
        <w:t>araştırmaya</w:t>
      </w:r>
      <w:r>
        <w:rPr>
          <w:b/>
          <w:bCs/>
          <w:spacing w:val="-3"/>
        </w:rPr>
        <w:t xml:space="preserve"> </w:t>
      </w:r>
      <w:r>
        <w:rPr>
          <w:b/>
          <w:bCs/>
          <w:spacing w:val="-1"/>
        </w:rPr>
        <w:t>göre ise müziğin;</w:t>
      </w:r>
      <w:r w:rsidR="0000670F">
        <w:rPr>
          <w:b/>
          <w:bCs/>
          <w:spacing w:val="-1"/>
        </w:rPr>
        <w:t xml:space="preserve"> </w:t>
      </w:r>
      <w:r>
        <w:rPr>
          <w:b/>
          <w:bCs/>
          <w:spacing w:val="-1"/>
        </w:rPr>
        <w:lastRenderedPageBreak/>
        <w:t>yemek</w:t>
      </w:r>
      <w:r>
        <w:rPr>
          <w:b/>
          <w:bCs/>
          <w:spacing w:val="-3"/>
        </w:rPr>
        <w:t xml:space="preserve"> </w:t>
      </w:r>
      <w:r>
        <w:rPr>
          <w:b/>
          <w:bCs/>
          <w:spacing w:val="-1"/>
        </w:rPr>
        <w:t>yeme</w:t>
      </w:r>
      <w:r>
        <w:rPr>
          <w:b/>
          <w:bCs/>
          <w:spacing w:val="4"/>
        </w:rPr>
        <w:t xml:space="preserve"> </w:t>
      </w:r>
      <w:r>
        <w:rPr>
          <w:b/>
          <w:bCs/>
          <w:spacing w:val="-2"/>
        </w:rPr>
        <w:t>hızını</w:t>
      </w:r>
      <w:r>
        <w:rPr>
          <w:b/>
          <w:bCs/>
        </w:rPr>
        <w:t xml:space="preserve"> </w:t>
      </w:r>
      <w:r>
        <w:rPr>
          <w:b/>
          <w:bCs/>
          <w:spacing w:val="-1"/>
        </w:rPr>
        <w:t>etkilediğini</w:t>
      </w:r>
      <w:r>
        <w:rPr>
          <w:b/>
          <w:bCs/>
          <w:spacing w:val="-2"/>
        </w:rPr>
        <w:t xml:space="preserve"> </w:t>
      </w:r>
      <w:r>
        <w:rPr>
          <w:b/>
          <w:bCs/>
          <w:spacing w:val="-1"/>
        </w:rPr>
        <w:t>ortaya</w:t>
      </w:r>
      <w:r>
        <w:rPr>
          <w:b/>
          <w:bCs/>
          <w:spacing w:val="55"/>
        </w:rPr>
        <w:t xml:space="preserve"> </w:t>
      </w:r>
      <w:r>
        <w:rPr>
          <w:b/>
          <w:bCs/>
          <w:spacing w:val="-1"/>
        </w:rPr>
        <w:t>çıkarmıştır.</w:t>
      </w:r>
      <w:r>
        <w:rPr>
          <w:b/>
          <w:bCs/>
          <w:spacing w:val="-2"/>
        </w:rPr>
        <w:t xml:space="preserve"> </w:t>
      </w:r>
      <w:r>
        <w:rPr>
          <w:b/>
          <w:bCs/>
          <w:spacing w:val="-1"/>
        </w:rPr>
        <w:t>Buna göre;</w:t>
      </w:r>
      <w:r w:rsidR="00A409F0">
        <w:rPr>
          <w:b/>
          <w:bCs/>
          <w:spacing w:val="-1"/>
        </w:rPr>
        <w:t xml:space="preserve"> </w:t>
      </w:r>
      <w:r w:rsidRPr="00A409F0">
        <w:rPr>
          <w:bCs/>
          <w:spacing w:val="-1"/>
        </w:rPr>
        <w:t>ortalama</w:t>
      </w:r>
      <w:r w:rsidRPr="00A409F0">
        <w:rPr>
          <w:bCs/>
        </w:rPr>
        <w:t xml:space="preserve"> </w:t>
      </w:r>
      <w:r w:rsidRPr="00A409F0">
        <w:rPr>
          <w:bCs/>
          <w:spacing w:val="-1"/>
        </w:rPr>
        <w:t xml:space="preserve">hızda </w:t>
      </w:r>
      <w:r w:rsidRPr="00A409F0">
        <w:rPr>
          <w:bCs/>
        </w:rPr>
        <w:t>yemek</w:t>
      </w:r>
      <w:r w:rsidRPr="00A409F0">
        <w:rPr>
          <w:bCs/>
          <w:spacing w:val="-3"/>
        </w:rPr>
        <w:t xml:space="preserve"> </w:t>
      </w:r>
      <w:r w:rsidRPr="00A409F0">
        <w:rPr>
          <w:bCs/>
          <w:spacing w:val="-1"/>
        </w:rPr>
        <w:t>yiyen bir</w:t>
      </w:r>
      <w:r w:rsidRPr="00A409F0">
        <w:rPr>
          <w:bCs/>
        </w:rPr>
        <w:t xml:space="preserve"> </w:t>
      </w:r>
      <w:r w:rsidRPr="00A409F0">
        <w:rPr>
          <w:bCs/>
          <w:spacing w:val="-1"/>
        </w:rPr>
        <w:t>kimsenin</w:t>
      </w:r>
      <w:r w:rsidRPr="00A409F0">
        <w:rPr>
          <w:bCs/>
          <w:spacing w:val="39"/>
        </w:rPr>
        <w:t xml:space="preserve"> </w:t>
      </w:r>
      <w:r w:rsidRPr="00A409F0">
        <w:rPr>
          <w:bCs/>
          <w:spacing w:val="-1"/>
        </w:rPr>
        <w:t>hızlı</w:t>
      </w:r>
      <w:r w:rsidRPr="00A409F0">
        <w:rPr>
          <w:bCs/>
          <w:spacing w:val="-2"/>
        </w:rPr>
        <w:t xml:space="preserve"> </w:t>
      </w:r>
      <w:r w:rsidRPr="00A409F0">
        <w:rPr>
          <w:bCs/>
        </w:rPr>
        <w:t>müzik</w:t>
      </w:r>
      <w:r w:rsidRPr="00A409F0">
        <w:rPr>
          <w:bCs/>
          <w:spacing w:val="-3"/>
        </w:rPr>
        <w:t xml:space="preserve"> </w:t>
      </w:r>
      <w:r w:rsidRPr="00A409F0">
        <w:rPr>
          <w:bCs/>
          <w:spacing w:val="-1"/>
        </w:rPr>
        <w:t xml:space="preserve">eşliğinde </w:t>
      </w:r>
      <w:r w:rsidRPr="00A409F0">
        <w:rPr>
          <w:bCs/>
        </w:rPr>
        <w:t>bir</w:t>
      </w:r>
      <w:r w:rsidRPr="00A409F0">
        <w:rPr>
          <w:bCs/>
          <w:spacing w:val="-1"/>
        </w:rPr>
        <w:t xml:space="preserve"> dakikada beş</w:t>
      </w:r>
      <w:r w:rsidRPr="00A409F0">
        <w:rPr>
          <w:bCs/>
        </w:rPr>
        <w:t xml:space="preserve"> </w:t>
      </w:r>
      <w:r w:rsidRPr="00A409F0">
        <w:rPr>
          <w:bCs/>
          <w:spacing w:val="-1"/>
        </w:rPr>
        <w:t>lokma</w:t>
      </w:r>
      <w:r>
        <w:rPr>
          <w:b/>
          <w:bCs/>
          <w:spacing w:val="-1"/>
        </w:rPr>
        <w:t>,</w:t>
      </w:r>
      <w:r w:rsidR="0000670F">
        <w:rPr>
          <w:b/>
          <w:bCs/>
          <w:spacing w:val="-1"/>
        </w:rPr>
        <w:t xml:space="preserve"> </w:t>
      </w:r>
      <w:r>
        <w:rPr>
          <w:b/>
          <w:bCs/>
          <w:spacing w:val="-1"/>
        </w:rPr>
        <w:t>müzik</w:t>
      </w:r>
      <w:r>
        <w:rPr>
          <w:b/>
          <w:bCs/>
          <w:spacing w:val="-3"/>
        </w:rPr>
        <w:t xml:space="preserve"> </w:t>
      </w:r>
      <w:r>
        <w:rPr>
          <w:b/>
          <w:bCs/>
          <w:spacing w:val="-1"/>
        </w:rPr>
        <w:t>dinlemeden</w:t>
      </w:r>
    </w:p>
    <w:p w:rsidR="0057537A" w:rsidRPr="00A409F0" w:rsidRDefault="0057537A">
      <w:pPr>
        <w:pStyle w:val="Balk1"/>
        <w:kinsoku w:val="0"/>
        <w:overflowPunct w:val="0"/>
        <w:spacing w:before="56" w:line="278" w:lineRule="auto"/>
        <w:ind w:right="116"/>
        <w:rPr>
          <w:b w:val="0"/>
          <w:bCs w:val="0"/>
        </w:rPr>
      </w:pPr>
      <w:r>
        <w:rPr>
          <w:spacing w:val="-1"/>
        </w:rPr>
        <w:t>yemek</w:t>
      </w:r>
      <w:r>
        <w:rPr>
          <w:spacing w:val="-3"/>
        </w:rPr>
        <w:t xml:space="preserve"> </w:t>
      </w:r>
      <w:r>
        <w:rPr>
          <w:spacing w:val="-1"/>
        </w:rPr>
        <w:t>yenildiğinde bir</w:t>
      </w:r>
      <w:r>
        <w:t xml:space="preserve"> </w:t>
      </w:r>
      <w:r>
        <w:rPr>
          <w:spacing w:val="-1"/>
        </w:rPr>
        <w:t>dakikada dört</w:t>
      </w:r>
      <w:r>
        <w:t xml:space="preserve"> </w:t>
      </w:r>
      <w:r>
        <w:rPr>
          <w:spacing w:val="-1"/>
        </w:rPr>
        <w:t>lokma</w:t>
      </w:r>
      <w:r>
        <w:rPr>
          <w:spacing w:val="-3"/>
        </w:rPr>
        <w:t xml:space="preserve"> </w:t>
      </w:r>
      <w:r>
        <w:t>ve</w:t>
      </w:r>
      <w:r>
        <w:rPr>
          <w:spacing w:val="-1"/>
        </w:rPr>
        <w:t xml:space="preserve"> </w:t>
      </w:r>
      <w:r w:rsidRPr="00A409F0">
        <w:rPr>
          <w:b w:val="0"/>
          <w:spacing w:val="-1"/>
        </w:rPr>
        <w:t>hafif</w:t>
      </w:r>
      <w:r w:rsidRPr="00A409F0">
        <w:rPr>
          <w:b w:val="0"/>
          <w:spacing w:val="-2"/>
        </w:rPr>
        <w:t xml:space="preserve"> </w:t>
      </w:r>
      <w:r w:rsidRPr="00A409F0">
        <w:rPr>
          <w:b w:val="0"/>
        </w:rPr>
        <w:t>müzik</w:t>
      </w:r>
      <w:r w:rsidRPr="00A409F0">
        <w:rPr>
          <w:b w:val="0"/>
          <w:spacing w:val="39"/>
        </w:rPr>
        <w:t xml:space="preserve"> </w:t>
      </w:r>
      <w:r w:rsidRPr="00A409F0">
        <w:rPr>
          <w:b w:val="0"/>
          <w:spacing w:val="-1"/>
        </w:rPr>
        <w:t xml:space="preserve">dinlediğinde </w:t>
      </w:r>
      <w:r w:rsidRPr="00A409F0">
        <w:rPr>
          <w:b w:val="0"/>
        </w:rPr>
        <w:t>ise</w:t>
      </w:r>
      <w:r w:rsidRPr="00A409F0">
        <w:rPr>
          <w:b w:val="0"/>
          <w:spacing w:val="-3"/>
        </w:rPr>
        <w:t xml:space="preserve"> </w:t>
      </w:r>
      <w:r w:rsidRPr="00A409F0">
        <w:rPr>
          <w:b w:val="0"/>
          <w:spacing w:val="-1"/>
        </w:rPr>
        <w:t xml:space="preserve">dakikada </w:t>
      </w:r>
      <w:r w:rsidRPr="00A409F0">
        <w:rPr>
          <w:b w:val="0"/>
        </w:rPr>
        <w:t xml:space="preserve">üç </w:t>
      </w:r>
      <w:r w:rsidRPr="00A409F0">
        <w:rPr>
          <w:b w:val="0"/>
          <w:spacing w:val="-1"/>
        </w:rPr>
        <w:t>lokma</w:t>
      </w:r>
      <w:r w:rsidRPr="00A409F0">
        <w:rPr>
          <w:b w:val="0"/>
          <w:spacing w:val="-3"/>
        </w:rPr>
        <w:t xml:space="preserve"> </w:t>
      </w:r>
      <w:r w:rsidRPr="00A409F0">
        <w:rPr>
          <w:b w:val="0"/>
          <w:spacing w:val="-1"/>
        </w:rPr>
        <w:t>yediği</w:t>
      </w:r>
      <w:r w:rsidRPr="00A409F0">
        <w:rPr>
          <w:b w:val="0"/>
          <w:spacing w:val="1"/>
        </w:rPr>
        <w:t xml:space="preserve"> </w:t>
      </w:r>
      <w:r w:rsidRPr="00A409F0">
        <w:rPr>
          <w:b w:val="0"/>
          <w:spacing w:val="-1"/>
        </w:rPr>
        <w:t>saptanmıştır.</w:t>
      </w:r>
    </w:p>
    <w:p w:rsidR="001220CA" w:rsidRDefault="0057537A" w:rsidP="001220CA">
      <w:pPr>
        <w:pStyle w:val="GvdeMetni"/>
        <w:kinsoku w:val="0"/>
        <w:overflowPunct w:val="0"/>
        <w:spacing w:before="194" w:line="276" w:lineRule="auto"/>
        <w:ind w:right="174"/>
        <w:rPr>
          <w:spacing w:val="-1"/>
        </w:rPr>
      </w:pPr>
      <w:r>
        <w:rPr>
          <w:spacing w:val="-1"/>
        </w:rPr>
        <w:t>Hastanın kontrol</w:t>
      </w:r>
      <w:r>
        <w:t xml:space="preserve"> </w:t>
      </w:r>
      <w:r>
        <w:rPr>
          <w:spacing w:val="-1"/>
        </w:rPr>
        <w:t>duygusunu kazanması</w:t>
      </w:r>
      <w:r>
        <w:rPr>
          <w:spacing w:val="-3"/>
        </w:rPr>
        <w:t xml:space="preserve"> </w:t>
      </w:r>
      <w:r>
        <w:t>ve</w:t>
      </w:r>
      <w:r>
        <w:rPr>
          <w:spacing w:val="-2"/>
        </w:rPr>
        <w:t xml:space="preserve"> </w:t>
      </w:r>
      <w:r>
        <w:rPr>
          <w:spacing w:val="-1"/>
        </w:rPr>
        <w:t>bunu uygulaması</w:t>
      </w:r>
      <w:r>
        <w:rPr>
          <w:spacing w:val="3"/>
        </w:rPr>
        <w:t xml:space="preserve"> </w:t>
      </w:r>
      <w:r>
        <w:rPr>
          <w:spacing w:val="-1"/>
        </w:rPr>
        <w:t>için</w:t>
      </w:r>
      <w:r>
        <w:rPr>
          <w:spacing w:val="63"/>
        </w:rPr>
        <w:t xml:space="preserve"> </w:t>
      </w:r>
      <w:r>
        <w:rPr>
          <w:spacing w:val="-1"/>
        </w:rPr>
        <w:t>müzikal</w:t>
      </w:r>
      <w:r>
        <w:t xml:space="preserve"> </w:t>
      </w:r>
      <w:r>
        <w:rPr>
          <w:spacing w:val="-1"/>
        </w:rPr>
        <w:t>etkinlikler</w:t>
      </w:r>
      <w:r>
        <w:rPr>
          <w:spacing w:val="-3"/>
        </w:rPr>
        <w:t xml:space="preserve"> </w:t>
      </w:r>
      <w:r>
        <w:rPr>
          <w:spacing w:val="-1"/>
        </w:rPr>
        <w:t xml:space="preserve">kolaylaştırıcı </w:t>
      </w:r>
      <w:r>
        <w:t>bir</w:t>
      </w:r>
      <w:r>
        <w:rPr>
          <w:spacing w:val="-1"/>
        </w:rPr>
        <w:t xml:space="preserve"> etkiye</w:t>
      </w:r>
      <w:r>
        <w:t xml:space="preserve"> </w:t>
      </w:r>
      <w:r>
        <w:rPr>
          <w:spacing w:val="-1"/>
        </w:rPr>
        <w:t>sahiptir.</w:t>
      </w:r>
      <w:r>
        <w:rPr>
          <w:spacing w:val="2"/>
        </w:rPr>
        <w:t xml:space="preserve"> </w:t>
      </w:r>
      <w:r>
        <w:rPr>
          <w:b/>
          <w:bCs/>
          <w:spacing w:val="-2"/>
        </w:rPr>
        <w:t>Duygusal</w:t>
      </w:r>
      <w:r>
        <w:rPr>
          <w:b/>
          <w:bCs/>
          <w:spacing w:val="71"/>
        </w:rPr>
        <w:t xml:space="preserve"> </w:t>
      </w:r>
      <w:r>
        <w:rPr>
          <w:b/>
          <w:bCs/>
          <w:spacing w:val="-1"/>
        </w:rPr>
        <w:t>açlıklarını</w:t>
      </w:r>
      <w:r>
        <w:rPr>
          <w:b/>
          <w:bCs/>
        </w:rPr>
        <w:t xml:space="preserve"> </w:t>
      </w:r>
      <w:r>
        <w:rPr>
          <w:b/>
          <w:bCs/>
          <w:spacing w:val="-1"/>
        </w:rPr>
        <w:t>bir</w:t>
      </w:r>
      <w:r>
        <w:rPr>
          <w:b/>
          <w:bCs/>
        </w:rPr>
        <w:t xml:space="preserve"> </w:t>
      </w:r>
      <w:r>
        <w:rPr>
          <w:b/>
          <w:bCs/>
          <w:spacing w:val="-1"/>
        </w:rPr>
        <w:t>anlamda</w:t>
      </w:r>
      <w:r>
        <w:rPr>
          <w:b/>
          <w:bCs/>
          <w:spacing w:val="-4"/>
        </w:rPr>
        <w:t xml:space="preserve"> </w:t>
      </w:r>
      <w:r>
        <w:rPr>
          <w:b/>
          <w:bCs/>
          <w:spacing w:val="-1"/>
        </w:rPr>
        <w:t>yeme</w:t>
      </w:r>
      <w:r>
        <w:rPr>
          <w:b/>
          <w:bCs/>
        </w:rPr>
        <w:t xml:space="preserve"> </w:t>
      </w:r>
      <w:r>
        <w:rPr>
          <w:b/>
          <w:bCs/>
          <w:spacing w:val="-1"/>
        </w:rPr>
        <w:t>yoluyla</w:t>
      </w:r>
      <w:r>
        <w:rPr>
          <w:b/>
          <w:bCs/>
          <w:spacing w:val="-3"/>
        </w:rPr>
        <w:t xml:space="preserve"> </w:t>
      </w:r>
      <w:r>
        <w:rPr>
          <w:b/>
          <w:bCs/>
          <w:spacing w:val="-1"/>
        </w:rPr>
        <w:t>gidermeye</w:t>
      </w:r>
      <w:r>
        <w:rPr>
          <w:b/>
          <w:bCs/>
          <w:spacing w:val="-3"/>
        </w:rPr>
        <w:t xml:space="preserve"> </w:t>
      </w:r>
      <w:r>
        <w:rPr>
          <w:b/>
          <w:bCs/>
          <w:spacing w:val="-1"/>
        </w:rPr>
        <w:t>çalışan</w:t>
      </w:r>
      <w:r>
        <w:rPr>
          <w:b/>
          <w:bCs/>
          <w:spacing w:val="31"/>
        </w:rPr>
        <w:t xml:space="preserve"> </w:t>
      </w:r>
      <w:r>
        <w:rPr>
          <w:b/>
          <w:bCs/>
          <w:spacing w:val="-1"/>
        </w:rPr>
        <w:t>bireyler,</w:t>
      </w:r>
      <w:r w:rsidR="0053128C">
        <w:rPr>
          <w:b/>
          <w:bCs/>
          <w:spacing w:val="-1"/>
        </w:rPr>
        <w:t xml:space="preserve"> </w:t>
      </w:r>
      <w:r>
        <w:rPr>
          <w:b/>
          <w:bCs/>
          <w:spacing w:val="-1"/>
        </w:rPr>
        <w:t>müzik</w:t>
      </w:r>
      <w:r>
        <w:rPr>
          <w:b/>
          <w:bCs/>
          <w:spacing w:val="1"/>
        </w:rPr>
        <w:t xml:space="preserve"> </w:t>
      </w:r>
      <w:r>
        <w:rPr>
          <w:b/>
          <w:bCs/>
          <w:spacing w:val="-1"/>
        </w:rPr>
        <w:t>terapi</w:t>
      </w:r>
      <w:r>
        <w:rPr>
          <w:b/>
          <w:bCs/>
          <w:spacing w:val="-2"/>
        </w:rPr>
        <w:t xml:space="preserve"> </w:t>
      </w:r>
      <w:r>
        <w:rPr>
          <w:b/>
          <w:bCs/>
          <w:spacing w:val="-1"/>
        </w:rPr>
        <w:t xml:space="preserve">gruplarıyla </w:t>
      </w:r>
      <w:r>
        <w:rPr>
          <w:b/>
          <w:bCs/>
        </w:rPr>
        <w:t>bu</w:t>
      </w:r>
      <w:r>
        <w:rPr>
          <w:b/>
          <w:bCs/>
          <w:spacing w:val="-2"/>
        </w:rPr>
        <w:t xml:space="preserve"> </w:t>
      </w:r>
      <w:r>
        <w:rPr>
          <w:b/>
          <w:bCs/>
          <w:spacing w:val="-1"/>
        </w:rPr>
        <w:t>boşluğu azaltabilirler.</w:t>
      </w:r>
      <w:r>
        <w:rPr>
          <w:b/>
          <w:bCs/>
          <w:spacing w:val="5"/>
        </w:rPr>
        <w:t xml:space="preserve"> </w:t>
      </w:r>
      <w:r w:rsidRPr="00A66814">
        <w:rPr>
          <w:bCs/>
          <w:spacing w:val="-1"/>
        </w:rPr>
        <w:t>Zira</w:t>
      </w:r>
      <w:r w:rsidRPr="00A66814">
        <w:rPr>
          <w:bCs/>
          <w:spacing w:val="35"/>
        </w:rPr>
        <w:t xml:space="preserve"> </w:t>
      </w:r>
      <w:r w:rsidRPr="00A66814">
        <w:rPr>
          <w:bCs/>
        </w:rPr>
        <w:t>müzik</w:t>
      </w:r>
      <w:r w:rsidRPr="00A66814">
        <w:rPr>
          <w:bCs/>
          <w:spacing w:val="-3"/>
        </w:rPr>
        <w:t xml:space="preserve"> </w:t>
      </w:r>
      <w:r w:rsidRPr="00A66814">
        <w:rPr>
          <w:bCs/>
          <w:spacing w:val="-1"/>
        </w:rPr>
        <w:t>duygusal</w:t>
      </w:r>
      <w:r w:rsidRPr="00A66814">
        <w:rPr>
          <w:bCs/>
        </w:rPr>
        <w:t xml:space="preserve"> </w:t>
      </w:r>
      <w:r w:rsidRPr="00A66814">
        <w:rPr>
          <w:bCs/>
          <w:spacing w:val="-1"/>
        </w:rPr>
        <w:t>boşlukları</w:t>
      </w:r>
      <w:r w:rsidRPr="00A66814">
        <w:rPr>
          <w:bCs/>
          <w:spacing w:val="-4"/>
        </w:rPr>
        <w:t xml:space="preserve"> </w:t>
      </w:r>
      <w:r w:rsidRPr="00A66814">
        <w:rPr>
          <w:bCs/>
          <w:spacing w:val="-1"/>
        </w:rPr>
        <w:t>doldurabilecek</w:t>
      </w:r>
      <w:r w:rsidRPr="00A66814">
        <w:rPr>
          <w:bCs/>
        </w:rPr>
        <w:t xml:space="preserve"> en</w:t>
      </w:r>
      <w:r w:rsidRPr="00A66814">
        <w:rPr>
          <w:bCs/>
          <w:spacing w:val="-4"/>
        </w:rPr>
        <w:t xml:space="preserve"> </w:t>
      </w:r>
      <w:r w:rsidRPr="00A66814">
        <w:rPr>
          <w:bCs/>
          <w:spacing w:val="-1"/>
        </w:rPr>
        <w:t>iyi</w:t>
      </w:r>
      <w:r w:rsidRPr="00A66814">
        <w:rPr>
          <w:bCs/>
        </w:rPr>
        <w:t xml:space="preserve"> </w:t>
      </w:r>
      <w:r w:rsidRPr="00A66814">
        <w:rPr>
          <w:bCs/>
          <w:spacing w:val="-1"/>
        </w:rPr>
        <w:t>etkinliktir</w:t>
      </w:r>
      <w:r w:rsidRPr="00A66814">
        <w:rPr>
          <w:bCs/>
          <w:spacing w:val="-2"/>
        </w:rPr>
        <w:t xml:space="preserve"> </w:t>
      </w:r>
      <w:r w:rsidRPr="00A66814">
        <w:rPr>
          <w:bCs/>
        </w:rPr>
        <w:t>ve</w:t>
      </w:r>
      <w:r w:rsidRPr="00A66814">
        <w:rPr>
          <w:bCs/>
          <w:spacing w:val="-3"/>
        </w:rPr>
        <w:t xml:space="preserve"> </w:t>
      </w:r>
      <w:r w:rsidRPr="00A66814">
        <w:rPr>
          <w:bCs/>
        </w:rPr>
        <w:t>müzik</w:t>
      </w:r>
      <w:r w:rsidRPr="00A66814">
        <w:rPr>
          <w:bCs/>
          <w:spacing w:val="27"/>
        </w:rPr>
        <w:t xml:space="preserve"> </w:t>
      </w:r>
      <w:r w:rsidRPr="00A66814">
        <w:rPr>
          <w:bCs/>
          <w:spacing w:val="-1"/>
        </w:rPr>
        <w:t>ruhun gıdasıdır</w:t>
      </w:r>
      <w:r w:rsidRPr="00A66814">
        <w:rPr>
          <w:spacing w:val="-1"/>
        </w:rPr>
        <w:t>.</w:t>
      </w:r>
      <w:r w:rsidRPr="00A66814">
        <w:t xml:space="preserve"> Bu</w:t>
      </w:r>
      <w:r w:rsidRPr="00A66814">
        <w:rPr>
          <w:spacing w:val="-1"/>
        </w:rPr>
        <w:t xml:space="preserve"> gıdadan yararlanmasını</w:t>
      </w:r>
      <w:r w:rsidRPr="00A66814">
        <w:t xml:space="preserve"> </w:t>
      </w:r>
      <w:r w:rsidRPr="00A66814">
        <w:rPr>
          <w:spacing w:val="-1"/>
        </w:rPr>
        <w:t>bilen bir birey</w:t>
      </w:r>
      <w:r>
        <w:rPr>
          <w:spacing w:val="49"/>
        </w:rPr>
        <w:t xml:space="preserve"> </w:t>
      </w:r>
      <w:r>
        <w:rPr>
          <w:spacing w:val="-1"/>
        </w:rPr>
        <w:t>giderilmemiş</w:t>
      </w:r>
      <w:r>
        <w:t xml:space="preserve"> </w:t>
      </w:r>
      <w:r>
        <w:rPr>
          <w:spacing w:val="-1"/>
        </w:rPr>
        <w:t>birçok</w:t>
      </w:r>
      <w:r>
        <w:rPr>
          <w:spacing w:val="-2"/>
        </w:rPr>
        <w:t xml:space="preserve"> </w:t>
      </w:r>
      <w:r>
        <w:rPr>
          <w:spacing w:val="-1"/>
        </w:rPr>
        <w:t>arzudan kurtulabilmekte</w:t>
      </w:r>
      <w:r>
        <w:t xml:space="preserve"> </w:t>
      </w:r>
      <w:r>
        <w:rPr>
          <w:spacing w:val="-1"/>
        </w:rPr>
        <w:t>ve</w:t>
      </w:r>
      <w:r>
        <w:rPr>
          <w:spacing w:val="1"/>
        </w:rPr>
        <w:t xml:space="preserve"> </w:t>
      </w:r>
      <w:r>
        <w:rPr>
          <w:spacing w:val="-1"/>
        </w:rPr>
        <w:t>her</w:t>
      </w:r>
      <w:r>
        <w:rPr>
          <w:spacing w:val="-2"/>
        </w:rPr>
        <w:t xml:space="preserve"> an</w:t>
      </w:r>
      <w:r>
        <w:rPr>
          <w:spacing w:val="-1"/>
        </w:rPr>
        <w:t xml:space="preserve"> patlayacak</w:t>
      </w:r>
      <w:r>
        <w:rPr>
          <w:spacing w:val="53"/>
        </w:rPr>
        <w:t xml:space="preserve"> </w:t>
      </w:r>
      <w:r>
        <w:rPr>
          <w:spacing w:val="-1"/>
        </w:rPr>
        <w:t>bir</w:t>
      </w:r>
      <w:r>
        <w:t xml:space="preserve"> </w:t>
      </w:r>
      <w:r>
        <w:rPr>
          <w:spacing w:val="-1"/>
        </w:rPr>
        <w:t>balon gibi</w:t>
      </w:r>
      <w:r>
        <w:t xml:space="preserve"> </w:t>
      </w:r>
      <w:r>
        <w:rPr>
          <w:spacing w:val="-1"/>
        </w:rPr>
        <w:t>hissettiği</w:t>
      </w:r>
      <w:r>
        <w:t xml:space="preserve"> </w:t>
      </w:r>
      <w:r>
        <w:rPr>
          <w:spacing w:val="-1"/>
        </w:rPr>
        <w:t>benliğini</w:t>
      </w:r>
      <w:r>
        <w:t xml:space="preserve"> normal </w:t>
      </w:r>
      <w:r>
        <w:rPr>
          <w:spacing w:val="-1"/>
        </w:rPr>
        <w:t>boyutlara</w:t>
      </w:r>
      <w:r>
        <w:t xml:space="preserve"> </w:t>
      </w:r>
      <w:r>
        <w:rPr>
          <w:spacing w:val="-1"/>
        </w:rPr>
        <w:t>çekerek</w:t>
      </w:r>
      <w:r>
        <w:t xml:space="preserve"> </w:t>
      </w:r>
      <w:r>
        <w:rPr>
          <w:spacing w:val="-1"/>
        </w:rPr>
        <w:t>sağlıklı</w:t>
      </w:r>
      <w:r>
        <w:rPr>
          <w:spacing w:val="-3"/>
        </w:rPr>
        <w:t xml:space="preserve"> </w:t>
      </w:r>
      <w:r>
        <w:rPr>
          <w:spacing w:val="-1"/>
        </w:rPr>
        <w:t>ve</w:t>
      </w:r>
      <w:r>
        <w:rPr>
          <w:spacing w:val="57"/>
        </w:rPr>
        <w:t xml:space="preserve"> </w:t>
      </w:r>
      <w:r>
        <w:rPr>
          <w:spacing w:val="-1"/>
        </w:rPr>
        <w:t>huzurlu</w:t>
      </w:r>
      <w:r>
        <w:rPr>
          <w:spacing w:val="-2"/>
        </w:rPr>
        <w:t xml:space="preserve"> </w:t>
      </w:r>
      <w:r>
        <w:t>bir</w:t>
      </w:r>
      <w:r>
        <w:rPr>
          <w:spacing w:val="-1"/>
        </w:rPr>
        <w:t xml:space="preserve"> </w:t>
      </w:r>
      <w:r>
        <w:t>hayata</w:t>
      </w:r>
      <w:r>
        <w:rPr>
          <w:spacing w:val="1"/>
        </w:rPr>
        <w:t xml:space="preserve"> </w:t>
      </w:r>
      <w:r>
        <w:rPr>
          <w:spacing w:val="-1"/>
        </w:rPr>
        <w:t>kavuşabilir.</w:t>
      </w:r>
      <w:r w:rsidR="001220CA">
        <w:rPr>
          <w:spacing w:val="-1"/>
        </w:rPr>
        <w:t xml:space="preserve"> </w:t>
      </w:r>
    </w:p>
    <w:p w:rsidR="001220CA" w:rsidRDefault="001220CA" w:rsidP="0072099A">
      <w:pPr>
        <w:pStyle w:val="GvdeMetni"/>
        <w:kinsoku w:val="0"/>
        <w:overflowPunct w:val="0"/>
        <w:spacing w:before="194" w:line="276" w:lineRule="auto"/>
        <w:ind w:right="174"/>
        <w:rPr>
          <w:b/>
          <w:spacing w:val="-1"/>
        </w:rPr>
      </w:pPr>
      <w:r w:rsidRPr="001220CA">
        <w:rPr>
          <w:b/>
          <w:spacing w:val="-1"/>
        </w:rPr>
        <w:t xml:space="preserve">YEME </w:t>
      </w:r>
      <w:r w:rsidR="00837462">
        <w:rPr>
          <w:b/>
          <w:spacing w:val="-1"/>
        </w:rPr>
        <w:t xml:space="preserve"> </w:t>
      </w:r>
      <w:r w:rsidRPr="001220CA">
        <w:rPr>
          <w:b/>
          <w:spacing w:val="-1"/>
        </w:rPr>
        <w:t xml:space="preserve">BOZUKLUĞU </w:t>
      </w:r>
      <w:r w:rsidR="00837462">
        <w:rPr>
          <w:b/>
          <w:spacing w:val="-1"/>
        </w:rPr>
        <w:t xml:space="preserve"> </w:t>
      </w:r>
      <w:r w:rsidRPr="001220CA">
        <w:rPr>
          <w:b/>
          <w:spacing w:val="-1"/>
        </w:rPr>
        <w:t>ÇEŞİTLERİ</w:t>
      </w:r>
    </w:p>
    <w:p w:rsidR="0072099A" w:rsidRPr="001220CA" w:rsidRDefault="0072099A" w:rsidP="0072099A">
      <w:pPr>
        <w:pStyle w:val="GvdeMetni"/>
        <w:kinsoku w:val="0"/>
        <w:overflowPunct w:val="0"/>
        <w:spacing w:before="194" w:line="276" w:lineRule="auto"/>
        <w:ind w:right="174"/>
        <w:rPr>
          <w:b/>
          <w:spacing w:val="-1"/>
        </w:rPr>
      </w:pPr>
    </w:p>
    <w:p w:rsidR="0057537A" w:rsidRDefault="0057537A" w:rsidP="00FC737D">
      <w:pPr>
        <w:pStyle w:val="Balk1"/>
        <w:numPr>
          <w:ilvl w:val="0"/>
          <w:numId w:val="34"/>
        </w:numPr>
        <w:kinsoku w:val="0"/>
        <w:overflowPunct w:val="0"/>
        <w:spacing w:line="454" w:lineRule="auto"/>
        <w:ind w:right="1839"/>
        <w:rPr>
          <w:b w:val="0"/>
          <w:bCs w:val="0"/>
        </w:rPr>
      </w:pPr>
      <w:r>
        <w:rPr>
          <w:spacing w:val="-1"/>
        </w:rPr>
        <w:t>ANOREKSİYA</w:t>
      </w:r>
      <w:r>
        <w:t xml:space="preserve"> </w:t>
      </w:r>
      <w:r>
        <w:rPr>
          <w:spacing w:val="1"/>
        </w:rPr>
        <w:t xml:space="preserve"> </w:t>
      </w:r>
      <w:r>
        <w:rPr>
          <w:spacing w:val="-1"/>
        </w:rPr>
        <w:t>NERVOSA</w:t>
      </w:r>
    </w:p>
    <w:p w:rsidR="0057537A" w:rsidRDefault="0057537A">
      <w:pPr>
        <w:pStyle w:val="GvdeMetni"/>
        <w:kinsoku w:val="0"/>
        <w:overflowPunct w:val="0"/>
        <w:spacing w:line="276" w:lineRule="auto"/>
        <w:ind w:right="112" w:firstLine="50"/>
        <w:jc w:val="both"/>
      </w:pPr>
      <w:r>
        <w:rPr>
          <w:spacing w:val="-1"/>
        </w:rPr>
        <w:t>Genellikle</w:t>
      </w:r>
      <w:r>
        <w:t xml:space="preserve"> </w:t>
      </w:r>
      <w:r>
        <w:rPr>
          <w:spacing w:val="-1"/>
        </w:rPr>
        <w:t>ergenlik</w:t>
      </w:r>
      <w:r>
        <w:t xml:space="preserve"> </w:t>
      </w:r>
      <w:r>
        <w:rPr>
          <w:spacing w:val="-1"/>
        </w:rPr>
        <w:t>döneminde</w:t>
      </w:r>
      <w:r>
        <w:t xml:space="preserve"> </w:t>
      </w:r>
      <w:r>
        <w:rPr>
          <w:spacing w:val="-1"/>
        </w:rPr>
        <w:t>görülmekle</w:t>
      </w:r>
      <w:r>
        <w:t xml:space="preserve"> </w:t>
      </w:r>
      <w:r>
        <w:rPr>
          <w:spacing w:val="-1"/>
        </w:rPr>
        <w:t>birlikte</w:t>
      </w:r>
      <w:r>
        <w:t xml:space="preserve"> </w:t>
      </w:r>
      <w:r>
        <w:rPr>
          <w:spacing w:val="-1"/>
        </w:rPr>
        <w:t>çocukluk</w:t>
      </w:r>
      <w:r>
        <w:t xml:space="preserve"> </w:t>
      </w:r>
      <w:r>
        <w:rPr>
          <w:spacing w:val="-1"/>
        </w:rPr>
        <w:t>ve</w:t>
      </w:r>
      <w:r>
        <w:t xml:space="preserve"> </w:t>
      </w:r>
      <w:r>
        <w:rPr>
          <w:spacing w:val="-1"/>
        </w:rPr>
        <w:t>geç</w:t>
      </w:r>
      <w:r>
        <w:rPr>
          <w:spacing w:val="41"/>
        </w:rPr>
        <w:t xml:space="preserve"> </w:t>
      </w:r>
      <w:r>
        <w:rPr>
          <w:spacing w:val="-1"/>
        </w:rPr>
        <w:t>erişkinlik</w:t>
      </w:r>
      <w:r>
        <w:t xml:space="preserve"> </w:t>
      </w:r>
      <w:r>
        <w:rPr>
          <w:spacing w:val="-1"/>
        </w:rPr>
        <w:t>dönemlerinde</w:t>
      </w:r>
      <w:r>
        <w:t xml:space="preserve"> </w:t>
      </w:r>
      <w:r>
        <w:rPr>
          <w:spacing w:val="-2"/>
        </w:rPr>
        <w:t xml:space="preserve">de </w:t>
      </w:r>
      <w:r>
        <w:rPr>
          <w:spacing w:val="-1"/>
        </w:rPr>
        <w:t>görülebilir.</w:t>
      </w:r>
      <w:r>
        <w:rPr>
          <w:spacing w:val="1"/>
        </w:rPr>
        <w:t xml:space="preserve"> </w:t>
      </w:r>
      <w:r>
        <w:t>Bu</w:t>
      </w:r>
      <w:r>
        <w:rPr>
          <w:spacing w:val="-1"/>
        </w:rPr>
        <w:t xml:space="preserve"> rahatsızlığa</w:t>
      </w:r>
      <w:r>
        <w:rPr>
          <w:spacing w:val="-2"/>
        </w:rPr>
        <w:t xml:space="preserve"> </w:t>
      </w:r>
      <w:r>
        <w:rPr>
          <w:spacing w:val="-1"/>
        </w:rPr>
        <w:t>neden</w:t>
      </w:r>
      <w:r>
        <w:rPr>
          <w:spacing w:val="1"/>
        </w:rPr>
        <w:t xml:space="preserve"> </w:t>
      </w:r>
      <w:r>
        <w:rPr>
          <w:spacing w:val="-1"/>
        </w:rPr>
        <w:t>olarak</w:t>
      </w:r>
      <w:r>
        <w:rPr>
          <w:spacing w:val="73"/>
        </w:rPr>
        <w:t xml:space="preserve"> </w:t>
      </w:r>
      <w:r>
        <w:t>zorlu</w:t>
      </w:r>
      <w:r>
        <w:rPr>
          <w:spacing w:val="-2"/>
        </w:rPr>
        <w:t xml:space="preserve"> </w:t>
      </w:r>
      <w:r>
        <w:rPr>
          <w:spacing w:val="-1"/>
        </w:rPr>
        <w:t>diyetler</w:t>
      </w:r>
      <w:r>
        <w:rPr>
          <w:spacing w:val="-2"/>
        </w:rPr>
        <w:t xml:space="preserve"> </w:t>
      </w:r>
      <w:r>
        <w:t>ve</w:t>
      </w:r>
      <w:r>
        <w:rPr>
          <w:spacing w:val="-2"/>
        </w:rPr>
        <w:t xml:space="preserve"> </w:t>
      </w:r>
      <w:r>
        <w:rPr>
          <w:spacing w:val="-1"/>
        </w:rPr>
        <w:t>stres</w:t>
      </w:r>
      <w:r>
        <w:rPr>
          <w:spacing w:val="48"/>
        </w:rPr>
        <w:t xml:space="preserve"> </w:t>
      </w:r>
      <w:r>
        <w:rPr>
          <w:spacing w:val="-1"/>
        </w:rPr>
        <w:t>gösterilebilir.</w:t>
      </w:r>
      <w:r>
        <w:t xml:space="preserve"> </w:t>
      </w:r>
      <w:r>
        <w:rPr>
          <w:spacing w:val="-1"/>
        </w:rPr>
        <w:t>Kadın</w:t>
      </w:r>
      <w:r>
        <w:rPr>
          <w:spacing w:val="-3"/>
        </w:rPr>
        <w:t xml:space="preserve"> </w:t>
      </w:r>
      <w:r>
        <w:t>ve</w:t>
      </w:r>
      <w:r>
        <w:rPr>
          <w:spacing w:val="-2"/>
        </w:rPr>
        <w:t xml:space="preserve"> </w:t>
      </w:r>
      <w:r>
        <w:rPr>
          <w:spacing w:val="-1"/>
        </w:rPr>
        <w:t>erkek</w:t>
      </w:r>
      <w:r>
        <w:t xml:space="preserve"> </w:t>
      </w:r>
      <w:r>
        <w:rPr>
          <w:spacing w:val="-1"/>
        </w:rPr>
        <w:t>arasında</w:t>
      </w:r>
      <w:r>
        <w:t xml:space="preserve"> </w:t>
      </w:r>
      <w:r>
        <w:rPr>
          <w:spacing w:val="-1"/>
        </w:rPr>
        <w:t>yapılan</w:t>
      </w:r>
      <w:r>
        <w:rPr>
          <w:spacing w:val="59"/>
        </w:rPr>
        <w:t xml:space="preserve"> </w:t>
      </w:r>
      <w:r>
        <w:rPr>
          <w:spacing w:val="-1"/>
        </w:rPr>
        <w:t>değerlendirmelere</w:t>
      </w:r>
      <w:r>
        <w:rPr>
          <w:spacing w:val="-2"/>
        </w:rPr>
        <w:t xml:space="preserve"> </w:t>
      </w:r>
      <w:r>
        <w:rPr>
          <w:spacing w:val="-1"/>
        </w:rPr>
        <w:t>göre</w:t>
      </w:r>
      <w:r>
        <w:t xml:space="preserve"> </w:t>
      </w:r>
      <w:r>
        <w:rPr>
          <w:spacing w:val="-1"/>
        </w:rPr>
        <w:t>kadında</w:t>
      </w:r>
      <w:r>
        <w:t xml:space="preserve"> 10</w:t>
      </w:r>
      <w:r>
        <w:rPr>
          <w:spacing w:val="-2"/>
        </w:rPr>
        <w:t xml:space="preserve"> </w:t>
      </w:r>
      <w:r>
        <w:t>kat</w:t>
      </w:r>
      <w:r>
        <w:rPr>
          <w:spacing w:val="1"/>
        </w:rPr>
        <w:t xml:space="preserve"> </w:t>
      </w:r>
      <w:r>
        <w:rPr>
          <w:spacing w:val="-1"/>
        </w:rPr>
        <w:t>fazladır.</w:t>
      </w:r>
      <w:r w:rsidR="0053128C">
        <w:rPr>
          <w:spacing w:val="-1"/>
        </w:rPr>
        <w:t xml:space="preserve"> </w:t>
      </w:r>
      <w:r>
        <w:rPr>
          <w:b/>
          <w:bCs/>
          <w:spacing w:val="-1"/>
        </w:rPr>
        <w:t>Anoreksiya</w:t>
      </w:r>
      <w:r>
        <w:rPr>
          <w:b/>
          <w:bCs/>
          <w:spacing w:val="48"/>
        </w:rPr>
        <w:t xml:space="preserve"> </w:t>
      </w:r>
      <w:r>
        <w:rPr>
          <w:b/>
          <w:bCs/>
          <w:spacing w:val="-1"/>
        </w:rPr>
        <w:t>Nervosa</w:t>
      </w:r>
      <w:r>
        <w:rPr>
          <w:b/>
          <w:bCs/>
          <w:spacing w:val="51"/>
        </w:rPr>
        <w:t xml:space="preserve"> </w:t>
      </w:r>
      <w:r>
        <w:rPr>
          <w:b/>
          <w:bCs/>
          <w:spacing w:val="-1"/>
        </w:rPr>
        <w:t>rahatsızlığı</w:t>
      </w:r>
      <w:r>
        <w:rPr>
          <w:b/>
          <w:bCs/>
          <w:spacing w:val="-2"/>
        </w:rPr>
        <w:t xml:space="preserve"> </w:t>
      </w:r>
      <w:r>
        <w:rPr>
          <w:b/>
          <w:bCs/>
          <w:spacing w:val="-1"/>
        </w:rPr>
        <w:t>olan bireyde</w:t>
      </w:r>
      <w:r>
        <w:rPr>
          <w:b/>
          <w:bCs/>
          <w:spacing w:val="2"/>
        </w:rPr>
        <w:t xml:space="preserve"> </w:t>
      </w:r>
      <w:r>
        <w:rPr>
          <w:b/>
          <w:bCs/>
        </w:rPr>
        <w:t>şu</w:t>
      </w:r>
      <w:r>
        <w:rPr>
          <w:b/>
          <w:bCs/>
          <w:spacing w:val="-4"/>
        </w:rPr>
        <w:t xml:space="preserve"> </w:t>
      </w:r>
      <w:r>
        <w:rPr>
          <w:b/>
          <w:bCs/>
          <w:spacing w:val="-1"/>
        </w:rPr>
        <w:t>özellikler</w:t>
      </w:r>
      <w:r>
        <w:rPr>
          <w:b/>
          <w:bCs/>
        </w:rPr>
        <w:t xml:space="preserve"> </w:t>
      </w:r>
      <w:r>
        <w:rPr>
          <w:b/>
          <w:bCs/>
          <w:spacing w:val="-1"/>
        </w:rPr>
        <w:t>öne çıkar.</w:t>
      </w:r>
    </w:p>
    <w:p w:rsidR="0057537A" w:rsidRDefault="0057537A" w:rsidP="00FC737D">
      <w:pPr>
        <w:pStyle w:val="GvdeMetni"/>
        <w:numPr>
          <w:ilvl w:val="0"/>
          <w:numId w:val="7"/>
        </w:numPr>
        <w:tabs>
          <w:tab w:val="left" w:pos="460"/>
        </w:tabs>
        <w:kinsoku w:val="0"/>
        <w:overflowPunct w:val="0"/>
        <w:spacing w:before="196" w:line="276" w:lineRule="auto"/>
        <w:ind w:right="694" w:firstLine="0"/>
        <w:rPr>
          <w:spacing w:val="-1"/>
        </w:rPr>
      </w:pPr>
      <w:r>
        <w:rPr>
          <w:spacing w:val="-1"/>
        </w:rPr>
        <w:t>Birey yaşı,boyu ve</w:t>
      </w:r>
      <w:r>
        <w:t xml:space="preserve"> </w:t>
      </w:r>
      <w:r>
        <w:rPr>
          <w:spacing w:val="-1"/>
        </w:rPr>
        <w:t>beden</w:t>
      </w:r>
      <w:r>
        <w:rPr>
          <w:spacing w:val="-5"/>
        </w:rPr>
        <w:t xml:space="preserve"> </w:t>
      </w:r>
      <w:r>
        <w:rPr>
          <w:spacing w:val="-1"/>
        </w:rPr>
        <w:t>ölçülerine</w:t>
      </w:r>
      <w:r>
        <w:rPr>
          <w:spacing w:val="-2"/>
        </w:rPr>
        <w:t xml:space="preserve"> </w:t>
      </w:r>
      <w:r w:rsidR="0072099A">
        <w:rPr>
          <w:spacing w:val="-2"/>
        </w:rPr>
        <w:t xml:space="preserve"> </w:t>
      </w:r>
      <w:r>
        <w:t>göre</w:t>
      </w:r>
      <w:r>
        <w:rPr>
          <w:spacing w:val="-3"/>
        </w:rPr>
        <w:t xml:space="preserve"> </w:t>
      </w:r>
      <w:r>
        <w:rPr>
          <w:spacing w:val="-1"/>
        </w:rPr>
        <w:t>normalden</w:t>
      </w:r>
      <w:r>
        <w:rPr>
          <w:spacing w:val="-3"/>
        </w:rPr>
        <w:t xml:space="preserve"> </w:t>
      </w:r>
      <w:r>
        <w:rPr>
          <w:spacing w:val="-1"/>
        </w:rPr>
        <w:t>daha</w:t>
      </w:r>
      <w:r>
        <w:t xml:space="preserve"> az</w:t>
      </w:r>
      <w:r>
        <w:rPr>
          <w:spacing w:val="53"/>
        </w:rPr>
        <w:t xml:space="preserve"> </w:t>
      </w:r>
      <w:r>
        <w:rPr>
          <w:spacing w:val="-1"/>
        </w:rPr>
        <w:t>kilodadır.</w:t>
      </w:r>
    </w:p>
    <w:p w:rsidR="0057537A" w:rsidRDefault="0057537A" w:rsidP="00FC737D">
      <w:pPr>
        <w:pStyle w:val="GvdeMetni"/>
        <w:numPr>
          <w:ilvl w:val="0"/>
          <w:numId w:val="7"/>
        </w:numPr>
        <w:tabs>
          <w:tab w:val="left" w:pos="460"/>
        </w:tabs>
        <w:kinsoku w:val="0"/>
        <w:overflowPunct w:val="0"/>
        <w:spacing w:before="196" w:line="278" w:lineRule="auto"/>
        <w:ind w:right="665" w:firstLine="0"/>
        <w:rPr>
          <w:spacing w:val="-1"/>
        </w:rPr>
      </w:pPr>
      <w:r>
        <w:rPr>
          <w:spacing w:val="-1"/>
        </w:rPr>
        <w:t>Aşırı</w:t>
      </w:r>
      <w:r>
        <w:t xml:space="preserve"> </w:t>
      </w:r>
      <w:r>
        <w:rPr>
          <w:spacing w:val="-1"/>
        </w:rPr>
        <w:t>zayıf</w:t>
      </w:r>
      <w:r>
        <w:rPr>
          <w:spacing w:val="-2"/>
        </w:rPr>
        <w:t xml:space="preserve"> </w:t>
      </w:r>
      <w:r>
        <w:rPr>
          <w:spacing w:val="-1"/>
        </w:rPr>
        <w:t>olmasına</w:t>
      </w:r>
      <w:r>
        <w:t xml:space="preserve"> </w:t>
      </w:r>
      <w:r>
        <w:rPr>
          <w:spacing w:val="-1"/>
        </w:rPr>
        <w:t>rağmen</w:t>
      </w:r>
      <w:r>
        <w:t xml:space="preserve"> </w:t>
      </w:r>
      <w:r>
        <w:rPr>
          <w:spacing w:val="-1"/>
        </w:rPr>
        <w:t>bedeni</w:t>
      </w:r>
      <w:r>
        <w:rPr>
          <w:spacing w:val="-3"/>
        </w:rPr>
        <w:t xml:space="preserve"> </w:t>
      </w:r>
      <w:r>
        <w:t>ve</w:t>
      </w:r>
      <w:r>
        <w:rPr>
          <w:spacing w:val="-2"/>
        </w:rPr>
        <w:t xml:space="preserve"> </w:t>
      </w:r>
      <w:r>
        <w:t xml:space="preserve">kilosu </w:t>
      </w:r>
      <w:r>
        <w:rPr>
          <w:spacing w:val="-2"/>
        </w:rPr>
        <w:t>hakkında</w:t>
      </w:r>
      <w:r>
        <w:t xml:space="preserve"> </w:t>
      </w:r>
      <w:r>
        <w:rPr>
          <w:spacing w:val="-1"/>
        </w:rPr>
        <w:t>büyük</w:t>
      </w:r>
      <w:r>
        <w:rPr>
          <w:spacing w:val="53"/>
        </w:rPr>
        <w:t xml:space="preserve"> </w:t>
      </w:r>
      <w:r>
        <w:rPr>
          <w:spacing w:val="-1"/>
        </w:rPr>
        <w:t>endişe</w:t>
      </w:r>
      <w:r>
        <w:t xml:space="preserve"> </w:t>
      </w:r>
      <w:r>
        <w:rPr>
          <w:spacing w:val="-1"/>
        </w:rPr>
        <w:t>duyar.</w:t>
      </w:r>
    </w:p>
    <w:p w:rsidR="0057537A" w:rsidRDefault="0057537A" w:rsidP="00FC737D">
      <w:pPr>
        <w:pStyle w:val="GvdeMetni"/>
        <w:numPr>
          <w:ilvl w:val="0"/>
          <w:numId w:val="7"/>
        </w:numPr>
        <w:tabs>
          <w:tab w:val="left" w:pos="460"/>
        </w:tabs>
        <w:kinsoku w:val="0"/>
        <w:overflowPunct w:val="0"/>
        <w:spacing w:before="197"/>
        <w:ind w:left="458"/>
        <w:rPr>
          <w:spacing w:val="-1"/>
        </w:rPr>
      </w:pPr>
      <w:r>
        <w:rPr>
          <w:spacing w:val="-1"/>
        </w:rPr>
        <w:lastRenderedPageBreak/>
        <w:t>Gün içinde</w:t>
      </w:r>
      <w:r>
        <w:t xml:space="preserve"> </w:t>
      </w:r>
      <w:r>
        <w:rPr>
          <w:spacing w:val="-1"/>
        </w:rPr>
        <w:t>birçok</w:t>
      </w:r>
      <w:r>
        <w:rPr>
          <w:spacing w:val="-2"/>
        </w:rPr>
        <w:t xml:space="preserve"> </w:t>
      </w:r>
      <w:r>
        <w:t>kez</w:t>
      </w:r>
      <w:r>
        <w:rPr>
          <w:spacing w:val="-1"/>
        </w:rPr>
        <w:t xml:space="preserve"> tartılmak</w:t>
      </w:r>
      <w:r>
        <w:rPr>
          <w:spacing w:val="-3"/>
        </w:rPr>
        <w:t xml:space="preserve"> </w:t>
      </w:r>
      <w:r>
        <w:rPr>
          <w:spacing w:val="-1"/>
        </w:rPr>
        <w:t>gereğini</w:t>
      </w:r>
      <w:r>
        <w:t xml:space="preserve"> </w:t>
      </w:r>
      <w:r>
        <w:rPr>
          <w:spacing w:val="-1"/>
        </w:rPr>
        <w:t>duyar.</w:t>
      </w:r>
    </w:p>
    <w:p w:rsidR="0057537A" w:rsidRDefault="0057537A">
      <w:pPr>
        <w:pStyle w:val="GvdeMetni"/>
        <w:kinsoku w:val="0"/>
        <w:overflowPunct w:val="0"/>
        <w:spacing w:before="9"/>
        <w:ind w:left="0"/>
        <w:rPr>
          <w:sz w:val="20"/>
          <w:szCs w:val="20"/>
        </w:rPr>
      </w:pPr>
    </w:p>
    <w:p w:rsidR="0057537A" w:rsidRDefault="0057537A" w:rsidP="00FC737D">
      <w:pPr>
        <w:pStyle w:val="GvdeMetni"/>
        <w:numPr>
          <w:ilvl w:val="0"/>
          <w:numId w:val="7"/>
        </w:numPr>
        <w:tabs>
          <w:tab w:val="left" w:pos="460"/>
        </w:tabs>
        <w:kinsoku w:val="0"/>
        <w:overflowPunct w:val="0"/>
        <w:spacing w:before="56" w:line="278" w:lineRule="auto"/>
        <w:ind w:right="98" w:firstLine="0"/>
        <w:rPr>
          <w:spacing w:val="-1"/>
        </w:rPr>
      </w:pPr>
      <w:r>
        <w:t>Kilo</w:t>
      </w:r>
      <w:r>
        <w:rPr>
          <w:spacing w:val="-2"/>
        </w:rPr>
        <w:t xml:space="preserve"> </w:t>
      </w:r>
      <w:r>
        <w:rPr>
          <w:spacing w:val="-1"/>
        </w:rPr>
        <w:t>aldığını</w:t>
      </w:r>
      <w:r>
        <w:t xml:space="preserve"> </w:t>
      </w:r>
      <w:r>
        <w:rPr>
          <w:spacing w:val="-1"/>
        </w:rPr>
        <w:t>düşününce</w:t>
      </w:r>
      <w:r>
        <w:rPr>
          <w:spacing w:val="1"/>
        </w:rPr>
        <w:t xml:space="preserve"> </w:t>
      </w:r>
      <w:r>
        <w:rPr>
          <w:spacing w:val="-1"/>
        </w:rPr>
        <w:t>büyük</w:t>
      </w:r>
      <w:r>
        <w:t xml:space="preserve"> </w:t>
      </w:r>
      <w:r>
        <w:rPr>
          <w:spacing w:val="-1"/>
        </w:rPr>
        <w:t>üzüntü</w:t>
      </w:r>
      <w:r>
        <w:t xml:space="preserve"> ve</w:t>
      </w:r>
      <w:r>
        <w:rPr>
          <w:spacing w:val="-2"/>
        </w:rPr>
        <w:t xml:space="preserve"> </w:t>
      </w:r>
      <w:r>
        <w:rPr>
          <w:spacing w:val="-1"/>
        </w:rPr>
        <w:t>kaygı</w:t>
      </w:r>
      <w:r>
        <w:t xml:space="preserve"> </w:t>
      </w:r>
      <w:r>
        <w:rPr>
          <w:spacing w:val="-1"/>
        </w:rPr>
        <w:t>duyar.</w:t>
      </w:r>
      <w:r>
        <w:rPr>
          <w:spacing w:val="2"/>
        </w:rPr>
        <w:t xml:space="preserve"> </w:t>
      </w:r>
      <w:r>
        <w:t>Bu</w:t>
      </w:r>
      <w:r>
        <w:rPr>
          <w:spacing w:val="-1"/>
        </w:rPr>
        <w:t xml:space="preserve"> nedenle</w:t>
      </w:r>
      <w:r>
        <w:rPr>
          <w:spacing w:val="29"/>
        </w:rPr>
        <w:t xml:space="preserve"> </w:t>
      </w:r>
      <w:r>
        <w:t>çok</w:t>
      </w:r>
      <w:r>
        <w:rPr>
          <w:spacing w:val="-2"/>
        </w:rPr>
        <w:t xml:space="preserve"> </w:t>
      </w:r>
      <w:r>
        <w:rPr>
          <w:spacing w:val="-1"/>
        </w:rPr>
        <w:t>fazla</w:t>
      </w:r>
      <w:r>
        <w:t xml:space="preserve"> </w:t>
      </w:r>
      <w:r>
        <w:rPr>
          <w:spacing w:val="-1"/>
        </w:rPr>
        <w:t>sportif</w:t>
      </w:r>
      <w:r>
        <w:t xml:space="preserve"> </w:t>
      </w:r>
      <w:r>
        <w:rPr>
          <w:spacing w:val="-1"/>
        </w:rPr>
        <w:t>aktivitelere</w:t>
      </w:r>
      <w:r>
        <w:t xml:space="preserve"> </w:t>
      </w:r>
      <w:r>
        <w:rPr>
          <w:spacing w:val="-1"/>
        </w:rPr>
        <w:t>katılır.</w:t>
      </w:r>
    </w:p>
    <w:p w:rsidR="003F4D45" w:rsidRPr="003F4D45" w:rsidRDefault="0057537A" w:rsidP="00FC737D">
      <w:pPr>
        <w:pStyle w:val="GvdeMetni"/>
        <w:numPr>
          <w:ilvl w:val="0"/>
          <w:numId w:val="7"/>
        </w:numPr>
        <w:tabs>
          <w:tab w:val="left" w:pos="460"/>
        </w:tabs>
        <w:kinsoku w:val="0"/>
        <w:overflowPunct w:val="0"/>
        <w:spacing w:before="196" w:line="455" w:lineRule="auto"/>
        <w:ind w:right="403" w:firstLine="0"/>
      </w:pPr>
      <w:r>
        <w:t>Kilo</w:t>
      </w:r>
      <w:r>
        <w:rPr>
          <w:spacing w:val="-2"/>
        </w:rPr>
        <w:t xml:space="preserve"> </w:t>
      </w:r>
      <w:r>
        <w:rPr>
          <w:spacing w:val="-1"/>
        </w:rPr>
        <w:t>vermek</w:t>
      </w:r>
      <w:r>
        <w:t xml:space="preserve"> </w:t>
      </w:r>
      <w:r>
        <w:rPr>
          <w:spacing w:val="-1"/>
        </w:rPr>
        <w:t xml:space="preserve">için </w:t>
      </w:r>
      <w:r>
        <w:t>ilaç</w:t>
      </w:r>
      <w:r>
        <w:rPr>
          <w:spacing w:val="-3"/>
        </w:rPr>
        <w:t xml:space="preserve"> </w:t>
      </w:r>
      <w:r>
        <w:rPr>
          <w:spacing w:val="-1"/>
        </w:rPr>
        <w:t>kullanabilir</w:t>
      </w:r>
      <w:r>
        <w:t xml:space="preserve"> </w:t>
      </w:r>
      <w:r>
        <w:rPr>
          <w:spacing w:val="-1"/>
        </w:rPr>
        <w:t>veya</w:t>
      </w:r>
      <w:r>
        <w:t xml:space="preserve"> </w:t>
      </w:r>
      <w:r>
        <w:rPr>
          <w:spacing w:val="-1"/>
        </w:rPr>
        <w:t>kendini</w:t>
      </w:r>
      <w:r>
        <w:t xml:space="preserve"> zorla</w:t>
      </w:r>
      <w:r>
        <w:rPr>
          <w:spacing w:val="-1"/>
        </w:rPr>
        <w:t xml:space="preserve"> kusturur.</w:t>
      </w:r>
      <w:r>
        <w:rPr>
          <w:spacing w:val="29"/>
        </w:rPr>
        <w:t xml:space="preserve"> </w:t>
      </w:r>
      <w:r>
        <w:rPr>
          <w:b/>
          <w:bCs/>
          <w:spacing w:val="-1"/>
        </w:rPr>
        <w:t>6</w:t>
      </w:r>
      <w:r>
        <w:rPr>
          <w:spacing w:val="-1"/>
        </w:rPr>
        <w:t>-Kilo</w:t>
      </w:r>
      <w:r>
        <w:rPr>
          <w:spacing w:val="-2"/>
        </w:rPr>
        <w:t xml:space="preserve"> </w:t>
      </w:r>
      <w:r>
        <w:rPr>
          <w:spacing w:val="-1"/>
        </w:rPr>
        <w:t>kaybı</w:t>
      </w:r>
      <w:r>
        <w:t xml:space="preserve"> için</w:t>
      </w:r>
      <w:r>
        <w:rPr>
          <w:spacing w:val="-1"/>
        </w:rPr>
        <w:t xml:space="preserve"> büyük</w:t>
      </w:r>
      <w:r>
        <w:rPr>
          <w:spacing w:val="-2"/>
        </w:rPr>
        <w:t xml:space="preserve"> </w:t>
      </w:r>
      <w:r>
        <w:rPr>
          <w:spacing w:val="-1"/>
        </w:rPr>
        <w:t>uğraş</w:t>
      </w:r>
      <w:r>
        <w:t xml:space="preserve"> verir</w:t>
      </w:r>
      <w:r>
        <w:rPr>
          <w:spacing w:val="-3"/>
        </w:rPr>
        <w:t xml:space="preserve"> </w:t>
      </w:r>
      <w:r>
        <w:rPr>
          <w:spacing w:val="-1"/>
        </w:rPr>
        <w:t>ve</w:t>
      </w:r>
      <w:r>
        <w:t xml:space="preserve"> </w:t>
      </w:r>
      <w:r>
        <w:rPr>
          <w:spacing w:val="-1"/>
        </w:rPr>
        <w:t>bunu</w:t>
      </w:r>
      <w:r>
        <w:t xml:space="preserve">  </w:t>
      </w:r>
      <w:r>
        <w:rPr>
          <w:spacing w:val="2"/>
        </w:rPr>
        <w:t xml:space="preserve"> </w:t>
      </w:r>
      <w:r>
        <w:rPr>
          <w:spacing w:val="-1"/>
        </w:rPr>
        <w:t>başarı</w:t>
      </w:r>
      <w:r>
        <w:rPr>
          <w:spacing w:val="-4"/>
        </w:rPr>
        <w:t xml:space="preserve"> </w:t>
      </w:r>
      <w:r>
        <w:rPr>
          <w:spacing w:val="-1"/>
        </w:rPr>
        <w:t>olarak</w:t>
      </w:r>
      <w:r>
        <w:t xml:space="preserve"> </w:t>
      </w:r>
      <w:r>
        <w:rPr>
          <w:spacing w:val="-1"/>
        </w:rPr>
        <w:t>görür.</w:t>
      </w:r>
      <w:r>
        <w:rPr>
          <w:spacing w:val="55"/>
        </w:rPr>
        <w:t xml:space="preserve"> </w:t>
      </w:r>
    </w:p>
    <w:p w:rsidR="0057537A" w:rsidRDefault="0057537A" w:rsidP="00FC737D">
      <w:pPr>
        <w:pStyle w:val="GvdeMetni"/>
        <w:numPr>
          <w:ilvl w:val="0"/>
          <w:numId w:val="34"/>
        </w:numPr>
        <w:tabs>
          <w:tab w:val="left" w:pos="460"/>
        </w:tabs>
        <w:kinsoku w:val="0"/>
        <w:overflowPunct w:val="0"/>
        <w:spacing w:before="196" w:line="455" w:lineRule="auto"/>
        <w:ind w:right="403"/>
      </w:pPr>
      <w:r>
        <w:rPr>
          <w:b/>
          <w:bCs/>
          <w:spacing w:val="-1"/>
        </w:rPr>
        <w:t>BULİMİA</w:t>
      </w:r>
      <w:r>
        <w:rPr>
          <w:b/>
          <w:bCs/>
          <w:spacing w:val="-2"/>
        </w:rPr>
        <w:t xml:space="preserve"> </w:t>
      </w:r>
      <w:r w:rsidR="00547E8C">
        <w:rPr>
          <w:b/>
          <w:bCs/>
          <w:spacing w:val="-2"/>
        </w:rPr>
        <w:t xml:space="preserve"> </w:t>
      </w:r>
      <w:r>
        <w:rPr>
          <w:b/>
          <w:bCs/>
          <w:spacing w:val="-1"/>
        </w:rPr>
        <w:t>NERVOSA</w:t>
      </w:r>
    </w:p>
    <w:p w:rsidR="0057537A" w:rsidRDefault="0057537A">
      <w:pPr>
        <w:pStyle w:val="GvdeMetni"/>
        <w:kinsoku w:val="0"/>
        <w:overflowPunct w:val="0"/>
        <w:spacing w:line="276" w:lineRule="auto"/>
        <w:ind w:right="98"/>
      </w:pPr>
      <w:r>
        <w:rPr>
          <w:spacing w:val="-1"/>
        </w:rPr>
        <w:t>Genellikle</w:t>
      </w:r>
      <w:r>
        <w:rPr>
          <w:spacing w:val="-3"/>
        </w:rPr>
        <w:t xml:space="preserve"> </w:t>
      </w:r>
      <w:r>
        <w:t>geç</w:t>
      </w:r>
      <w:r>
        <w:rPr>
          <w:spacing w:val="-2"/>
        </w:rPr>
        <w:t xml:space="preserve"> </w:t>
      </w:r>
      <w:r>
        <w:rPr>
          <w:spacing w:val="-1"/>
        </w:rPr>
        <w:t>ergenlik</w:t>
      </w:r>
      <w:r>
        <w:t xml:space="preserve"> </w:t>
      </w:r>
      <w:r>
        <w:rPr>
          <w:spacing w:val="-1"/>
        </w:rPr>
        <w:t>döneminde</w:t>
      </w:r>
      <w:r>
        <w:t xml:space="preserve"> </w:t>
      </w:r>
      <w:r>
        <w:rPr>
          <w:spacing w:val="-1"/>
        </w:rPr>
        <w:t>görülmesine</w:t>
      </w:r>
      <w:r>
        <w:rPr>
          <w:spacing w:val="-3"/>
        </w:rPr>
        <w:t xml:space="preserve"> </w:t>
      </w:r>
      <w:r>
        <w:rPr>
          <w:spacing w:val="-1"/>
        </w:rPr>
        <w:t>karşın</w:t>
      </w:r>
      <w:r>
        <w:rPr>
          <w:spacing w:val="-3"/>
        </w:rPr>
        <w:t xml:space="preserve"> </w:t>
      </w:r>
      <w:r>
        <w:rPr>
          <w:spacing w:val="-1"/>
        </w:rPr>
        <w:t>çocukluk</w:t>
      </w:r>
      <w:r>
        <w:rPr>
          <w:spacing w:val="59"/>
        </w:rPr>
        <w:t xml:space="preserve"> </w:t>
      </w:r>
      <w:r>
        <w:rPr>
          <w:spacing w:val="-1"/>
        </w:rPr>
        <w:t>döneminde</w:t>
      </w:r>
      <w:r>
        <w:t xml:space="preserve"> </w:t>
      </w:r>
      <w:r>
        <w:rPr>
          <w:spacing w:val="-1"/>
        </w:rPr>
        <w:t>de</w:t>
      </w:r>
      <w:r>
        <w:t xml:space="preserve"> </w:t>
      </w:r>
      <w:r>
        <w:rPr>
          <w:spacing w:val="-1"/>
        </w:rPr>
        <w:t>görülebilir.</w:t>
      </w:r>
      <w:r>
        <w:rPr>
          <w:spacing w:val="-2"/>
        </w:rPr>
        <w:t xml:space="preserve"> </w:t>
      </w:r>
      <w:r>
        <w:rPr>
          <w:spacing w:val="-1"/>
        </w:rPr>
        <w:t xml:space="preserve">Kadın </w:t>
      </w:r>
      <w:r>
        <w:t>ve</w:t>
      </w:r>
      <w:r>
        <w:rPr>
          <w:spacing w:val="-2"/>
        </w:rPr>
        <w:t xml:space="preserve"> </w:t>
      </w:r>
      <w:r>
        <w:rPr>
          <w:spacing w:val="-1"/>
        </w:rPr>
        <w:t>erkekler</w:t>
      </w:r>
      <w:r>
        <w:rPr>
          <w:spacing w:val="-3"/>
        </w:rPr>
        <w:t xml:space="preserve"> </w:t>
      </w:r>
      <w:r>
        <w:rPr>
          <w:spacing w:val="-1"/>
        </w:rPr>
        <w:t>arasında</w:t>
      </w:r>
      <w:r>
        <w:rPr>
          <w:spacing w:val="-2"/>
        </w:rPr>
        <w:t xml:space="preserve"> </w:t>
      </w:r>
      <w:r>
        <w:rPr>
          <w:spacing w:val="-1"/>
        </w:rPr>
        <w:t>yapılan</w:t>
      </w:r>
      <w:r>
        <w:rPr>
          <w:spacing w:val="61"/>
        </w:rPr>
        <w:t xml:space="preserve"> </w:t>
      </w:r>
      <w:r>
        <w:rPr>
          <w:spacing w:val="-1"/>
        </w:rPr>
        <w:t>değerlendirmelere</w:t>
      </w:r>
      <w:r>
        <w:rPr>
          <w:spacing w:val="-2"/>
        </w:rPr>
        <w:t xml:space="preserve"> </w:t>
      </w:r>
      <w:r>
        <w:rPr>
          <w:spacing w:val="-1"/>
        </w:rPr>
        <w:t>göre</w:t>
      </w:r>
      <w:r>
        <w:t xml:space="preserve"> </w:t>
      </w:r>
      <w:r>
        <w:rPr>
          <w:spacing w:val="-2"/>
        </w:rPr>
        <w:t>%90</w:t>
      </w:r>
      <w:r>
        <w:t xml:space="preserve"> </w:t>
      </w:r>
      <w:r>
        <w:rPr>
          <w:spacing w:val="-1"/>
        </w:rPr>
        <w:t>oranında</w:t>
      </w:r>
      <w:r>
        <w:t xml:space="preserve"> </w:t>
      </w:r>
      <w:r>
        <w:rPr>
          <w:spacing w:val="-1"/>
        </w:rPr>
        <w:t>kadınlarda</w:t>
      </w:r>
      <w:r>
        <w:t xml:space="preserve"> </w:t>
      </w:r>
      <w:r>
        <w:rPr>
          <w:spacing w:val="-1"/>
        </w:rPr>
        <w:t>görülür.</w:t>
      </w:r>
      <w:r>
        <w:rPr>
          <w:spacing w:val="1"/>
        </w:rPr>
        <w:t xml:space="preserve"> </w:t>
      </w:r>
      <w:r>
        <w:rPr>
          <w:b/>
          <w:bCs/>
          <w:spacing w:val="-1"/>
        </w:rPr>
        <w:t>Bulimia</w:t>
      </w:r>
      <w:r>
        <w:rPr>
          <w:b/>
          <w:bCs/>
          <w:spacing w:val="59"/>
        </w:rPr>
        <w:t xml:space="preserve"> </w:t>
      </w:r>
      <w:r>
        <w:rPr>
          <w:b/>
          <w:bCs/>
          <w:spacing w:val="-1"/>
        </w:rPr>
        <w:t>Nervosa</w:t>
      </w:r>
      <w:r>
        <w:rPr>
          <w:b/>
          <w:bCs/>
        </w:rPr>
        <w:t xml:space="preserve">  </w:t>
      </w:r>
      <w:r>
        <w:rPr>
          <w:b/>
          <w:bCs/>
          <w:spacing w:val="-1"/>
        </w:rPr>
        <w:t>rahatsızlığı</w:t>
      </w:r>
      <w:r>
        <w:rPr>
          <w:b/>
          <w:bCs/>
          <w:spacing w:val="-2"/>
        </w:rPr>
        <w:t xml:space="preserve"> </w:t>
      </w:r>
      <w:r>
        <w:rPr>
          <w:b/>
          <w:bCs/>
          <w:spacing w:val="-1"/>
        </w:rPr>
        <w:t>olan</w:t>
      </w:r>
      <w:r>
        <w:rPr>
          <w:b/>
          <w:bCs/>
          <w:spacing w:val="48"/>
        </w:rPr>
        <w:t xml:space="preserve"> </w:t>
      </w:r>
      <w:r>
        <w:rPr>
          <w:b/>
          <w:bCs/>
          <w:spacing w:val="-1"/>
        </w:rPr>
        <w:t xml:space="preserve">bireyde </w:t>
      </w:r>
      <w:r>
        <w:rPr>
          <w:b/>
          <w:bCs/>
        </w:rPr>
        <w:t>şu</w:t>
      </w:r>
      <w:r>
        <w:rPr>
          <w:b/>
          <w:bCs/>
          <w:spacing w:val="-4"/>
        </w:rPr>
        <w:t xml:space="preserve"> </w:t>
      </w:r>
      <w:r>
        <w:rPr>
          <w:b/>
          <w:bCs/>
          <w:spacing w:val="-1"/>
        </w:rPr>
        <w:t>özellikler</w:t>
      </w:r>
      <w:r>
        <w:rPr>
          <w:b/>
          <w:bCs/>
          <w:spacing w:val="-2"/>
        </w:rPr>
        <w:t xml:space="preserve"> </w:t>
      </w:r>
      <w:r>
        <w:rPr>
          <w:b/>
          <w:bCs/>
          <w:spacing w:val="-1"/>
        </w:rPr>
        <w:t>görülebilir.</w:t>
      </w:r>
    </w:p>
    <w:p w:rsidR="0057537A" w:rsidRDefault="0057537A">
      <w:pPr>
        <w:pStyle w:val="GvdeMetni"/>
        <w:kinsoku w:val="0"/>
        <w:overflowPunct w:val="0"/>
        <w:spacing w:before="4"/>
        <w:ind w:left="0"/>
        <w:rPr>
          <w:b/>
          <w:bCs/>
          <w:sz w:val="16"/>
          <w:szCs w:val="16"/>
        </w:rPr>
      </w:pPr>
    </w:p>
    <w:p w:rsidR="0057537A" w:rsidRDefault="0057537A" w:rsidP="00FC737D">
      <w:pPr>
        <w:pStyle w:val="GvdeMetni"/>
        <w:numPr>
          <w:ilvl w:val="0"/>
          <w:numId w:val="6"/>
        </w:numPr>
        <w:tabs>
          <w:tab w:val="left" w:pos="460"/>
        </w:tabs>
        <w:kinsoku w:val="0"/>
        <w:overflowPunct w:val="0"/>
        <w:ind w:firstLine="0"/>
        <w:rPr>
          <w:spacing w:val="-1"/>
        </w:rPr>
      </w:pPr>
      <w:r>
        <w:rPr>
          <w:spacing w:val="-1"/>
        </w:rPr>
        <w:t>Bireyde</w:t>
      </w:r>
      <w:r>
        <w:t xml:space="preserve"> </w:t>
      </w:r>
      <w:r>
        <w:rPr>
          <w:spacing w:val="-1"/>
        </w:rPr>
        <w:t>aşırı</w:t>
      </w:r>
      <w:r>
        <w:rPr>
          <w:spacing w:val="-3"/>
        </w:rPr>
        <w:t xml:space="preserve"> </w:t>
      </w:r>
      <w:r>
        <w:rPr>
          <w:spacing w:val="-1"/>
        </w:rPr>
        <w:t>yeme</w:t>
      </w:r>
      <w:r>
        <w:rPr>
          <w:spacing w:val="2"/>
        </w:rPr>
        <w:t xml:space="preserve"> </w:t>
      </w:r>
      <w:r>
        <w:rPr>
          <w:spacing w:val="-1"/>
        </w:rPr>
        <w:t>ve</w:t>
      </w:r>
      <w:r>
        <w:t xml:space="preserve"> </w:t>
      </w:r>
      <w:r>
        <w:rPr>
          <w:spacing w:val="-1"/>
        </w:rPr>
        <w:t>tıkınma</w:t>
      </w:r>
      <w:r>
        <w:t xml:space="preserve"> </w:t>
      </w:r>
      <w:r>
        <w:rPr>
          <w:spacing w:val="-1"/>
        </w:rPr>
        <w:t>nöbetleri</w:t>
      </w:r>
      <w:r>
        <w:rPr>
          <w:spacing w:val="-3"/>
        </w:rPr>
        <w:t xml:space="preserve"> </w:t>
      </w:r>
      <w:r>
        <w:rPr>
          <w:spacing w:val="-1"/>
        </w:rPr>
        <w:t>görülür.</w:t>
      </w:r>
    </w:p>
    <w:p w:rsidR="0057537A" w:rsidRDefault="0057537A">
      <w:pPr>
        <w:pStyle w:val="GvdeMetni"/>
        <w:kinsoku w:val="0"/>
        <w:overflowPunct w:val="0"/>
        <w:spacing w:before="6"/>
        <w:ind w:left="0"/>
        <w:rPr>
          <w:sz w:val="19"/>
          <w:szCs w:val="19"/>
        </w:rPr>
      </w:pPr>
    </w:p>
    <w:p w:rsidR="0057537A" w:rsidRDefault="0057537A" w:rsidP="00FC737D">
      <w:pPr>
        <w:pStyle w:val="GvdeMetni"/>
        <w:numPr>
          <w:ilvl w:val="0"/>
          <w:numId w:val="6"/>
        </w:numPr>
        <w:tabs>
          <w:tab w:val="left" w:pos="460"/>
        </w:tabs>
        <w:kinsoku w:val="0"/>
        <w:overflowPunct w:val="0"/>
        <w:spacing w:line="276" w:lineRule="auto"/>
        <w:ind w:right="432" w:firstLine="0"/>
      </w:pPr>
      <w:r>
        <w:rPr>
          <w:spacing w:val="-1"/>
        </w:rPr>
        <w:t>Tıkınma</w:t>
      </w:r>
      <w:r>
        <w:t xml:space="preserve"> </w:t>
      </w:r>
      <w:r>
        <w:rPr>
          <w:spacing w:val="-1"/>
        </w:rPr>
        <w:t>nöbetleri</w:t>
      </w:r>
      <w:r>
        <w:rPr>
          <w:spacing w:val="-3"/>
        </w:rPr>
        <w:t xml:space="preserve"> </w:t>
      </w:r>
      <w:r>
        <w:rPr>
          <w:spacing w:val="-1"/>
        </w:rPr>
        <w:t>sırasında</w:t>
      </w:r>
      <w:r>
        <w:t xml:space="preserve"> </w:t>
      </w:r>
      <w:r>
        <w:rPr>
          <w:spacing w:val="-1"/>
        </w:rPr>
        <w:t>kontrolunu yitirdiği,</w:t>
      </w:r>
      <w:r>
        <w:rPr>
          <w:spacing w:val="3"/>
        </w:rPr>
        <w:t xml:space="preserve"> </w:t>
      </w:r>
      <w:r>
        <w:rPr>
          <w:spacing w:val="-1"/>
        </w:rPr>
        <w:t>ruhsal</w:t>
      </w:r>
      <w:r>
        <w:t xml:space="preserve"> </w:t>
      </w:r>
      <w:r>
        <w:rPr>
          <w:spacing w:val="-1"/>
        </w:rPr>
        <w:t>olarak</w:t>
      </w:r>
      <w:r>
        <w:rPr>
          <w:spacing w:val="57"/>
        </w:rPr>
        <w:t xml:space="preserve"> </w:t>
      </w:r>
      <w:r>
        <w:rPr>
          <w:spacing w:val="-1"/>
        </w:rPr>
        <w:t>realiteden</w:t>
      </w:r>
      <w:r>
        <w:rPr>
          <w:spacing w:val="-3"/>
        </w:rPr>
        <w:t xml:space="preserve"> </w:t>
      </w:r>
      <w:r>
        <w:rPr>
          <w:spacing w:val="-1"/>
        </w:rPr>
        <w:t>koptuğu hissine</w:t>
      </w:r>
      <w:r>
        <w:rPr>
          <w:spacing w:val="-2"/>
        </w:rPr>
        <w:t xml:space="preserve"> </w:t>
      </w:r>
      <w:r>
        <w:rPr>
          <w:spacing w:val="-1"/>
        </w:rPr>
        <w:t>kapılır.</w:t>
      </w:r>
    </w:p>
    <w:p w:rsidR="0057537A" w:rsidRDefault="0057537A">
      <w:pPr>
        <w:pStyle w:val="GvdeMetni"/>
        <w:kinsoku w:val="0"/>
        <w:overflowPunct w:val="0"/>
        <w:spacing w:before="4"/>
        <w:ind w:left="0"/>
        <w:rPr>
          <w:sz w:val="16"/>
          <w:szCs w:val="16"/>
        </w:rPr>
      </w:pPr>
    </w:p>
    <w:p w:rsidR="0057537A" w:rsidRDefault="0057537A" w:rsidP="00FC737D">
      <w:pPr>
        <w:pStyle w:val="GvdeMetni"/>
        <w:numPr>
          <w:ilvl w:val="0"/>
          <w:numId w:val="6"/>
        </w:numPr>
        <w:tabs>
          <w:tab w:val="left" w:pos="460"/>
        </w:tabs>
        <w:kinsoku w:val="0"/>
        <w:overflowPunct w:val="0"/>
        <w:ind w:left="458"/>
        <w:rPr>
          <w:spacing w:val="-1"/>
        </w:rPr>
      </w:pPr>
      <w:r>
        <w:rPr>
          <w:spacing w:val="-1"/>
        </w:rPr>
        <w:t>Yedikten sonra</w:t>
      </w:r>
      <w:r>
        <w:t xml:space="preserve"> </w:t>
      </w:r>
      <w:r>
        <w:rPr>
          <w:spacing w:val="-1"/>
        </w:rPr>
        <w:t>zorla kendini</w:t>
      </w:r>
      <w:r>
        <w:t xml:space="preserve"> </w:t>
      </w:r>
      <w:r>
        <w:rPr>
          <w:spacing w:val="-1"/>
        </w:rPr>
        <w:t>kusturur.</w:t>
      </w:r>
    </w:p>
    <w:p w:rsidR="0057537A" w:rsidRDefault="0057537A">
      <w:pPr>
        <w:pStyle w:val="GvdeMetni"/>
        <w:kinsoku w:val="0"/>
        <w:overflowPunct w:val="0"/>
        <w:spacing w:before="8"/>
        <w:ind w:left="0"/>
        <w:rPr>
          <w:sz w:val="19"/>
          <w:szCs w:val="19"/>
        </w:rPr>
      </w:pPr>
    </w:p>
    <w:p w:rsidR="0057537A" w:rsidRDefault="0057537A" w:rsidP="00FC737D">
      <w:pPr>
        <w:pStyle w:val="GvdeMetni"/>
        <w:numPr>
          <w:ilvl w:val="0"/>
          <w:numId w:val="5"/>
        </w:numPr>
        <w:tabs>
          <w:tab w:val="left" w:pos="392"/>
        </w:tabs>
        <w:kinsoku w:val="0"/>
        <w:overflowPunct w:val="0"/>
        <w:ind w:firstLine="0"/>
        <w:rPr>
          <w:spacing w:val="-1"/>
        </w:rPr>
      </w:pPr>
      <w:r>
        <w:rPr>
          <w:b/>
          <w:bCs/>
          <w:spacing w:val="-1"/>
        </w:rPr>
        <w:t>-</w:t>
      </w:r>
      <w:r>
        <w:rPr>
          <w:spacing w:val="-1"/>
        </w:rPr>
        <w:t>Çok</w:t>
      </w:r>
      <w:r>
        <w:t xml:space="preserve"> </w:t>
      </w:r>
      <w:r>
        <w:rPr>
          <w:spacing w:val="-1"/>
        </w:rPr>
        <w:t>fazla</w:t>
      </w:r>
      <w:r>
        <w:t xml:space="preserve"> </w:t>
      </w:r>
      <w:r>
        <w:rPr>
          <w:spacing w:val="-1"/>
        </w:rPr>
        <w:t>spor</w:t>
      </w:r>
      <w:r>
        <w:rPr>
          <w:spacing w:val="-3"/>
        </w:rPr>
        <w:t xml:space="preserve"> </w:t>
      </w:r>
      <w:r>
        <w:rPr>
          <w:spacing w:val="-1"/>
        </w:rPr>
        <w:t>yapar</w:t>
      </w:r>
      <w:r>
        <w:rPr>
          <w:spacing w:val="1"/>
        </w:rPr>
        <w:t xml:space="preserve"> </w:t>
      </w:r>
      <w:r>
        <w:t>ya</w:t>
      </w:r>
      <w:r>
        <w:rPr>
          <w:spacing w:val="-3"/>
        </w:rPr>
        <w:t xml:space="preserve"> </w:t>
      </w:r>
      <w:r>
        <w:rPr>
          <w:spacing w:val="-2"/>
        </w:rPr>
        <w:t>da</w:t>
      </w:r>
      <w:r>
        <w:t xml:space="preserve"> </w:t>
      </w:r>
      <w:r>
        <w:rPr>
          <w:spacing w:val="-1"/>
        </w:rPr>
        <w:t>zayıflamak</w:t>
      </w:r>
      <w:r>
        <w:t xml:space="preserve"> için</w:t>
      </w:r>
      <w:r>
        <w:rPr>
          <w:spacing w:val="-4"/>
        </w:rPr>
        <w:t xml:space="preserve"> </w:t>
      </w:r>
      <w:r>
        <w:t xml:space="preserve">ilaç </w:t>
      </w:r>
      <w:r>
        <w:rPr>
          <w:spacing w:val="-1"/>
        </w:rPr>
        <w:t>kullanır.</w:t>
      </w:r>
    </w:p>
    <w:p w:rsidR="0057537A" w:rsidRDefault="0057537A">
      <w:pPr>
        <w:pStyle w:val="GvdeMetni"/>
        <w:kinsoku w:val="0"/>
        <w:overflowPunct w:val="0"/>
        <w:spacing w:before="7"/>
        <w:ind w:left="0"/>
        <w:rPr>
          <w:sz w:val="19"/>
          <w:szCs w:val="19"/>
        </w:rPr>
      </w:pPr>
    </w:p>
    <w:p w:rsidR="0057537A" w:rsidRDefault="0057537A" w:rsidP="00FC737D">
      <w:pPr>
        <w:pStyle w:val="GvdeMetni"/>
        <w:numPr>
          <w:ilvl w:val="0"/>
          <w:numId w:val="4"/>
        </w:numPr>
        <w:tabs>
          <w:tab w:val="left" w:pos="460"/>
        </w:tabs>
        <w:kinsoku w:val="0"/>
        <w:overflowPunct w:val="0"/>
        <w:spacing w:line="277" w:lineRule="auto"/>
        <w:ind w:right="262" w:firstLine="0"/>
        <w:rPr>
          <w:spacing w:val="-1"/>
        </w:rPr>
      </w:pPr>
      <w:r>
        <w:rPr>
          <w:spacing w:val="-1"/>
        </w:rPr>
        <w:t>Anoreksiya</w:t>
      </w:r>
      <w:r>
        <w:rPr>
          <w:spacing w:val="-3"/>
        </w:rPr>
        <w:t xml:space="preserve"> </w:t>
      </w:r>
      <w:r>
        <w:t>ya</w:t>
      </w:r>
      <w:r>
        <w:rPr>
          <w:spacing w:val="-3"/>
        </w:rPr>
        <w:t xml:space="preserve"> </w:t>
      </w:r>
      <w:r>
        <w:t>göre</w:t>
      </w:r>
      <w:r>
        <w:rPr>
          <w:spacing w:val="-3"/>
        </w:rPr>
        <w:t xml:space="preserve"> </w:t>
      </w:r>
      <w:r>
        <w:rPr>
          <w:spacing w:val="-1"/>
        </w:rPr>
        <w:t xml:space="preserve">bireyin </w:t>
      </w:r>
      <w:r>
        <w:t>sorun</w:t>
      </w:r>
      <w:r>
        <w:rPr>
          <w:spacing w:val="-1"/>
        </w:rPr>
        <w:t xml:space="preserve"> yaşadığının farkedilmesi</w:t>
      </w:r>
      <w:r>
        <w:rPr>
          <w:spacing w:val="-3"/>
        </w:rPr>
        <w:t xml:space="preserve"> </w:t>
      </w:r>
      <w:r>
        <w:rPr>
          <w:spacing w:val="-1"/>
        </w:rPr>
        <w:t>daha</w:t>
      </w:r>
      <w:r>
        <w:rPr>
          <w:spacing w:val="49"/>
        </w:rPr>
        <w:t xml:space="preserve"> </w:t>
      </w:r>
      <w:r>
        <w:rPr>
          <w:spacing w:val="-1"/>
        </w:rPr>
        <w:t>zordur;</w:t>
      </w:r>
      <w:r>
        <w:rPr>
          <w:spacing w:val="1"/>
        </w:rPr>
        <w:t xml:space="preserve"> </w:t>
      </w:r>
      <w:r>
        <w:rPr>
          <w:spacing w:val="-1"/>
        </w:rPr>
        <w:t>çünkü</w:t>
      </w:r>
      <w:r>
        <w:t xml:space="preserve"> </w:t>
      </w:r>
      <w:r>
        <w:rPr>
          <w:spacing w:val="-1"/>
        </w:rPr>
        <w:t>anoreksik</w:t>
      </w:r>
      <w:r>
        <w:t xml:space="preserve"> </w:t>
      </w:r>
      <w:r>
        <w:rPr>
          <w:spacing w:val="-1"/>
        </w:rPr>
        <w:t>bireye</w:t>
      </w:r>
      <w:r>
        <w:rPr>
          <w:spacing w:val="-2"/>
        </w:rPr>
        <w:t xml:space="preserve"> </w:t>
      </w:r>
      <w:r>
        <w:t>göre</w:t>
      </w:r>
      <w:r>
        <w:rPr>
          <w:spacing w:val="-3"/>
        </w:rPr>
        <w:t xml:space="preserve"> </w:t>
      </w:r>
      <w:r>
        <w:rPr>
          <w:spacing w:val="-1"/>
        </w:rPr>
        <w:t>normal</w:t>
      </w:r>
      <w:r>
        <w:t xml:space="preserve"> </w:t>
      </w:r>
      <w:r>
        <w:rPr>
          <w:spacing w:val="-1"/>
        </w:rPr>
        <w:t>ağırlıkta</w:t>
      </w:r>
      <w:r>
        <w:rPr>
          <w:spacing w:val="-2"/>
        </w:rPr>
        <w:t xml:space="preserve"> </w:t>
      </w:r>
      <w:r>
        <w:rPr>
          <w:spacing w:val="-1"/>
        </w:rPr>
        <w:t>ya</w:t>
      </w:r>
      <w:r>
        <w:t xml:space="preserve"> da </w:t>
      </w:r>
      <w:r>
        <w:rPr>
          <w:spacing w:val="-1"/>
        </w:rPr>
        <w:t>biraz</w:t>
      </w:r>
      <w:r>
        <w:rPr>
          <w:spacing w:val="43"/>
        </w:rPr>
        <w:t xml:space="preserve"> </w:t>
      </w:r>
      <w:r>
        <w:t>kilolu</w:t>
      </w:r>
      <w:r>
        <w:rPr>
          <w:spacing w:val="-3"/>
        </w:rPr>
        <w:t xml:space="preserve"> </w:t>
      </w:r>
      <w:r>
        <w:rPr>
          <w:spacing w:val="-1"/>
        </w:rPr>
        <w:t>olabilir.</w:t>
      </w:r>
    </w:p>
    <w:p w:rsidR="0057537A" w:rsidRDefault="0057537A" w:rsidP="00FC737D">
      <w:pPr>
        <w:pStyle w:val="GvdeMetni"/>
        <w:numPr>
          <w:ilvl w:val="0"/>
          <w:numId w:val="4"/>
        </w:numPr>
        <w:tabs>
          <w:tab w:val="left" w:pos="460"/>
        </w:tabs>
        <w:kinsoku w:val="0"/>
        <w:overflowPunct w:val="0"/>
        <w:spacing w:before="195" w:line="276" w:lineRule="auto"/>
        <w:ind w:right="764" w:firstLine="0"/>
        <w:rPr>
          <w:spacing w:val="-1"/>
        </w:rPr>
      </w:pPr>
      <w:r>
        <w:rPr>
          <w:spacing w:val="-1"/>
        </w:rPr>
        <w:t>Bireyin</w:t>
      </w:r>
      <w:r>
        <w:rPr>
          <w:spacing w:val="-3"/>
        </w:rPr>
        <w:t xml:space="preserve"> </w:t>
      </w:r>
      <w:r>
        <w:t>aşırı</w:t>
      </w:r>
      <w:r>
        <w:rPr>
          <w:spacing w:val="-3"/>
        </w:rPr>
        <w:t xml:space="preserve"> </w:t>
      </w:r>
      <w:r>
        <w:rPr>
          <w:spacing w:val="-1"/>
        </w:rPr>
        <w:t>yeme</w:t>
      </w:r>
      <w:r>
        <w:t xml:space="preserve"> </w:t>
      </w:r>
      <w:r>
        <w:rPr>
          <w:spacing w:val="-1"/>
        </w:rPr>
        <w:t>dönemleri</w:t>
      </w:r>
      <w:r>
        <w:t xml:space="preserve"> </w:t>
      </w:r>
      <w:r>
        <w:rPr>
          <w:spacing w:val="-1"/>
        </w:rPr>
        <w:t>çoğunlukla</w:t>
      </w:r>
      <w:r>
        <w:t xml:space="preserve"> stres</w:t>
      </w:r>
      <w:r>
        <w:rPr>
          <w:spacing w:val="-3"/>
        </w:rPr>
        <w:t xml:space="preserve"> </w:t>
      </w:r>
      <w:r>
        <w:rPr>
          <w:spacing w:val="-1"/>
        </w:rPr>
        <w:t>ve</w:t>
      </w:r>
      <w:r>
        <w:rPr>
          <w:spacing w:val="-2"/>
        </w:rPr>
        <w:t xml:space="preserve"> </w:t>
      </w:r>
      <w:r>
        <w:rPr>
          <w:spacing w:val="-1"/>
        </w:rPr>
        <w:t>olumsuz</w:t>
      </w:r>
      <w:r>
        <w:rPr>
          <w:spacing w:val="39"/>
        </w:rPr>
        <w:t xml:space="preserve"> </w:t>
      </w:r>
      <w:r>
        <w:rPr>
          <w:spacing w:val="-1"/>
        </w:rPr>
        <w:t>duygulanımla</w:t>
      </w:r>
      <w:r>
        <w:t xml:space="preserve"> </w:t>
      </w:r>
      <w:r>
        <w:rPr>
          <w:spacing w:val="-1"/>
        </w:rPr>
        <w:t>tetiklenir.</w:t>
      </w:r>
    </w:p>
    <w:p w:rsidR="0057537A" w:rsidRDefault="0057537A" w:rsidP="00FC737D">
      <w:pPr>
        <w:pStyle w:val="GvdeMetni"/>
        <w:numPr>
          <w:ilvl w:val="0"/>
          <w:numId w:val="4"/>
        </w:numPr>
        <w:tabs>
          <w:tab w:val="left" w:pos="460"/>
        </w:tabs>
        <w:kinsoku w:val="0"/>
        <w:overflowPunct w:val="0"/>
        <w:spacing w:before="195" w:line="276" w:lineRule="auto"/>
        <w:ind w:right="764" w:firstLine="0"/>
        <w:rPr>
          <w:spacing w:val="-1"/>
        </w:rPr>
        <w:sectPr w:rsidR="0057537A">
          <w:footerReference w:type="default" r:id="rId23"/>
          <w:pgSz w:w="8400" w:h="11910"/>
          <w:pgMar w:top="1100" w:right="920" w:bottom="1200" w:left="1140" w:header="0" w:footer="1002" w:gutter="0"/>
          <w:cols w:space="708" w:equalWidth="0">
            <w:col w:w="6340"/>
          </w:cols>
          <w:noEndnote/>
        </w:sectPr>
      </w:pPr>
    </w:p>
    <w:p w:rsidR="0057537A" w:rsidRDefault="0057537A">
      <w:pPr>
        <w:pStyle w:val="GvdeMetni"/>
        <w:kinsoku w:val="0"/>
        <w:overflowPunct w:val="0"/>
        <w:spacing w:before="11"/>
        <w:ind w:left="0"/>
        <w:rPr>
          <w:sz w:val="20"/>
          <w:szCs w:val="20"/>
        </w:rPr>
      </w:pPr>
    </w:p>
    <w:p w:rsidR="0057537A" w:rsidRDefault="0057537A" w:rsidP="00FC737D">
      <w:pPr>
        <w:pStyle w:val="Balk1"/>
        <w:numPr>
          <w:ilvl w:val="0"/>
          <w:numId w:val="34"/>
        </w:numPr>
        <w:kinsoku w:val="0"/>
        <w:overflowPunct w:val="0"/>
        <w:spacing w:before="56"/>
        <w:rPr>
          <w:b w:val="0"/>
          <w:bCs w:val="0"/>
        </w:rPr>
      </w:pPr>
      <w:r>
        <w:rPr>
          <w:spacing w:val="-1"/>
        </w:rPr>
        <w:t>OBEZİTE</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226"/>
      </w:pPr>
      <w:r>
        <w:t>Bireyin</w:t>
      </w:r>
      <w:r>
        <w:rPr>
          <w:spacing w:val="-1"/>
        </w:rPr>
        <w:t xml:space="preserve"> </w:t>
      </w:r>
      <w:r>
        <w:t>aşırı</w:t>
      </w:r>
      <w:r>
        <w:rPr>
          <w:spacing w:val="-3"/>
        </w:rPr>
        <w:t xml:space="preserve"> </w:t>
      </w:r>
      <w:r>
        <w:t>bir</w:t>
      </w:r>
      <w:r>
        <w:rPr>
          <w:spacing w:val="-1"/>
        </w:rPr>
        <w:t xml:space="preserve"> şekilde</w:t>
      </w:r>
      <w:r>
        <w:t xml:space="preserve"> </w:t>
      </w:r>
      <w:r>
        <w:rPr>
          <w:spacing w:val="-2"/>
        </w:rPr>
        <w:t>yeme</w:t>
      </w:r>
      <w:r>
        <w:t xml:space="preserve"> </w:t>
      </w:r>
      <w:r>
        <w:rPr>
          <w:spacing w:val="-1"/>
        </w:rPr>
        <w:t>alışkanlığı</w:t>
      </w:r>
      <w:r>
        <w:rPr>
          <w:spacing w:val="1"/>
        </w:rPr>
        <w:t xml:space="preserve"> </w:t>
      </w:r>
      <w:r>
        <w:rPr>
          <w:spacing w:val="-1"/>
        </w:rPr>
        <w:t>içinde</w:t>
      </w:r>
      <w:r>
        <w:rPr>
          <w:spacing w:val="-2"/>
        </w:rPr>
        <w:t xml:space="preserve"> </w:t>
      </w:r>
      <w:r>
        <w:rPr>
          <w:spacing w:val="-1"/>
        </w:rPr>
        <w:t>olma</w:t>
      </w:r>
      <w:r>
        <w:t xml:space="preserve"> </w:t>
      </w:r>
      <w:r>
        <w:rPr>
          <w:spacing w:val="-1"/>
        </w:rPr>
        <w:t>durumudur.</w:t>
      </w:r>
      <w:r>
        <w:rPr>
          <w:spacing w:val="39"/>
        </w:rPr>
        <w:t xml:space="preserve"> </w:t>
      </w:r>
      <w:r>
        <w:rPr>
          <w:spacing w:val="-1"/>
        </w:rPr>
        <w:t>Birey</w:t>
      </w:r>
      <w:r>
        <w:rPr>
          <w:spacing w:val="1"/>
        </w:rPr>
        <w:t xml:space="preserve"> </w:t>
      </w:r>
      <w:r>
        <w:rPr>
          <w:spacing w:val="-1"/>
        </w:rPr>
        <w:t>belirli</w:t>
      </w:r>
      <w:r>
        <w:t xml:space="preserve"> </w:t>
      </w:r>
      <w:r>
        <w:rPr>
          <w:spacing w:val="-1"/>
        </w:rPr>
        <w:t>bir</w:t>
      </w:r>
      <w:r>
        <w:t xml:space="preserve"> </w:t>
      </w:r>
      <w:r>
        <w:rPr>
          <w:spacing w:val="-1"/>
        </w:rPr>
        <w:t>zaman diliminde</w:t>
      </w:r>
      <w:r>
        <w:t xml:space="preserve"> </w:t>
      </w:r>
      <w:r>
        <w:rPr>
          <w:spacing w:val="-1"/>
        </w:rPr>
        <w:t>birçok</w:t>
      </w:r>
      <w:r>
        <w:rPr>
          <w:spacing w:val="-2"/>
        </w:rPr>
        <w:t xml:space="preserve"> </w:t>
      </w:r>
      <w:r>
        <w:rPr>
          <w:spacing w:val="-1"/>
        </w:rPr>
        <w:t>kişinin yiyebileceğinden</w:t>
      </w:r>
      <w:r>
        <w:t xml:space="preserve"> </w:t>
      </w:r>
      <w:r>
        <w:rPr>
          <w:spacing w:val="-1"/>
        </w:rPr>
        <w:t>çok</w:t>
      </w:r>
      <w:r>
        <w:rPr>
          <w:spacing w:val="61"/>
        </w:rPr>
        <w:t xml:space="preserve"> </w:t>
      </w:r>
      <w:r>
        <w:rPr>
          <w:spacing w:val="-1"/>
        </w:rPr>
        <w:t>daha</w:t>
      </w:r>
      <w:r>
        <w:t xml:space="preserve"> </w:t>
      </w:r>
      <w:r>
        <w:rPr>
          <w:spacing w:val="-1"/>
        </w:rPr>
        <w:t>fazla</w:t>
      </w:r>
      <w:r>
        <w:t xml:space="preserve"> </w:t>
      </w:r>
      <w:r>
        <w:rPr>
          <w:spacing w:val="-1"/>
        </w:rPr>
        <w:t>miktarda</w:t>
      </w:r>
      <w:r>
        <w:rPr>
          <w:spacing w:val="-2"/>
        </w:rPr>
        <w:t xml:space="preserve"> </w:t>
      </w:r>
      <w:r>
        <w:rPr>
          <w:spacing w:val="-1"/>
        </w:rPr>
        <w:t>yemek</w:t>
      </w:r>
      <w:r>
        <w:rPr>
          <w:spacing w:val="-3"/>
        </w:rPr>
        <w:t xml:space="preserve"> </w:t>
      </w:r>
      <w:r>
        <w:rPr>
          <w:spacing w:val="-1"/>
        </w:rPr>
        <w:t>yer.</w:t>
      </w:r>
      <w:r w:rsidR="00921A99">
        <w:rPr>
          <w:spacing w:val="-1"/>
        </w:rPr>
        <w:t xml:space="preserve"> </w:t>
      </w:r>
      <w:r>
        <w:rPr>
          <w:b/>
          <w:bCs/>
          <w:spacing w:val="-1"/>
        </w:rPr>
        <w:t>Obezite</w:t>
      </w:r>
      <w:r>
        <w:rPr>
          <w:b/>
          <w:bCs/>
        </w:rPr>
        <w:t xml:space="preserve"> </w:t>
      </w:r>
      <w:r>
        <w:rPr>
          <w:b/>
          <w:bCs/>
          <w:spacing w:val="-1"/>
        </w:rPr>
        <w:t>rahatsızlığı</w:t>
      </w:r>
      <w:r>
        <w:rPr>
          <w:b/>
          <w:bCs/>
          <w:spacing w:val="-2"/>
        </w:rPr>
        <w:t xml:space="preserve"> </w:t>
      </w:r>
      <w:r>
        <w:rPr>
          <w:b/>
          <w:bCs/>
          <w:spacing w:val="-1"/>
        </w:rPr>
        <w:t>olan bireyde</w:t>
      </w:r>
    </w:p>
    <w:p w:rsidR="0057537A" w:rsidRDefault="0057537A">
      <w:pPr>
        <w:pStyle w:val="GvdeMetni"/>
        <w:kinsoku w:val="0"/>
        <w:overflowPunct w:val="0"/>
        <w:spacing w:before="4"/>
        <w:ind w:left="0"/>
        <w:rPr>
          <w:b/>
          <w:bCs/>
          <w:sz w:val="16"/>
          <w:szCs w:val="16"/>
        </w:rPr>
      </w:pPr>
    </w:p>
    <w:p w:rsidR="0057537A" w:rsidRDefault="0057537A">
      <w:pPr>
        <w:pStyle w:val="Balk1"/>
        <w:kinsoku w:val="0"/>
        <w:overflowPunct w:val="0"/>
        <w:rPr>
          <w:b w:val="0"/>
          <w:bCs w:val="0"/>
        </w:rPr>
      </w:pPr>
      <w:r>
        <w:t>şu</w:t>
      </w:r>
      <w:r>
        <w:rPr>
          <w:spacing w:val="-1"/>
        </w:rPr>
        <w:t xml:space="preserve"> özellikler</w:t>
      </w:r>
      <w:r>
        <w:rPr>
          <w:spacing w:val="48"/>
        </w:rPr>
        <w:t xml:space="preserve"> </w:t>
      </w:r>
      <w:r>
        <w:rPr>
          <w:spacing w:val="-1"/>
        </w:rPr>
        <w:t>görülür.</w:t>
      </w:r>
    </w:p>
    <w:p w:rsidR="0057537A" w:rsidRDefault="0057537A">
      <w:pPr>
        <w:pStyle w:val="GvdeMetni"/>
        <w:kinsoku w:val="0"/>
        <w:overflowPunct w:val="0"/>
        <w:spacing w:before="8"/>
        <w:ind w:left="0"/>
        <w:rPr>
          <w:b/>
          <w:bCs/>
          <w:sz w:val="19"/>
          <w:szCs w:val="19"/>
        </w:rPr>
      </w:pPr>
    </w:p>
    <w:p w:rsidR="0057537A" w:rsidRDefault="0057537A" w:rsidP="00FC737D">
      <w:pPr>
        <w:pStyle w:val="GvdeMetni"/>
        <w:numPr>
          <w:ilvl w:val="0"/>
          <w:numId w:val="3"/>
        </w:numPr>
        <w:tabs>
          <w:tab w:val="left" w:pos="460"/>
        </w:tabs>
        <w:kinsoku w:val="0"/>
        <w:overflowPunct w:val="0"/>
        <w:ind w:firstLine="0"/>
      </w:pPr>
      <w:r>
        <w:rPr>
          <w:spacing w:val="-1"/>
        </w:rPr>
        <w:t>Diğer</w:t>
      </w:r>
      <w:r>
        <w:rPr>
          <w:spacing w:val="48"/>
        </w:rPr>
        <w:t xml:space="preserve"> </w:t>
      </w:r>
      <w:r>
        <w:rPr>
          <w:spacing w:val="-1"/>
        </w:rPr>
        <w:t>insanlara</w:t>
      </w:r>
      <w:r>
        <w:t xml:space="preserve"> </w:t>
      </w:r>
      <w:r>
        <w:rPr>
          <w:spacing w:val="-1"/>
        </w:rPr>
        <w:t>göre</w:t>
      </w:r>
      <w:r>
        <w:rPr>
          <w:spacing w:val="-2"/>
        </w:rPr>
        <w:t xml:space="preserve"> </w:t>
      </w:r>
      <w:r>
        <w:rPr>
          <w:spacing w:val="-1"/>
        </w:rPr>
        <w:t>çok</w:t>
      </w:r>
      <w:r>
        <w:rPr>
          <w:spacing w:val="-2"/>
        </w:rPr>
        <w:t xml:space="preserve"> </w:t>
      </w:r>
      <w:r>
        <w:rPr>
          <w:spacing w:val="-1"/>
        </w:rPr>
        <w:t>daha</w:t>
      </w:r>
      <w:r>
        <w:t xml:space="preserve"> </w:t>
      </w:r>
      <w:r>
        <w:rPr>
          <w:spacing w:val="-1"/>
        </w:rPr>
        <w:t>hızlı yemek</w:t>
      </w:r>
      <w:r>
        <w:rPr>
          <w:spacing w:val="-2"/>
        </w:rPr>
        <w:t xml:space="preserve"> </w:t>
      </w:r>
      <w:r>
        <w:t>yer.</w:t>
      </w:r>
    </w:p>
    <w:p w:rsidR="0057537A" w:rsidRDefault="0057537A">
      <w:pPr>
        <w:pStyle w:val="GvdeMetni"/>
        <w:kinsoku w:val="0"/>
        <w:overflowPunct w:val="0"/>
        <w:spacing w:before="8"/>
        <w:ind w:left="0"/>
        <w:rPr>
          <w:sz w:val="19"/>
          <w:szCs w:val="19"/>
        </w:rPr>
      </w:pPr>
    </w:p>
    <w:p w:rsidR="0057537A" w:rsidRDefault="0057537A" w:rsidP="00FC737D">
      <w:pPr>
        <w:pStyle w:val="GvdeMetni"/>
        <w:numPr>
          <w:ilvl w:val="0"/>
          <w:numId w:val="3"/>
        </w:numPr>
        <w:tabs>
          <w:tab w:val="left" w:pos="460"/>
        </w:tabs>
        <w:kinsoku w:val="0"/>
        <w:overflowPunct w:val="0"/>
        <w:ind w:left="458"/>
        <w:rPr>
          <w:spacing w:val="-1"/>
        </w:rPr>
      </w:pPr>
      <w:r>
        <w:rPr>
          <w:spacing w:val="-1"/>
        </w:rPr>
        <w:t>Açlık</w:t>
      </w:r>
      <w:r>
        <w:t xml:space="preserve"> </w:t>
      </w:r>
      <w:r>
        <w:rPr>
          <w:spacing w:val="-1"/>
        </w:rPr>
        <w:t>hissetmediği</w:t>
      </w:r>
      <w:r>
        <w:t xml:space="preserve"> </w:t>
      </w:r>
      <w:r>
        <w:rPr>
          <w:spacing w:val="-1"/>
        </w:rPr>
        <w:t>halde</w:t>
      </w:r>
      <w:r>
        <w:t xml:space="preserve"> </w:t>
      </w:r>
      <w:r>
        <w:rPr>
          <w:spacing w:val="-1"/>
        </w:rPr>
        <w:t>rahatsız olana</w:t>
      </w:r>
      <w:r>
        <w:rPr>
          <w:spacing w:val="-2"/>
        </w:rPr>
        <w:t xml:space="preserve"> </w:t>
      </w:r>
      <w:r>
        <w:rPr>
          <w:spacing w:val="-1"/>
        </w:rPr>
        <w:t>kadar</w:t>
      </w:r>
      <w:r>
        <w:rPr>
          <w:spacing w:val="-3"/>
        </w:rPr>
        <w:t xml:space="preserve"> </w:t>
      </w:r>
      <w:r>
        <w:rPr>
          <w:spacing w:val="-1"/>
        </w:rPr>
        <w:t>yemeye</w:t>
      </w:r>
      <w:r>
        <w:t xml:space="preserve"> </w:t>
      </w:r>
      <w:r>
        <w:rPr>
          <w:spacing w:val="-1"/>
        </w:rPr>
        <w:t>devam</w:t>
      </w:r>
      <w:r>
        <w:rPr>
          <w:spacing w:val="-2"/>
        </w:rPr>
        <w:t xml:space="preserve"> </w:t>
      </w:r>
      <w:r>
        <w:rPr>
          <w:spacing w:val="-1"/>
        </w:rPr>
        <w:t>eder.</w:t>
      </w:r>
    </w:p>
    <w:p w:rsidR="0057537A" w:rsidRDefault="0057537A">
      <w:pPr>
        <w:pStyle w:val="GvdeMetni"/>
        <w:kinsoku w:val="0"/>
        <w:overflowPunct w:val="0"/>
        <w:spacing w:before="6"/>
        <w:ind w:left="0"/>
        <w:rPr>
          <w:sz w:val="19"/>
          <w:szCs w:val="19"/>
        </w:rPr>
      </w:pPr>
    </w:p>
    <w:p w:rsidR="0057537A" w:rsidRDefault="0057537A" w:rsidP="00FC737D">
      <w:pPr>
        <w:pStyle w:val="GvdeMetni"/>
        <w:numPr>
          <w:ilvl w:val="0"/>
          <w:numId w:val="3"/>
        </w:numPr>
        <w:tabs>
          <w:tab w:val="left" w:pos="460"/>
        </w:tabs>
        <w:kinsoku w:val="0"/>
        <w:overflowPunct w:val="0"/>
        <w:spacing w:line="278" w:lineRule="auto"/>
        <w:ind w:right="940" w:firstLine="0"/>
        <w:rPr>
          <w:spacing w:val="-1"/>
        </w:rPr>
      </w:pPr>
      <w:r>
        <w:rPr>
          <w:spacing w:val="-1"/>
        </w:rPr>
        <w:t>Yedikten sonra</w:t>
      </w:r>
      <w:r>
        <w:rPr>
          <w:spacing w:val="48"/>
        </w:rPr>
        <w:t xml:space="preserve"> </w:t>
      </w:r>
      <w:r>
        <w:t xml:space="preserve">kişi </w:t>
      </w:r>
      <w:r>
        <w:rPr>
          <w:spacing w:val="-1"/>
        </w:rPr>
        <w:t>sinirlenir,</w:t>
      </w:r>
      <w:r w:rsidR="00921A99">
        <w:rPr>
          <w:spacing w:val="-1"/>
        </w:rPr>
        <w:t xml:space="preserve"> </w:t>
      </w:r>
      <w:r>
        <w:rPr>
          <w:spacing w:val="-1"/>
        </w:rPr>
        <w:t>kendinden</w:t>
      </w:r>
      <w:r>
        <w:t xml:space="preserve"> </w:t>
      </w:r>
      <w:r>
        <w:rPr>
          <w:spacing w:val="-1"/>
        </w:rPr>
        <w:t>iğrenir; utanır</w:t>
      </w:r>
      <w:r>
        <w:t xml:space="preserve"> ve</w:t>
      </w:r>
      <w:r>
        <w:rPr>
          <w:spacing w:val="45"/>
        </w:rPr>
        <w:t xml:space="preserve"> </w:t>
      </w:r>
      <w:r>
        <w:rPr>
          <w:spacing w:val="-1"/>
        </w:rPr>
        <w:t>mutsuzluk</w:t>
      </w:r>
      <w:r>
        <w:rPr>
          <w:spacing w:val="1"/>
        </w:rPr>
        <w:t xml:space="preserve"> </w:t>
      </w:r>
      <w:r>
        <w:rPr>
          <w:spacing w:val="-1"/>
        </w:rPr>
        <w:t>duygusuna</w:t>
      </w:r>
      <w:r>
        <w:t xml:space="preserve"> </w:t>
      </w:r>
      <w:r>
        <w:rPr>
          <w:spacing w:val="-1"/>
        </w:rPr>
        <w:t>kapılır.</w:t>
      </w:r>
    </w:p>
    <w:p w:rsidR="0057537A" w:rsidRDefault="0057537A" w:rsidP="00FC737D">
      <w:pPr>
        <w:pStyle w:val="Balk1"/>
        <w:numPr>
          <w:ilvl w:val="0"/>
          <w:numId w:val="34"/>
        </w:numPr>
        <w:kinsoku w:val="0"/>
        <w:overflowPunct w:val="0"/>
        <w:spacing w:before="197"/>
        <w:rPr>
          <w:b w:val="0"/>
          <w:bCs w:val="0"/>
        </w:rPr>
      </w:pPr>
      <w:r>
        <w:rPr>
          <w:spacing w:val="-1"/>
        </w:rPr>
        <w:t>ORTOREKSİA</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45"/>
      </w:pPr>
      <w:r>
        <w:rPr>
          <w:spacing w:val="-1"/>
        </w:rPr>
        <w:t>Henüz bilimsel</w:t>
      </w:r>
      <w:r>
        <w:rPr>
          <w:spacing w:val="-2"/>
        </w:rPr>
        <w:t xml:space="preserve"> </w:t>
      </w:r>
      <w:r>
        <w:t>olarak</w:t>
      </w:r>
      <w:r>
        <w:rPr>
          <w:spacing w:val="-3"/>
        </w:rPr>
        <w:t xml:space="preserve"> </w:t>
      </w:r>
      <w:r>
        <w:rPr>
          <w:spacing w:val="-1"/>
        </w:rPr>
        <w:t>tanınmamakla</w:t>
      </w:r>
      <w:r>
        <w:t xml:space="preserve"> </w:t>
      </w:r>
      <w:r>
        <w:rPr>
          <w:spacing w:val="-1"/>
        </w:rPr>
        <w:t>beraber</w:t>
      </w:r>
      <w:r>
        <w:t xml:space="preserve"> </w:t>
      </w:r>
      <w:r>
        <w:rPr>
          <w:spacing w:val="-2"/>
        </w:rPr>
        <w:t>günümüzde</w:t>
      </w:r>
      <w:r>
        <w:t xml:space="preserve"> </w:t>
      </w:r>
      <w:r>
        <w:rPr>
          <w:spacing w:val="-1"/>
        </w:rPr>
        <w:t>sağlıklı</w:t>
      </w:r>
      <w:r>
        <w:rPr>
          <w:spacing w:val="59"/>
        </w:rPr>
        <w:t xml:space="preserve"> </w:t>
      </w:r>
      <w:r>
        <w:rPr>
          <w:spacing w:val="-1"/>
        </w:rPr>
        <w:t>yemeye</w:t>
      </w:r>
      <w:r>
        <w:rPr>
          <w:spacing w:val="-2"/>
        </w:rPr>
        <w:t xml:space="preserve"> </w:t>
      </w:r>
      <w:r>
        <w:t xml:space="preserve">olan </w:t>
      </w:r>
      <w:r>
        <w:rPr>
          <w:spacing w:val="-1"/>
        </w:rPr>
        <w:t>aşırı</w:t>
      </w:r>
      <w:r>
        <w:rPr>
          <w:spacing w:val="-3"/>
        </w:rPr>
        <w:t xml:space="preserve"> </w:t>
      </w:r>
      <w:r>
        <w:rPr>
          <w:spacing w:val="-1"/>
        </w:rPr>
        <w:t>düşkünlük</w:t>
      </w:r>
      <w:r>
        <w:t xml:space="preserve"> göz</w:t>
      </w:r>
      <w:r>
        <w:rPr>
          <w:spacing w:val="-3"/>
        </w:rPr>
        <w:t xml:space="preserve"> </w:t>
      </w:r>
      <w:r>
        <w:rPr>
          <w:spacing w:val="-1"/>
        </w:rPr>
        <w:t>önüne</w:t>
      </w:r>
      <w:r>
        <w:t xml:space="preserve"> </w:t>
      </w:r>
      <w:r>
        <w:rPr>
          <w:spacing w:val="-1"/>
        </w:rPr>
        <w:t>alındığında</w:t>
      </w:r>
      <w:r>
        <w:t xml:space="preserve"> </w:t>
      </w:r>
      <w:r>
        <w:rPr>
          <w:spacing w:val="2"/>
        </w:rPr>
        <w:t xml:space="preserve"> </w:t>
      </w:r>
      <w:r>
        <w:rPr>
          <w:spacing w:val="-1"/>
        </w:rPr>
        <w:t>klinik</w:t>
      </w:r>
      <w:r>
        <w:t xml:space="preserve"> </w:t>
      </w:r>
      <w:r>
        <w:rPr>
          <w:spacing w:val="-1"/>
        </w:rPr>
        <w:t>olarak</w:t>
      </w:r>
      <w:r>
        <w:t xml:space="preserve"> </w:t>
      </w:r>
      <w:r>
        <w:rPr>
          <w:spacing w:val="-1"/>
        </w:rPr>
        <w:t>her</w:t>
      </w:r>
      <w:r>
        <w:rPr>
          <w:spacing w:val="49"/>
        </w:rPr>
        <w:t xml:space="preserve"> </w:t>
      </w:r>
      <w:r>
        <w:rPr>
          <w:spacing w:val="-1"/>
        </w:rPr>
        <w:t>geçen gün daha</w:t>
      </w:r>
      <w:r>
        <w:t xml:space="preserve"> </w:t>
      </w:r>
      <w:r>
        <w:rPr>
          <w:spacing w:val="-1"/>
        </w:rPr>
        <w:t>fazla</w:t>
      </w:r>
      <w:r>
        <w:t xml:space="preserve"> </w:t>
      </w:r>
      <w:r>
        <w:rPr>
          <w:spacing w:val="-1"/>
        </w:rPr>
        <w:t>kişide</w:t>
      </w:r>
      <w:r>
        <w:rPr>
          <w:spacing w:val="-2"/>
        </w:rPr>
        <w:t xml:space="preserve"> </w:t>
      </w:r>
      <w:r>
        <w:rPr>
          <w:spacing w:val="-1"/>
        </w:rPr>
        <w:t>gözlenebilmektedir.</w:t>
      </w:r>
      <w:r w:rsidR="00921A99">
        <w:rPr>
          <w:spacing w:val="-1"/>
        </w:rPr>
        <w:t xml:space="preserve"> </w:t>
      </w:r>
      <w:r>
        <w:rPr>
          <w:b/>
          <w:bCs/>
          <w:spacing w:val="-1"/>
        </w:rPr>
        <w:t>Ortoreksia</w:t>
      </w:r>
      <w:r>
        <w:rPr>
          <w:b/>
          <w:bCs/>
          <w:spacing w:val="55"/>
        </w:rPr>
        <w:t xml:space="preserve"> </w:t>
      </w:r>
      <w:r>
        <w:rPr>
          <w:b/>
          <w:bCs/>
          <w:spacing w:val="-1"/>
        </w:rPr>
        <w:t>rahatsızlığı</w:t>
      </w:r>
      <w:r>
        <w:rPr>
          <w:b/>
          <w:bCs/>
          <w:spacing w:val="-2"/>
        </w:rPr>
        <w:t xml:space="preserve"> </w:t>
      </w:r>
      <w:r>
        <w:rPr>
          <w:b/>
          <w:bCs/>
          <w:spacing w:val="-1"/>
        </w:rPr>
        <w:t>olan birey</w:t>
      </w:r>
      <w:r>
        <w:rPr>
          <w:b/>
          <w:bCs/>
        </w:rPr>
        <w:t xml:space="preserve"> de</w:t>
      </w:r>
      <w:r>
        <w:rPr>
          <w:b/>
          <w:bCs/>
          <w:spacing w:val="-3"/>
        </w:rPr>
        <w:t xml:space="preserve"> </w:t>
      </w:r>
      <w:r>
        <w:rPr>
          <w:b/>
          <w:bCs/>
          <w:spacing w:val="-1"/>
        </w:rPr>
        <w:t>görülen</w:t>
      </w:r>
      <w:r>
        <w:rPr>
          <w:b/>
          <w:bCs/>
          <w:spacing w:val="1"/>
        </w:rPr>
        <w:t xml:space="preserve"> </w:t>
      </w:r>
      <w:r>
        <w:rPr>
          <w:b/>
          <w:bCs/>
          <w:spacing w:val="-1"/>
        </w:rPr>
        <w:t>özelliklerden bazıları</w:t>
      </w:r>
      <w:r>
        <w:rPr>
          <w:b/>
          <w:bCs/>
          <w:spacing w:val="48"/>
        </w:rPr>
        <w:t xml:space="preserve"> </w:t>
      </w:r>
      <w:r>
        <w:rPr>
          <w:b/>
          <w:bCs/>
          <w:spacing w:val="-1"/>
        </w:rPr>
        <w:t>şunlardır.</w:t>
      </w:r>
    </w:p>
    <w:p w:rsidR="0057537A" w:rsidRDefault="0057537A">
      <w:pPr>
        <w:pStyle w:val="GvdeMetni"/>
        <w:kinsoku w:val="0"/>
        <w:overflowPunct w:val="0"/>
        <w:spacing w:before="4"/>
        <w:ind w:left="0"/>
        <w:rPr>
          <w:b/>
          <w:bCs/>
          <w:sz w:val="16"/>
          <w:szCs w:val="16"/>
        </w:rPr>
      </w:pPr>
    </w:p>
    <w:p w:rsidR="0057537A" w:rsidRDefault="0057537A" w:rsidP="00FC737D">
      <w:pPr>
        <w:pStyle w:val="GvdeMetni"/>
        <w:numPr>
          <w:ilvl w:val="0"/>
          <w:numId w:val="2"/>
        </w:numPr>
        <w:tabs>
          <w:tab w:val="left" w:pos="460"/>
        </w:tabs>
        <w:kinsoku w:val="0"/>
        <w:overflowPunct w:val="0"/>
        <w:ind w:firstLine="0"/>
        <w:rPr>
          <w:spacing w:val="-1"/>
        </w:rPr>
      </w:pPr>
      <w:r>
        <w:rPr>
          <w:spacing w:val="-1"/>
        </w:rPr>
        <w:t xml:space="preserve">Birey takıntılı </w:t>
      </w:r>
      <w:r>
        <w:t>bir</w:t>
      </w:r>
      <w:r>
        <w:rPr>
          <w:spacing w:val="-1"/>
        </w:rPr>
        <w:t xml:space="preserve"> şekilde</w:t>
      </w:r>
      <w:r>
        <w:t xml:space="preserve"> </w:t>
      </w:r>
      <w:r>
        <w:rPr>
          <w:spacing w:val="-1"/>
        </w:rPr>
        <w:t>sağlıklı</w:t>
      </w:r>
      <w:r>
        <w:t xml:space="preserve"> </w:t>
      </w:r>
      <w:r>
        <w:rPr>
          <w:spacing w:val="-1"/>
        </w:rPr>
        <w:t>beslenmeye</w:t>
      </w:r>
      <w:r>
        <w:t xml:space="preserve"> </w:t>
      </w:r>
      <w:r>
        <w:rPr>
          <w:spacing w:val="-1"/>
        </w:rPr>
        <w:t>aşırı</w:t>
      </w:r>
      <w:r>
        <w:rPr>
          <w:spacing w:val="-3"/>
        </w:rPr>
        <w:t xml:space="preserve"> </w:t>
      </w:r>
      <w:r>
        <w:rPr>
          <w:spacing w:val="-1"/>
        </w:rPr>
        <w:t>düşkündür.</w:t>
      </w:r>
    </w:p>
    <w:p w:rsidR="0057537A" w:rsidRDefault="0057537A">
      <w:pPr>
        <w:pStyle w:val="GvdeMetni"/>
        <w:kinsoku w:val="0"/>
        <w:overflowPunct w:val="0"/>
        <w:spacing w:before="6"/>
        <w:ind w:left="0"/>
        <w:rPr>
          <w:sz w:val="19"/>
          <w:szCs w:val="19"/>
        </w:rPr>
      </w:pPr>
    </w:p>
    <w:p w:rsidR="0057537A" w:rsidRDefault="0057537A" w:rsidP="00FC737D">
      <w:pPr>
        <w:pStyle w:val="GvdeMetni"/>
        <w:numPr>
          <w:ilvl w:val="0"/>
          <w:numId w:val="2"/>
        </w:numPr>
        <w:tabs>
          <w:tab w:val="left" w:pos="460"/>
        </w:tabs>
        <w:kinsoku w:val="0"/>
        <w:overflowPunct w:val="0"/>
        <w:spacing w:line="276" w:lineRule="auto"/>
        <w:ind w:right="145" w:firstLine="0"/>
        <w:rPr>
          <w:spacing w:val="-1"/>
        </w:rPr>
      </w:pPr>
      <w:r>
        <w:rPr>
          <w:spacing w:val="-1"/>
        </w:rPr>
        <w:t>Diğer</w:t>
      </w:r>
      <w:r>
        <w:rPr>
          <w:spacing w:val="-3"/>
        </w:rPr>
        <w:t xml:space="preserve"> </w:t>
      </w:r>
      <w:r>
        <w:rPr>
          <w:spacing w:val="-1"/>
        </w:rPr>
        <w:t>yeme</w:t>
      </w:r>
      <w:r>
        <w:t xml:space="preserve"> </w:t>
      </w:r>
      <w:r>
        <w:rPr>
          <w:spacing w:val="-1"/>
        </w:rPr>
        <w:t>bozukluklarında</w:t>
      </w:r>
      <w:r>
        <w:t xml:space="preserve"> </w:t>
      </w:r>
      <w:r>
        <w:rPr>
          <w:spacing w:val="1"/>
        </w:rPr>
        <w:t xml:space="preserve"> </w:t>
      </w:r>
      <w:r>
        <w:rPr>
          <w:spacing w:val="-1"/>
        </w:rPr>
        <w:t>birey</w:t>
      </w:r>
      <w:r>
        <w:rPr>
          <w:spacing w:val="-2"/>
        </w:rPr>
        <w:t xml:space="preserve"> </w:t>
      </w:r>
      <w:r>
        <w:rPr>
          <w:spacing w:val="-1"/>
        </w:rPr>
        <w:t>yemeğin miktarı ile</w:t>
      </w:r>
      <w:r>
        <w:t xml:space="preserve"> </w:t>
      </w:r>
      <w:r>
        <w:rPr>
          <w:spacing w:val="-1"/>
        </w:rPr>
        <w:t>ilgili</w:t>
      </w:r>
      <w:r>
        <w:t xml:space="preserve"> </w:t>
      </w:r>
      <w:r>
        <w:rPr>
          <w:spacing w:val="-1"/>
        </w:rPr>
        <w:t>bir</w:t>
      </w:r>
      <w:r>
        <w:rPr>
          <w:spacing w:val="53"/>
        </w:rPr>
        <w:t xml:space="preserve"> </w:t>
      </w:r>
      <w:r>
        <w:rPr>
          <w:spacing w:val="-1"/>
        </w:rPr>
        <w:t>sıkıntı</w:t>
      </w:r>
      <w:r>
        <w:t xml:space="preserve"> </w:t>
      </w:r>
      <w:r>
        <w:rPr>
          <w:spacing w:val="-1"/>
        </w:rPr>
        <w:t>yaşarken</w:t>
      </w:r>
      <w:r>
        <w:rPr>
          <w:spacing w:val="-3"/>
        </w:rPr>
        <w:t xml:space="preserve"> </w:t>
      </w:r>
      <w:r>
        <w:rPr>
          <w:spacing w:val="-1"/>
        </w:rPr>
        <w:t>ortoreksik</w:t>
      </w:r>
      <w:r>
        <w:rPr>
          <w:spacing w:val="45"/>
        </w:rPr>
        <w:t xml:space="preserve"> </w:t>
      </w:r>
      <w:r>
        <w:rPr>
          <w:spacing w:val="-1"/>
        </w:rPr>
        <w:t>bireyde</w:t>
      </w:r>
      <w:r>
        <w:rPr>
          <w:spacing w:val="-2"/>
        </w:rPr>
        <w:t xml:space="preserve"> </w:t>
      </w:r>
      <w:r>
        <w:rPr>
          <w:spacing w:val="-1"/>
        </w:rPr>
        <w:t>yemeğin</w:t>
      </w:r>
      <w:r>
        <w:rPr>
          <w:spacing w:val="-3"/>
        </w:rPr>
        <w:t xml:space="preserve"> </w:t>
      </w:r>
      <w:r>
        <w:t>kalitesi</w:t>
      </w:r>
      <w:r>
        <w:rPr>
          <w:spacing w:val="-3"/>
        </w:rPr>
        <w:t xml:space="preserve"> </w:t>
      </w:r>
      <w:r>
        <w:rPr>
          <w:spacing w:val="-1"/>
        </w:rPr>
        <w:t>ve</w:t>
      </w:r>
      <w:r>
        <w:rPr>
          <w:spacing w:val="-2"/>
        </w:rPr>
        <w:t xml:space="preserve"> </w:t>
      </w:r>
      <w:r>
        <w:rPr>
          <w:spacing w:val="-1"/>
        </w:rPr>
        <w:t>sağlık</w:t>
      </w:r>
      <w:r>
        <w:t xml:space="preserve"> </w:t>
      </w:r>
      <w:r>
        <w:rPr>
          <w:spacing w:val="-1"/>
        </w:rPr>
        <w:t>boyutu</w:t>
      </w:r>
      <w:r>
        <w:rPr>
          <w:spacing w:val="73"/>
        </w:rPr>
        <w:t xml:space="preserve"> </w:t>
      </w:r>
      <w:r>
        <w:rPr>
          <w:spacing w:val="-1"/>
        </w:rPr>
        <w:t>takıntılı</w:t>
      </w:r>
      <w:r>
        <w:rPr>
          <w:spacing w:val="-3"/>
        </w:rPr>
        <w:t xml:space="preserve"> </w:t>
      </w:r>
      <w:r>
        <w:t>olarak</w:t>
      </w:r>
      <w:r>
        <w:rPr>
          <w:spacing w:val="-1"/>
        </w:rPr>
        <w:t xml:space="preserve"> kendini</w:t>
      </w:r>
      <w:r>
        <w:t xml:space="preserve"> </w:t>
      </w:r>
      <w:r>
        <w:rPr>
          <w:spacing w:val="-1"/>
        </w:rPr>
        <w:t>gösterir.</w:t>
      </w:r>
    </w:p>
    <w:p w:rsidR="0057537A" w:rsidRDefault="0057537A" w:rsidP="00FC737D">
      <w:pPr>
        <w:pStyle w:val="GvdeMetni"/>
        <w:numPr>
          <w:ilvl w:val="0"/>
          <w:numId w:val="2"/>
        </w:numPr>
        <w:tabs>
          <w:tab w:val="left" w:pos="460"/>
        </w:tabs>
        <w:kinsoku w:val="0"/>
        <w:overflowPunct w:val="0"/>
        <w:spacing w:before="196" w:line="278" w:lineRule="auto"/>
        <w:ind w:right="638" w:firstLine="0"/>
        <w:rPr>
          <w:spacing w:val="-1"/>
        </w:rPr>
      </w:pPr>
      <w:r>
        <w:rPr>
          <w:spacing w:val="-1"/>
        </w:rPr>
        <w:t>Yediklerinin</w:t>
      </w:r>
      <w:r>
        <w:t xml:space="preserve"> </w:t>
      </w:r>
      <w:r>
        <w:rPr>
          <w:spacing w:val="-1"/>
        </w:rPr>
        <w:t>sağlıklı</w:t>
      </w:r>
      <w:r>
        <w:rPr>
          <w:spacing w:val="-3"/>
        </w:rPr>
        <w:t xml:space="preserve"> </w:t>
      </w:r>
      <w:r>
        <w:rPr>
          <w:spacing w:val="-1"/>
        </w:rPr>
        <w:t>olmadığı</w:t>
      </w:r>
      <w:r>
        <w:t xml:space="preserve"> </w:t>
      </w:r>
      <w:r>
        <w:rPr>
          <w:spacing w:val="-1"/>
        </w:rPr>
        <w:t>hissine</w:t>
      </w:r>
      <w:r>
        <w:t xml:space="preserve"> </w:t>
      </w:r>
      <w:r>
        <w:rPr>
          <w:spacing w:val="-1"/>
        </w:rPr>
        <w:t>kapılması</w:t>
      </w:r>
      <w:r>
        <w:t xml:space="preserve"> </w:t>
      </w:r>
      <w:r>
        <w:rPr>
          <w:spacing w:val="-1"/>
        </w:rPr>
        <w:t>ve</w:t>
      </w:r>
      <w:r>
        <w:t xml:space="preserve"> </w:t>
      </w:r>
      <w:r>
        <w:rPr>
          <w:spacing w:val="-1"/>
        </w:rPr>
        <w:t>kusması</w:t>
      </w:r>
      <w:r>
        <w:rPr>
          <w:spacing w:val="2"/>
        </w:rPr>
        <w:t xml:space="preserve"> </w:t>
      </w:r>
      <w:r>
        <w:rPr>
          <w:spacing w:val="-1"/>
        </w:rPr>
        <w:t>ise</w:t>
      </w:r>
      <w:r>
        <w:rPr>
          <w:spacing w:val="57"/>
        </w:rPr>
        <w:t xml:space="preserve"> </w:t>
      </w:r>
      <w:r>
        <w:rPr>
          <w:spacing w:val="-1"/>
        </w:rPr>
        <w:t>hastalığın boyutunu</w:t>
      </w:r>
      <w:r>
        <w:rPr>
          <w:spacing w:val="-3"/>
        </w:rPr>
        <w:t xml:space="preserve"> </w:t>
      </w:r>
      <w:r>
        <w:rPr>
          <w:spacing w:val="-1"/>
        </w:rPr>
        <w:t>olumsuz etkiler.</w:t>
      </w:r>
    </w:p>
    <w:p w:rsidR="0057537A" w:rsidRDefault="0057537A">
      <w:pPr>
        <w:pStyle w:val="GvdeMetni"/>
        <w:kinsoku w:val="0"/>
        <w:overflowPunct w:val="0"/>
        <w:spacing w:before="194" w:line="276" w:lineRule="auto"/>
        <w:ind w:right="145"/>
        <w:rPr>
          <w:spacing w:val="-1"/>
        </w:rPr>
      </w:pPr>
      <w:r>
        <w:rPr>
          <w:spacing w:val="-1"/>
        </w:rPr>
        <w:t>Her</w:t>
      </w:r>
      <w:r>
        <w:t xml:space="preserve">  </w:t>
      </w:r>
      <w:r>
        <w:rPr>
          <w:spacing w:val="-1"/>
        </w:rPr>
        <w:t>hastalığın tedavisinde</w:t>
      </w:r>
      <w:r>
        <w:rPr>
          <w:spacing w:val="-4"/>
        </w:rPr>
        <w:t xml:space="preserve"> </w:t>
      </w:r>
      <w:r>
        <w:t>erken</w:t>
      </w:r>
      <w:r>
        <w:rPr>
          <w:spacing w:val="-3"/>
        </w:rPr>
        <w:t xml:space="preserve"> </w:t>
      </w:r>
      <w:r>
        <w:rPr>
          <w:spacing w:val="-1"/>
        </w:rPr>
        <w:t>müdahalede</w:t>
      </w:r>
      <w:r>
        <w:rPr>
          <w:spacing w:val="-2"/>
        </w:rPr>
        <w:t xml:space="preserve"> </w:t>
      </w:r>
      <w:r>
        <w:rPr>
          <w:spacing w:val="-1"/>
        </w:rPr>
        <w:t>bulunmak</w:t>
      </w:r>
      <w:r>
        <w:t xml:space="preserve"> </w:t>
      </w:r>
      <w:r>
        <w:rPr>
          <w:spacing w:val="-1"/>
        </w:rPr>
        <w:t>hiç</w:t>
      </w:r>
      <w:r>
        <w:t xml:space="preserve"> </w:t>
      </w:r>
      <w:r>
        <w:rPr>
          <w:spacing w:val="-1"/>
        </w:rPr>
        <w:t>şüphe</w:t>
      </w:r>
      <w:r>
        <w:rPr>
          <w:spacing w:val="59"/>
        </w:rPr>
        <w:t xml:space="preserve"> </w:t>
      </w:r>
      <w:r>
        <w:t>yok</w:t>
      </w:r>
      <w:r>
        <w:rPr>
          <w:spacing w:val="-2"/>
        </w:rPr>
        <w:t xml:space="preserve"> </w:t>
      </w:r>
      <w:r>
        <w:t>ki</w:t>
      </w:r>
      <w:r>
        <w:rPr>
          <w:spacing w:val="47"/>
        </w:rPr>
        <w:t xml:space="preserve"> </w:t>
      </w:r>
      <w:r>
        <w:rPr>
          <w:spacing w:val="-1"/>
        </w:rPr>
        <w:t>hastalığın seyri</w:t>
      </w:r>
      <w:r>
        <w:t xml:space="preserve"> </w:t>
      </w:r>
      <w:r>
        <w:rPr>
          <w:spacing w:val="-1"/>
        </w:rPr>
        <w:t>açısından büyük</w:t>
      </w:r>
      <w:r>
        <w:t xml:space="preserve"> </w:t>
      </w:r>
      <w:r>
        <w:rPr>
          <w:spacing w:val="-1"/>
        </w:rPr>
        <w:t>önem taşır.</w:t>
      </w:r>
      <w:r w:rsidR="00921A99">
        <w:rPr>
          <w:spacing w:val="-1"/>
        </w:rPr>
        <w:t xml:space="preserve"> </w:t>
      </w:r>
      <w:r>
        <w:rPr>
          <w:spacing w:val="-1"/>
        </w:rPr>
        <w:t>Yeme</w:t>
      </w:r>
    </w:p>
    <w:p w:rsidR="0057537A" w:rsidRDefault="0057537A">
      <w:pPr>
        <w:pStyle w:val="GvdeMetni"/>
        <w:kinsoku w:val="0"/>
        <w:overflowPunct w:val="0"/>
        <w:spacing w:before="194" w:line="276" w:lineRule="auto"/>
        <w:ind w:right="145"/>
        <w:rPr>
          <w:spacing w:val="-1"/>
        </w:rPr>
        <w:sectPr w:rsidR="0057537A">
          <w:pgSz w:w="8400" w:h="11910"/>
          <w:pgMar w:top="1100" w:right="760" w:bottom="1200" w:left="1140" w:header="0" w:footer="1002" w:gutter="0"/>
          <w:cols w:space="708" w:equalWidth="0">
            <w:col w:w="6500"/>
          </w:cols>
          <w:noEndnote/>
        </w:sectPr>
      </w:pPr>
    </w:p>
    <w:p w:rsidR="0057537A" w:rsidRDefault="0057537A">
      <w:pPr>
        <w:pStyle w:val="GvdeMetni"/>
        <w:kinsoku w:val="0"/>
        <w:overflowPunct w:val="0"/>
        <w:spacing w:before="9"/>
        <w:ind w:left="0"/>
        <w:rPr>
          <w:sz w:val="20"/>
          <w:szCs w:val="20"/>
        </w:rPr>
      </w:pPr>
    </w:p>
    <w:p w:rsidR="0057537A" w:rsidRDefault="0057537A">
      <w:pPr>
        <w:pStyle w:val="GvdeMetni"/>
        <w:kinsoku w:val="0"/>
        <w:overflowPunct w:val="0"/>
        <w:spacing w:before="56" w:line="276" w:lineRule="auto"/>
        <w:ind w:right="140"/>
        <w:rPr>
          <w:spacing w:val="-1"/>
        </w:rPr>
      </w:pPr>
      <w:r>
        <w:rPr>
          <w:spacing w:val="-1"/>
        </w:rPr>
        <w:t>bozuklukları</w:t>
      </w:r>
      <w:r>
        <w:t xml:space="preserve"> </w:t>
      </w:r>
      <w:r>
        <w:rPr>
          <w:spacing w:val="1"/>
        </w:rPr>
        <w:t xml:space="preserve"> </w:t>
      </w:r>
      <w:r>
        <w:t>için</w:t>
      </w:r>
      <w:r>
        <w:rPr>
          <w:spacing w:val="-2"/>
        </w:rPr>
        <w:t xml:space="preserve"> de</w:t>
      </w:r>
      <w:r>
        <w:t xml:space="preserve"> </w:t>
      </w:r>
      <w:r>
        <w:rPr>
          <w:spacing w:val="-1"/>
        </w:rPr>
        <w:t>durum</w:t>
      </w:r>
      <w:r>
        <w:rPr>
          <w:spacing w:val="-2"/>
        </w:rPr>
        <w:t xml:space="preserve"> </w:t>
      </w:r>
      <w:r>
        <w:rPr>
          <w:spacing w:val="-1"/>
        </w:rPr>
        <w:t>aynıdır</w:t>
      </w:r>
      <w:r>
        <w:t xml:space="preserve"> </w:t>
      </w:r>
      <w:r>
        <w:rPr>
          <w:spacing w:val="-1"/>
        </w:rPr>
        <w:t>ve</w:t>
      </w:r>
      <w:r>
        <w:t xml:space="preserve"> </w:t>
      </w:r>
      <w:r>
        <w:rPr>
          <w:spacing w:val="-1"/>
        </w:rPr>
        <w:t>kişiye</w:t>
      </w:r>
      <w:r>
        <w:rPr>
          <w:spacing w:val="-2"/>
        </w:rPr>
        <w:t xml:space="preserve"> </w:t>
      </w:r>
      <w:r>
        <w:rPr>
          <w:spacing w:val="-1"/>
        </w:rPr>
        <w:t>yardım</w:t>
      </w:r>
      <w:r>
        <w:rPr>
          <w:spacing w:val="1"/>
        </w:rPr>
        <w:t xml:space="preserve"> </w:t>
      </w:r>
      <w:r>
        <w:rPr>
          <w:spacing w:val="-1"/>
        </w:rPr>
        <w:t xml:space="preserve">için </w:t>
      </w:r>
      <w:r>
        <w:t>destek</w:t>
      </w:r>
      <w:r>
        <w:rPr>
          <w:spacing w:val="45"/>
        </w:rPr>
        <w:t xml:space="preserve"> </w:t>
      </w:r>
      <w:r>
        <w:rPr>
          <w:spacing w:val="-1"/>
        </w:rPr>
        <w:t>olunur. Karşılıklı</w:t>
      </w:r>
      <w:r>
        <w:rPr>
          <w:spacing w:val="-3"/>
        </w:rPr>
        <w:t xml:space="preserve"> </w:t>
      </w:r>
      <w:r>
        <w:rPr>
          <w:spacing w:val="-1"/>
        </w:rPr>
        <w:t>olarak</w:t>
      </w:r>
      <w:r>
        <w:t xml:space="preserve"> </w:t>
      </w:r>
      <w:r>
        <w:rPr>
          <w:spacing w:val="-1"/>
        </w:rPr>
        <w:t>yapılan</w:t>
      </w:r>
      <w:r>
        <w:rPr>
          <w:spacing w:val="-2"/>
        </w:rPr>
        <w:t xml:space="preserve"> </w:t>
      </w:r>
      <w:r>
        <w:rPr>
          <w:spacing w:val="-1"/>
        </w:rPr>
        <w:t>terapi</w:t>
      </w:r>
      <w:r>
        <w:t xml:space="preserve"> </w:t>
      </w:r>
      <w:r>
        <w:rPr>
          <w:spacing w:val="-1"/>
        </w:rPr>
        <w:t xml:space="preserve">çalışmasından </w:t>
      </w:r>
      <w:r>
        <w:t>bir</w:t>
      </w:r>
      <w:r>
        <w:rPr>
          <w:spacing w:val="-4"/>
        </w:rPr>
        <w:t xml:space="preserve"> </w:t>
      </w:r>
      <w:r>
        <w:rPr>
          <w:spacing w:val="-1"/>
        </w:rPr>
        <w:t>sonuç</w:t>
      </w:r>
      <w:r>
        <w:rPr>
          <w:spacing w:val="71"/>
        </w:rPr>
        <w:t xml:space="preserve"> </w:t>
      </w:r>
      <w:r>
        <w:rPr>
          <w:spacing w:val="-1"/>
        </w:rPr>
        <w:t xml:space="preserve">alınamaz </w:t>
      </w:r>
      <w:r>
        <w:t>ise</w:t>
      </w:r>
      <w:r>
        <w:rPr>
          <w:spacing w:val="-2"/>
        </w:rPr>
        <w:t xml:space="preserve"> </w:t>
      </w:r>
      <w:r>
        <w:t>bireyin</w:t>
      </w:r>
      <w:r>
        <w:rPr>
          <w:spacing w:val="-3"/>
        </w:rPr>
        <w:t xml:space="preserve"> </w:t>
      </w:r>
      <w:r>
        <w:rPr>
          <w:spacing w:val="-1"/>
        </w:rPr>
        <w:t>ailesi</w:t>
      </w:r>
      <w:r>
        <w:rPr>
          <w:spacing w:val="-2"/>
        </w:rPr>
        <w:t xml:space="preserve"> </w:t>
      </w:r>
      <w:r>
        <w:rPr>
          <w:spacing w:val="-1"/>
        </w:rPr>
        <w:t>veya</w:t>
      </w:r>
      <w:r>
        <w:rPr>
          <w:spacing w:val="-2"/>
        </w:rPr>
        <w:t xml:space="preserve"> </w:t>
      </w:r>
      <w:r>
        <w:t>yakın</w:t>
      </w:r>
      <w:r>
        <w:rPr>
          <w:spacing w:val="-1"/>
        </w:rPr>
        <w:t xml:space="preserve"> çevresi</w:t>
      </w:r>
      <w:r>
        <w:rPr>
          <w:spacing w:val="-2"/>
        </w:rPr>
        <w:t xml:space="preserve"> </w:t>
      </w:r>
      <w:r>
        <w:rPr>
          <w:spacing w:val="-1"/>
        </w:rPr>
        <w:t>mutlaka</w:t>
      </w:r>
      <w:r>
        <w:t xml:space="preserve"> </w:t>
      </w:r>
      <w:r>
        <w:rPr>
          <w:spacing w:val="-1"/>
        </w:rPr>
        <w:t>yardım</w:t>
      </w:r>
      <w:r>
        <w:rPr>
          <w:spacing w:val="47"/>
        </w:rPr>
        <w:t xml:space="preserve"> </w:t>
      </w:r>
      <w:r>
        <w:rPr>
          <w:spacing w:val="-1"/>
        </w:rPr>
        <w:t>almalıdır</w:t>
      </w:r>
      <w:r w:rsidRPr="005C500F">
        <w:rPr>
          <w:b/>
          <w:spacing w:val="-1"/>
        </w:rPr>
        <w:t>.</w:t>
      </w:r>
      <w:r w:rsidR="00921A99" w:rsidRPr="005C500F">
        <w:rPr>
          <w:b/>
          <w:spacing w:val="-1"/>
        </w:rPr>
        <w:t xml:space="preserve"> </w:t>
      </w:r>
      <w:r w:rsidRPr="005C500F">
        <w:rPr>
          <w:b/>
          <w:spacing w:val="-1"/>
        </w:rPr>
        <w:t>Müzik</w:t>
      </w:r>
      <w:r w:rsidRPr="005C500F">
        <w:rPr>
          <w:b/>
          <w:spacing w:val="-2"/>
        </w:rPr>
        <w:t xml:space="preserve"> </w:t>
      </w:r>
      <w:r w:rsidRPr="005C500F">
        <w:rPr>
          <w:b/>
          <w:spacing w:val="-1"/>
        </w:rPr>
        <w:t>terapi</w:t>
      </w:r>
      <w:r w:rsidRPr="005C500F">
        <w:rPr>
          <w:b/>
        </w:rPr>
        <w:t xml:space="preserve"> </w:t>
      </w:r>
      <w:r w:rsidRPr="005C500F">
        <w:rPr>
          <w:b/>
          <w:spacing w:val="-1"/>
        </w:rPr>
        <w:t>uygulamasıyla</w:t>
      </w:r>
      <w:r w:rsidRPr="005C500F">
        <w:rPr>
          <w:b/>
        </w:rPr>
        <w:t xml:space="preserve"> </w:t>
      </w:r>
      <w:r w:rsidRPr="005C500F">
        <w:rPr>
          <w:b/>
          <w:spacing w:val="-1"/>
        </w:rPr>
        <w:t>birey</w:t>
      </w:r>
      <w:r w:rsidRPr="005C500F">
        <w:rPr>
          <w:b/>
        </w:rPr>
        <w:t xml:space="preserve"> </w:t>
      </w:r>
      <w:r w:rsidRPr="005C500F">
        <w:rPr>
          <w:b/>
          <w:spacing w:val="-1"/>
        </w:rPr>
        <w:t>duygularını</w:t>
      </w:r>
      <w:r w:rsidRPr="005C500F">
        <w:rPr>
          <w:b/>
          <w:spacing w:val="-3"/>
        </w:rPr>
        <w:t xml:space="preserve"> </w:t>
      </w:r>
      <w:r w:rsidRPr="005C500F">
        <w:rPr>
          <w:b/>
          <w:spacing w:val="-1"/>
        </w:rPr>
        <w:t>ifade</w:t>
      </w:r>
      <w:r w:rsidRPr="005C500F">
        <w:rPr>
          <w:b/>
          <w:spacing w:val="53"/>
        </w:rPr>
        <w:t xml:space="preserve"> </w:t>
      </w:r>
      <w:r w:rsidRPr="005C500F">
        <w:rPr>
          <w:b/>
          <w:spacing w:val="-1"/>
        </w:rPr>
        <w:t>edebilmeyi</w:t>
      </w:r>
      <w:r w:rsidRPr="005C500F">
        <w:rPr>
          <w:b/>
          <w:spacing w:val="-2"/>
        </w:rPr>
        <w:t xml:space="preserve"> </w:t>
      </w:r>
      <w:r w:rsidRPr="005C500F">
        <w:rPr>
          <w:b/>
        </w:rPr>
        <w:t>ve</w:t>
      </w:r>
      <w:r w:rsidRPr="005C500F">
        <w:rPr>
          <w:b/>
          <w:spacing w:val="-2"/>
        </w:rPr>
        <w:t xml:space="preserve"> </w:t>
      </w:r>
      <w:r w:rsidRPr="005C500F">
        <w:rPr>
          <w:b/>
          <w:spacing w:val="-1"/>
        </w:rPr>
        <w:t>kontrol</w:t>
      </w:r>
      <w:r w:rsidRPr="005C500F">
        <w:rPr>
          <w:b/>
          <w:spacing w:val="-3"/>
        </w:rPr>
        <w:t xml:space="preserve"> </w:t>
      </w:r>
      <w:r w:rsidRPr="005C500F">
        <w:rPr>
          <w:b/>
          <w:spacing w:val="-1"/>
        </w:rPr>
        <w:t>mekanizmasını</w:t>
      </w:r>
      <w:r w:rsidRPr="005C500F">
        <w:rPr>
          <w:b/>
        </w:rPr>
        <w:t xml:space="preserve"> </w:t>
      </w:r>
      <w:r w:rsidRPr="005C500F">
        <w:rPr>
          <w:b/>
          <w:spacing w:val="-1"/>
        </w:rPr>
        <w:t>kullanabilmeyi</w:t>
      </w:r>
      <w:r w:rsidRPr="005C500F">
        <w:rPr>
          <w:b/>
          <w:spacing w:val="-3"/>
        </w:rPr>
        <w:t xml:space="preserve"> </w:t>
      </w:r>
      <w:r w:rsidRPr="005C500F">
        <w:rPr>
          <w:b/>
          <w:spacing w:val="-1"/>
        </w:rPr>
        <w:t>öğrenerek</w:t>
      </w:r>
      <w:r w:rsidRPr="005C500F">
        <w:rPr>
          <w:b/>
          <w:spacing w:val="65"/>
        </w:rPr>
        <w:t xml:space="preserve"> </w:t>
      </w:r>
      <w:r w:rsidRPr="005C500F">
        <w:rPr>
          <w:b/>
          <w:spacing w:val="-1"/>
        </w:rPr>
        <w:t>kendi</w:t>
      </w:r>
      <w:r w:rsidRPr="005C500F">
        <w:rPr>
          <w:b/>
        </w:rPr>
        <w:t xml:space="preserve"> </w:t>
      </w:r>
      <w:r w:rsidR="00252BC6">
        <w:rPr>
          <w:b/>
          <w:spacing w:val="-1"/>
        </w:rPr>
        <w:t>oluşumunu</w:t>
      </w:r>
      <w:r w:rsidRPr="005C500F">
        <w:rPr>
          <w:b/>
        </w:rPr>
        <w:t xml:space="preserve"> </w:t>
      </w:r>
      <w:r w:rsidRPr="005C500F">
        <w:rPr>
          <w:b/>
          <w:spacing w:val="-1"/>
        </w:rPr>
        <w:t>güçlü hale</w:t>
      </w:r>
      <w:r w:rsidRPr="005C500F">
        <w:rPr>
          <w:b/>
          <w:spacing w:val="-2"/>
        </w:rPr>
        <w:t xml:space="preserve"> </w:t>
      </w:r>
      <w:r w:rsidRPr="005C500F">
        <w:rPr>
          <w:b/>
          <w:spacing w:val="-1"/>
        </w:rPr>
        <w:t>getirir.</w:t>
      </w:r>
      <w:r w:rsidR="00921A99" w:rsidRPr="005C500F">
        <w:rPr>
          <w:b/>
          <w:spacing w:val="-1"/>
        </w:rPr>
        <w:t xml:space="preserve"> </w:t>
      </w:r>
      <w:r w:rsidRPr="005C500F">
        <w:rPr>
          <w:b/>
          <w:spacing w:val="-1"/>
        </w:rPr>
        <w:t>Duygusal</w:t>
      </w:r>
      <w:r w:rsidRPr="005C500F">
        <w:rPr>
          <w:b/>
        </w:rPr>
        <w:t xml:space="preserve"> </w:t>
      </w:r>
      <w:r w:rsidRPr="005C500F">
        <w:rPr>
          <w:b/>
          <w:spacing w:val="-1"/>
        </w:rPr>
        <w:t>yöndeki</w:t>
      </w:r>
      <w:r w:rsidRPr="005C500F">
        <w:rPr>
          <w:b/>
          <w:spacing w:val="-3"/>
        </w:rPr>
        <w:t xml:space="preserve"> </w:t>
      </w:r>
      <w:r w:rsidRPr="005C500F">
        <w:rPr>
          <w:b/>
          <w:spacing w:val="-1"/>
        </w:rPr>
        <w:t>açlığını</w:t>
      </w:r>
      <w:r w:rsidRPr="005C500F">
        <w:rPr>
          <w:b/>
        </w:rPr>
        <w:t xml:space="preserve"> </w:t>
      </w:r>
      <w:r w:rsidRPr="005C500F">
        <w:rPr>
          <w:b/>
          <w:spacing w:val="-1"/>
        </w:rPr>
        <w:t>müzikle</w:t>
      </w:r>
      <w:r w:rsidRPr="005C500F">
        <w:rPr>
          <w:b/>
          <w:spacing w:val="69"/>
        </w:rPr>
        <w:t xml:space="preserve"> </w:t>
      </w:r>
      <w:r w:rsidRPr="005C500F">
        <w:rPr>
          <w:b/>
          <w:spacing w:val="-1"/>
        </w:rPr>
        <w:t>gideren</w:t>
      </w:r>
      <w:r w:rsidRPr="005C500F">
        <w:rPr>
          <w:b/>
        </w:rPr>
        <w:t xml:space="preserve"> </w:t>
      </w:r>
      <w:r w:rsidRPr="005C500F">
        <w:rPr>
          <w:b/>
          <w:spacing w:val="-1"/>
        </w:rPr>
        <w:t>birey</w:t>
      </w:r>
      <w:r w:rsidRPr="005C500F">
        <w:rPr>
          <w:b/>
          <w:spacing w:val="-2"/>
        </w:rPr>
        <w:t xml:space="preserve"> </w:t>
      </w:r>
      <w:r w:rsidRPr="005C500F">
        <w:rPr>
          <w:b/>
          <w:spacing w:val="-1"/>
        </w:rPr>
        <w:t>benliğini</w:t>
      </w:r>
      <w:r w:rsidRPr="005C500F">
        <w:rPr>
          <w:b/>
        </w:rPr>
        <w:t xml:space="preserve"> </w:t>
      </w:r>
      <w:r w:rsidRPr="005C500F">
        <w:rPr>
          <w:b/>
          <w:spacing w:val="-1"/>
        </w:rPr>
        <w:t>normal</w:t>
      </w:r>
      <w:r w:rsidRPr="005C500F">
        <w:rPr>
          <w:b/>
        </w:rPr>
        <w:t xml:space="preserve"> </w:t>
      </w:r>
      <w:r w:rsidRPr="005C500F">
        <w:rPr>
          <w:b/>
          <w:spacing w:val="-1"/>
        </w:rPr>
        <w:t>boyutlara</w:t>
      </w:r>
      <w:r w:rsidRPr="005C500F">
        <w:rPr>
          <w:b/>
          <w:spacing w:val="-3"/>
        </w:rPr>
        <w:t xml:space="preserve"> </w:t>
      </w:r>
      <w:r w:rsidRPr="005C500F">
        <w:rPr>
          <w:b/>
          <w:spacing w:val="-1"/>
        </w:rPr>
        <w:t>çekerek</w:t>
      </w:r>
      <w:r w:rsidRPr="005C500F">
        <w:rPr>
          <w:b/>
        </w:rPr>
        <w:t xml:space="preserve"> </w:t>
      </w:r>
      <w:r w:rsidRPr="005C500F">
        <w:rPr>
          <w:b/>
          <w:spacing w:val="-1"/>
        </w:rPr>
        <w:t>huzurlu</w:t>
      </w:r>
      <w:r w:rsidRPr="005C500F">
        <w:rPr>
          <w:b/>
          <w:spacing w:val="-2"/>
        </w:rPr>
        <w:t xml:space="preserve"> </w:t>
      </w:r>
      <w:r w:rsidRPr="005C500F">
        <w:rPr>
          <w:b/>
        </w:rPr>
        <w:t>bir</w:t>
      </w:r>
      <w:r w:rsidRPr="005C500F">
        <w:rPr>
          <w:b/>
          <w:spacing w:val="-1"/>
        </w:rPr>
        <w:t xml:space="preserve"> </w:t>
      </w:r>
      <w:r w:rsidRPr="005C500F">
        <w:rPr>
          <w:b/>
        </w:rPr>
        <w:t>hayata</w:t>
      </w:r>
      <w:r w:rsidRPr="005C500F">
        <w:rPr>
          <w:b/>
          <w:spacing w:val="53"/>
        </w:rPr>
        <w:t xml:space="preserve"> </w:t>
      </w:r>
      <w:r w:rsidRPr="005C500F">
        <w:rPr>
          <w:b/>
          <w:spacing w:val="-1"/>
        </w:rPr>
        <w:t>geçebilir.</w:t>
      </w:r>
    </w:p>
    <w:p w:rsidR="0057537A" w:rsidRDefault="0057537A">
      <w:pPr>
        <w:pStyle w:val="GvdeMetni"/>
        <w:kinsoku w:val="0"/>
        <w:overflowPunct w:val="0"/>
        <w:spacing w:before="4"/>
        <w:ind w:left="0"/>
        <w:rPr>
          <w:sz w:val="16"/>
          <w:szCs w:val="16"/>
        </w:rPr>
      </w:pPr>
    </w:p>
    <w:p w:rsidR="0057537A" w:rsidRDefault="0057537A" w:rsidP="005D4FB5">
      <w:pPr>
        <w:pStyle w:val="Balk1"/>
        <w:kinsoku w:val="0"/>
        <w:overflowPunct w:val="0"/>
        <w:rPr>
          <w:spacing w:val="-1"/>
        </w:rPr>
      </w:pPr>
      <w:r>
        <w:rPr>
          <w:spacing w:val="-1"/>
        </w:rPr>
        <w:t>MADDE</w:t>
      </w:r>
      <w:r>
        <w:rPr>
          <w:spacing w:val="48"/>
        </w:rPr>
        <w:t xml:space="preserve"> </w:t>
      </w:r>
      <w:r>
        <w:rPr>
          <w:spacing w:val="-1"/>
        </w:rPr>
        <w:t>BAĞIMLILIĞI</w:t>
      </w:r>
      <w:r>
        <w:rPr>
          <w:spacing w:val="-2"/>
        </w:rPr>
        <w:t xml:space="preserve"> </w:t>
      </w:r>
      <w:r w:rsidR="005E30F0">
        <w:rPr>
          <w:spacing w:val="-2"/>
        </w:rPr>
        <w:t xml:space="preserve"> </w:t>
      </w:r>
      <w:r>
        <w:t>VE</w:t>
      </w:r>
      <w:r>
        <w:rPr>
          <w:spacing w:val="49"/>
        </w:rPr>
        <w:t xml:space="preserve"> </w:t>
      </w:r>
      <w:r>
        <w:rPr>
          <w:spacing w:val="-1"/>
        </w:rPr>
        <w:t>MÜZİK</w:t>
      </w:r>
      <w:r>
        <w:rPr>
          <w:spacing w:val="-3"/>
        </w:rPr>
        <w:t xml:space="preserve"> </w:t>
      </w:r>
      <w:r w:rsidR="005E30F0">
        <w:rPr>
          <w:spacing w:val="-3"/>
        </w:rPr>
        <w:t xml:space="preserve"> </w:t>
      </w:r>
      <w:r>
        <w:rPr>
          <w:spacing w:val="-1"/>
        </w:rPr>
        <w:t>TERAPİSİ</w:t>
      </w:r>
    </w:p>
    <w:p w:rsidR="00F31AAA" w:rsidRPr="00F31AAA" w:rsidRDefault="00F31AAA" w:rsidP="00F31AAA"/>
    <w:p w:rsidR="00F31AAA" w:rsidRPr="00CF12E2" w:rsidRDefault="00F31AAA" w:rsidP="00CF12E2">
      <w:pPr>
        <w:spacing w:before="196" w:line="276" w:lineRule="auto"/>
        <w:ind w:left="278" w:right="108"/>
        <w:rPr>
          <w:rFonts w:ascii="Calibri" w:hAnsi="Calibri" w:cs="Calibri"/>
          <w:sz w:val="22"/>
          <w:szCs w:val="22"/>
        </w:rPr>
      </w:pPr>
      <w:r w:rsidRPr="00DC17D5">
        <w:rPr>
          <w:rFonts w:ascii="Calibri" w:hAnsi="Calibri" w:cs="Calibri"/>
          <w:b/>
          <w:sz w:val="22"/>
          <w:szCs w:val="22"/>
        </w:rPr>
        <w:t>Bağımlılık,</w:t>
      </w:r>
      <w:r w:rsidR="00DC17D5">
        <w:rPr>
          <w:rFonts w:ascii="Calibri" w:hAnsi="Calibri" w:cs="Calibri"/>
          <w:sz w:val="22"/>
          <w:szCs w:val="22"/>
        </w:rPr>
        <w:t xml:space="preserve"> </w:t>
      </w:r>
      <w:r w:rsidRPr="00CF12E2">
        <w:rPr>
          <w:rFonts w:ascii="Calibri" w:hAnsi="Calibri" w:cs="Calibri"/>
          <w:sz w:val="22"/>
          <w:szCs w:val="22"/>
        </w:rPr>
        <w:t>bir maddenin yaşamı ve sağlığı olumsuz etkilemesine rağmen kullanımına devam edilmesidir.</w:t>
      </w:r>
      <w:r w:rsidR="00921A99">
        <w:rPr>
          <w:rFonts w:ascii="Calibri" w:hAnsi="Calibri" w:cs="Calibri"/>
          <w:sz w:val="22"/>
          <w:szCs w:val="22"/>
        </w:rPr>
        <w:t xml:space="preserve"> </w:t>
      </w:r>
      <w:r w:rsidRPr="00CF12E2">
        <w:rPr>
          <w:rFonts w:ascii="Calibri" w:hAnsi="Calibri" w:cs="Calibri"/>
          <w:sz w:val="22"/>
          <w:szCs w:val="22"/>
        </w:rPr>
        <w:t>Bağımlılık bir beyin hastalığı olup, mutlaka tedavi edilmesi gerekmektedir.</w:t>
      </w:r>
    </w:p>
    <w:p w:rsidR="0057537A" w:rsidRPr="00CF12E2" w:rsidRDefault="0057537A">
      <w:pPr>
        <w:pStyle w:val="GvdeMetni"/>
        <w:kinsoku w:val="0"/>
        <w:overflowPunct w:val="0"/>
        <w:spacing w:before="6"/>
        <w:ind w:left="0"/>
      </w:pPr>
    </w:p>
    <w:p w:rsidR="0057537A" w:rsidRDefault="0057537A">
      <w:pPr>
        <w:pStyle w:val="GvdeMetni"/>
        <w:kinsoku w:val="0"/>
        <w:overflowPunct w:val="0"/>
        <w:spacing w:line="276" w:lineRule="auto"/>
        <w:ind w:right="168"/>
        <w:rPr>
          <w:spacing w:val="-1"/>
        </w:rPr>
      </w:pPr>
      <w:r>
        <w:t>Bireyin</w:t>
      </w:r>
      <w:r>
        <w:rPr>
          <w:spacing w:val="-1"/>
        </w:rPr>
        <w:t xml:space="preserve"> çeşitli</w:t>
      </w:r>
      <w:r>
        <w:rPr>
          <w:spacing w:val="-2"/>
        </w:rPr>
        <w:t xml:space="preserve"> </w:t>
      </w:r>
      <w:r>
        <w:rPr>
          <w:spacing w:val="-1"/>
        </w:rPr>
        <w:t xml:space="preserve">olumsuzlukları </w:t>
      </w:r>
      <w:r>
        <w:t>ortadan</w:t>
      </w:r>
      <w:r>
        <w:rPr>
          <w:spacing w:val="-3"/>
        </w:rPr>
        <w:t xml:space="preserve"> </w:t>
      </w:r>
      <w:r>
        <w:rPr>
          <w:spacing w:val="-1"/>
        </w:rPr>
        <w:t>kaldırmak</w:t>
      </w:r>
      <w:r>
        <w:rPr>
          <w:spacing w:val="48"/>
        </w:rPr>
        <w:t xml:space="preserve"> </w:t>
      </w:r>
      <w:r>
        <w:t>ve</w:t>
      </w:r>
      <w:r>
        <w:rPr>
          <w:spacing w:val="-2"/>
        </w:rPr>
        <w:t xml:space="preserve"> </w:t>
      </w:r>
      <w:r>
        <w:rPr>
          <w:spacing w:val="-1"/>
        </w:rPr>
        <w:t>mutlu olmak</w:t>
      </w:r>
      <w:r>
        <w:rPr>
          <w:spacing w:val="49"/>
        </w:rPr>
        <w:t xml:space="preserve"> </w:t>
      </w:r>
      <w:r>
        <w:rPr>
          <w:spacing w:val="-1"/>
        </w:rPr>
        <w:t>amacıyla</w:t>
      </w:r>
      <w:r>
        <w:t xml:space="preserve"> </w:t>
      </w:r>
      <w:r>
        <w:rPr>
          <w:spacing w:val="-1"/>
        </w:rPr>
        <w:t>her</w:t>
      </w:r>
      <w:r>
        <w:rPr>
          <w:spacing w:val="-3"/>
        </w:rPr>
        <w:t xml:space="preserve"> </w:t>
      </w:r>
      <w:r>
        <w:rPr>
          <w:spacing w:val="-1"/>
        </w:rPr>
        <w:t>hangi</w:t>
      </w:r>
      <w:r>
        <w:t xml:space="preserve"> </w:t>
      </w:r>
      <w:r>
        <w:rPr>
          <w:spacing w:val="-1"/>
        </w:rPr>
        <w:t>bir</w:t>
      </w:r>
      <w:r>
        <w:t xml:space="preserve"> </w:t>
      </w:r>
      <w:r>
        <w:rPr>
          <w:spacing w:val="-1"/>
        </w:rPr>
        <w:t>nesneye</w:t>
      </w:r>
      <w:r>
        <w:rPr>
          <w:spacing w:val="-2"/>
        </w:rPr>
        <w:t xml:space="preserve"> </w:t>
      </w:r>
      <w:r>
        <w:t>karşı</w:t>
      </w:r>
      <w:r>
        <w:rPr>
          <w:spacing w:val="1"/>
        </w:rPr>
        <w:t xml:space="preserve"> </w:t>
      </w:r>
      <w:r>
        <w:rPr>
          <w:spacing w:val="-1"/>
        </w:rPr>
        <w:t>gösterdiği</w:t>
      </w:r>
      <w:r>
        <w:t xml:space="preserve"> </w:t>
      </w:r>
      <w:r>
        <w:rPr>
          <w:spacing w:val="-1"/>
        </w:rPr>
        <w:t>düşkünlüğün</w:t>
      </w:r>
      <w:r>
        <w:rPr>
          <w:spacing w:val="43"/>
        </w:rPr>
        <w:t xml:space="preserve"> </w:t>
      </w:r>
      <w:r>
        <w:rPr>
          <w:spacing w:val="-1"/>
        </w:rPr>
        <w:t>kendisinde</w:t>
      </w:r>
      <w:r>
        <w:t xml:space="preserve"> </w:t>
      </w:r>
      <w:r>
        <w:rPr>
          <w:spacing w:val="-1"/>
        </w:rPr>
        <w:t>yaşam</w:t>
      </w:r>
      <w:r>
        <w:rPr>
          <w:spacing w:val="-2"/>
        </w:rPr>
        <w:t xml:space="preserve"> </w:t>
      </w:r>
      <w:r>
        <w:rPr>
          <w:spacing w:val="-1"/>
        </w:rPr>
        <w:t>şekline</w:t>
      </w:r>
      <w:r>
        <w:t xml:space="preserve"> </w:t>
      </w:r>
      <w:r>
        <w:rPr>
          <w:spacing w:val="-1"/>
        </w:rPr>
        <w:t>dönüşmesine</w:t>
      </w:r>
      <w:r>
        <w:rPr>
          <w:spacing w:val="49"/>
        </w:rPr>
        <w:t xml:space="preserve"> </w:t>
      </w:r>
      <w:r>
        <w:rPr>
          <w:b/>
          <w:bCs/>
          <w:spacing w:val="-1"/>
        </w:rPr>
        <w:t>bağımlılık</w:t>
      </w:r>
      <w:r>
        <w:rPr>
          <w:spacing w:val="-1"/>
        </w:rPr>
        <w:t>;</w:t>
      </w:r>
      <w:r>
        <w:rPr>
          <w:spacing w:val="1"/>
        </w:rPr>
        <w:t xml:space="preserve"> </w:t>
      </w:r>
      <w:r>
        <w:rPr>
          <w:spacing w:val="-1"/>
        </w:rPr>
        <w:t>bağımlı olunan</w:t>
      </w:r>
      <w:r>
        <w:rPr>
          <w:spacing w:val="47"/>
        </w:rPr>
        <w:t xml:space="preserve"> </w:t>
      </w:r>
      <w:r>
        <w:rPr>
          <w:spacing w:val="-1"/>
        </w:rPr>
        <w:t>nesnenin uyuşturucu</w:t>
      </w:r>
      <w:r>
        <w:rPr>
          <w:spacing w:val="-3"/>
        </w:rPr>
        <w:t xml:space="preserve"> </w:t>
      </w:r>
      <w:r>
        <w:rPr>
          <w:spacing w:val="-1"/>
        </w:rPr>
        <w:t>olması</w:t>
      </w:r>
      <w:r>
        <w:t xml:space="preserve"> </w:t>
      </w:r>
      <w:r>
        <w:rPr>
          <w:spacing w:val="-1"/>
        </w:rPr>
        <w:t>durumunda</w:t>
      </w:r>
      <w:r>
        <w:t xml:space="preserve"> ise </w:t>
      </w:r>
      <w:r>
        <w:rPr>
          <w:b/>
          <w:bCs/>
          <w:spacing w:val="-1"/>
        </w:rPr>
        <w:t>madde bağımlılığı</w:t>
      </w:r>
      <w:r>
        <w:rPr>
          <w:b/>
          <w:bCs/>
          <w:spacing w:val="1"/>
        </w:rPr>
        <w:t xml:space="preserve"> </w:t>
      </w:r>
      <w:r>
        <w:t>akla</w:t>
      </w:r>
      <w:r>
        <w:rPr>
          <w:spacing w:val="47"/>
        </w:rPr>
        <w:t xml:space="preserve"> </w:t>
      </w:r>
      <w:r>
        <w:rPr>
          <w:spacing w:val="-1"/>
        </w:rPr>
        <w:t>gelir.</w:t>
      </w:r>
    </w:p>
    <w:p w:rsidR="00E85177" w:rsidRDefault="00E85177" w:rsidP="00E85177">
      <w:pPr>
        <w:pStyle w:val="GvdeMetni"/>
        <w:kinsoku w:val="0"/>
        <w:overflowPunct w:val="0"/>
        <w:spacing w:line="276" w:lineRule="auto"/>
        <w:ind w:right="168"/>
        <w:rPr>
          <w:spacing w:val="-1"/>
        </w:rPr>
      </w:pPr>
      <w:r>
        <w:rPr>
          <w:spacing w:val="-1"/>
        </w:rPr>
        <w:t>Madde kul</w:t>
      </w:r>
      <w:r w:rsidR="00DC17D5">
        <w:rPr>
          <w:spacing w:val="-1"/>
        </w:rPr>
        <w:t>l</w:t>
      </w:r>
      <w:r>
        <w:rPr>
          <w:spacing w:val="-1"/>
        </w:rPr>
        <w:t>anımının bağımlılığa dönüşmesinde birçok etken olmasına rağmen,</w:t>
      </w:r>
      <w:r w:rsidR="00A60095">
        <w:rPr>
          <w:spacing w:val="-1"/>
        </w:rPr>
        <w:t xml:space="preserve"> </w:t>
      </w:r>
      <w:r>
        <w:rPr>
          <w:spacing w:val="-1"/>
        </w:rPr>
        <w:t>temelde biyolojik bir süreçtir.</w:t>
      </w:r>
      <w:r w:rsidR="00A60095">
        <w:rPr>
          <w:spacing w:val="-1"/>
        </w:rPr>
        <w:t xml:space="preserve"> </w:t>
      </w:r>
      <w:r w:rsidRPr="00E85177">
        <w:rPr>
          <w:b/>
          <w:spacing w:val="-1"/>
        </w:rPr>
        <w:t xml:space="preserve">Kişinin ruhsal özellikleri, </w:t>
      </w:r>
      <w:r w:rsidRPr="00DC17D5">
        <w:rPr>
          <w:spacing w:val="-1"/>
        </w:rPr>
        <w:t>genetik yatkınlık</w:t>
      </w:r>
      <w:r w:rsidRPr="00E85177">
        <w:rPr>
          <w:b/>
          <w:spacing w:val="-1"/>
        </w:rPr>
        <w:t>,</w:t>
      </w:r>
      <w:r w:rsidR="00DC17D5">
        <w:rPr>
          <w:b/>
          <w:spacing w:val="-1"/>
        </w:rPr>
        <w:t xml:space="preserve"> </w:t>
      </w:r>
      <w:r w:rsidR="00A60095">
        <w:rPr>
          <w:b/>
          <w:spacing w:val="-1"/>
        </w:rPr>
        <w:t>çevresel faktörler</w:t>
      </w:r>
      <w:r w:rsidRPr="00E85177">
        <w:rPr>
          <w:b/>
          <w:spacing w:val="-1"/>
        </w:rPr>
        <w:t>,</w:t>
      </w:r>
      <w:r w:rsidR="00DC17D5">
        <w:rPr>
          <w:b/>
          <w:spacing w:val="-1"/>
        </w:rPr>
        <w:t xml:space="preserve"> </w:t>
      </w:r>
      <w:r w:rsidRPr="00DC17D5">
        <w:rPr>
          <w:spacing w:val="-1"/>
        </w:rPr>
        <w:t>maddeye ulaşılabilirlik</w:t>
      </w:r>
      <w:r w:rsidRPr="00E85177">
        <w:rPr>
          <w:b/>
          <w:spacing w:val="-1"/>
        </w:rPr>
        <w:t xml:space="preserve">, aile yapısı, </w:t>
      </w:r>
      <w:r w:rsidRPr="00DC17D5">
        <w:rPr>
          <w:spacing w:val="-1"/>
        </w:rPr>
        <w:t>toplumsal çevre ve kültürel özellikler</w:t>
      </w:r>
      <w:r w:rsidRPr="00E85177">
        <w:rPr>
          <w:b/>
          <w:spacing w:val="-1"/>
        </w:rPr>
        <w:t xml:space="preserve">  </w:t>
      </w:r>
      <w:r>
        <w:rPr>
          <w:spacing w:val="-1"/>
        </w:rPr>
        <w:t>kişinin madde kullanmaya başlaması ve bağımlılığa dönüşmesinde en önemli etkenlerdir.</w:t>
      </w:r>
    </w:p>
    <w:p w:rsidR="008A4CD6" w:rsidRDefault="008A4CD6" w:rsidP="00E85177">
      <w:pPr>
        <w:pStyle w:val="GvdeMetni"/>
        <w:kinsoku w:val="0"/>
        <w:overflowPunct w:val="0"/>
        <w:spacing w:line="276" w:lineRule="auto"/>
        <w:ind w:right="168"/>
        <w:rPr>
          <w:spacing w:val="-1"/>
        </w:rPr>
      </w:pPr>
    </w:p>
    <w:p w:rsidR="00CF12E2" w:rsidRDefault="00CF12E2" w:rsidP="00E85177">
      <w:pPr>
        <w:pStyle w:val="GvdeMetni"/>
        <w:kinsoku w:val="0"/>
        <w:overflowPunct w:val="0"/>
        <w:spacing w:line="276" w:lineRule="auto"/>
        <w:ind w:right="168"/>
        <w:rPr>
          <w:spacing w:val="-1"/>
        </w:rPr>
      </w:pPr>
    </w:p>
    <w:p w:rsidR="00CF12E2" w:rsidRDefault="00CF12E2" w:rsidP="00E85177">
      <w:pPr>
        <w:pStyle w:val="GvdeMetni"/>
        <w:kinsoku w:val="0"/>
        <w:overflowPunct w:val="0"/>
        <w:spacing w:line="276" w:lineRule="auto"/>
        <w:ind w:right="168"/>
        <w:rPr>
          <w:spacing w:val="-1"/>
        </w:rPr>
      </w:pPr>
    </w:p>
    <w:p w:rsidR="00CF12E2" w:rsidRDefault="00CF12E2" w:rsidP="00E85177">
      <w:pPr>
        <w:pStyle w:val="GvdeMetni"/>
        <w:kinsoku w:val="0"/>
        <w:overflowPunct w:val="0"/>
        <w:spacing w:line="276" w:lineRule="auto"/>
        <w:ind w:right="168"/>
        <w:rPr>
          <w:spacing w:val="-1"/>
        </w:rPr>
      </w:pPr>
    </w:p>
    <w:p w:rsidR="008A4CD6" w:rsidRDefault="008A4CD6" w:rsidP="00E85177">
      <w:pPr>
        <w:pStyle w:val="GvdeMetni"/>
        <w:kinsoku w:val="0"/>
        <w:overflowPunct w:val="0"/>
        <w:spacing w:line="276" w:lineRule="auto"/>
        <w:ind w:right="168"/>
        <w:rPr>
          <w:b/>
          <w:spacing w:val="-1"/>
        </w:rPr>
      </w:pPr>
      <w:r w:rsidRPr="008A4CD6">
        <w:rPr>
          <w:b/>
          <w:spacing w:val="-1"/>
        </w:rPr>
        <w:lastRenderedPageBreak/>
        <w:t>Bağımlılık yapan maddeler nelerdir?</w:t>
      </w:r>
    </w:p>
    <w:p w:rsidR="008A4CD6" w:rsidRDefault="008A4CD6" w:rsidP="00E85177">
      <w:pPr>
        <w:pStyle w:val="GvdeMetni"/>
        <w:kinsoku w:val="0"/>
        <w:overflowPunct w:val="0"/>
        <w:spacing w:line="276" w:lineRule="auto"/>
        <w:ind w:right="168"/>
        <w:rPr>
          <w:b/>
          <w:spacing w:val="-1"/>
        </w:rPr>
      </w:pPr>
    </w:p>
    <w:p w:rsidR="008A4CD6" w:rsidRPr="008A4CD6" w:rsidRDefault="008A4CD6" w:rsidP="00E85177">
      <w:pPr>
        <w:pStyle w:val="GvdeMetni"/>
        <w:kinsoku w:val="0"/>
        <w:overflowPunct w:val="0"/>
        <w:spacing w:line="276" w:lineRule="auto"/>
        <w:ind w:right="168"/>
        <w:rPr>
          <w:spacing w:val="-1"/>
        </w:rPr>
      </w:pPr>
      <w:r w:rsidRPr="008A4CD6">
        <w:rPr>
          <w:spacing w:val="-1"/>
        </w:rPr>
        <w:t>Bugüne kadar</w:t>
      </w:r>
      <w:r w:rsidR="00267F05">
        <w:rPr>
          <w:spacing w:val="-1"/>
        </w:rPr>
        <w:t xml:space="preserve">  tanımlan</w:t>
      </w:r>
      <w:r>
        <w:rPr>
          <w:spacing w:val="-1"/>
        </w:rPr>
        <w:t xml:space="preserve">mış maddeleri kabaca sıralamak gerekirse bunlar </w:t>
      </w:r>
      <w:r w:rsidRPr="00267F05">
        <w:rPr>
          <w:b/>
          <w:spacing w:val="-1"/>
        </w:rPr>
        <w:t>tütün</w:t>
      </w:r>
      <w:r>
        <w:rPr>
          <w:spacing w:val="-1"/>
        </w:rPr>
        <w:t>,</w:t>
      </w:r>
      <w:r w:rsidR="00A60095">
        <w:rPr>
          <w:spacing w:val="-1"/>
        </w:rPr>
        <w:t xml:space="preserve"> </w:t>
      </w:r>
      <w:r>
        <w:rPr>
          <w:spacing w:val="-1"/>
        </w:rPr>
        <w:t>alkol,</w:t>
      </w:r>
      <w:r w:rsidR="00A60095">
        <w:rPr>
          <w:spacing w:val="-1"/>
        </w:rPr>
        <w:t xml:space="preserve"> </w:t>
      </w:r>
      <w:r w:rsidRPr="00267F05">
        <w:rPr>
          <w:b/>
          <w:spacing w:val="-1"/>
        </w:rPr>
        <w:t>ecstasy</w:t>
      </w:r>
      <w:r>
        <w:rPr>
          <w:spacing w:val="-1"/>
        </w:rPr>
        <w:t>,</w:t>
      </w:r>
      <w:r w:rsidR="00A60095">
        <w:rPr>
          <w:spacing w:val="-1"/>
        </w:rPr>
        <w:t xml:space="preserve"> </w:t>
      </w:r>
      <w:r>
        <w:rPr>
          <w:spacing w:val="-1"/>
        </w:rPr>
        <w:t>esrar,</w:t>
      </w:r>
      <w:r w:rsidR="00A60095">
        <w:rPr>
          <w:spacing w:val="-1"/>
        </w:rPr>
        <w:t xml:space="preserve"> </w:t>
      </w:r>
      <w:r w:rsidRPr="00267F05">
        <w:rPr>
          <w:b/>
          <w:spacing w:val="-1"/>
        </w:rPr>
        <w:t>eroin</w:t>
      </w:r>
      <w:r>
        <w:rPr>
          <w:spacing w:val="-1"/>
        </w:rPr>
        <w:t>,</w:t>
      </w:r>
      <w:r w:rsidR="00A60095">
        <w:rPr>
          <w:spacing w:val="-1"/>
        </w:rPr>
        <w:t xml:space="preserve"> </w:t>
      </w:r>
      <w:r>
        <w:rPr>
          <w:spacing w:val="-1"/>
        </w:rPr>
        <w:t>kokain,</w:t>
      </w:r>
      <w:r w:rsidR="00A60095">
        <w:rPr>
          <w:spacing w:val="-1"/>
        </w:rPr>
        <w:t xml:space="preserve"> </w:t>
      </w:r>
      <w:r w:rsidR="004F2014" w:rsidRPr="00267F05">
        <w:rPr>
          <w:b/>
          <w:spacing w:val="-1"/>
        </w:rPr>
        <w:t>bo</w:t>
      </w:r>
      <w:r w:rsidR="00CF12E2" w:rsidRPr="00267F05">
        <w:rPr>
          <w:b/>
          <w:spacing w:val="-1"/>
        </w:rPr>
        <w:t>n</w:t>
      </w:r>
      <w:r w:rsidR="004F2014" w:rsidRPr="00267F05">
        <w:rPr>
          <w:b/>
          <w:spacing w:val="-1"/>
        </w:rPr>
        <w:t>zai</w:t>
      </w:r>
      <w:r w:rsidR="004F2014">
        <w:rPr>
          <w:spacing w:val="-1"/>
        </w:rPr>
        <w:t xml:space="preserve"> ve</w:t>
      </w:r>
      <w:r w:rsidR="004F2014" w:rsidRPr="00267F05">
        <w:rPr>
          <w:b/>
          <w:spacing w:val="-1"/>
        </w:rPr>
        <w:t xml:space="preserve"> </w:t>
      </w:r>
      <w:r w:rsidRPr="00267F05">
        <w:rPr>
          <w:b/>
          <w:spacing w:val="-1"/>
        </w:rPr>
        <w:t>içe çekilen maddeler</w:t>
      </w:r>
      <w:r>
        <w:rPr>
          <w:spacing w:val="-1"/>
        </w:rPr>
        <w:t xml:space="preserve"> (bali, uhu, benzin,</w:t>
      </w:r>
      <w:r w:rsidR="00CF12E2">
        <w:rPr>
          <w:spacing w:val="-1"/>
        </w:rPr>
        <w:t xml:space="preserve"> </w:t>
      </w:r>
      <w:r>
        <w:rPr>
          <w:spacing w:val="-1"/>
        </w:rPr>
        <w:t>boya sökücüler,</w:t>
      </w:r>
      <w:r w:rsidR="00CF12E2">
        <w:rPr>
          <w:spacing w:val="-1"/>
        </w:rPr>
        <w:t xml:space="preserve"> </w:t>
      </w:r>
      <w:r>
        <w:rPr>
          <w:spacing w:val="-1"/>
        </w:rPr>
        <w:t>eter,</w:t>
      </w:r>
      <w:r w:rsidR="00CF12E2">
        <w:rPr>
          <w:spacing w:val="-1"/>
        </w:rPr>
        <w:t xml:space="preserve"> </w:t>
      </w:r>
      <w:r>
        <w:rPr>
          <w:spacing w:val="-1"/>
        </w:rPr>
        <w:t>v.s)</w:t>
      </w:r>
      <w:r w:rsidR="00CF12E2">
        <w:rPr>
          <w:spacing w:val="-1"/>
        </w:rPr>
        <w:t xml:space="preserve"> </w:t>
      </w:r>
      <w:r w:rsidRPr="00267F05">
        <w:rPr>
          <w:b/>
          <w:spacing w:val="-1"/>
        </w:rPr>
        <w:t>ketamin</w:t>
      </w:r>
      <w:r>
        <w:rPr>
          <w:spacing w:val="-1"/>
        </w:rPr>
        <w:t>,</w:t>
      </w:r>
      <w:r w:rsidR="00CF12E2">
        <w:rPr>
          <w:spacing w:val="-1"/>
        </w:rPr>
        <w:t xml:space="preserve"> </w:t>
      </w:r>
      <w:r>
        <w:rPr>
          <w:spacing w:val="-1"/>
        </w:rPr>
        <w:t>metamfetamindir.</w:t>
      </w:r>
    </w:p>
    <w:p w:rsidR="00367CC8" w:rsidRDefault="00367CC8" w:rsidP="00E85177">
      <w:pPr>
        <w:pStyle w:val="GvdeMetni"/>
        <w:kinsoku w:val="0"/>
        <w:overflowPunct w:val="0"/>
        <w:spacing w:line="276" w:lineRule="auto"/>
        <w:ind w:right="168"/>
        <w:rPr>
          <w:spacing w:val="-1"/>
        </w:rPr>
      </w:pPr>
    </w:p>
    <w:p w:rsidR="00367CC8" w:rsidRDefault="00367CC8" w:rsidP="00E85177">
      <w:pPr>
        <w:pStyle w:val="GvdeMetni"/>
        <w:kinsoku w:val="0"/>
        <w:overflowPunct w:val="0"/>
        <w:spacing w:line="276" w:lineRule="auto"/>
        <w:ind w:right="168"/>
        <w:rPr>
          <w:b/>
          <w:spacing w:val="-1"/>
        </w:rPr>
      </w:pPr>
      <w:r w:rsidRPr="00367CC8">
        <w:rPr>
          <w:b/>
          <w:spacing w:val="-1"/>
        </w:rPr>
        <w:t>Kimler madde bağımlısı olur?</w:t>
      </w:r>
    </w:p>
    <w:p w:rsidR="00367CC8" w:rsidRDefault="00367CC8" w:rsidP="00E85177">
      <w:pPr>
        <w:pStyle w:val="GvdeMetni"/>
        <w:kinsoku w:val="0"/>
        <w:overflowPunct w:val="0"/>
        <w:spacing w:line="276" w:lineRule="auto"/>
        <w:ind w:right="168"/>
        <w:rPr>
          <w:b/>
          <w:spacing w:val="-1"/>
        </w:rPr>
      </w:pPr>
    </w:p>
    <w:p w:rsidR="00367CC8" w:rsidRPr="00367CC8" w:rsidRDefault="00367CC8" w:rsidP="00E85177">
      <w:pPr>
        <w:pStyle w:val="GvdeMetni"/>
        <w:kinsoku w:val="0"/>
        <w:overflowPunct w:val="0"/>
        <w:spacing w:line="276" w:lineRule="auto"/>
        <w:ind w:right="168"/>
        <w:rPr>
          <w:spacing w:val="-1"/>
        </w:rPr>
      </w:pPr>
      <w:r w:rsidRPr="00367CC8">
        <w:rPr>
          <w:spacing w:val="-1"/>
        </w:rPr>
        <w:t>Mad</w:t>
      </w:r>
      <w:r>
        <w:rPr>
          <w:spacing w:val="-1"/>
        </w:rPr>
        <w:t xml:space="preserve">de kullanan herkes için bağımlı hale gelme riski </w:t>
      </w:r>
      <w:r w:rsidR="00267F05">
        <w:rPr>
          <w:spacing w:val="-1"/>
        </w:rPr>
        <w:t>vardır. Kullanımı</w:t>
      </w:r>
      <w:r>
        <w:rPr>
          <w:spacing w:val="-1"/>
        </w:rPr>
        <w:t xml:space="preserve"> emniyetli bir madde yoktur. Bununla birlikte </w:t>
      </w:r>
      <w:r w:rsidRPr="00267F05">
        <w:rPr>
          <w:b/>
          <w:spacing w:val="-1"/>
        </w:rPr>
        <w:t>dürtüsel</w:t>
      </w:r>
      <w:r>
        <w:rPr>
          <w:spacing w:val="-1"/>
        </w:rPr>
        <w:t>,</w:t>
      </w:r>
      <w:r w:rsidR="00267F05">
        <w:rPr>
          <w:spacing w:val="-1"/>
        </w:rPr>
        <w:t xml:space="preserve"> </w:t>
      </w:r>
      <w:r>
        <w:rPr>
          <w:spacing w:val="-1"/>
        </w:rPr>
        <w:t xml:space="preserve">yenilik arayışı içinde </w:t>
      </w:r>
      <w:r w:rsidR="00267F05">
        <w:rPr>
          <w:spacing w:val="-1"/>
        </w:rPr>
        <w:t xml:space="preserve">olan, </w:t>
      </w:r>
      <w:r w:rsidR="00267F05" w:rsidRPr="00267F05">
        <w:rPr>
          <w:b/>
          <w:spacing w:val="-1"/>
        </w:rPr>
        <w:t>kolayca</w:t>
      </w:r>
      <w:r w:rsidRPr="00267F05">
        <w:rPr>
          <w:b/>
          <w:spacing w:val="-1"/>
        </w:rPr>
        <w:t xml:space="preserve"> risk alan</w:t>
      </w:r>
      <w:r>
        <w:rPr>
          <w:spacing w:val="-1"/>
        </w:rPr>
        <w:t xml:space="preserve">, aile yapısı </w:t>
      </w:r>
      <w:r w:rsidR="00267F05">
        <w:rPr>
          <w:spacing w:val="-1"/>
        </w:rPr>
        <w:t xml:space="preserve">bozuk, </w:t>
      </w:r>
      <w:r w:rsidR="00267F05" w:rsidRPr="00267F05">
        <w:rPr>
          <w:b/>
          <w:spacing w:val="-1"/>
        </w:rPr>
        <w:t>ihmal</w:t>
      </w:r>
      <w:r w:rsidRPr="00267F05">
        <w:rPr>
          <w:b/>
          <w:spacing w:val="-1"/>
        </w:rPr>
        <w:t xml:space="preserve"> edilmiş ergenler,</w:t>
      </w:r>
      <w:r>
        <w:rPr>
          <w:spacing w:val="-1"/>
        </w:rPr>
        <w:t xml:space="preserve"> stresle başa </w:t>
      </w:r>
      <w:r w:rsidR="00267F05">
        <w:rPr>
          <w:spacing w:val="-1"/>
        </w:rPr>
        <w:t>çıkma yöntemi</w:t>
      </w:r>
      <w:r>
        <w:rPr>
          <w:spacing w:val="-1"/>
        </w:rPr>
        <w:t xml:space="preserve"> olarak madde kullanan ve </w:t>
      </w:r>
      <w:r w:rsidRPr="00252E7D">
        <w:rPr>
          <w:b/>
          <w:spacing w:val="-1"/>
        </w:rPr>
        <w:t>genetik yatkınlığı olan bireyler</w:t>
      </w:r>
      <w:r>
        <w:rPr>
          <w:spacing w:val="-1"/>
        </w:rPr>
        <w:t xml:space="preserve"> daha çok risk altındadırlar.</w:t>
      </w:r>
    </w:p>
    <w:p w:rsidR="0057537A" w:rsidRPr="00C620E5" w:rsidRDefault="0057537A">
      <w:pPr>
        <w:pStyle w:val="GvdeMetni"/>
        <w:kinsoku w:val="0"/>
        <w:overflowPunct w:val="0"/>
        <w:spacing w:before="197" w:line="276" w:lineRule="auto"/>
        <w:ind w:right="143"/>
        <w:rPr>
          <w:b/>
          <w:spacing w:val="-1"/>
        </w:rPr>
      </w:pPr>
      <w:r>
        <w:rPr>
          <w:spacing w:val="-1"/>
        </w:rPr>
        <w:t>Tıbbi</w:t>
      </w:r>
      <w:r>
        <w:t xml:space="preserve"> </w:t>
      </w:r>
      <w:r>
        <w:rPr>
          <w:spacing w:val="-1"/>
        </w:rPr>
        <w:t>anlamda</w:t>
      </w:r>
      <w:r>
        <w:t xml:space="preserve"> </w:t>
      </w:r>
      <w:r>
        <w:rPr>
          <w:spacing w:val="-1"/>
        </w:rPr>
        <w:t>uyuşturucu</w:t>
      </w:r>
      <w:r>
        <w:rPr>
          <w:spacing w:val="-3"/>
        </w:rPr>
        <w:t xml:space="preserve"> </w:t>
      </w:r>
      <w:r>
        <w:rPr>
          <w:spacing w:val="-1"/>
        </w:rPr>
        <w:t>madde</w:t>
      </w:r>
      <w:r>
        <w:t xml:space="preserve"> </w:t>
      </w:r>
      <w:r>
        <w:rPr>
          <w:spacing w:val="-1"/>
        </w:rPr>
        <w:t>bağımlılığı</w:t>
      </w:r>
      <w:r>
        <w:rPr>
          <w:spacing w:val="1"/>
        </w:rPr>
        <w:t xml:space="preserve"> </w:t>
      </w:r>
      <w:r>
        <w:rPr>
          <w:b/>
          <w:bCs/>
          <w:spacing w:val="-1"/>
        </w:rPr>
        <w:t>“</w:t>
      </w:r>
      <w:r w:rsidR="00066E27">
        <w:rPr>
          <w:b/>
          <w:bCs/>
          <w:spacing w:val="-1"/>
        </w:rPr>
        <w:t xml:space="preserve"> </w:t>
      </w:r>
      <w:r w:rsidRPr="00463DD4">
        <w:rPr>
          <w:b/>
          <w:bCs/>
          <w:iCs/>
          <w:spacing w:val="-1"/>
        </w:rPr>
        <w:t>kişinin</w:t>
      </w:r>
      <w:r w:rsidRPr="00463DD4">
        <w:rPr>
          <w:b/>
          <w:bCs/>
          <w:iCs/>
          <w:spacing w:val="-3"/>
        </w:rPr>
        <w:t xml:space="preserve"> </w:t>
      </w:r>
      <w:r w:rsidRPr="00463DD4">
        <w:rPr>
          <w:b/>
          <w:bCs/>
          <w:iCs/>
          <w:spacing w:val="-1"/>
        </w:rPr>
        <w:t>doğal</w:t>
      </w:r>
      <w:r w:rsidRPr="00463DD4">
        <w:rPr>
          <w:b/>
          <w:bCs/>
          <w:iCs/>
          <w:spacing w:val="2"/>
        </w:rPr>
        <w:t xml:space="preserve"> </w:t>
      </w:r>
      <w:r w:rsidRPr="00463DD4">
        <w:rPr>
          <w:b/>
          <w:bCs/>
          <w:iCs/>
          <w:spacing w:val="-2"/>
        </w:rPr>
        <w:t>veya</w:t>
      </w:r>
      <w:r w:rsidRPr="00463DD4">
        <w:rPr>
          <w:b/>
          <w:bCs/>
          <w:iCs/>
          <w:spacing w:val="51"/>
        </w:rPr>
        <w:t xml:space="preserve"> </w:t>
      </w:r>
      <w:r w:rsidRPr="00463DD4">
        <w:rPr>
          <w:b/>
          <w:bCs/>
          <w:iCs/>
          <w:spacing w:val="-1"/>
        </w:rPr>
        <w:t>sentetik</w:t>
      </w:r>
      <w:r w:rsidRPr="00463DD4">
        <w:rPr>
          <w:b/>
          <w:bCs/>
          <w:iCs/>
          <w:spacing w:val="-3"/>
        </w:rPr>
        <w:t xml:space="preserve"> </w:t>
      </w:r>
      <w:r w:rsidRPr="00463DD4">
        <w:rPr>
          <w:b/>
          <w:bCs/>
          <w:iCs/>
          <w:spacing w:val="-1"/>
        </w:rPr>
        <w:t>yolla</w:t>
      </w:r>
      <w:r w:rsidRPr="00463DD4">
        <w:rPr>
          <w:b/>
          <w:bCs/>
          <w:iCs/>
          <w:spacing w:val="1"/>
        </w:rPr>
        <w:t xml:space="preserve"> </w:t>
      </w:r>
      <w:r w:rsidRPr="00463DD4">
        <w:rPr>
          <w:b/>
          <w:bCs/>
          <w:iCs/>
          <w:spacing w:val="-1"/>
        </w:rPr>
        <w:t>elde</w:t>
      </w:r>
      <w:r w:rsidRPr="00463DD4">
        <w:rPr>
          <w:b/>
          <w:bCs/>
          <w:iCs/>
        </w:rPr>
        <w:t xml:space="preserve"> </w:t>
      </w:r>
      <w:r w:rsidRPr="00463DD4">
        <w:rPr>
          <w:b/>
          <w:bCs/>
          <w:iCs/>
          <w:spacing w:val="-2"/>
        </w:rPr>
        <w:t>edilen</w:t>
      </w:r>
      <w:r w:rsidRPr="00463DD4">
        <w:rPr>
          <w:b/>
          <w:bCs/>
          <w:iCs/>
          <w:spacing w:val="1"/>
        </w:rPr>
        <w:t xml:space="preserve"> </w:t>
      </w:r>
      <w:r w:rsidRPr="00463DD4">
        <w:rPr>
          <w:b/>
          <w:bCs/>
          <w:iCs/>
          <w:spacing w:val="-1"/>
        </w:rPr>
        <w:t>bir maddeyi</w:t>
      </w:r>
      <w:r w:rsidRPr="00463DD4">
        <w:rPr>
          <w:b/>
          <w:bCs/>
          <w:iCs/>
          <w:spacing w:val="2"/>
        </w:rPr>
        <w:t xml:space="preserve"> </w:t>
      </w:r>
      <w:r w:rsidRPr="00463DD4">
        <w:rPr>
          <w:b/>
          <w:bCs/>
          <w:iCs/>
          <w:spacing w:val="-1"/>
        </w:rPr>
        <w:t>iradesi</w:t>
      </w:r>
      <w:r w:rsidRPr="00463DD4">
        <w:rPr>
          <w:b/>
          <w:bCs/>
          <w:iCs/>
          <w:spacing w:val="-2"/>
        </w:rPr>
        <w:t xml:space="preserve"> dışında</w:t>
      </w:r>
      <w:r w:rsidRPr="00463DD4">
        <w:rPr>
          <w:b/>
          <w:bCs/>
          <w:iCs/>
          <w:spacing w:val="-1"/>
        </w:rPr>
        <w:t xml:space="preserve"> almak</w:t>
      </w:r>
      <w:r w:rsidRPr="00463DD4">
        <w:rPr>
          <w:b/>
          <w:bCs/>
          <w:iCs/>
          <w:spacing w:val="53"/>
        </w:rPr>
        <w:t xml:space="preserve"> </w:t>
      </w:r>
      <w:r w:rsidRPr="00463DD4">
        <w:rPr>
          <w:b/>
          <w:bCs/>
          <w:iCs/>
          <w:spacing w:val="-1"/>
        </w:rPr>
        <w:t>zorunda</w:t>
      </w:r>
      <w:r w:rsidRPr="00463DD4">
        <w:rPr>
          <w:b/>
          <w:bCs/>
          <w:iCs/>
          <w:spacing w:val="-2"/>
        </w:rPr>
        <w:t xml:space="preserve"> </w:t>
      </w:r>
      <w:r w:rsidRPr="00463DD4">
        <w:rPr>
          <w:b/>
          <w:bCs/>
          <w:iCs/>
          <w:spacing w:val="-1"/>
        </w:rPr>
        <w:t>kalışı</w:t>
      </w:r>
      <w:r w:rsidR="00066E27">
        <w:rPr>
          <w:b/>
          <w:bCs/>
          <w:iCs/>
          <w:spacing w:val="-1"/>
        </w:rPr>
        <w:t xml:space="preserve"> </w:t>
      </w:r>
      <w:r w:rsidRPr="00463DD4">
        <w:rPr>
          <w:b/>
          <w:bCs/>
          <w:iCs/>
          <w:spacing w:val="-1"/>
        </w:rPr>
        <w:t>”</w:t>
      </w:r>
      <w:r w:rsidRPr="00463DD4">
        <w:rPr>
          <w:b/>
          <w:bCs/>
          <w:iCs/>
          <w:spacing w:val="2"/>
        </w:rPr>
        <w:t xml:space="preserve"> </w:t>
      </w:r>
      <w:r w:rsidRPr="00F70B29">
        <w:rPr>
          <w:b/>
          <w:iCs/>
        </w:rPr>
        <w:t>veya</w:t>
      </w:r>
      <w:r w:rsidRPr="00463DD4">
        <w:rPr>
          <w:iCs/>
          <w:spacing w:val="-4"/>
        </w:rPr>
        <w:t xml:space="preserve"> </w:t>
      </w:r>
      <w:r w:rsidRPr="00463DD4">
        <w:rPr>
          <w:iCs/>
          <w:spacing w:val="-1"/>
        </w:rPr>
        <w:t>kendini</w:t>
      </w:r>
      <w:r w:rsidRPr="00463DD4">
        <w:rPr>
          <w:iCs/>
        </w:rPr>
        <w:t xml:space="preserve"> psişik ve</w:t>
      </w:r>
      <w:r w:rsidRPr="00463DD4">
        <w:rPr>
          <w:iCs/>
          <w:spacing w:val="-2"/>
        </w:rPr>
        <w:t xml:space="preserve"> </w:t>
      </w:r>
      <w:r w:rsidRPr="00463DD4">
        <w:rPr>
          <w:iCs/>
          <w:spacing w:val="-1"/>
        </w:rPr>
        <w:t>bazen</w:t>
      </w:r>
      <w:r w:rsidRPr="00463DD4">
        <w:rPr>
          <w:iCs/>
        </w:rPr>
        <w:t xml:space="preserve"> </w:t>
      </w:r>
      <w:r w:rsidRPr="00463DD4">
        <w:rPr>
          <w:iCs/>
          <w:spacing w:val="-1"/>
        </w:rPr>
        <w:t>ilave</w:t>
      </w:r>
      <w:r w:rsidRPr="00463DD4">
        <w:rPr>
          <w:iCs/>
        </w:rPr>
        <w:t xml:space="preserve"> </w:t>
      </w:r>
      <w:r w:rsidRPr="00463DD4">
        <w:rPr>
          <w:iCs/>
          <w:spacing w:val="-1"/>
        </w:rPr>
        <w:t>olarak</w:t>
      </w:r>
      <w:r w:rsidRPr="00463DD4">
        <w:rPr>
          <w:iCs/>
        </w:rPr>
        <w:t xml:space="preserve"> </w:t>
      </w:r>
      <w:r w:rsidRPr="00463DD4">
        <w:rPr>
          <w:iCs/>
          <w:spacing w:val="-1"/>
        </w:rPr>
        <w:t>fizyolojik</w:t>
      </w:r>
      <w:r w:rsidRPr="00463DD4">
        <w:rPr>
          <w:iCs/>
          <w:spacing w:val="37"/>
        </w:rPr>
        <w:t xml:space="preserve"> </w:t>
      </w:r>
      <w:r w:rsidRPr="00463DD4">
        <w:rPr>
          <w:iCs/>
          <w:spacing w:val="-1"/>
        </w:rPr>
        <w:t>belirtiler</w:t>
      </w:r>
      <w:r w:rsidRPr="00463DD4">
        <w:rPr>
          <w:iCs/>
          <w:spacing w:val="1"/>
        </w:rPr>
        <w:t xml:space="preserve"> </w:t>
      </w:r>
      <w:r w:rsidRPr="00463DD4">
        <w:rPr>
          <w:iCs/>
          <w:spacing w:val="-1"/>
        </w:rPr>
        <w:t>gösteren</w:t>
      </w:r>
      <w:r w:rsidRPr="00463DD4">
        <w:rPr>
          <w:iCs/>
          <w:spacing w:val="-3"/>
        </w:rPr>
        <w:t xml:space="preserve"> </w:t>
      </w:r>
      <w:r w:rsidRPr="00463DD4">
        <w:rPr>
          <w:iCs/>
        </w:rPr>
        <w:t xml:space="preserve">ve </w:t>
      </w:r>
      <w:r w:rsidRPr="00C620E5">
        <w:rPr>
          <w:b/>
          <w:iCs/>
          <w:spacing w:val="-1"/>
        </w:rPr>
        <w:t>alınan maddeye</w:t>
      </w:r>
      <w:r w:rsidRPr="00C620E5">
        <w:rPr>
          <w:b/>
          <w:iCs/>
        </w:rPr>
        <w:t xml:space="preserve"> </w:t>
      </w:r>
      <w:r w:rsidRPr="00C620E5">
        <w:rPr>
          <w:b/>
          <w:iCs/>
          <w:spacing w:val="-1"/>
        </w:rPr>
        <w:t>karşı</w:t>
      </w:r>
      <w:r w:rsidRPr="00C620E5">
        <w:rPr>
          <w:b/>
          <w:iCs/>
        </w:rPr>
        <w:t xml:space="preserve"> </w:t>
      </w:r>
      <w:r w:rsidRPr="00C620E5">
        <w:rPr>
          <w:b/>
          <w:iCs/>
          <w:spacing w:val="-1"/>
        </w:rPr>
        <w:t xml:space="preserve">arzu </w:t>
      </w:r>
      <w:r w:rsidRPr="00C620E5">
        <w:rPr>
          <w:b/>
          <w:iCs/>
        </w:rPr>
        <w:t xml:space="preserve">veya </w:t>
      </w:r>
      <w:r w:rsidRPr="00C620E5">
        <w:rPr>
          <w:b/>
          <w:iCs/>
          <w:spacing w:val="-2"/>
        </w:rPr>
        <w:t>açlık</w:t>
      </w:r>
      <w:r w:rsidRPr="00C620E5">
        <w:rPr>
          <w:b/>
          <w:iCs/>
          <w:spacing w:val="47"/>
        </w:rPr>
        <w:t xml:space="preserve"> </w:t>
      </w:r>
      <w:r w:rsidRPr="00C620E5">
        <w:rPr>
          <w:b/>
          <w:iCs/>
          <w:spacing w:val="-1"/>
        </w:rPr>
        <w:t xml:space="preserve">oluşmasından </w:t>
      </w:r>
      <w:r w:rsidRPr="00C620E5">
        <w:rPr>
          <w:b/>
          <w:iCs/>
        </w:rPr>
        <w:t>ötürü</w:t>
      </w:r>
      <w:r w:rsidRPr="00C620E5">
        <w:rPr>
          <w:b/>
          <w:iCs/>
          <w:spacing w:val="-1"/>
        </w:rPr>
        <w:t xml:space="preserve"> </w:t>
      </w:r>
      <w:r w:rsidRPr="00C620E5">
        <w:rPr>
          <w:b/>
          <w:iCs/>
        </w:rPr>
        <w:t>o</w:t>
      </w:r>
      <w:r w:rsidRPr="00C620E5">
        <w:rPr>
          <w:b/>
          <w:iCs/>
          <w:spacing w:val="-3"/>
        </w:rPr>
        <w:t xml:space="preserve"> </w:t>
      </w:r>
      <w:r w:rsidRPr="00C620E5">
        <w:rPr>
          <w:b/>
          <w:iCs/>
          <w:spacing w:val="-1"/>
        </w:rPr>
        <w:t xml:space="preserve">maddenin </w:t>
      </w:r>
      <w:r w:rsidRPr="00C620E5">
        <w:rPr>
          <w:b/>
          <w:iCs/>
        </w:rPr>
        <w:t xml:space="preserve">kişi </w:t>
      </w:r>
      <w:r w:rsidRPr="00C620E5">
        <w:rPr>
          <w:b/>
          <w:iCs/>
          <w:spacing w:val="-1"/>
        </w:rPr>
        <w:t>tarafından devamlı</w:t>
      </w:r>
      <w:r w:rsidRPr="00C620E5">
        <w:rPr>
          <w:b/>
          <w:iCs/>
        </w:rPr>
        <w:t xml:space="preserve"> ya</w:t>
      </w:r>
      <w:r w:rsidRPr="00C620E5">
        <w:rPr>
          <w:b/>
          <w:iCs/>
          <w:spacing w:val="-1"/>
        </w:rPr>
        <w:t xml:space="preserve"> </w:t>
      </w:r>
      <w:r w:rsidRPr="00C620E5">
        <w:rPr>
          <w:b/>
          <w:iCs/>
        </w:rPr>
        <w:t>da</w:t>
      </w:r>
      <w:r w:rsidRPr="00C620E5">
        <w:rPr>
          <w:b/>
          <w:iCs/>
          <w:spacing w:val="27"/>
        </w:rPr>
        <w:t xml:space="preserve"> </w:t>
      </w:r>
      <w:r w:rsidR="00252BC6">
        <w:rPr>
          <w:b/>
          <w:iCs/>
          <w:spacing w:val="-1"/>
        </w:rPr>
        <w:t>periyod</w:t>
      </w:r>
      <w:r w:rsidRPr="00C620E5">
        <w:rPr>
          <w:b/>
          <w:iCs/>
          <w:spacing w:val="-1"/>
        </w:rPr>
        <w:t>ik</w:t>
      </w:r>
      <w:r w:rsidRPr="00C620E5">
        <w:rPr>
          <w:b/>
          <w:iCs/>
        </w:rPr>
        <w:t xml:space="preserve"> </w:t>
      </w:r>
      <w:r w:rsidRPr="00C620E5">
        <w:rPr>
          <w:b/>
          <w:iCs/>
          <w:spacing w:val="-2"/>
        </w:rPr>
        <w:t>olarak</w:t>
      </w:r>
      <w:r w:rsidRPr="00C620E5">
        <w:rPr>
          <w:b/>
          <w:iCs/>
          <w:spacing w:val="-1"/>
        </w:rPr>
        <w:t xml:space="preserve"> kullanılmasıyla </w:t>
      </w:r>
      <w:r w:rsidRPr="00C620E5">
        <w:rPr>
          <w:b/>
          <w:iCs/>
        </w:rPr>
        <w:t>ortaya</w:t>
      </w:r>
      <w:r w:rsidRPr="00C620E5">
        <w:rPr>
          <w:b/>
          <w:iCs/>
          <w:spacing w:val="-2"/>
        </w:rPr>
        <w:t xml:space="preserve"> </w:t>
      </w:r>
      <w:r w:rsidRPr="00C620E5">
        <w:rPr>
          <w:b/>
          <w:iCs/>
          <w:spacing w:val="-1"/>
        </w:rPr>
        <w:t>çıkan durum</w:t>
      </w:r>
      <w:r w:rsidR="00B660FE">
        <w:rPr>
          <w:b/>
          <w:iCs/>
          <w:spacing w:val="-1"/>
        </w:rPr>
        <w:t xml:space="preserve"> </w:t>
      </w:r>
      <w:r w:rsidRPr="00C620E5">
        <w:rPr>
          <w:b/>
          <w:spacing w:val="-1"/>
        </w:rPr>
        <w:t>”</w:t>
      </w:r>
      <w:r w:rsidRPr="00C620E5">
        <w:rPr>
          <w:b/>
          <w:spacing w:val="2"/>
        </w:rPr>
        <w:t xml:space="preserve"> </w:t>
      </w:r>
      <w:r w:rsidRPr="00C620E5">
        <w:rPr>
          <w:b/>
          <w:spacing w:val="-1"/>
        </w:rPr>
        <w:t>şeklinde</w:t>
      </w:r>
      <w:r w:rsidRPr="00C620E5">
        <w:rPr>
          <w:b/>
          <w:spacing w:val="1"/>
        </w:rPr>
        <w:t xml:space="preserve"> </w:t>
      </w:r>
      <w:r w:rsidRPr="00C620E5">
        <w:rPr>
          <w:b/>
        </w:rPr>
        <w:t>tarif</w:t>
      </w:r>
      <w:r w:rsidRPr="00C620E5">
        <w:rPr>
          <w:b/>
          <w:spacing w:val="49"/>
        </w:rPr>
        <w:t xml:space="preserve"> </w:t>
      </w:r>
      <w:r w:rsidRPr="00C620E5">
        <w:rPr>
          <w:b/>
          <w:spacing w:val="-1"/>
        </w:rPr>
        <w:t>edilir.</w:t>
      </w:r>
    </w:p>
    <w:p w:rsidR="0057537A" w:rsidRPr="00883D30" w:rsidRDefault="0057537A">
      <w:pPr>
        <w:pStyle w:val="GvdeMetni"/>
        <w:kinsoku w:val="0"/>
        <w:overflowPunct w:val="0"/>
        <w:spacing w:before="197" w:line="276" w:lineRule="auto"/>
        <w:ind w:right="168"/>
        <w:rPr>
          <w:b/>
        </w:rPr>
      </w:pPr>
      <w:r>
        <w:rPr>
          <w:b/>
          <w:bCs/>
          <w:spacing w:val="-1"/>
        </w:rPr>
        <w:t>Dünya Sağlık</w:t>
      </w:r>
      <w:r>
        <w:rPr>
          <w:b/>
          <w:bCs/>
          <w:spacing w:val="-3"/>
        </w:rPr>
        <w:t xml:space="preserve"> </w:t>
      </w:r>
      <w:r>
        <w:rPr>
          <w:b/>
          <w:bCs/>
          <w:spacing w:val="-1"/>
        </w:rPr>
        <w:t>Teşkilatı</w:t>
      </w:r>
      <w:r w:rsidR="00823024">
        <w:rPr>
          <w:b/>
          <w:bCs/>
          <w:spacing w:val="-1"/>
        </w:rPr>
        <w:t xml:space="preserve"> </w:t>
      </w:r>
      <w:r>
        <w:rPr>
          <w:b/>
          <w:bCs/>
          <w:spacing w:val="-1"/>
        </w:rPr>
        <w:t>(WHO)</w:t>
      </w:r>
      <w:r w:rsidR="00823024">
        <w:rPr>
          <w:b/>
          <w:bCs/>
          <w:spacing w:val="-1"/>
        </w:rPr>
        <w:t xml:space="preserve"> </w:t>
      </w:r>
      <w:r>
        <w:rPr>
          <w:b/>
          <w:bCs/>
          <w:spacing w:val="-1"/>
        </w:rPr>
        <w:t>nın</w:t>
      </w:r>
      <w:r>
        <w:rPr>
          <w:b/>
          <w:bCs/>
          <w:spacing w:val="49"/>
        </w:rPr>
        <w:t xml:space="preserve"> </w:t>
      </w:r>
      <w:r>
        <w:rPr>
          <w:b/>
          <w:bCs/>
          <w:spacing w:val="-1"/>
        </w:rPr>
        <w:t>uyuşturucu bağımlılığında yaptığı</w:t>
      </w:r>
      <w:r>
        <w:rPr>
          <w:b/>
          <w:bCs/>
          <w:spacing w:val="45"/>
        </w:rPr>
        <w:t xml:space="preserve"> </w:t>
      </w:r>
      <w:r>
        <w:rPr>
          <w:b/>
          <w:bCs/>
          <w:spacing w:val="-1"/>
        </w:rPr>
        <w:t>tesbit</w:t>
      </w:r>
      <w:r>
        <w:rPr>
          <w:b/>
          <w:bCs/>
          <w:spacing w:val="-2"/>
        </w:rPr>
        <w:t xml:space="preserve"> </w:t>
      </w:r>
      <w:r>
        <w:rPr>
          <w:b/>
          <w:bCs/>
          <w:spacing w:val="-1"/>
        </w:rPr>
        <w:t>şudur.</w:t>
      </w:r>
      <w:r>
        <w:rPr>
          <w:b/>
          <w:bCs/>
          <w:spacing w:val="2"/>
        </w:rPr>
        <w:t xml:space="preserve"> </w:t>
      </w:r>
      <w:r>
        <w:rPr>
          <w:b/>
          <w:bCs/>
          <w:spacing w:val="-1"/>
        </w:rPr>
        <w:t>“</w:t>
      </w:r>
      <w:r w:rsidR="005D4FB5">
        <w:rPr>
          <w:b/>
          <w:bCs/>
          <w:spacing w:val="-1"/>
        </w:rPr>
        <w:t xml:space="preserve"> </w:t>
      </w:r>
      <w:r>
        <w:rPr>
          <w:b/>
          <w:bCs/>
          <w:spacing w:val="-1"/>
        </w:rPr>
        <w:t>(1)</w:t>
      </w:r>
      <w:r w:rsidR="00823024">
        <w:rPr>
          <w:b/>
          <w:bCs/>
          <w:spacing w:val="-1"/>
        </w:rPr>
        <w:t xml:space="preserve"> </w:t>
      </w:r>
      <w:r w:rsidRPr="00B72EE5">
        <w:rPr>
          <w:iCs/>
          <w:spacing w:val="-1"/>
        </w:rPr>
        <w:t>İrade</w:t>
      </w:r>
      <w:r w:rsidRPr="00B72EE5">
        <w:rPr>
          <w:iCs/>
          <w:spacing w:val="-3"/>
        </w:rPr>
        <w:t xml:space="preserve"> </w:t>
      </w:r>
      <w:r w:rsidRPr="00B72EE5">
        <w:rPr>
          <w:iCs/>
        </w:rPr>
        <w:t>ve</w:t>
      </w:r>
      <w:r w:rsidRPr="00B72EE5">
        <w:rPr>
          <w:iCs/>
          <w:spacing w:val="-2"/>
        </w:rPr>
        <w:t xml:space="preserve"> </w:t>
      </w:r>
      <w:r w:rsidRPr="00B72EE5">
        <w:rPr>
          <w:iCs/>
          <w:spacing w:val="-1"/>
        </w:rPr>
        <w:t>mantık</w:t>
      </w:r>
      <w:r w:rsidRPr="00B72EE5">
        <w:rPr>
          <w:iCs/>
        </w:rPr>
        <w:t xml:space="preserve"> </w:t>
      </w:r>
      <w:r w:rsidRPr="00B72EE5">
        <w:rPr>
          <w:iCs/>
          <w:spacing w:val="-1"/>
        </w:rPr>
        <w:t>ile</w:t>
      </w:r>
      <w:r w:rsidRPr="00B72EE5">
        <w:rPr>
          <w:iCs/>
        </w:rPr>
        <w:t xml:space="preserve"> </w:t>
      </w:r>
      <w:r w:rsidRPr="00B72EE5">
        <w:rPr>
          <w:iCs/>
          <w:spacing w:val="-1"/>
        </w:rPr>
        <w:t>önlenemeyen</w:t>
      </w:r>
      <w:r w:rsidRPr="00B72EE5">
        <w:rPr>
          <w:iCs/>
        </w:rPr>
        <w:t xml:space="preserve"> </w:t>
      </w:r>
      <w:r w:rsidRPr="00B72EE5">
        <w:rPr>
          <w:iCs/>
          <w:spacing w:val="-1"/>
        </w:rPr>
        <w:t>uyuşturucu</w:t>
      </w:r>
      <w:r w:rsidRPr="00B72EE5">
        <w:rPr>
          <w:iCs/>
          <w:spacing w:val="51"/>
        </w:rPr>
        <w:t xml:space="preserve"> </w:t>
      </w:r>
      <w:r w:rsidRPr="00B72EE5">
        <w:rPr>
          <w:iCs/>
          <w:spacing w:val="-1"/>
        </w:rPr>
        <w:t xml:space="preserve">kullanma arzusu, </w:t>
      </w:r>
      <w:r w:rsidRPr="00B72EE5">
        <w:rPr>
          <w:b/>
          <w:bCs/>
          <w:iCs/>
          <w:spacing w:val="-1"/>
        </w:rPr>
        <w:t>(2</w:t>
      </w:r>
      <w:r w:rsidRPr="00B72EE5">
        <w:rPr>
          <w:iCs/>
          <w:spacing w:val="-1"/>
        </w:rPr>
        <w:t>)</w:t>
      </w:r>
      <w:r w:rsidR="00823024">
        <w:rPr>
          <w:iCs/>
          <w:spacing w:val="-1"/>
        </w:rPr>
        <w:t xml:space="preserve"> </w:t>
      </w:r>
      <w:r w:rsidRPr="00823024">
        <w:rPr>
          <w:b/>
          <w:iCs/>
          <w:spacing w:val="-1"/>
        </w:rPr>
        <w:t>Uyuşturucu</w:t>
      </w:r>
      <w:r w:rsidRPr="00823024">
        <w:rPr>
          <w:b/>
          <w:iCs/>
          <w:spacing w:val="-2"/>
        </w:rPr>
        <w:t xml:space="preserve"> </w:t>
      </w:r>
      <w:r w:rsidRPr="00823024">
        <w:rPr>
          <w:b/>
          <w:iCs/>
          <w:spacing w:val="-1"/>
        </w:rPr>
        <w:t>maddenin giderek</w:t>
      </w:r>
      <w:r w:rsidRPr="00823024">
        <w:rPr>
          <w:b/>
          <w:iCs/>
        </w:rPr>
        <w:t xml:space="preserve"> </w:t>
      </w:r>
      <w:r w:rsidRPr="00823024">
        <w:rPr>
          <w:b/>
          <w:iCs/>
          <w:spacing w:val="-2"/>
        </w:rPr>
        <w:t>artan</w:t>
      </w:r>
      <w:r w:rsidRPr="00823024">
        <w:rPr>
          <w:b/>
          <w:iCs/>
          <w:spacing w:val="49"/>
        </w:rPr>
        <w:t xml:space="preserve"> </w:t>
      </w:r>
      <w:r w:rsidRPr="00823024">
        <w:rPr>
          <w:b/>
          <w:iCs/>
          <w:spacing w:val="-1"/>
        </w:rPr>
        <w:t>dozda</w:t>
      </w:r>
      <w:r w:rsidRPr="00823024">
        <w:rPr>
          <w:b/>
          <w:iCs/>
          <w:spacing w:val="39"/>
        </w:rPr>
        <w:t xml:space="preserve"> </w:t>
      </w:r>
      <w:r w:rsidRPr="00823024">
        <w:rPr>
          <w:b/>
          <w:iCs/>
          <w:spacing w:val="-1"/>
        </w:rPr>
        <w:t>kullanılmasının engellenememesi</w:t>
      </w:r>
      <w:r w:rsidRPr="00823024">
        <w:rPr>
          <w:b/>
          <w:bCs/>
          <w:iCs/>
          <w:spacing w:val="-1"/>
        </w:rPr>
        <w:t>,</w:t>
      </w:r>
      <w:r w:rsidR="00823024" w:rsidRPr="00823024">
        <w:rPr>
          <w:b/>
          <w:bCs/>
          <w:iCs/>
          <w:spacing w:val="-1"/>
        </w:rPr>
        <w:t xml:space="preserve"> </w:t>
      </w:r>
      <w:r w:rsidRPr="00B72EE5">
        <w:rPr>
          <w:b/>
          <w:bCs/>
          <w:iCs/>
          <w:spacing w:val="-1"/>
        </w:rPr>
        <w:t>(3)</w:t>
      </w:r>
      <w:r w:rsidR="00823024">
        <w:rPr>
          <w:b/>
          <w:bCs/>
          <w:iCs/>
          <w:spacing w:val="-1"/>
        </w:rPr>
        <w:t xml:space="preserve"> </w:t>
      </w:r>
      <w:r w:rsidRPr="00B72EE5">
        <w:rPr>
          <w:iCs/>
          <w:spacing w:val="-1"/>
        </w:rPr>
        <w:t>Kişinin uyuşturucuya fiziksel</w:t>
      </w:r>
      <w:r w:rsidRPr="00B72EE5">
        <w:rPr>
          <w:iCs/>
        </w:rPr>
        <w:t xml:space="preserve"> ve</w:t>
      </w:r>
      <w:r w:rsidRPr="00B72EE5">
        <w:rPr>
          <w:iCs/>
          <w:spacing w:val="71"/>
        </w:rPr>
        <w:t xml:space="preserve"> </w:t>
      </w:r>
      <w:r w:rsidRPr="00B72EE5">
        <w:rPr>
          <w:iCs/>
          <w:spacing w:val="-1"/>
        </w:rPr>
        <w:t>ruhsal</w:t>
      </w:r>
      <w:r w:rsidRPr="00B72EE5">
        <w:rPr>
          <w:iCs/>
        </w:rPr>
        <w:t xml:space="preserve"> </w:t>
      </w:r>
      <w:r w:rsidRPr="00B72EE5">
        <w:rPr>
          <w:iCs/>
          <w:spacing w:val="-1"/>
        </w:rPr>
        <w:t>olmak</w:t>
      </w:r>
      <w:r w:rsidRPr="00B72EE5">
        <w:rPr>
          <w:iCs/>
          <w:spacing w:val="-3"/>
        </w:rPr>
        <w:t xml:space="preserve"> </w:t>
      </w:r>
      <w:r w:rsidRPr="00B72EE5">
        <w:rPr>
          <w:iCs/>
          <w:spacing w:val="-1"/>
        </w:rPr>
        <w:t>üzere</w:t>
      </w:r>
      <w:r w:rsidRPr="00B72EE5">
        <w:rPr>
          <w:iCs/>
          <w:spacing w:val="-3"/>
        </w:rPr>
        <w:t xml:space="preserve"> </w:t>
      </w:r>
      <w:r w:rsidRPr="00B72EE5">
        <w:rPr>
          <w:iCs/>
          <w:spacing w:val="-1"/>
        </w:rPr>
        <w:t>tam</w:t>
      </w:r>
      <w:r w:rsidRPr="00B72EE5">
        <w:rPr>
          <w:iCs/>
          <w:spacing w:val="2"/>
        </w:rPr>
        <w:t xml:space="preserve"> </w:t>
      </w:r>
      <w:r w:rsidRPr="00B72EE5">
        <w:rPr>
          <w:iCs/>
          <w:spacing w:val="-1"/>
        </w:rPr>
        <w:t>bağımlılığı,</w:t>
      </w:r>
      <w:r w:rsidRPr="00B72EE5">
        <w:rPr>
          <w:iCs/>
        </w:rPr>
        <w:t xml:space="preserve"> </w:t>
      </w:r>
      <w:r w:rsidRPr="00B72EE5">
        <w:rPr>
          <w:b/>
          <w:bCs/>
          <w:iCs/>
          <w:spacing w:val="-1"/>
        </w:rPr>
        <w:t>(4)</w:t>
      </w:r>
      <w:r w:rsidR="00823024">
        <w:rPr>
          <w:b/>
          <w:bCs/>
          <w:iCs/>
          <w:spacing w:val="-1"/>
        </w:rPr>
        <w:t xml:space="preserve"> </w:t>
      </w:r>
      <w:r w:rsidR="00252BC6">
        <w:rPr>
          <w:b/>
          <w:iCs/>
          <w:spacing w:val="-1"/>
        </w:rPr>
        <w:t>Bağımlı</w:t>
      </w:r>
      <w:r w:rsidRPr="00883D30">
        <w:rPr>
          <w:b/>
          <w:iCs/>
          <w:spacing w:val="-1"/>
        </w:rPr>
        <w:t>n</w:t>
      </w:r>
      <w:r w:rsidR="00252BC6">
        <w:rPr>
          <w:b/>
          <w:iCs/>
          <w:spacing w:val="-1"/>
        </w:rPr>
        <w:t>ın</w:t>
      </w:r>
      <w:r w:rsidRPr="00883D30">
        <w:rPr>
          <w:b/>
          <w:iCs/>
          <w:spacing w:val="-1"/>
        </w:rPr>
        <w:t xml:space="preserve"> şahsiyetinin</w:t>
      </w:r>
    </w:p>
    <w:p w:rsidR="0057537A" w:rsidRPr="00CF12E2" w:rsidRDefault="00567B49" w:rsidP="00CF12E2">
      <w:pPr>
        <w:pStyle w:val="GvdeMetni"/>
        <w:kinsoku w:val="0"/>
        <w:overflowPunct w:val="0"/>
        <w:spacing w:before="56" w:line="276" w:lineRule="auto"/>
        <w:ind w:right="157"/>
      </w:pPr>
      <w:r>
        <w:rPr>
          <w:b/>
          <w:iCs/>
        </w:rPr>
        <w:t>Tam olarak</w:t>
      </w:r>
      <w:r w:rsidR="0057537A" w:rsidRPr="00883D30">
        <w:rPr>
          <w:b/>
          <w:iCs/>
        </w:rPr>
        <w:t xml:space="preserve"> </w:t>
      </w:r>
      <w:r w:rsidR="0057537A" w:rsidRPr="00883D30">
        <w:rPr>
          <w:b/>
          <w:iCs/>
          <w:spacing w:val="-1"/>
        </w:rPr>
        <w:t>çöküşü,</w:t>
      </w:r>
      <w:r w:rsidR="00883D30" w:rsidRPr="00883D30">
        <w:rPr>
          <w:b/>
          <w:iCs/>
          <w:spacing w:val="-1"/>
        </w:rPr>
        <w:t xml:space="preserve"> </w:t>
      </w:r>
      <w:r w:rsidR="0057537A" w:rsidRPr="00883D30">
        <w:rPr>
          <w:b/>
          <w:iCs/>
          <w:spacing w:val="-1"/>
        </w:rPr>
        <w:t>bedenen</w:t>
      </w:r>
      <w:r w:rsidR="0057537A" w:rsidRPr="00883D30">
        <w:rPr>
          <w:b/>
          <w:iCs/>
          <w:spacing w:val="-3"/>
        </w:rPr>
        <w:t xml:space="preserve"> </w:t>
      </w:r>
      <w:r w:rsidR="0057537A" w:rsidRPr="00883D30">
        <w:rPr>
          <w:b/>
          <w:iCs/>
        </w:rPr>
        <w:t xml:space="preserve">ve </w:t>
      </w:r>
      <w:r w:rsidR="0057537A" w:rsidRPr="00883D30">
        <w:rPr>
          <w:b/>
          <w:iCs/>
          <w:spacing w:val="-1"/>
        </w:rPr>
        <w:t>ruhen</w:t>
      </w:r>
      <w:r w:rsidR="0057537A" w:rsidRPr="00883D30">
        <w:rPr>
          <w:b/>
          <w:iCs/>
          <w:spacing w:val="-3"/>
        </w:rPr>
        <w:t xml:space="preserve"> </w:t>
      </w:r>
      <w:r w:rsidR="0057537A" w:rsidRPr="00883D30">
        <w:rPr>
          <w:b/>
          <w:iCs/>
          <w:spacing w:val="-1"/>
        </w:rPr>
        <w:t xml:space="preserve">meydana </w:t>
      </w:r>
      <w:r w:rsidR="0057537A" w:rsidRPr="00883D30">
        <w:rPr>
          <w:b/>
          <w:iCs/>
        </w:rPr>
        <w:t>gelen</w:t>
      </w:r>
      <w:r w:rsidR="0057537A" w:rsidRPr="00883D30">
        <w:rPr>
          <w:b/>
          <w:iCs/>
          <w:spacing w:val="-1"/>
        </w:rPr>
        <w:t xml:space="preserve"> ve hayatına</w:t>
      </w:r>
      <w:r w:rsidR="0057537A" w:rsidRPr="00883D30">
        <w:rPr>
          <w:b/>
          <w:iCs/>
          <w:spacing w:val="-2"/>
        </w:rPr>
        <w:t xml:space="preserve"> </w:t>
      </w:r>
      <w:r w:rsidR="0057537A" w:rsidRPr="00883D30">
        <w:rPr>
          <w:b/>
          <w:iCs/>
          <w:spacing w:val="-1"/>
        </w:rPr>
        <w:t>mal</w:t>
      </w:r>
      <w:r w:rsidR="0057537A" w:rsidRPr="00883D30">
        <w:rPr>
          <w:b/>
          <w:iCs/>
          <w:spacing w:val="43"/>
        </w:rPr>
        <w:t xml:space="preserve"> </w:t>
      </w:r>
      <w:r w:rsidR="0057537A" w:rsidRPr="00883D30">
        <w:rPr>
          <w:b/>
          <w:iCs/>
          <w:spacing w:val="-1"/>
        </w:rPr>
        <w:t>olabilen</w:t>
      </w:r>
      <w:r w:rsidR="0057537A" w:rsidRPr="00883D30">
        <w:rPr>
          <w:b/>
          <w:iCs/>
        </w:rPr>
        <w:t xml:space="preserve"> </w:t>
      </w:r>
      <w:r w:rsidR="0057537A" w:rsidRPr="00883D30">
        <w:rPr>
          <w:b/>
          <w:iCs/>
          <w:spacing w:val="-1"/>
        </w:rPr>
        <w:t>tahribat.</w:t>
      </w:r>
      <w:r w:rsidR="00252BC6">
        <w:rPr>
          <w:b/>
          <w:iCs/>
          <w:spacing w:val="-1"/>
        </w:rPr>
        <w:t xml:space="preserve"> </w:t>
      </w:r>
      <w:r w:rsidR="0057537A" w:rsidRPr="00883D30">
        <w:rPr>
          <w:b/>
          <w:iCs/>
          <w:spacing w:val="-1"/>
        </w:rPr>
        <w:t>”</w:t>
      </w:r>
      <w:r w:rsidR="00252BC6">
        <w:rPr>
          <w:b/>
          <w:iCs/>
          <w:spacing w:val="-1"/>
        </w:rPr>
        <w:t xml:space="preserve"> </w:t>
      </w:r>
      <w:r w:rsidR="0057537A">
        <w:rPr>
          <w:spacing w:val="-1"/>
        </w:rPr>
        <w:t>Madde</w:t>
      </w:r>
      <w:r w:rsidR="0057537A">
        <w:t xml:space="preserve"> </w:t>
      </w:r>
      <w:r w:rsidR="0057537A">
        <w:rPr>
          <w:spacing w:val="-1"/>
        </w:rPr>
        <w:t>bağımlısı</w:t>
      </w:r>
      <w:r w:rsidR="0057537A">
        <w:rPr>
          <w:spacing w:val="-3"/>
        </w:rPr>
        <w:t xml:space="preserve"> </w:t>
      </w:r>
      <w:r w:rsidR="0057537A">
        <w:t>olan</w:t>
      </w:r>
      <w:r w:rsidR="0057537A">
        <w:rPr>
          <w:spacing w:val="-2"/>
        </w:rPr>
        <w:t xml:space="preserve"> </w:t>
      </w:r>
      <w:r w:rsidR="0057537A">
        <w:rPr>
          <w:spacing w:val="-1"/>
        </w:rPr>
        <w:t>bireyler</w:t>
      </w:r>
      <w:r w:rsidR="0057537A">
        <w:t xml:space="preserve"> </w:t>
      </w:r>
      <w:r w:rsidR="0057537A">
        <w:rPr>
          <w:spacing w:val="-1"/>
        </w:rPr>
        <w:t>genellikle</w:t>
      </w:r>
      <w:r w:rsidR="0057537A">
        <w:t xml:space="preserve"> </w:t>
      </w:r>
      <w:r w:rsidR="0057537A">
        <w:rPr>
          <w:spacing w:val="-1"/>
        </w:rPr>
        <w:t>toplumda</w:t>
      </w:r>
      <w:r w:rsidR="0057537A">
        <w:rPr>
          <w:spacing w:val="49"/>
        </w:rPr>
        <w:t xml:space="preserve"> </w:t>
      </w:r>
      <w:r w:rsidR="0057537A">
        <w:rPr>
          <w:spacing w:val="-1"/>
        </w:rPr>
        <w:t>istenmeyen,</w:t>
      </w:r>
      <w:r w:rsidR="0057537A">
        <w:t xml:space="preserve"> </w:t>
      </w:r>
      <w:r w:rsidR="0057537A">
        <w:rPr>
          <w:spacing w:val="-1"/>
        </w:rPr>
        <w:t>ilişkiye</w:t>
      </w:r>
      <w:r w:rsidR="0057537A">
        <w:t xml:space="preserve"> </w:t>
      </w:r>
      <w:r w:rsidR="0057537A">
        <w:rPr>
          <w:spacing w:val="-1"/>
        </w:rPr>
        <w:t>girmekten kaçınılan, kendi</w:t>
      </w:r>
      <w:r w:rsidR="0057537A">
        <w:t xml:space="preserve"> </w:t>
      </w:r>
      <w:r w:rsidR="0057537A">
        <w:rPr>
          <w:spacing w:val="-1"/>
        </w:rPr>
        <w:t>aileleri,</w:t>
      </w:r>
      <w:r w:rsidR="0057537A">
        <w:rPr>
          <w:spacing w:val="-2"/>
        </w:rPr>
        <w:t xml:space="preserve"> </w:t>
      </w:r>
      <w:r w:rsidR="0057537A">
        <w:rPr>
          <w:spacing w:val="-1"/>
        </w:rPr>
        <w:lastRenderedPageBreak/>
        <w:t>akrabaları,</w:t>
      </w:r>
      <w:r w:rsidR="0057537A">
        <w:rPr>
          <w:spacing w:val="69"/>
        </w:rPr>
        <w:t xml:space="preserve"> </w:t>
      </w:r>
      <w:r w:rsidR="0057537A">
        <w:t>yakın</w:t>
      </w:r>
      <w:r w:rsidR="0057537A">
        <w:rPr>
          <w:spacing w:val="-1"/>
        </w:rPr>
        <w:t xml:space="preserve"> çevresi</w:t>
      </w:r>
      <w:r w:rsidR="0057537A">
        <w:rPr>
          <w:spacing w:val="-2"/>
        </w:rPr>
        <w:t xml:space="preserve"> </w:t>
      </w:r>
      <w:r w:rsidR="0057537A">
        <w:t xml:space="preserve">ve </w:t>
      </w:r>
      <w:r w:rsidR="0057537A">
        <w:rPr>
          <w:spacing w:val="-1"/>
        </w:rPr>
        <w:t>arkadaşları</w:t>
      </w:r>
      <w:r w:rsidR="0057537A">
        <w:rPr>
          <w:spacing w:val="-3"/>
        </w:rPr>
        <w:t xml:space="preserve"> </w:t>
      </w:r>
      <w:r w:rsidR="0057537A">
        <w:rPr>
          <w:spacing w:val="-1"/>
        </w:rPr>
        <w:t>tarafından dışlanmaya</w:t>
      </w:r>
      <w:r w:rsidR="0057537A">
        <w:rPr>
          <w:spacing w:val="-2"/>
        </w:rPr>
        <w:t xml:space="preserve"> </w:t>
      </w:r>
      <w:r w:rsidR="0057537A">
        <w:rPr>
          <w:spacing w:val="-1"/>
        </w:rPr>
        <w:t xml:space="preserve">maruz </w:t>
      </w:r>
      <w:r w:rsidR="0057537A">
        <w:t>kalan,</w:t>
      </w:r>
      <w:r w:rsidR="0057537A">
        <w:rPr>
          <w:spacing w:val="45"/>
        </w:rPr>
        <w:t xml:space="preserve"> </w:t>
      </w:r>
      <w:r w:rsidR="0057537A">
        <w:rPr>
          <w:spacing w:val="-1"/>
        </w:rPr>
        <w:t>hatta</w:t>
      </w:r>
      <w:r w:rsidR="0057537A">
        <w:t xml:space="preserve"> </w:t>
      </w:r>
      <w:r w:rsidR="0057537A">
        <w:rPr>
          <w:spacing w:val="-1"/>
        </w:rPr>
        <w:t>korkulan insanlardır.</w:t>
      </w:r>
      <w:r w:rsidR="00C7469D">
        <w:rPr>
          <w:spacing w:val="-1"/>
        </w:rPr>
        <w:t xml:space="preserve"> </w:t>
      </w:r>
      <w:r w:rsidR="0057537A">
        <w:rPr>
          <w:b/>
          <w:bCs/>
          <w:spacing w:val="-1"/>
        </w:rPr>
        <w:t>Müzik</w:t>
      </w:r>
      <w:r w:rsidR="0057537A">
        <w:rPr>
          <w:b/>
          <w:bCs/>
        </w:rPr>
        <w:t xml:space="preserve"> </w:t>
      </w:r>
      <w:r w:rsidR="0057537A">
        <w:rPr>
          <w:b/>
          <w:bCs/>
          <w:spacing w:val="-1"/>
        </w:rPr>
        <w:t>terapi</w:t>
      </w:r>
      <w:r w:rsidR="0057537A">
        <w:rPr>
          <w:b/>
          <w:bCs/>
        </w:rPr>
        <w:t xml:space="preserve"> </w:t>
      </w:r>
      <w:r w:rsidR="0057537A">
        <w:rPr>
          <w:b/>
          <w:bCs/>
          <w:spacing w:val="2"/>
        </w:rPr>
        <w:t xml:space="preserve"> </w:t>
      </w:r>
      <w:r w:rsidR="0057537A">
        <w:rPr>
          <w:b/>
          <w:bCs/>
          <w:spacing w:val="-1"/>
        </w:rPr>
        <w:t>uzmanının</w:t>
      </w:r>
      <w:r w:rsidR="0057537A">
        <w:rPr>
          <w:b/>
          <w:bCs/>
          <w:spacing w:val="-3"/>
        </w:rPr>
        <w:t xml:space="preserve"> </w:t>
      </w:r>
      <w:r w:rsidR="0057537A">
        <w:rPr>
          <w:b/>
          <w:bCs/>
          <w:spacing w:val="-2"/>
        </w:rPr>
        <w:t>madde</w:t>
      </w:r>
      <w:r w:rsidR="00CF12E2">
        <w:t xml:space="preserve"> </w:t>
      </w:r>
      <w:r w:rsidR="0057537A">
        <w:rPr>
          <w:b/>
          <w:bCs/>
          <w:spacing w:val="-1"/>
        </w:rPr>
        <w:t>bağımlığı</w:t>
      </w:r>
      <w:r w:rsidR="0057537A">
        <w:rPr>
          <w:b/>
          <w:bCs/>
        </w:rPr>
        <w:t xml:space="preserve"> </w:t>
      </w:r>
      <w:r w:rsidR="0057537A">
        <w:rPr>
          <w:b/>
          <w:bCs/>
          <w:spacing w:val="-1"/>
        </w:rPr>
        <w:t>olan bireyde</w:t>
      </w:r>
      <w:r w:rsidR="0057537A">
        <w:rPr>
          <w:b/>
          <w:bCs/>
          <w:spacing w:val="-3"/>
        </w:rPr>
        <w:t xml:space="preserve"> </w:t>
      </w:r>
      <w:r w:rsidR="0057537A">
        <w:rPr>
          <w:b/>
          <w:bCs/>
          <w:spacing w:val="-1"/>
        </w:rPr>
        <w:t>yeterli</w:t>
      </w:r>
      <w:r w:rsidR="0057537A">
        <w:rPr>
          <w:b/>
          <w:bCs/>
          <w:spacing w:val="-2"/>
        </w:rPr>
        <w:t xml:space="preserve"> </w:t>
      </w:r>
      <w:r w:rsidR="0057537A">
        <w:rPr>
          <w:b/>
          <w:bCs/>
          <w:spacing w:val="-1"/>
        </w:rPr>
        <w:t>tedavi</w:t>
      </w:r>
      <w:r w:rsidR="0057537A">
        <w:rPr>
          <w:b/>
          <w:bCs/>
          <w:spacing w:val="-2"/>
        </w:rPr>
        <w:t xml:space="preserve"> </w:t>
      </w:r>
      <w:r w:rsidR="0057537A">
        <w:rPr>
          <w:b/>
          <w:bCs/>
          <w:spacing w:val="-1"/>
        </w:rPr>
        <w:t>olanağı</w:t>
      </w:r>
      <w:r w:rsidR="00CF12E2">
        <w:rPr>
          <w:b/>
          <w:bCs/>
          <w:spacing w:val="-2"/>
        </w:rPr>
        <w:t xml:space="preserve"> </w:t>
      </w:r>
      <w:r w:rsidR="0057537A">
        <w:rPr>
          <w:b/>
          <w:bCs/>
          <w:spacing w:val="-1"/>
        </w:rPr>
        <w:t>sağlayabilmesi</w:t>
      </w:r>
      <w:r w:rsidR="0057537A">
        <w:rPr>
          <w:b/>
          <w:bCs/>
          <w:spacing w:val="-2"/>
        </w:rPr>
        <w:t xml:space="preserve"> </w:t>
      </w:r>
      <w:r w:rsidR="0057537A">
        <w:rPr>
          <w:b/>
          <w:bCs/>
          <w:spacing w:val="-1"/>
        </w:rPr>
        <w:t>için</w:t>
      </w:r>
      <w:r w:rsidR="0057537A">
        <w:rPr>
          <w:b/>
          <w:bCs/>
          <w:spacing w:val="27"/>
        </w:rPr>
        <w:t xml:space="preserve"> </w:t>
      </w:r>
      <w:r w:rsidR="0057537A">
        <w:rPr>
          <w:b/>
          <w:bCs/>
          <w:spacing w:val="-1"/>
        </w:rPr>
        <w:t>hastalığı</w:t>
      </w:r>
      <w:r w:rsidR="0057537A">
        <w:rPr>
          <w:b/>
          <w:bCs/>
          <w:spacing w:val="-2"/>
        </w:rPr>
        <w:t xml:space="preserve"> </w:t>
      </w:r>
      <w:r w:rsidR="0057537A">
        <w:rPr>
          <w:b/>
          <w:bCs/>
        </w:rPr>
        <w:t>ve</w:t>
      </w:r>
      <w:r w:rsidR="0057537A">
        <w:rPr>
          <w:b/>
          <w:bCs/>
          <w:spacing w:val="-1"/>
        </w:rPr>
        <w:t xml:space="preserve"> madde bağımlılığı</w:t>
      </w:r>
      <w:r w:rsidR="0057537A">
        <w:rPr>
          <w:b/>
          <w:bCs/>
          <w:spacing w:val="-2"/>
        </w:rPr>
        <w:t xml:space="preserve"> </w:t>
      </w:r>
      <w:r w:rsidR="0057537A">
        <w:rPr>
          <w:b/>
          <w:bCs/>
          <w:spacing w:val="-1"/>
        </w:rPr>
        <w:t>sürecini</w:t>
      </w:r>
      <w:r w:rsidR="0057537A">
        <w:rPr>
          <w:b/>
          <w:bCs/>
          <w:spacing w:val="-2"/>
        </w:rPr>
        <w:t xml:space="preserve"> </w:t>
      </w:r>
      <w:r w:rsidR="0057537A">
        <w:rPr>
          <w:b/>
          <w:bCs/>
          <w:spacing w:val="-1"/>
        </w:rPr>
        <w:t>iyi</w:t>
      </w:r>
      <w:r w:rsidR="0057537A">
        <w:rPr>
          <w:b/>
          <w:bCs/>
        </w:rPr>
        <w:t xml:space="preserve"> </w:t>
      </w:r>
      <w:r w:rsidR="0057537A">
        <w:rPr>
          <w:b/>
          <w:bCs/>
          <w:spacing w:val="-1"/>
        </w:rPr>
        <w:t>bilmesi</w:t>
      </w:r>
      <w:r w:rsidR="0057537A">
        <w:rPr>
          <w:b/>
          <w:bCs/>
          <w:spacing w:val="-2"/>
        </w:rPr>
        <w:t xml:space="preserve"> </w:t>
      </w:r>
      <w:r w:rsidR="0057537A">
        <w:rPr>
          <w:b/>
          <w:bCs/>
        </w:rPr>
        <w:t>gerekir</w:t>
      </w:r>
      <w:r w:rsidR="0057537A">
        <w:t>.</w:t>
      </w:r>
      <w:r w:rsidR="0057537A">
        <w:rPr>
          <w:spacing w:val="-3"/>
        </w:rPr>
        <w:t xml:space="preserve"> </w:t>
      </w:r>
      <w:r w:rsidR="0057537A">
        <w:rPr>
          <w:spacing w:val="-1"/>
        </w:rPr>
        <w:t>Müzikle</w:t>
      </w:r>
      <w:r w:rsidR="0057537A">
        <w:rPr>
          <w:spacing w:val="39"/>
        </w:rPr>
        <w:t xml:space="preserve"> </w:t>
      </w:r>
      <w:r w:rsidR="0057537A">
        <w:rPr>
          <w:spacing w:val="-1"/>
        </w:rPr>
        <w:t>tedavi,</w:t>
      </w:r>
      <w:r w:rsidR="0057537A">
        <w:rPr>
          <w:spacing w:val="-2"/>
        </w:rPr>
        <w:t xml:space="preserve"> </w:t>
      </w:r>
      <w:r w:rsidR="0057537A">
        <w:rPr>
          <w:spacing w:val="-1"/>
        </w:rPr>
        <w:t>madde</w:t>
      </w:r>
      <w:r w:rsidR="0057537A">
        <w:rPr>
          <w:spacing w:val="-2"/>
        </w:rPr>
        <w:t xml:space="preserve"> </w:t>
      </w:r>
      <w:r w:rsidR="0057537A">
        <w:rPr>
          <w:spacing w:val="-1"/>
        </w:rPr>
        <w:t>kullanımı</w:t>
      </w:r>
      <w:r w:rsidR="0057537A">
        <w:rPr>
          <w:spacing w:val="-3"/>
        </w:rPr>
        <w:t xml:space="preserve"> </w:t>
      </w:r>
      <w:r w:rsidR="0057537A">
        <w:rPr>
          <w:spacing w:val="-1"/>
        </w:rPr>
        <w:t>için uygulanan hastane</w:t>
      </w:r>
      <w:r w:rsidR="0057537A">
        <w:t xml:space="preserve"> </w:t>
      </w:r>
      <w:r w:rsidR="0057537A">
        <w:rPr>
          <w:spacing w:val="-1"/>
        </w:rPr>
        <w:t xml:space="preserve">tedavisi </w:t>
      </w:r>
      <w:r w:rsidR="0057537A">
        <w:t>ve</w:t>
      </w:r>
      <w:r w:rsidR="0057537A">
        <w:rPr>
          <w:spacing w:val="67"/>
        </w:rPr>
        <w:t xml:space="preserve"> </w:t>
      </w:r>
      <w:r w:rsidR="0057537A">
        <w:rPr>
          <w:spacing w:val="-1"/>
        </w:rPr>
        <w:t>rehabi</w:t>
      </w:r>
      <w:r w:rsidR="009637AF">
        <w:rPr>
          <w:spacing w:val="-1"/>
        </w:rPr>
        <w:t>li</w:t>
      </w:r>
      <w:r w:rsidR="00431664">
        <w:rPr>
          <w:spacing w:val="-1"/>
        </w:rPr>
        <w:t>tasyon prog</w:t>
      </w:r>
      <w:r w:rsidR="0057537A">
        <w:rPr>
          <w:spacing w:val="-1"/>
        </w:rPr>
        <w:t>ramının</w:t>
      </w:r>
      <w:r w:rsidR="0057537A">
        <w:rPr>
          <w:spacing w:val="-3"/>
        </w:rPr>
        <w:t xml:space="preserve"> </w:t>
      </w:r>
      <w:r w:rsidR="0057537A">
        <w:rPr>
          <w:spacing w:val="-1"/>
        </w:rPr>
        <w:t>ardından,</w:t>
      </w:r>
      <w:r w:rsidR="0057537A">
        <w:rPr>
          <w:spacing w:val="2"/>
        </w:rPr>
        <w:t xml:space="preserve"> </w:t>
      </w:r>
      <w:r w:rsidR="0057537A">
        <w:rPr>
          <w:spacing w:val="-1"/>
        </w:rPr>
        <w:t>bireyin bir</w:t>
      </w:r>
      <w:r w:rsidR="0057537A">
        <w:t xml:space="preserve"> </w:t>
      </w:r>
      <w:r w:rsidR="0057537A">
        <w:rPr>
          <w:spacing w:val="-1"/>
        </w:rPr>
        <w:t>daha</w:t>
      </w:r>
      <w:r w:rsidR="0057537A">
        <w:rPr>
          <w:spacing w:val="-2"/>
        </w:rPr>
        <w:t xml:space="preserve"> </w:t>
      </w:r>
      <w:r w:rsidR="0057537A">
        <w:rPr>
          <w:spacing w:val="-1"/>
        </w:rPr>
        <w:t>madde</w:t>
      </w:r>
      <w:r w:rsidR="0057537A">
        <w:rPr>
          <w:spacing w:val="2"/>
        </w:rPr>
        <w:t xml:space="preserve"> </w:t>
      </w:r>
      <w:r w:rsidR="0057537A">
        <w:rPr>
          <w:spacing w:val="-1"/>
        </w:rPr>
        <w:t>alımını</w:t>
      </w:r>
      <w:r w:rsidR="0057537A">
        <w:rPr>
          <w:spacing w:val="63"/>
        </w:rPr>
        <w:t xml:space="preserve"> </w:t>
      </w:r>
      <w:r w:rsidR="0057537A">
        <w:rPr>
          <w:spacing w:val="-1"/>
        </w:rPr>
        <w:t>engellemek</w:t>
      </w:r>
      <w:r w:rsidR="0057537A">
        <w:rPr>
          <w:spacing w:val="-2"/>
        </w:rPr>
        <w:t xml:space="preserve"> </w:t>
      </w:r>
      <w:r w:rsidR="0057537A">
        <w:t>için</w:t>
      </w:r>
      <w:r w:rsidR="0057537A">
        <w:rPr>
          <w:spacing w:val="-1"/>
        </w:rPr>
        <w:t xml:space="preserve"> günlük</w:t>
      </w:r>
      <w:r w:rsidR="0057537A">
        <w:rPr>
          <w:spacing w:val="1"/>
        </w:rPr>
        <w:t xml:space="preserve"> </w:t>
      </w:r>
      <w:r w:rsidR="0057537A">
        <w:rPr>
          <w:spacing w:val="-1"/>
        </w:rPr>
        <w:t>hayata</w:t>
      </w:r>
      <w:r w:rsidR="0057537A">
        <w:t xml:space="preserve"> </w:t>
      </w:r>
      <w:r w:rsidR="0057537A">
        <w:rPr>
          <w:spacing w:val="-1"/>
        </w:rPr>
        <w:t>başarılı</w:t>
      </w:r>
      <w:r w:rsidR="0057537A">
        <w:rPr>
          <w:spacing w:val="-3"/>
        </w:rPr>
        <w:t xml:space="preserve"> </w:t>
      </w:r>
      <w:r w:rsidR="0057537A">
        <w:t>ve</w:t>
      </w:r>
      <w:r w:rsidR="0057537A">
        <w:rPr>
          <w:spacing w:val="-2"/>
        </w:rPr>
        <w:t xml:space="preserve"> </w:t>
      </w:r>
      <w:r w:rsidR="0057537A">
        <w:t>sakin</w:t>
      </w:r>
      <w:r w:rsidR="0057537A">
        <w:rPr>
          <w:spacing w:val="-1"/>
        </w:rPr>
        <w:t xml:space="preserve"> </w:t>
      </w:r>
      <w:r w:rsidR="0057537A">
        <w:t>bir</w:t>
      </w:r>
      <w:r w:rsidR="0057537A">
        <w:rPr>
          <w:spacing w:val="-1"/>
        </w:rPr>
        <w:t xml:space="preserve"> şekilde</w:t>
      </w:r>
      <w:r w:rsidR="0057537A">
        <w:t xml:space="preserve"> </w:t>
      </w:r>
      <w:r w:rsidR="0057537A">
        <w:rPr>
          <w:spacing w:val="-1"/>
        </w:rPr>
        <w:t>geçmesine</w:t>
      </w:r>
      <w:r w:rsidR="0057537A">
        <w:rPr>
          <w:spacing w:val="45"/>
        </w:rPr>
        <w:t xml:space="preserve"> </w:t>
      </w:r>
      <w:r w:rsidR="0057537A">
        <w:rPr>
          <w:spacing w:val="-1"/>
        </w:rPr>
        <w:t>olanak</w:t>
      </w:r>
      <w:r w:rsidR="0057537A">
        <w:t xml:space="preserve"> </w:t>
      </w:r>
      <w:r w:rsidR="0057537A">
        <w:rPr>
          <w:spacing w:val="-1"/>
        </w:rPr>
        <w:t>sağlar.</w:t>
      </w:r>
      <w:r w:rsidR="0057537A">
        <w:rPr>
          <w:spacing w:val="-2"/>
        </w:rPr>
        <w:t xml:space="preserve"> </w:t>
      </w:r>
      <w:r w:rsidR="0057537A">
        <w:rPr>
          <w:spacing w:val="-1"/>
        </w:rPr>
        <w:t>Sosyal</w:t>
      </w:r>
      <w:r w:rsidR="0057537A">
        <w:t xml:space="preserve"> </w:t>
      </w:r>
      <w:r w:rsidR="0057537A">
        <w:rPr>
          <w:spacing w:val="-1"/>
        </w:rPr>
        <w:t>alanda</w:t>
      </w:r>
      <w:r w:rsidR="0057537A">
        <w:t xml:space="preserve"> </w:t>
      </w:r>
      <w:r w:rsidR="0057537A">
        <w:rPr>
          <w:spacing w:val="-1"/>
        </w:rPr>
        <w:t>desteğin</w:t>
      </w:r>
      <w:r w:rsidR="0057537A">
        <w:rPr>
          <w:spacing w:val="-3"/>
        </w:rPr>
        <w:t xml:space="preserve"> </w:t>
      </w:r>
      <w:r w:rsidR="0057537A">
        <w:rPr>
          <w:spacing w:val="-1"/>
        </w:rPr>
        <w:t>oluşturulmasında</w:t>
      </w:r>
      <w:r w:rsidR="0057537A">
        <w:t xml:space="preserve"> </w:t>
      </w:r>
      <w:r w:rsidR="0057537A">
        <w:rPr>
          <w:spacing w:val="-1"/>
        </w:rPr>
        <w:t>müzik</w:t>
      </w:r>
      <w:r w:rsidR="0057537A">
        <w:rPr>
          <w:spacing w:val="57"/>
        </w:rPr>
        <w:t xml:space="preserve"> </w:t>
      </w:r>
      <w:r w:rsidR="0057537A">
        <w:rPr>
          <w:spacing w:val="-1"/>
        </w:rPr>
        <w:t>mutlaka</w:t>
      </w:r>
      <w:r w:rsidR="0057537A">
        <w:rPr>
          <w:spacing w:val="-3"/>
        </w:rPr>
        <w:t xml:space="preserve"> </w:t>
      </w:r>
      <w:r w:rsidR="0057537A">
        <w:t>aracı</w:t>
      </w:r>
      <w:r w:rsidR="0057537A">
        <w:rPr>
          <w:spacing w:val="-3"/>
        </w:rPr>
        <w:t xml:space="preserve"> </w:t>
      </w:r>
      <w:r w:rsidR="0057537A">
        <w:rPr>
          <w:spacing w:val="-1"/>
        </w:rPr>
        <w:t>kullanılmalıdır.</w:t>
      </w:r>
      <w:r w:rsidR="0057537A">
        <w:rPr>
          <w:spacing w:val="1"/>
        </w:rPr>
        <w:t xml:space="preserve"> </w:t>
      </w:r>
      <w:r w:rsidR="0057537A">
        <w:t>Bireyin</w:t>
      </w:r>
      <w:r w:rsidR="0057537A">
        <w:rPr>
          <w:spacing w:val="-3"/>
        </w:rPr>
        <w:t xml:space="preserve"> </w:t>
      </w:r>
      <w:r w:rsidR="0057537A">
        <w:t xml:space="preserve">en </w:t>
      </w:r>
      <w:r w:rsidR="0057537A">
        <w:rPr>
          <w:spacing w:val="-1"/>
        </w:rPr>
        <w:t xml:space="preserve">azından </w:t>
      </w:r>
      <w:r w:rsidR="0057537A">
        <w:t>bir</w:t>
      </w:r>
      <w:r w:rsidR="0057537A">
        <w:rPr>
          <w:spacing w:val="-1"/>
        </w:rPr>
        <w:t xml:space="preserve"> müzik</w:t>
      </w:r>
      <w:r w:rsidR="0057537A">
        <w:t xml:space="preserve"> </w:t>
      </w:r>
      <w:r w:rsidR="0057537A">
        <w:rPr>
          <w:spacing w:val="-1"/>
        </w:rPr>
        <w:t>etkinliğini</w:t>
      </w:r>
      <w:r w:rsidR="0057537A">
        <w:rPr>
          <w:spacing w:val="47"/>
        </w:rPr>
        <w:t xml:space="preserve"> </w:t>
      </w:r>
      <w:r w:rsidR="0057537A">
        <w:rPr>
          <w:spacing w:val="-1"/>
        </w:rPr>
        <w:t>ailesi</w:t>
      </w:r>
      <w:r w:rsidR="0057537A">
        <w:t xml:space="preserve"> ile </w:t>
      </w:r>
      <w:r w:rsidR="0057537A">
        <w:rPr>
          <w:spacing w:val="-1"/>
        </w:rPr>
        <w:t>paylaşması</w:t>
      </w:r>
      <w:r w:rsidR="0057537A">
        <w:t xml:space="preserve"> </w:t>
      </w:r>
      <w:r w:rsidR="0057537A">
        <w:rPr>
          <w:spacing w:val="-1"/>
        </w:rPr>
        <w:t>bile,</w:t>
      </w:r>
      <w:r w:rsidR="00C7469D">
        <w:rPr>
          <w:spacing w:val="-1"/>
        </w:rPr>
        <w:t xml:space="preserve"> </w:t>
      </w:r>
      <w:r w:rsidR="0057537A">
        <w:rPr>
          <w:spacing w:val="-1"/>
        </w:rPr>
        <w:t>yüksek</w:t>
      </w:r>
      <w:r w:rsidR="0057537A">
        <w:rPr>
          <w:spacing w:val="-2"/>
        </w:rPr>
        <w:t xml:space="preserve"> </w:t>
      </w:r>
      <w:r w:rsidR="0057537A">
        <w:rPr>
          <w:spacing w:val="-1"/>
        </w:rPr>
        <w:t>motivasyon sağlayan</w:t>
      </w:r>
      <w:r w:rsidR="0057537A">
        <w:rPr>
          <w:spacing w:val="-3"/>
        </w:rPr>
        <w:t xml:space="preserve"> </w:t>
      </w:r>
      <w:r w:rsidR="0057537A">
        <w:rPr>
          <w:spacing w:val="-1"/>
        </w:rPr>
        <w:t>bir</w:t>
      </w:r>
      <w:r w:rsidR="0057537A">
        <w:t xml:space="preserve"> </w:t>
      </w:r>
      <w:r w:rsidR="0057537A">
        <w:rPr>
          <w:spacing w:val="-1"/>
        </w:rPr>
        <w:t>yaklaşımdır.</w:t>
      </w:r>
      <w:r w:rsidR="0057537A">
        <w:rPr>
          <w:spacing w:val="61"/>
        </w:rPr>
        <w:t xml:space="preserve"> </w:t>
      </w:r>
      <w:r w:rsidR="0057537A">
        <w:rPr>
          <w:spacing w:val="-1"/>
        </w:rPr>
        <w:t>Müzik</w:t>
      </w:r>
      <w:r w:rsidR="0057537A">
        <w:t xml:space="preserve"> </w:t>
      </w:r>
      <w:r w:rsidR="0057537A">
        <w:rPr>
          <w:spacing w:val="1"/>
        </w:rPr>
        <w:t xml:space="preserve"> </w:t>
      </w:r>
      <w:r w:rsidR="0057537A">
        <w:rPr>
          <w:spacing w:val="-1"/>
        </w:rPr>
        <w:t>bağımlı kişilerin duygularına</w:t>
      </w:r>
      <w:r w:rsidR="0057537A">
        <w:t xml:space="preserve"> </w:t>
      </w:r>
      <w:r w:rsidR="0057537A">
        <w:rPr>
          <w:spacing w:val="-1"/>
        </w:rPr>
        <w:t>ulaşmada</w:t>
      </w:r>
      <w:r w:rsidR="0057537A">
        <w:rPr>
          <w:spacing w:val="-2"/>
        </w:rPr>
        <w:t xml:space="preserve"> </w:t>
      </w:r>
      <w:r w:rsidR="0057537A">
        <w:t xml:space="preserve">ve </w:t>
      </w:r>
      <w:r w:rsidR="0057537A">
        <w:rPr>
          <w:spacing w:val="-1"/>
        </w:rPr>
        <w:t>duygularını</w:t>
      </w:r>
      <w:r w:rsidR="0057537A">
        <w:t xml:space="preserve"> </w:t>
      </w:r>
      <w:r w:rsidR="0057537A">
        <w:rPr>
          <w:spacing w:val="-1"/>
        </w:rPr>
        <w:t>açığa</w:t>
      </w:r>
      <w:r w:rsidR="0057537A">
        <w:rPr>
          <w:spacing w:val="47"/>
        </w:rPr>
        <w:t xml:space="preserve"> </w:t>
      </w:r>
      <w:r w:rsidR="0057537A">
        <w:rPr>
          <w:spacing w:val="-1"/>
        </w:rPr>
        <w:t>çıkarmada</w:t>
      </w:r>
      <w:r w:rsidR="0057537A">
        <w:t xml:space="preserve"> </w:t>
      </w:r>
      <w:r w:rsidR="0057537A">
        <w:rPr>
          <w:spacing w:val="-1"/>
        </w:rPr>
        <w:t>etkilidir.</w:t>
      </w:r>
      <w:r w:rsidR="0057537A">
        <w:t xml:space="preserve"> </w:t>
      </w:r>
      <w:r w:rsidR="0057537A">
        <w:rPr>
          <w:b/>
          <w:bCs/>
          <w:spacing w:val="-1"/>
        </w:rPr>
        <w:t>Müzik</w:t>
      </w:r>
      <w:r w:rsidR="0057537A">
        <w:rPr>
          <w:b/>
          <w:bCs/>
          <w:spacing w:val="-3"/>
        </w:rPr>
        <w:t xml:space="preserve"> </w:t>
      </w:r>
      <w:r w:rsidR="0057537A">
        <w:rPr>
          <w:b/>
          <w:bCs/>
          <w:spacing w:val="-1"/>
        </w:rPr>
        <w:t>terapi; bireyin</w:t>
      </w:r>
      <w:r w:rsidR="0057537A">
        <w:rPr>
          <w:b/>
          <w:bCs/>
          <w:spacing w:val="-3"/>
        </w:rPr>
        <w:t xml:space="preserve"> </w:t>
      </w:r>
      <w:r w:rsidR="0057537A">
        <w:rPr>
          <w:b/>
          <w:bCs/>
          <w:spacing w:val="-1"/>
        </w:rPr>
        <w:t>günlük</w:t>
      </w:r>
      <w:r w:rsidR="0057537A">
        <w:rPr>
          <w:b/>
          <w:bCs/>
        </w:rPr>
        <w:t xml:space="preserve"> </w:t>
      </w:r>
      <w:r w:rsidR="0057537A">
        <w:rPr>
          <w:b/>
          <w:bCs/>
          <w:spacing w:val="-2"/>
        </w:rPr>
        <w:t>stresle</w:t>
      </w:r>
      <w:r w:rsidR="0057537A">
        <w:rPr>
          <w:b/>
          <w:bCs/>
          <w:spacing w:val="-1"/>
        </w:rPr>
        <w:t xml:space="preserve"> baş</w:t>
      </w:r>
      <w:r w:rsidR="0057537A">
        <w:rPr>
          <w:b/>
          <w:bCs/>
          <w:spacing w:val="63"/>
        </w:rPr>
        <w:t xml:space="preserve"> </w:t>
      </w:r>
      <w:r w:rsidR="0057537A">
        <w:rPr>
          <w:b/>
          <w:bCs/>
          <w:spacing w:val="-1"/>
        </w:rPr>
        <w:t>edebilmesini</w:t>
      </w:r>
      <w:r w:rsidR="0057537A">
        <w:rPr>
          <w:b/>
          <w:bCs/>
        </w:rPr>
        <w:t xml:space="preserve"> </w:t>
      </w:r>
      <w:r w:rsidR="0057537A">
        <w:rPr>
          <w:b/>
          <w:bCs/>
          <w:spacing w:val="-1"/>
        </w:rPr>
        <w:t>sağladığı</w:t>
      </w:r>
      <w:r w:rsidR="0057537A">
        <w:rPr>
          <w:b/>
          <w:bCs/>
          <w:spacing w:val="-2"/>
        </w:rPr>
        <w:t xml:space="preserve"> </w:t>
      </w:r>
      <w:r w:rsidR="0057537A">
        <w:rPr>
          <w:b/>
          <w:bCs/>
          <w:spacing w:val="-1"/>
        </w:rPr>
        <w:t>gibi,</w:t>
      </w:r>
      <w:r w:rsidR="005D4FB5">
        <w:rPr>
          <w:b/>
          <w:bCs/>
          <w:spacing w:val="-1"/>
        </w:rPr>
        <w:t xml:space="preserve"> </w:t>
      </w:r>
      <w:r w:rsidR="0057537A">
        <w:rPr>
          <w:b/>
          <w:bCs/>
          <w:spacing w:val="-1"/>
        </w:rPr>
        <w:t>uygulanan hayal</w:t>
      </w:r>
      <w:r w:rsidR="0057537A">
        <w:rPr>
          <w:b/>
          <w:bCs/>
        </w:rPr>
        <w:t xml:space="preserve"> </w:t>
      </w:r>
      <w:r w:rsidR="0057537A">
        <w:rPr>
          <w:b/>
          <w:bCs/>
          <w:spacing w:val="-1"/>
        </w:rPr>
        <w:t>kurma</w:t>
      </w:r>
      <w:r w:rsidR="0057537A">
        <w:rPr>
          <w:b/>
          <w:bCs/>
          <w:spacing w:val="-3"/>
        </w:rPr>
        <w:t xml:space="preserve"> </w:t>
      </w:r>
      <w:r w:rsidR="0057537A">
        <w:rPr>
          <w:b/>
          <w:bCs/>
        </w:rPr>
        <w:t>ve</w:t>
      </w:r>
      <w:r w:rsidR="0057537A">
        <w:rPr>
          <w:b/>
          <w:bCs/>
          <w:spacing w:val="-3"/>
        </w:rPr>
        <w:t xml:space="preserve"> </w:t>
      </w:r>
      <w:r w:rsidR="0057537A">
        <w:rPr>
          <w:b/>
          <w:bCs/>
          <w:spacing w:val="-1"/>
        </w:rPr>
        <w:t>gevşeme</w:t>
      </w:r>
      <w:r w:rsidR="0057537A">
        <w:rPr>
          <w:b/>
          <w:bCs/>
          <w:spacing w:val="27"/>
        </w:rPr>
        <w:t xml:space="preserve"> </w:t>
      </w:r>
      <w:r w:rsidR="0057537A">
        <w:rPr>
          <w:b/>
          <w:bCs/>
          <w:spacing w:val="-1"/>
        </w:rPr>
        <w:t>teknikleriyle,</w:t>
      </w:r>
      <w:r w:rsidR="0057537A">
        <w:rPr>
          <w:b/>
          <w:bCs/>
        </w:rPr>
        <w:t xml:space="preserve"> </w:t>
      </w:r>
      <w:r w:rsidR="0057537A">
        <w:rPr>
          <w:b/>
          <w:bCs/>
          <w:spacing w:val="-1"/>
        </w:rPr>
        <w:t>madde bağımlısı</w:t>
      </w:r>
      <w:r w:rsidR="0057537A">
        <w:rPr>
          <w:b/>
          <w:bCs/>
          <w:spacing w:val="-2"/>
        </w:rPr>
        <w:t xml:space="preserve"> </w:t>
      </w:r>
      <w:r w:rsidR="0057537A">
        <w:rPr>
          <w:b/>
          <w:bCs/>
          <w:spacing w:val="-1"/>
        </w:rPr>
        <w:t>olan bireyin kısa</w:t>
      </w:r>
      <w:r w:rsidR="0057537A">
        <w:rPr>
          <w:b/>
          <w:bCs/>
          <w:spacing w:val="-3"/>
        </w:rPr>
        <w:t xml:space="preserve"> </w:t>
      </w:r>
      <w:r w:rsidR="0057537A">
        <w:rPr>
          <w:b/>
          <w:bCs/>
        </w:rPr>
        <w:t>ve</w:t>
      </w:r>
      <w:r w:rsidR="0057537A">
        <w:rPr>
          <w:b/>
          <w:bCs/>
          <w:spacing w:val="-1"/>
        </w:rPr>
        <w:t xml:space="preserve"> uzun vadede</w:t>
      </w:r>
      <w:r w:rsidR="0057537A">
        <w:rPr>
          <w:b/>
          <w:bCs/>
          <w:spacing w:val="39"/>
        </w:rPr>
        <w:t xml:space="preserve"> </w:t>
      </w:r>
      <w:r w:rsidR="0057537A">
        <w:rPr>
          <w:b/>
          <w:bCs/>
          <w:spacing w:val="-1"/>
        </w:rPr>
        <w:t>stres</w:t>
      </w:r>
      <w:r w:rsidR="0057537A">
        <w:rPr>
          <w:b/>
          <w:bCs/>
          <w:spacing w:val="46"/>
        </w:rPr>
        <w:t xml:space="preserve"> </w:t>
      </w:r>
      <w:r w:rsidR="0057537A">
        <w:rPr>
          <w:b/>
          <w:bCs/>
        </w:rPr>
        <w:t>ve</w:t>
      </w:r>
      <w:r w:rsidR="0057537A">
        <w:rPr>
          <w:b/>
          <w:bCs/>
          <w:spacing w:val="-1"/>
        </w:rPr>
        <w:t xml:space="preserve"> sıkıntıyı</w:t>
      </w:r>
      <w:r w:rsidR="0057537A">
        <w:rPr>
          <w:b/>
          <w:bCs/>
        </w:rPr>
        <w:t xml:space="preserve"> </w:t>
      </w:r>
      <w:r w:rsidR="0057537A">
        <w:rPr>
          <w:b/>
          <w:bCs/>
          <w:spacing w:val="-1"/>
        </w:rPr>
        <w:t>azaltmasında</w:t>
      </w:r>
      <w:r w:rsidR="0057537A">
        <w:rPr>
          <w:b/>
          <w:bCs/>
        </w:rPr>
        <w:t xml:space="preserve">  </w:t>
      </w:r>
      <w:r w:rsidR="0057537A">
        <w:rPr>
          <w:b/>
          <w:bCs/>
          <w:spacing w:val="-1"/>
        </w:rPr>
        <w:t>olumlu katkı</w:t>
      </w:r>
      <w:r w:rsidR="0057537A">
        <w:rPr>
          <w:b/>
          <w:bCs/>
          <w:spacing w:val="-2"/>
        </w:rPr>
        <w:t xml:space="preserve"> </w:t>
      </w:r>
      <w:r w:rsidR="0057537A">
        <w:rPr>
          <w:b/>
          <w:bCs/>
          <w:spacing w:val="-1"/>
        </w:rPr>
        <w:t>sağlar</w:t>
      </w:r>
      <w:r w:rsidR="0057537A">
        <w:rPr>
          <w:spacing w:val="-1"/>
        </w:rPr>
        <w:t>.</w:t>
      </w:r>
      <w:r w:rsidR="0057537A">
        <w:t xml:space="preserve"> </w:t>
      </w:r>
      <w:r w:rsidR="0057537A">
        <w:rPr>
          <w:b/>
          <w:bCs/>
          <w:spacing w:val="-1"/>
        </w:rPr>
        <w:t>Stresin</w:t>
      </w:r>
      <w:r w:rsidR="0057537A">
        <w:rPr>
          <w:b/>
          <w:bCs/>
          <w:spacing w:val="-3"/>
        </w:rPr>
        <w:t xml:space="preserve"> </w:t>
      </w:r>
      <w:r w:rsidR="0057537A">
        <w:rPr>
          <w:b/>
          <w:bCs/>
        </w:rPr>
        <w:t>ve</w:t>
      </w:r>
      <w:r w:rsidR="0057537A">
        <w:rPr>
          <w:b/>
          <w:bCs/>
          <w:spacing w:val="47"/>
        </w:rPr>
        <w:t xml:space="preserve"> </w:t>
      </w:r>
      <w:r w:rsidR="0057537A">
        <w:rPr>
          <w:b/>
          <w:bCs/>
          <w:spacing w:val="-1"/>
        </w:rPr>
        <w:t>sıkıntının azaltılması,</w:t>
      </w:r>
      <w:r w:rsidR="0057537A">
        <w:rPr>
          <w:b/>
          <w:bCs/>
          <w:spacing w:val="1"/>
        </w:rPr>
        <w:t xml:space="preserve"> </w:t>
      </w:r>
      <w:r w:rsidR="0057537A">
        <w:rPr>
          <w:b/>
          <w:bCs/>
          <w:spacing w:val="-1"/>
        </w:rPr>
        <w:t>maddeyi</w:t>
      </w:r>
      <w:r w:rsidR="0057537A">
        <w:rPr>
          <w:b/>
          <w:bCs/>
        </w:rPr>
        <w:t xml:space="preserve"> </w:t>
      </w:r>
      <w:r w:rsidR="0057537A">
        <w:rPr>
          <w:b/>
          <w:bCs/>
          <w:spacing w:val="-1"/>
        </w:rPr>
        <w:t>bırakmadaki</w:t>
      </w:r>
      <w:r w:rsidR="0057537A">
        <w:rPr>
          <w:b/>
          <w:bCs/>
        </w:rPr>
        <w:t xml:space="preserve"> </w:t>
      </w:r>
      <w:r w:rsidR="0057537A">
        <w:rPr>
          <w:b/>
          <w:bCs/>
          <w:spacing w:val="1"/>
        </w:rPr>
        <w:t xml:space="preserve"> </w:t>
      </w:r>
      <w:r w:rsidR="0057537A">
        <w:rPr>
          <w:b/>
          <w:bCs/>
          <w:spacing w:val="-1"/>
        </w:rPr>
        <w:t>başarıyı</w:t>
      </w:r>
      <w:r w:rsidR="0057537A">
        <w:rPr>
          <w:b/>
          <w:bCs/>
          <w:spacing w:val="-2"/>
        </w:rPr>
        <w:t xml:space="preserve"> </w:t>
      </w:r>
      <w:r w:rsidR="0057537A">
        <w:rPr>
          <w:b/>
          <w:bCs/>
          <w:spacing w:val="-1"/>
        </w:rPr>
        <w:t xml:space="preserve">tetikleyen </w:t>
      </w:r>
      <w:r w:rsidR="0057537A">
        <w:rPr>
          <w:b/>
          <w:bCs/>
        </w:rPr>
        <w:t>en</w:t>
      </w:r>
      <w:r w:rsidR="0057537A">
        <w:rPr>
          <w:b/>
          <w:bCs/>
          <w:spacing w:val="31"/>
        </w:rPr>
        <w:t xml:space="preserve"> </w:t>
      </w:r>
      <w:r w:rsidR="0057537A">
        <w:rPr>
          <w:b/>
          <w:bCs/>
          <w:spacing w:val="-1"/>
        </w:rPr>
        <w:t>önemli</w:t>
      </w:r>
      <w:r w:rsidR="0057537A">
        <w:rPr>
          <w:b/>
          <w:bCs/>
        </w:rPr>
        <w:t xml:space="preserve"> </w:t>
      </w:r>
      <w:r w:rsidR="0057537A">
        <w:rPr>
          <w:b/>
          <w:bCs/>
          <w:spacing w:val="-1"/>
        </w:rPr>
        <w:t>parametredir</w:t>
      </w:r>
      <w:r w:rsidR="0057537A">
        <w:rPr>
          <w:spacing w:val="-1"/>
        </w:rPr>
        <w:t>.</w:t>
      </w:r>
      <w:r w:rsidR="0057537A">
        <w:rPr>
          <w:spacing w:val="-3"/>
        </w:rPr>
        <w:t xml:space="preserve"> </w:t>
      </w:r>
      <w:r w:rsidR="0057537A">
        <w:rPr>
          <w:spacing w:val="-1"/>
        </w:rPr>
        <w:t>Müzik</w:t>
      </w:r>
      <w:r w:rsidR="0057537A">
        <w:t xml:space="preserve"> </w:t>
      </w:r>
      <w:r w:rsidR="0057537A">
        <w:rPr>
          <w:spacing w:val="-1"/>
        </w:rPr>
        <w:t>terapi</w:t>
      </w:r>
      <w:r w:rsidR="0057537A">
        <w:t xml:space="preserve"> </w:t>
      </w:r>
      <w:r w:rsidR="0057537A">
        <w:rPr>
          <w:spacing w:val="-1"/>
        </w:rPr>
        <w:t>uzmanı</w:t>
      </w:r>
      <w:r w:rsidR="0057537A">
        <w:t xml:space="preserve">; </w:t>
      </w:r>
      <w:r w:rsidR="0057537A">
        <w:rPr>
          <w:spacing w:val="-1"/>
        </w:rPr>
        <w:t>madde</w:t>
      </w:r>
      <w:r w:rsidR="0057537A">
        <w:t xml:space="preserve"> </w:t>
      </w:r>
      <w:r w:rsidR="0057537A">
        <w:rPr>
          <w:spacing w:val="-1"/>
        </w:rPr>
        <w:t>bağımlısı</w:t>
      </w:r>
      <w:r w:rsidR="0057537A">
        <w:rPr>
          <w:spacing w:val="47"/>
        </w:rPr>
        <w:t xml:space="preserve"> </w:t>
      </w:r>
      <w:r w:rsidR="0057537A">
        <w:t>olan</w:t>
      </w:r>
      <w:r w:rsidR="0057537A">
        <w:rPr>
          <w:spacing w:val="43"/>
        </w:rPr>
        <w:t xml:space="preserve"> </w:t>
      </w:r>
      <w:r w:rsidR="0057537A">
        <w:rPr>
          <w:spacing w:val="-1"/>
        </w:rPr>
        <w:t>bireylerde</w:t>
      </w:r>
      <w:r w:rsidR="0057537A">
        <w:rPr>
          <w:spacing w:val="-3"/>
        </w:rPr>
        <w:t xml:space="preserve"> </w:t>
      </w:r>
      <w:r w:rsidR="0057537A">
        <w:rPr>
          <w:spacing w:val="-1"/>
        </w:rPr>
        <w:t>görülen</w:t>
      </w:r>
      <w:r w:rsidR="0057537A">
        <w:rPr>
          <w:spacing w:val="47"/>
        </w:rPr>
        <w:t xml:space="preserve"> </w:t>
      </w:r>
      <w:r w:rsidR="0057537A">
        <w:rPr>
          <w:spacing w:val="-1"/>
        </w:rPr>
        <w:t>sosyal</w:t>
      </w:r>
      <w:r w:rsidR="0057537A">
        <w:rPr>
          <w:spacing w:val="-5"/>
        </w:rPr>
        <w:t xml:space="preserve"> </w:t>
      </w:r>
      <w:r w:rsidR="0057537A">
        <w:rPr>
          <w:spacing w:val="-1"/>
        </w:rPr>
        <w:t>ortamdan uzaklaşmayı</w:t>
      </w:r>
      <w:r w:rsidR="0057537A">
        <w:rPr>
          <w:spacing w:val="-3"/>
        </w:rPr>
        <w:t xml:space="preserve"> </w:t>
      </w:r>
      <w:r w:rsidR="0057537A">
        <w:rPr>
          <w:spacing w:val="-1"/>
        </w:rPr>
        <w:t>ortada</w:t>
      </w:r>
      <w:r w:rsidR="0057537A">
        <w:t xml:space="preserve"> </w:t>
      </w:r>
      <w:r w:rsidR="0057537A">
        <w:rPr>
          <w:spacing w:val="-1"/>
        </w:rPr>
        <w:t>kaldırmak</w:t>
      </w:r>
      <w:r w:rsidR="0057537A">
        <w:rPr>
          <w:spacing w:val="71"/>
        </w:rPr>
        <w:t xml:space="preserve"> </w:t>
      </w:r>
      <w:r w:rsidR="0057537A">
        <w:t>için</w:t>
      </w:r>
      <w:r w:rsidR="0057537A">
        <w:rPr>
          <w:spacing w:val="48"/>
        </w:rPr>
        <w:t xml:space="preserve"> </w:t>
      </w:r>
      <w:r w:rsidR="0057537A">
        <w:rPr>
          <w:spacing w:val="-1"/>
        </w:rPr>
        <w:t>şiir</w:t>
      </w:r>
      <w:r w:rsidR="0057537A">
        <w:rPr>
          <w:spacing w:val="-3"/>
        </w:rPr>
        <w:t xml:space="preserve"> </w:t>
      </w:r>
      <w:r w:rsidR="0057537A">
        <w:t xml:space="preserve">ve </w:t>
      </w:r>
      <w:r w:rsidR="0057537A">
        <w:rPr>
          <w:spacing w:val="-1"/>
        </w:rPr>
        <w:t>ritim</w:t>
      </w:r>
      <w:r w:rsidR="0057537A">
        <w:rPr>
          <w:spacing w:val="1"/>
        </w:rPr>
        <w:t xml:space="preserve"> </w:t>
      </w:r>
      <w:r w:rsidR="0057537A">
        <w:rPr>
          <w:spacing w:val="-1"/>
        </w:rPr>
        <w:t>içerikli</w:t>
      </w:r>
      <w:r w:rsidR="0057537A">
        <w:rPr>
          <w:spacing w:val="-3"/>
        </w:rPr>
        <w:t xml:space="preserve"> </w:t>
      </w:r>
      <w:r w:rsidR="0057537A">
        <w:rPr>
          <w:spacing w:val="-1"/>
        </w:rPr>
        <w:t>emprovize</w:t>
      </w:r>
      <w:r w:rsidR="0057537A">
        <w:rPr>
          <w:spacing w:val="1"/>
        </w:rPr>
        <w:t xml:space="preserve"> </w:t>
      </w:r>
      <w:r w:rsidR="0057537A">
        <w:rPr>
          <w:spacing w:val="-1"/>
        </w:rPr>
        <w:t>(doğaçlama)</w:t>
      </w:r>
      <w:r w:rsidR="0057537A">
        <w:rPr>
          <w:spacing w:val="-2"/>
        </w:rPr>
        <w:t xml:space="preserve"> </w:t>
      </w:r>
      <w:r w:rsidR="0057537A">
        <w:rPr>
          <w:spacing w:val="-1"/>
        </w:rPr>
        <w:t>müzikal</w:t>
      </w:r>
      <w:r w:rsidR="0057537A">
        <w:t xml:space="preserve"> </w:t>
      </w:r>
      <w:r w:rsidR="0057537A">
        <w:rPr>
          <w:spacing w:val="-1"/>
        </w:rPr>
        <w:t>aktiviteleri</w:t>
      </w:r>
      <w:r w:rsidR="0057537A">
        <w:rPr>
          <w:spacing w:val="53"/>
        </w:rPr>
        <w:t xml:space="preserve"> </w:t>
      </w:r>
      <w:r w:rsidR="0057537A">
        <w:rPr>
          <w:spacing w:val="-1"/>
        </w:rPr>
        <w:t>yaparak</w:t>
      </w:r>
      <w:r w:rsidR="0057537A">
        <w:rPr>
          <w:spacing w:val="47"/>
        </w:rPr>
        <w:t xml:space="preserve"> </w:t>
      </w:r>
      <w:r w:rsidR="0057537A">
        <w:rPr>
          <w:spacing w:val="-1"/>
        </w:rPr>
        <w:t>tedavide</w:t>
      </w:r>
      <w:r w:rsidR="0057537A">
        <w:t xml:space="preserve"> </w:t>
      </w:r>
      <w:r w:rsidR="0057537A">
        <w:rPr>
          <w:spacing w:val="-1"/>
        </w:rPr>
        <w:t>arzu</w:t>
      </w:r>
      <w:r w:rsidR="0057537A">
        <w:rPr>
          <w:spacing w:val="-3"/>
        </w:rPr>
        <w:t xml:space="preserve"> </w:t>
      </w:r>
      <w:r w:rsidR="0057537A">
        <w:rPr>
          <w:spacing w:val="-1"/>
        </w:rPr>
        <w:t>edilen</w:t>
      </w:r>
      <w:r w:rsidR="0057537A">
        <w:rPr>
          <w:spacing w:val="1"/>
        </w:rPr>
        <w:t xml:space="preserve"> </w:t>
      </w:r>
      <w:r w:rsidR="0057537A">
        <w:rPr>
          <w:spacing w:val="-1"/>
        </w:rPr>
        <w:t>sonuca</w:t>
      </w:r>
      <w:r w:rsidR="0057537A">
        <w:rPr>
          <w:spacing w:val="-2"/>
        </w:rPr>
        <w:t xml:space="preserve"> </w:t>
      </w:r>
      <w:r w:rsidR="0057537A">
        <w:rPr>
          <w:spacing w:val="-1"/>
        </w:rPr>
        <w:t>ulaşabilir.</w:t>
      </w:r>
    </w:p>
    <w:p w:rsidR="00C9564A" w:rsidRDefault="00C9564A">
      <w:pPr>
        <w:pStyle w:val="Balk1"/>
        <w:kinsoku w:val="0"/>
        <w:overflowPunct w:val="0"/>
        <w:ind w:left="1601"/>
        <w:rPr>
          <w:spacing w:val="-1"/>
        </w:rPr>
      </w:pPr>
    </w:p>
    <w:p w:rsidR="0057537A" w:rsidRDefault="0057537A" w:rsidP="005D4FB5">
      <w:pPr>
        <w:pStyle w:val="Balk1"/>
        <w:kinsoku w:val="0"/>
        <w:overflowPunct w:val="0"/>
        <w:rPr>
          <w:b w:val="0"/>
          <w:bCs w:val="0"/>
        </w:rPr>
      </w:pPr>
      <w:r>
        <w:rPr>
          <w:spacing w:val="-1"/>
        </w:rPr>
        <w:t xml:space="preserve">BAĞIMLILIK </w:t>
      </w:r>
      <w:r w:rsidR="005177E4">
        <w:rPr>
          <w:spacing w:val="-1"/>
        </w:rPr>
        <w:t xml:space="preserve"> </w:t>
      </w:r>
      <w:r>
        <w:rPr>
          <w:spacing w:val="-1"/>
        </w:rPr>
        <w:t>KONTROL</w:t>
      </w:r>
      <w:r>
        <w:t xml:space="preserve"> </w:t>
      </w:r>
      <w:r w:rsidR="005177E4">
        <w:t xml:space="preserve"> </w:t>
      </w:r>
      <w:r>
        <w:rPr>
          <w:spacing w:val="-1"/>
        </w:rPr>
        <w:t>EDİLEBİLİR</w:t>
      </w:r>
      <w:r>
        <w:t xml:space="preserve"> </w:t>
      </w:r>
      <w:r>
        <w:rPr>
          <w:spacing w:val="1"/>
        </w:rPr>
        <w:t xml:space="preserve"> </w:t>
      </w:r>
      <w:r>
        <w:rPr>
          <w:spacing w:val="-1"/>
        </w:rPr>
        <w:t>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9" w:lineRule="auto"/>
        <w:ind w:right="140"/>
        <w:rPr>
          <w:spacing w:val="-1"/>
        </w:rPr>
      </w:pPr>
      <w:r>
        <w:rPr>
          <w:spacing w:val="-1"/>
        </w:rPr>
        <w:t>Konunun uzmanları</w:t>
      </w:r>
      <w:r>
        <w:t xml:space="preserve"> </w:t>
      </w:r>
      <w:r>
        <w:rPr>
          <w:spacing w:val="-1"/>
        </w:rPr>
        <w:t>bağımlılığın kontrol</w:t>
      </w:r>
      <w:r>
        <w:t xml:space="preserve"> </w:t>
      </w:r>
      <w:r>
        <w:rPr>
          <w:spacing w:val="-1"/>
        </w:rPr>
        <w:t>edilemiyeceği</w:t>
      </w:r>
      <w:r>
        <w:rPr>
          <w:spacing w:val="47"/>
        </w:rPr>
        <w:t xml:space="preserve"> </w:t>
      </w:r>
      <w:r>
        <w:rPr>
          <w:spacing w:val="-1"/>
        </w:rPr>
        <w:t>yönündeki</w:t>
      </w:r>
      <w:r>
        <w:rPr>
          <w:spacing w:val="59"/>
        </w:rPr>
        <w:t xml:space="preserve"> </w:t>
      </w:r>
      <w:r>
        <w:rPr>
          <w:spacing w:val="-1"/>
        </w:rPr>
        <w:t>düşüncelerini</w:t>
      </w:r>
      <w:r>
        <w:t xml:space="preserve"> </w:t>
      </w:r>
      <w:r>
        <w:rPr>
          <w:spacing w:val="1"/>
        </w:rPr>
        <w:t xml:space="preserve"> </w:t>
      </w:r>
      <w:r>
        <w:t xml:space="preserve">şu </w:t>
      </w:r>
      <w:r>
        <w:rPr>
          <w:spacing w:val="-1"/>
        </w:rPr>
        <w:t>başlıklarla</w:t>
      </w:r>
      <w:r>
        <w:rPr>
          <w:spacing w:val="-3"/>
        </w:rPr>
        <w:t xml:space="preserve"> </w:t>
      </w:r>
      <w:r>
        <w:rPr>
          <w:spacing w:val="-1"/>
        </w:rPr>
        <w:t>ifade</w:t>
      </w:r>
      <w:r>
        <w:t xml:space="preserve"> </w:t>
      </w:r>
      <w:r>
        <w:rPr>
          <w:spacing w:val="-1"/>
        </w:rPr>
        <w:t>ederler.</w:t>
      </w:r>
    </w:p>
    <w:p w:rsidR="0057537A" w:rsidRDefault="0057537A">
      <w:pPr>
        <w:pStyle w:val="GvdeMetni"/>
        <w:kinsoku w:val="0"/>
        <w:overflowPunct w:val="0"/>
        <w:spacing w:before="9"/>
        <w:ind w:left="0"/>
        <w:rPr>
          <w:sz w:val="20"/>
          <w:szCs w:val="20"/>
        </w:rPr>
      </w:pPr>
    </w:p>
    <w:p w:rsidR="0057537A" w:rsidRDefault="0057537A" w:rsidP="00FC737D">
      <w:pPr>
        <w:pStyle w:val="GvdeMetni"/>
        <w:numPr>
          <w:ilvl w:val="1"/>
          <w:numId w:val="2"/>
        </w:numPr>
        <w:tabs>
          <w:tab w:val="left" w:pos="455"/>
        </w:tabs>
        <w:kinsoku w:val="0"/>
        <w:overflowPunct w:val="0"/>
        <w:spacing w:before="56" w:line="278" w:lineRule="auto"/>
        <w:ind w:right="407" w:firstLine="0"/>
        <w:rPr>
          <w:spacing w:val="-1"/>
        </w:rPr>
      </w:pPr>
      <w:r>
        <w:rPr>
          <w:spacing w:val="-1"/>
        </w:rPr>
        <w:t>Bağımlıların büyük</w:t>
      </w:r>
      <w:r>
        <w:t xml:space="preserve"> </w:t>
      </w:r>
      <w:r>
        <w:rPr>
          <w:spacing w:val="-1"/>
        </w:rPr>
        <w:t>bir</w:t>
      </w:r>
      <w:r>
        <w:rPr>
          <w:spacing w:val="-3"/>
        </w:rPr>
        <w:t xml:space="preserve"> </w:t>
      </w:r>
      <w:r>
        <w:rPr>
          <w:spacing w:val="-1"/>
        </w:rPr>
        <w:t xml:space="preserve">çoğunluğu </w:t>
      </w:r>
      <w:r>
        <w:t>kontrol</w:t>
      </w:r>
      <w:r>
        <w:rPr>
          <w:spacing w:val="-1"/>
        </w:rPr>
        <w:t xml:space="preserve"> edebileceği</w:t>
      </w:r>
      <w:r>
        <w:t xml:space="preserve"> </w:t>
      </w:r>
      <w:r>
        <w:rPr>
          <w:spacing w:val="-1"/>
        </w:rPr>
        <w:t>inancı</w:t>
      </w:r>
      <w:r>
        <w:t xml:space="preserve"> ile</w:t>
      </w:r>
      <w:r>
        <w:rPr>
          <w:spacing w:val="49"/>
        </w:rPr>
        <w:t xml:space="preserve"> </w:t>
      </w:r>
      <w:r>
        <w:rPr>
          <w:spacing w:val="-1"/>
        </w:rPr>
        <w:t>madde</w:t>
      </w:r>
      <w:r>
        <w:rPr>
          <w:spacing w:val="-2"/>
        </w:rPr>
        <w:t xml:space="preserve"> </w:t>
      </w:r>
      <w:r>
        <w:rPr>
          <w:spacing w:val="-1"/>
        </w:rPr>
        <w:t>kullanmaya</w:t>
      </w:r>
      <w:r>
        <w:t xml:space="preserve"> </w:t>
      </w:r>
      <w:r>
        <w:rPr>
          <w:spacing w:val="-1"/>
        </w:rPr>
        <w:t>başlar.</w:t>
      </w:r>
    </w:p>
    <w:p w:rsidR="0057537A" w:rsidRDefault="0057537A" w:rsidP="00FC737D">
      <w:pPr>
        <w:pStyle w:val="GvdeMetni"/>
        <w:numPr>
          <w:ilvl w:val="1"/>
          <w:numId w:val="2"/>
        </w:numPr>
        <w:tabs>
          <w:tab w:val="left" w:pos="465"/>
        </w:tabs>
        <w:kinsoku w:val="0"/>
        <w:overflowPunct w:val="0"/>
        <w:spacing w:before="196"/>
        <w:ind w:left="463" w:hanging="185"/>
        <w:rPr>
          <w:spacing w:val="-1"/>
        </w:rPr>
      </w:pPr>
      <w:r>
        <w:rPr>
          <w:spacing w:val="-1"/>
        </w:rPr>
        <w:t>Birey</w:t>
      </w:r>
      <w:r>
        <w:rPr>
          <w:spacing w:val="1"/>
        </w:rPr>
        <w:t xml:space="preserve"> </w:t>
      </w:r>
      <w:r>
        <w:rPr>
          <w:spacing w:val="-1"/>
        </w:rPr>
        <w:t>hiçbir</w:t>
      </w:r>
      <w:r>
        <w:t xml:space="preserve"> </w:t>
      </w:r>
      <w:r>
        <w:rPr>
          <w:spacing w:val="-1"/>
        </w:rPr>
        <w:t>zaman bağımlı olabileceğini</w:t>
      </w:r>
      <w:r>
        <w:t xml:space="preserve"> </w:t>
      </w:r>
      <w:r>
        <w:rPr>
          <w:spacing w:val="-1"/>
        </w:rPr>
        <w:t>düşünmez.</w:t>
      </w:r>
    </w:p>
    <w:p w:rsidR="0057537A" w:rsidRDefault="0057537A">
      <w:pPr>
        <w:pStyle w:val="GvdeMetni"/>
        <w:kinsoku w:val="0"/>
        <w:overflowPunct w:val="0"/>
        <w:spacing w:before="6"/>
        <w:ind w:left="0"/>
        <w:rPr>
          <w:sz w:val="19"/>
          <w:szCs w:val="19"/>
        </w:rPr>
      </w:pPr>
    </w:p>
    <w:p w:rsidR="0057537A" w:rsidRDefault="0057537A" w:rsidP="00FC737D">
      <w:pPr>
        <w:pStyle w:val="GvdeMetni"/>
        <w:numPr>
          <w:ilvl w:val="1"/>
          <w:numId w:val="2"/>
        </w:numPr>
        <w:tabs>
          <w:tab w:val="left" w:pos="441"/>
        </w:tabs>
        <w:kinsoku w:val="0"/>
        <w:overflowPunct w:val="0"/>
        <w:spacing w:line="277" w:lineRule="auto"/>
        <w:ind w:right="395" w:firstLine="0"/>
        <w:rPr>
          <w:spacing w:val="-1"/>
        </w:rPr>
      </w:pPr>
      <w:r>
        <w:rPr>
          <w:spacing w:val="-1"/>
        </w:rPr>
        <w:t>Bireyde</w:t>
      </w:r>
      <w:r>
        <w:t xml:space="preserve"> </w:t>
      </w:r>
      <w:r>
        <w:rPr>
          <w:spacing w:val="-1"/>
        </w:rPr>
        <w:t>amaç</w:t>
      </w:r>
      <w:r>
        <w:rPr>
          <w:spacing w:val="-3"/>
        </w:rPr>
        <w:t xml:space="preserve"> </w:t>
      </w:r>
      <w:r>
        <w:rPr>
          <w:spacing w:val="-1"/>
        </w:rPr>
        <w:t>maddeyi</w:t>
      </w:r>
      <w:r>
        <w:t xml:space="preserve"> </w:t>
      </w:r>
      <w:r>
        <w:rPr>
          <w:spacing w:val="-1"/>
        </w:rPr>
        <w:t>arasıra</w:t>
      </w:r>
      <w:r>
        <w:t xml:space="preserve"> </w:t>
      </w:r>
      <w:r>
        <w:rPr>
          <w:spacing w:val="-1"/>
        </w:rPr>
        <w:t>kullanmaktır.</w:t>
      </w:r>
      <w:r w:rsidR="00C7469D">
        <w:rPr>
          <w:spacing w:val="-1"/>
        </w:rPr>
        <w:t xml:space="preserve"> </w:t>
      </w:r>
      <w:r>
        <w:rPr>
          <w:spacing w:val="-1"/>
        </w:rPr>
        <w:t>Ancak,</w:t>
      </w:r>
      <w:r w:rsidR="00C7469D">
        <w:rPr>
          <w:spacing w:val="-1"/>
        </w:rPr>
        <w:t xml:space="preserve"> </w:t>
      </w:r>
      <w:r>
        <w:rPr>
          <w:spacing w:val="-1"/>
        </w:rPr>
        <w:t>sonuçta</w:t>
      </w:r>
      <w:r>
        <w:t xml:space="preserve"> kişi</w:t>
      </w:r>
      <w:r>
        <w:rPr>
          <w:spacing w:val="49"/>
        </w:rPr>
        <w:t xml:space="preserve"> </w:t>
      </w:r>
      <w:r>
        <w:rPr>
          <w:spacing w:val="-1"/>
        </w:rPr>
        <w:lastRenderedPageBreak/>
        <w:t>bağımlı hale</w:t>
      </w:r>
      <w:r>
        <w:t xml:space="preserve"> </w:t>
      </w:r>
      <w:r>
        <w:rPr>
          <w:spacing w:val="-1"/>
        </w:rPr>
        <w:t>gelir.</w:t>
      </w:r>
    </w:p>
    <w:p w:rsidR="0057537A" w:rsidRDefault="0057537A">
      <w:pPr>
        <w:pStyle w:val="GvdeMetni"/>
        <w:kinsoku w:val="0"/>
        <w:overflowPunct w:val="0"/>
        <w:spacing w:before="3"/>
        <w:ind w:left="0"/>
        <w:rPr>
          <w:sz w:val="16"/>
          <w:szCs w:val="16"/>
        </w:rPr>
      </w:pPr>
    </w:p>
    <w:p w:rsidR="0057537A" w:rsidRDefault="0057537A" w:rsidP="00FC737D">
      <w:pPr>
        <w:pStyle w:val="GvdeMetni"/>
        <w:numPr>
          <w:ilvl w:val="1"/>
          <w:numId w:val="2"/>
        </w:numPr>
        <w:tabs>
          <w:tab w:val="left" w:pos="465"/>
        </w:tabs>
        <w:kinsoku w:val="0"/>
        <w:overflowPunct w:val="0"/>
        <w:ind w:left="463" w:hanging="185"/>
        <w:rPr>
          <w:spacing w:val="-1"/>
        </w:rPr>
      </w:pPr>
      <w:r w:rsidRPr="00C7469D">
        <w:rPr>
          <w:b/>
          <w:spacing w:val="-1"/>
        </w:rPr>
        <w:t>Bağımlılık;</w:t>
      </w:r>
      <w:r w:rsidR="00C7469D">
        <w:rPr>
          <w:spacing w:val="-1"/>
        </w:rPr>
        <w:t xml:space="preserve"> </w:t>
      </w:r>
      <w:r>
        <w:rPr>
          <w:spacing w:val="-1"/>
        </w:rPr>
        <w:t>madde</w:t>
      </w:r>
      <w:r>
        <w:rPr>
          <w:spacing w:val="-2"/>
        </w:rPr>
        <w:t xml:space="preserve"> </w:t>
      </w:r>
      <w:r>
        <w:rPr>
          <w:spacing w:val="-1"/>
        </w:rPr>
        <w:t>kullanımının kaçınılmaz kötü</w:t>
      </w:r>
      <w:r>
        <w:t xml:space="preserve"> </w:t>
      </w:r>
      <w:r>
        <w:rPr>
          <w:spacing w:val="-1"/>
        </w:rPr>
        <w:t>bir</w:t>
      </w:r>
      <w:r>
        <w:rPr>
          <w:spacing w:val="-3"/>
        </w:rPr>
        <w:t xml:space="preserve"> </w:t>
      </w:r>
      <w:r>
        <w:rPr>
          <w:spacing w:val="-1"/>
        </w:rPr>
        <w:t>sonucudur.</w:t>
      </w:r>
    </w:p>
    <w:p w:rsidR="0057537A" w:rsidRDefault="0057537A">
      <w:pPr>
        <w:pStyle w:val="GvdeMetni"/>
        <w:kinsoku w:val="0"/>
        <w:overflowPunct w:val="0"/>
        <w:spacing w:before="6"/>
        <w:ind w:left="0"/>
        <w:rPr>
          <w:sz w:val="19"/>
          <w:szCs w:val="19"/>
        </w:rPr>
      </w:pPr>
    </w:p>
    <w:p w:rsidR="0057537A" w:rsidRDefault="0057537A" w:rsidP="00FC737D">
      <w:pPr>
        <w:pStyle w:val="GvdeMetni"/>
        <w:numPr>
          <w:ilvl w:val="1"/>
          <w:numId w:val="2"/>
        </w:numPr>
        <w:tabs>
          <w:tab w:val="left" w:pos="457"/>
        </w:tabs>
        <w:kinsoku w:val="0"/>
        <w:overflowPunct w:val="0"/>
        <w:spacing w:line="278" w:lineRule="auto"/>
        <w:ind w:right="323" w:firstLine="0"/>
        <w:rPr>
          <w:spacing w:val="-1"/>
        </w:rPr>
      </w:pPr>
      <w:r>
        <w:rPr>
          <w:spacing w:val="-1"/>
        </w:rPr>
        <w:t>Birey</w:t>
      </w:r>
      <w:r>
        <w:rPr>
          <w:spacing w:val="1"/>
        </w:rPr>
        <w:t xml:space="preserve"> </w:t>
      </w:r>
      <w:r>
        <w:rPr>
          <w:spacing w:val="-1"/>
        </w:rPr>
        <w:t>bağımlı olduğunun</w:t>
      </w:r>
      <w:r>
        <w:rPr>
          <w:spacing w:val="-3"/>
        </w:rPr>
        <w:t xml:space="preserve"> </w:t>
      </w:r>
      <w:r>
        <w:rPr>
          <w:spacing w:val="-1"/>
        </w:rPr>
        <w:t>farkına</w:t>
      </w:r>
      <w:r>
        <w:t xml:space="preserve"> </w:t>
      </w:r>
      <w:r>
        <w:rPr>
          <w:spacing w:val="-1"/>
        </w:rPr>
        <w:t>varamaz;</w:t>
      </w:r>
      <w:r w:rsidR="00B43C3B">
        <w:rPr>
          <w:spacing w:val="-1"/>
        </w:rPr>
        <w:t xml:space="preserve"> </w:t>
      </w:r>
      <w:r>
        <w:rPr>
          <w:spacing w:val="-1"/>
        </w:rPr>
        <w:t>farkına</w:t>
      </w:r>
      <w:r>
        <w:rPr>
          <w:spacing w:val="-2"/>
        </w:rPr>
        <w:t xml:space="preserve"> </w:t>
      </w:r>
      <w:r>
        <w:rPr>
          <w:spacing w:val="-1"/>
        </w:rPr>
        <w:t>vardığında</w:t>
      </w:r>
      <w:r>
        <w:rPr>
          <w:spacing w:val="1"/>
        </w:rPr>
        <w:t xml:space="preserve"> </w:t>
      </w:r>
      <w:r>
        <w:t>ise</w:t>
      </w:r>
      <w:r>
        <w:rPr>
          <w:spacing w:val="45"/>
        </w:rPr>
        <w:t xml:space="preserve"> </w:t>
      </w:r>
      <w:r>
        <w:t>artık</w:t>
      </w:r>
      <w:r>
        <w:rPr>
          <w:spacing w:val="47"/>
        </w:rPr>
        <w:t xml:space="preserve"> </w:t>
      </w:r>
      <w:r>
        <w:rPr>
          <w:spacing w:val="-1"/>
        </w:rPr>
        <w:t>vakit</w:t>
      </w:r>
      <w:r>
        <w:rPr>
          <w:spacing w:val="1"/>
        </w:rPr>
        <w:t xml:space="preserve"> </w:t>
      </w:r>
      <w:r>
        <w:rPr>
          <w:spacing w:val="-1"/>
        </w:rPr>
        <w:t>çok</w:t>
      </w:r>
      <w:r>
        <w:t xml:space="preserve"> </w:t>
      </w:r>
      <w:r>
        <w:rPr>
          <w:spacing w:val="-1"/>
        </w:rPr>
        <w:t>geçtir.</w:t>
      </w:r>
    </w:p>
    <w:p w:rsidR="0057537A" w:rsidRDefault="0057537A">
      <w:pPr>
        <w:pStyle w:val="Balk1"/>
        <w:kinsoku w:val="0"/>
        <w:overflowPunct w:val="0"/>
        <w:spacing w:before="194" w:line="276" w:lineRule="auto"/>
        <w:ind w:right="491"/>
        <w:rPr>
          <w:b w:val="0"/>
          <w:bCs w:val="0"/>
          <w:spacing w:val="-1"/>
        </w:rPr>
      </w:pPr>
      <w:r>
        <w:rPr>
          <w:b w:val="0"/>
          <w:bCs w:val="0"/>
          <w:spacing w:val="-1"/>
        </w:rPr>
        <w:t>Günümüzde</w:t>
      </w:r>
      <w:r>
        <w:rPr>
          <w:b w:val="0"/>
          <w:bCs w:val="0"/>
        </w:rPr>
        <w:t xml:space="preserve"> </w:t>
      </w:r>
      <w:r>
        <w:rPr>
          <w:b w:val="0"/>
          <w:bCs w:val="0"/>
          <w:spacing w:val="-1"/>
        </w:rPr>
        <w:t>maalesef</w:t>
      </w:r>
      <w:r>
        <w:rPr>
          <w:b w:val="0"/>
          <w:bCs w:val="0"/>
          <w:spacing w:val="-3"/>
        </w:rPr>
        <w:t xml:space="preserve"> </w:t>
      </w:r>
      <w:r>
        <w:rPr>
          <w:b w:val="0"/>
          <w:bCs w:val="0"/>
          <w:spacing w:val="-1"/>
        </w:rPr>
        <w:t>çok</w:t>
      </w:r>
      <w:r>
        <w:rPr>
          <w:b w:val="0"/>
          <w:bCs w:val="0"/>
          <w:spacing w:val="-2"/>
        </w:rPr>
        <w:t xml:space="preserve"> </w:t>
      </w:r>
      <w:r>
        <w:rPr>
          <w:b w:val="0"/>
          <w:bCs w:val="0"/>
          <w:spacing w:val="-1"/>
        </w:rPr>
        <w:t>kolay</w:t>
      </w:r>
      <w:r>
        <w:rPr>
          <w:b w:val="0"/>
          <w:bCs w:val="0"/>
        </w:rPr>
        <w:t xml:space="preserve"> </w:t>
      </w:r>
      <w:r>
        <w:rPr>
          <w:b w:val="0"/>
          <w:bCs w:val="0"/>
          <w:spacing w:val="-1"/>
        </w:rPr>
        <w:t>bir</w:t>
      </w:r>
      <w:r>
        <w:rPr>
          <w:b w:val="0"/>
          <w:bCs w:val="0"/>
          <w:spacing w:val="-3"/>
        </w:rPr>
        <w:t xml:space="preserve"> </w:t>
      </w:r>
      <w:r>
        <w:rPr>
          <w:b w:val="0"/>
          <w:bCs w:val="0"/>
          <w:spacing w:val="-1"/>
        </w:rPr>
        <w:t>şekilde</w:t>
      </w:r>
      <w:r>
        <w:rPr>
          <w:b w:val="0"/>
          <w:bCs w:val="0"/>
        </w:rPr>
        <w:t xml:space="preserve"> </w:t>
      </w:r>
      <w:r>
        <w:rPr>
          <w:b w:val="0"/>
          <w:bCs w:val="0"/>
          <w:spacing w:val="-1"/>
        </w:rPr>
        <w:t>elde</w:t>
      </w:r>
      <w:r>
        <w:rPr>
          <w:b w:val="0"/>
          <w:bCs w:val="0"/>
          <w:spacing w:val="-2"/>
        </w:rPr>
        <w:t xml:space="preserve"> </w:t>
      </w:r>
      <w:r>
        <w:rPr>
          <w:b w:val="0"/>
          <w:bCs w:val="0"/>
          <w:spacing w:val="-1"/>
        </w:rPr>
        <w:t>edilen</w:t>
      </w:r>
      <w:r>
        <w:rPr>
          <w:b w:val="0"/>
          <w:bCs w:val="0"/>
          <w:spacing w:val="1"/>
        </w:rPr>
        <w:t xml:space="preserve"> </w:t>
      </w:r>
      <w:r>
        <w:rPr>
          <w:spacing w:val="-1"/>
        </w:rPr>
        <w:t>sentetik</w:t>
      </w:r>
      <w:r>
        <w:rPr>
          <w:spacing w:val="65"/>
        </w:rPr>
        <w:t xml:space="preserve"> </w:t>
      </w:r>
      <w:r>
        <w:rPr>
          <w:spacing w:val="-1"/>
        </w:rPr>
        <w:t xml:space="preserve">uyuşturucu </w:t>
      </w:r>
      <w:r>
        <w:t>ve</w:t>
      </w:r>
      <w:r>
        <w:rPr>
          <w:spacing w:val="-1"/>
        </w:rPr>
        <w:t xml:space="preserve"> </w:t>
      </w:r>
      <w:r>
        <w:rPr>
          <w:spacing w:val="-2"/>
        </w:rPr>
        <w:t>benzerinden</w:t>
      </w:r>
      <w:r>
        <w:rPr>
          <w:spacing w:val="-1"/>
        </w:rPr>
        <w:t xml:space="preserve"> olan esrar</w:t>
      </w:r>
      <w:r>
        <w:t xml:space="preserve"> </w:t>
      </w:r>
      <w:r>
        <w:rPr>
          <w:spacing w:val="-1"/>
        </w:rPr>
        <w:t>kullananlarda</w:t>
      </w:r>
      <w:r>
        <w:rPr>
          <w:spacing w:val="-3"/>
        </w:rPr>
        <w:t xml:space="preserve"> </w:t>
      </w:r>
      <w:r>
        <w:rPr>
          <w:spacing w:val="-1"/>
        </w:rPr>
        <w:t>görülen</w:t>
      </w:r>
      <w:r>
        <w:rPr>
          <w:spacing w:val="45"/>
        </w:rPr>
        <w:t xml:space="preserve"> </w:t>
      </w:r>
      <w:r>
        <w:rPr>
          <w:spacing w:val="-1"/>
        </w:rPr>
        <w:t>değişikliklerden bazıları</w:t>
      </w:r>
      <w:r>
        <w:t xml:space="preserve"> </w:t>
      </w:r>
      <w:r>
        <w:rPr>
          <w:spacing w:val="-1"/>
        </w:rPr>
        <w:t>şunlardır.</w:t>
      </w:r>
      <w:r w:rsidR="00252E7D">
        <w:rPr>
          <w:spacing w:val="-1"/>
        </w:rPr>
        <w:t xml:space="preserve"> </w:t>
      </w:r>
      <w:r w:rsidR="005D4FB5">
        <w:rPr>
          <w:spacing w:val="-1"/>
        </w:rPr>
        <w:t xml:space="preserve"> </w:t>
      </w:r>
      <w:r w:rsidRPr="00252E7D">
        <w:rPr>
          <w:b w:val="0"/>
          <w:spacing w:val="-1"/>
        </w:rPr>
        <w:t>Ağız</w:t>
      </w:r>
      <w:r w:rsidRPr="00252E7D">
        <w:rPr>
          <w:b w:val="0"/>
          <w:spacing w:val="1"/>
        </w:rPr>
        <w:t xml:space="preserve"> </w:t>
      </w:r>
      <w:r w:rsidRPr="00252E7D">
        <w:rPr>
          <w:b w:val="0"/>
          <w:spacing w:val="-1"/>
        </w:rPr>
        <w:t>kurur</w:t>
      </w:r>
      <w:r>
        <w:rPr>
          <w:spacing w:val="-1"/>
        </w:rPr>
        <w:t>,</w:t>
      </w:r>
      <w:r w:rsidR="00252E7D">
        <w:rPr>
          <w:spacing w:val="-1"/>
        </w:rPr>
        <w:t xml:space="preserve"> </w:t>
      </w:r>
      <w:r>
        <w:rPr>
          <w:spacing w:val="-1"/>
        </w:rPr>
        <w:t>gözbebekleri</w:t>
      </w:r>
      <w:r>
        <w:rPr>
          <w:spacing w:val="33"/>
        </w:rPr>
        <w:t xml:space="preserve"> </w:t>
      </w:r>
      <w:r>
        <w:rPr>
          <w:spacing w:val="-1"/>
        </w:rPr>
        <w:t>genişler,</w:t>
      </w:r>
      <w:r w:rsidR="00252E7D">
        <w:rPr>
          <w:spacing w:val="-1"/>
        </w:rPr>
        <w:t xml:space="preserve"> </w:t>
      </w:r>
      <w:r w:rsidRPr="00252E7D">
        <w:rPr>
          <w:b w:val="0"/>
          <w:spacing w:val="-1"/>
        </w:rPr>
        <w:t>yüz</w:t>
      </w:r>
      <w:r w:rsidRPr="00252E7D">
        <w:rPr>
          <w:b w:val="0"/>
          <w:spacing w:val="1"/>
        </w:rPr>
        <w:t xml:space="preserve"> </w:t>
      </w:r>
      <w:r w:rsidRPr="00252E7D">
        <w:rPr>
          <w:b w:val="0"/>
          <w:spacing w:val="-1"/>
        </w:rPr>
        <w:t>kızarır</w:t>
      </w:r>
      <w:r>
        <w:rPr>
          <w:spacing w:val="-1"/>
        </w:rPr>
        <w:t>,</w:t>
      </w:r>
      <w:r w:rsidR="00252E7D">
        <w:rPr>
          <w:spacing w:val="-1"/>
        </w:rPr>
        <w:t xml:space="preserve"> </w:t>
      </w:r>
      <w:r>
        <w:rPr>
          <w:spacing w:val="-1"/>
        </w:rPr>
        <w:t>kalp</w:t>
      </w:r>
      <w:r>
        <w:rPr>
          <w:spacing w:val="-3"/>
        </w:rPr>
        <w:t xml:space="preserve"> </w:t>
      </w:r>
      <w:r>
        <w:rPr>
          <w:spacing w:val="-1"/>
        </w:rPr>
        <w:t xml:space="preserve">ritmi </w:t>
      </w:r>
      <w:r>
        <w:t>ve</w:t>
      </w:r>
      <w:r>
        <w:rPr>
          <w:spacing w:val="-1"/>
        </w:rPr>
        <w:t xml:space="preserve"> nabız</w:t>
      </w:r>
      <w:r>
        <w:rPr>
          <w:spacing w:val="-2"/>
        </w:rPr>
        <w:t xml:space="preserve"> </w:t>
      </w:r>
      <w:r>
        <w:rPr>
          <w:spacing w:val="-1"/>
        </w:rPr>
        <w:t>sayısı</w:t>
      </w:r>
      <w:r>
        <w:t xml:space="preserve"> </w:t>
      </w:r>
      <w:r>
        <w:rPr>
          <w:spacing w:val="-1"/>
        </w:rPr>
        <w:t>artar</w:t>
      </w:r>
      <w:r w:rsidRPr="00252E7D">
        <w:rPr>
          <w:b w:val="0"/>
          <w:spacing w:val="-1"/>
        </w:rPr>
        <w:t>,</w:t>
      </w:r>
      <w:r w:rsidR="00252E7D" w:rsidRPr="00252E7D">
        <w:rPr>
          <w:b w:val="0"/>
          <w:spacing w:val="-1"/>
        </w:rPr>
        <w:t xml:space="preserve"> </w:t>
      </w:r>
      <w:r w:rsidRPr="00252E7D">
        <w:rPr>
          <w:b w:val="0"/>
          <w:spacing w:val="-1"/>
        </w:rPr>
        <w:t>kan basıncı</w:t>
      </w:r>
      <w:r w:rsidRPr="00252E7D">
        <w:rPr>
          <w:b w:val="0"/>
          <w:spacing w:val="33"/>
        </w:rPr>
        <w:t xml:space="preserve"> </w:t>
      </w:r>
      <w:r w:rsidRPr="00252E7D">
        <w:rPr>
          <w:b w:val="0"/>
          <w:spacing w:val="-1"/>
        </w:rPr>
        <w:t>yükselir.</w:t>
      </w:r>
      <w:r w:rsidR="00252E7D">
        <w:rPr>
          <w:spacing w:val="-1"/>
        </w:rPr>
        <w:t xml:space="preserve"> </w:t>
      </w:r>
      <w:r>
        <w:rPr>
          <w:spacing w:val="-1"/>
        </w:rPr>
        <w:t>Burunda kuruma</w:t>
      </w:r>
      <w:r>
        <w:rPr>
          <w:spacing w:val="-3"/>
        </w:rPr>
        <w:t xml:space="preserve"> </w:t>
      </w:r>
      <w:r>
        <w:rPr>
          <w:spacing w:val="-1"/>
        </w:rPr>
        <w:t>olur,</w:t>
      </w:r>
      <w:r w:rsidR="00252E7D">
        <w:rPr>
          <w:spacing w:val="-1"/>
        </w:rPr>
        <w:t xml:space="preserve"> </w:t>
      </w:r>
      <w:r w:rsidRPr="00252E7D">
        <w:rPr>
          <w:b w:val="0"/>
          <w:spacing w:val="-1"/>
        </w:rPr>
        <w:t>gözler</w:t>
      </w:r>
      <w:r w:rsidRPr="00252E7D">
        <w:rPr>
          <w:b w:val="0"/>
          <w:spacing w:val="-2"/>
        </w:rPr>
        <w:t xml:space="preserve"> </w:t>
      </w:r>
      <w:r w:rsidRPr="00252E7D">
        <w:rPr>
          <w:b w:val="0"/>
          <w:spacing w:val="-1"/>
        </w:rPr>
        <w:t>kanlanır,</w:t>
      </w:r>
      <w:r w:rsidR="00252E7D">
        <w:rPr>
          <w:spacing w:val="-1"/>
        </w:rPr>
        <w:t xml:space="preserve"> </w:t>
      </w:r>
      <w:r>
        <w:rPr>
          <w:spacing w:val="-1"/>
        </w:rPr>
        <w:t>boğazda</w:t>
      </w:r>
      <w:r>
        <w:rPr>
          <w:spacing w:val="35"/>
        </w:rPr>
        <w:t xml:space="preserve"> </w:t>
      </w:r>
      <w:r>
        <w:rPr>
          <w:spacing w:val="-1"/>
        </w:rPr>
        <w:t>yanma,</w:t>
      </w:r>
      <w:r w:rsidR="00252E7D">
        <w:rPr>
          <w:spacing w:val="-1"/>
        </w:rPr>
        <w:t xml:space="preserve"> </w:t>
      </w:r>
      <w:r w:rsidRPr="00252E7D">
        <w:rPr>
          <w:b w:val="0"/>
          <w:spacing w:val="-1"/>
        </w:rPr>
        <w:t>öksürük</w:t>
      </w:r>
      <w:r>
        <w:rPr>
          <w:spacing w:val="-1"/>
        </w:rPr>
        <w:t>,</w:t>
      </w:r>
      <w:r w:rsidR="00252E7D">
        <w:rPr>
          <w:spacing w:val="-1"/>
        </w:rPr>
        <w:t xml:space="preserve"> </w:t>
      </w:r>
      <w:r>
        <w:rPr>
          <w:spacing w:val="-1"/>
        </w:rPr>
        <w:t>bulantı,</w:t>
      </w:r>
      <w:r w:rsidR="00252E7D">
        <w:rPr>
          <w:spacing w:val="-1"/>
        </w:rPr>
        <w:t xml:space="preserve"> </w:t>
      </w:r>
      <w:r w:rsidRPr="00252E7D">
        <w:rPr>
          <w:b w:val="0"/>
          <w:spacing w:val="-1"/>
        </w:rPr>
        <w:t>kusma</w:t>
      </w:r>
      <w:r w:rsidRPr="00252E7D">
        <w:rPr>
          <w:b w:val="0"/>
          <w:spacing w:val="1"/>
        </w:rPr>
        <w:t xml:space="preserve"> </w:t>
      </w:r>
      <w:r w:rsidRPr="00252E7D">
        <w:rPr>
          <w:b w:val="0"/>
        </w:rPr>
        <w:t>ve</w:t>
      </w:r>
      <w:r w:rsidRPr="00252E7D">
        <w:rPr>
          <w:b w:val="0"/>
          <w:spacing w:val="-3"/>
        </w:rPr>
        <w:t xml:space="preserve"> </w:t>
      </w:r>
      <w:r w:rsidRPr="00252E7D">
        <w:rPr>
          <w:b w:val="0"/>
          <w:spacing w:val="-1"/>
        </w:rPr>
        <w:t>ishal</w:t>
      </w:r>
      <w:r w:rsidRPr="00252E7D">
        <w:rPr>
          <w:b w:val="0"/>
        </w:rPr>
        <w:t xml:space="preserve"> </w:t>
      </w:r>
      <w:r w:rsidRPr="00252E7D">
        <w:rPr>
          <w:b w:val="0"/>
          <w:spacing w:val="-1"/>
        </w:rPr>
        <w:t>sıklığı</w:t>
      </w:r>
      <w:r w:rsidRPr="00252E7D">
        <w:rPr>
          <w:b w:val="0"/>
          <w:spacing w:val="2"/>
        </w:rPr>
        <w:t xml:space="preserve"> </w:t>
      </w:r>
      <w:r w:rsidRPr="00252E7D">
        <w:rPr>
          <w:b w:val="0"/>
          <w:bCs w:val="0"/>
          <w:spacing w:val="-1"/>
        </w:rPr>
        <w:t>görülür.</w:t>
      </w:r>
    </w:p>
    <w:p w:rsidR="0057537A" w:rsidRDefault="0057537A">
      <w:pPr>
        <w:pStyle w:val="GvdeMetni"/>
        <w:kinsoku w:val="0"/>
        <w:overflowPunct w:val="0"/>
        <w:spacing w:before="197" w:line="276" w:lineRule="auto"/>
        <w:ind w:right="115"/>
        <w:rPr>
          <w:spacing w:val="-1"/>
        </w:rPr>
      </w:pPr>
      <w:r>
        <w:rPr>
          <w:spacing w:val="-1"/>
        </w:rPr>
        <w:t>Madde</w:t>
      </w:r>
      <w:r>
        <w:t xml:space="preserve"> </w:t>
      </w:r>
      <w:r>
        <w:rPr>
          <w:spacing w:val="1"/>
        </w:rPr>
        <w:t xml:space="preserve"> </w:t>
      </w:r>
      <w:r>
        <w:rPr>
          <w:spacing w:val="-1"/>
        </w:rPr>
        <w:t>alındıktan</w:t>
      </w:r>
      <w:r>
        <w:t xml:space="preserve"> </w:t>
      </w:r>
      <w:r>
        <w:rPr>
          <w:spacing w:val="-1"/>
        </w:rPr>
        <w:t>sonra</w:t>
      </w:r>
      <w:r>
        <w:t xml:space="preserve"> </w:t>
      </w:r>
      <w:r>
        <w:rPr>
          <w:spacing w:val="-1"/>
        </w:rPr>
        <w:t>bireyin bedeninde</w:t>
      </w:r>
      <w:r>
        <w:rPr>
          <w:spacing w:val="-2"/>
        </w:rPr>
        <w:t xml:space="preserve"> </w:t>
      </w:r>
      <w:r>
        <w:t>kısa</w:t>
      </w:r>
      <w:r>
        <w:rPr>
          <w:spacing w:val="-3"/>
        </w:rPr>
        <w:t xml:space="preserve"> </w:t>
      </w:r>
      <w:r>
        <w:rPr>
          <w:spacing w:val="-1"/>
        </w:rPr>
        <w:t>süren</w:t>
      </w:r>
      <w:r>
        <w:rPr>
          <w:spacing w:val="-3"/>
        </w:rPr>
        <w:t xml:space="preserve"> </w:t>
      </w:r>
      <w:r>
        <w:rPr>
          <w:spacing w:val="-1"/>
        </w:rPr>
        <w:t>hafif</w:t>
      </w:r>
      <w:r>
        <w:t xml:space="preserve"> </w:t>
      </w:r>
      <w:r>
        <w:rPr>
          <w:spacing w:val="-1"/>
        </w:rPr>
        <w:t>bir</w:t>
      </w:r>
      <w:r>
        <w:rPr>
          <w:spacing w:val="53"/>
        </w:rPr>
        <w:t xml:space="preserve"> </w:t>
      </w:r>
      <w:r>
        <w:rPr>
          <w:spacing w:val="-1"/>
        </w:rPr>
        <w:t>canlılık</w:t>
      </w:r>
      <w:r>
        <w:t xml:space="preserve"> </w:t>
      </w:r>
      <w:r>
        <w:rPr>
          <w:spacing w:val="-1"/>
        </w:rPr>
        <w:t>olur.Bunu kaygı,</w:t>
      </w:r>
      <w:r w:rsidR="00B43C3B">
        <w:rPr>
          <w:spacing w:val="-1"/>
        </w:rPr>
        <w:t xml:space="preserve"> </w:t>
      </w:r>
      <w:r>
        <w:rPr>
          <w:spacing w:val="-1"/>
        </w:rPr>
        <w:t>sıkıntı</w:t>
      </w:r>
      <w:r>
        <w:t xml:space="preserve"> ve</w:t>
      </w:r>
      <w:r>
        <w:rPr>
          <w:spacing w:val="-2"/>
        </w:rPr>
        <w:t xml:space="preserve"> </w:t>
      </w:r>
      <w:r>
        <w:rPr>
          <w:spacing w:val="-1"/>
        </w:rPr>
        <w:t>tedirginlik</w:t>
      </w:r>
      <w:r>
        <w:t xml:space="preserve"> </w:t>
      </w:r>
      <w:r>
        <w:rPr>
          <w:spacing w:val="-1"/>
        </w:rPr>
        <w:t>dönemi</w:t>
      </w:r>
      <w:r>
        <w:rPr>
          <w:spacing w:val="49"/>
        </w:rPr>
        <w:t xml:space="preserve"> </w:t>
      </w:r>
      <w:r>
        <w:rPr>
          <w:spacing w:val="-1"/>
        </w:rPr>
        <w:t>izler.</w:t>
      </w:r>
      <w:r w:rsidR="00742ABE">
        <w:rPr>
          <w:spacing w:val="-1"/>
        </w:rPr>
        <w:t xml:space="preserve"> </w:t>
      </w:r>
      <w:r>
        <w:rPr>
          <w:spacing w:val="-1"/>
        </w:rPr>
        <w:t xml:space="preserve">Aşırı </w:t>
      </w:r>
      <w:r>
        <w:t>neşe</w:t>
      </w:r>
      <w:r>
        <w:rPr>
          <w:spacing w:val="51"/>
        </w:rPr>
        <w:t xml:space="preserve"> </w:t>
      </w:r>
      <w:r>
        <w:rPr>
          <w:spacing w:val="-1"/>
        </w:rPr>
        <w:t>ile</w:t>
      </w:r>
      <w:r>
        <w:t xml:space="preserve"> </w:t>
      </w:r>
      <w:r>
        <w:rPr>
          <w:spacing w:val="-1"/>
        </w:rPr>
        <w:t>birlikte</w:t>
      </w:r>
      <w:r>
        <w:rPr>
          <w:spacing w:val="-2"/>
        </w:rPr>
        <w:t xml:space="preserve"> </w:t>
      </w:r>
      <w:r>
        <w:rPr>
          <w:spacing w:val="-1"/>
        </w:rPr>
        <w:t>konuşma</w:t>
      </w:r>
      <w:r>
        <w:rPr>
          <w:spacing w:val="-3"/>
        </w:rPr>
        <w:t xml:space="preserve"> </w:t>
      </w:r>
      <w:r>
        <w:rPr>
          <w:spacing w:val="-1"/>
        </w:rPr>
        <w:t>ve</w:t>
      </w:r>
      <w:r>
        <w:t xml:space="preserve"> </w:t>
      </w:r>
      <w:r>
        <w:rPr>
          <w:spacing w:val="-1"/>
        </w:rPr>
        <w:t>hareketlilik</w:t>
      </w:r>
      <w:r>
        <w:t xml:space="preserve"> artışı</w:t>
      </w:r>
      <w:r>
        <w:rPr>
          <w:spacing w:val="-3"/>
        </w:rPr>
        <w:t xml:space="preserve"> </w:t>
      </w:r>
      <w:r>
        <w:rPr>
          <w:spacing w:val="-1"/>
        </w:rPr>
        <w:t>gözlenir.</w:t>
      </w:r>
      <w:r w:rsidR="00B43C3B">
        <w:rPr>
          <w:spacing w:val="-1"/>
        </w:rPr>
        <w:t xml:space="preserve"> </w:t>
      </w:r>
      <w:r>
        <w:rPr>
          <w:spacing w:val="-1"/>
        </w:rPr>
        <w:t>Buna</w:t>
      </w:r>
      <w:r>
        <w:t xml:space="preserve"> </w:t>
      </w:r>
      <w:r>
        <w:rPr>
          <w:spacing w:val="-1"/>
        </w:rPr>
        <w:t xml:space="preserve">bağlı </w:t>
      </w:r>
      <w:r>
        <w:t>olarak</w:t>
      </w:r>
      <w:r>
        <w:rPr>
          <w:spacing w:val="47"/>
        </w:rPr>
        <w:t xml:space="preserve"> </w:t>
      </w:r>
      <w:r>
        <w:rPr>
          <w:spacing w:val="-1"/>
        </w:rPr>
        <w:t xml:space="preserve">çağrışım </w:t>
      </w:r>
      <w:r>
        <w:t>ve</w:t>
      </w:r>
      <w:r>
        <w:rPr>
          <w:spacing w:val="-2"/>
        </w:rPr>
        <w:t xml:space="preserve"> </w:t>
      </w:r>
      <w:r>
        <w:rPr>
          <w:spacing w:val="-1"/>
        </w:rPr>
        <w:t>düşünme</w:t>
      </w:r>
      <w:r>
        <w:rPr>
          <w:spacing w:val="-2"/>
        </w:rPr>
        <w:t xml:space="preserve"> </w:t>
      </w:r>
      <w:r>
        <w:t>akışı</w:t>
      </w:r>
      <w:r>
        <w:rPr>
          <w:spacing w:val="-3"/>
        </w:rPr>
        <w:t xml:space="preserve"> </w:t>
      </w:r>
      <w:r>
        <w:rPr>
          <w:spacing w:val="-1"/>
        </w:rPr>
        <w:t>hızlanır.</w:t>
      </w:r>
    </w:p>
    <w:p w:rsidR="0057537A" w:rsidRDefault="0057537A">
      <w:pPr>
        <w:pStyle w:val="GvdeMetni"/>
        <w:kinsoku w:val="0"/>
        <w:overflowPunct w:val="0"/>
        <w:spacing w:before="196" w:line="276" w:lineRule="auto"/>
        <w:ind w:right="115"/>
        <w:rPr>
          <w:spacing w:val="-1"/>
        </w:rPr>
      </w:pPr>
      <w:r>
        <w:rPr>
          <w:spacing w:val="-1"/>
        </w:rPr>
        <w:t>Madde</w:t>
      </w:r>
      <w:r>
        <w:rPr>
          <w:spacing w:val="1"/>
        </w:rPr>
        <w:t xml:space="preserve"> </w:t>
      </w:r>
      <w:r>
        <w:rPr>
          <w:spacing w:val="-1"/>
        </w:rPr>
        <w:t>kullananların iyi</w:t>
      </w:r>
      <w:r>
        <w:t xml:space="preserve"> </w:t>
      </w:r>
      <w:r>
        <w:rPr>
          <w:spacing w:val="-1"/>
        </w:rPr>
        <w:t>yolculuk</w:t>
      </w:r>
      <w:r w:rsidR="00515F2D">
        <w:rPr>
          <w:spacing w:val="-1"/>
        </w:rPr>
        <w:t xml:space="preserve"> </w:t>
      </w:r>
      <w:r w:rsidRPr="0001573F">
        <w:rPr>
          <w:b/>
          <w:spacing w:val="-1"/>
        </w:rPr>
        <w:t>(</w:t>
      </w:r>
      <w:r w:rsidR="005D4FB5" w:rsidRPr="0001573F">
        <w:rPr>
          <w:b/>
          <w:spacing w:val="-1"/>
        </w:rPr>
        <w:t xml:space="preserve"> </w:t>
      </w:r>
      <w:r>
        <w:rPr>
          <w:b/>
          <w:bCs/>
          <w:spacing w:val="-1"/>
        </w:rPr>
        <w:t>good trip</w:t>
      </w:r>
      <w:r w:rsidR="005D4FB5">
        <w:rPr>
          <w:b/>
          <w:bCs/>
          <w:spacing w:val="-1"/>
        </w:rPr>
        <w:t xml:space="preserve"> </w:t>
      </w:r>
      <w:r w:rsidRPr="0001573F">
        <w:rPr>
          <w:b/>
          <w:spacing w:val="-1"/>
        </w:rPr>
        <w:t>)</w:t>
      </w:r>
      <w:r w:rsidR="00515F2D" w:rsidRPr="0001573F">
        <w:rPr>
          <w:b/>
          <w:spacing w:val="-1"/>
        </w:rPr>
        <w:t xml:space="preserve"> </w:t>
      </w:r>
      <w:r>
        <w:rPr>
          <w:spacing w:val="-1"/>
        </w:rPr>
        <w:t>adını</w:t>
      </w:r>
      <w:r>
        <w:t xml:space="preserve"> </w:t>
      </w:r>
      <w:r>
        <w:rPr>
          <w:spacing w:val="-1"/>
        </w:rPr>
        <w:t>verdikleri</w:t>
      </w:r>
      <w:r>
        <w:t xml:space="preserve"> </w:t>
      </w:r>
      <w:r>
        <w:rPr>
          <w:spacing w:val="-1"/>
        </w:rPr>
        <w:t>kendini</w:t>
      </w:r>
      <w:r>
        <w:rPr>
          <w:spacing w:val="61"/>
        </w:rPr>
        <w:t xml:space="preserve"> </w:t>
      </w:r>
      <w:r>
        <w:rPr>
          <w:spacing w:val="-1"/>
        </w:rPr>
        <w:t>mutlu görme</w:t>
      </w:r>
      <w:r>
        <w:t xml:space="preserve"> </w:t>
      </w:r>
      <w:r>
        <w:rPr>
          <w:spacing w:val="-1"/>
        </w:rPr>
        <w:t>durumu her</w:t>
      </w:r>
      <w:r>
        <w:t xml:space="preserve"> </w:t>
      </w:r>
      <w:r>
        <w:rPr>
          <w:spacing w:val="-1"/>
        </w:rPr>
        <w:t>zaman</w:t>
      </w:r>
      <w:r>
        <w:rPr>
          <w:spacing w:val="-3"/>
        </w:rPr>
        <w:t xml:space="preserve"> </w:t>
      </w:r>
      <w:r>
        <w:rPr>
          <w:spacing w:val="-1"/>
        </w:rPr>
        <w:t>ortaya</w:t>
      </w:r>
      <w:r>
        <w:t xml:space="preserve"> </w:t>
      </w:r>
      <w:r>
        <w:rPr>
          <w:spacing w:val="-1"/>
        </w:rPr>
        <w:t>çıkmaz.</w:t>
      </w:r>
      <w:r w:rsidR="00B43C3B">
        <w:rPr>
          <w:spacing w:val="-1"/>
        </w:rPr>
        <w:t xml:space="preserve"> </w:t>
      </w:r>
      <w:r>
        <w:rPr>
          <w:spacing w:val="-1"/>
        </w:rPr>
        <w:t>Çoğu kez</w:t>
      </w:r>
      <w:r>
        <w:rPr>
          <w:spacing w:val="39"/>
        </w:rPr>
        <w:t xml:space="preserve"> </w:t>
      </w:r>
      <w:r>
        <w:rPr>
          <w:spacing w:val="-1"/>
        </w:rPr>
        <w:t>bulantı,</w:t>
      </w:r>
      <w:r w:rsidR="00360A08">
        <w:rPr>
          <w:spacing w:val="-1"/>
        </w:rPr>
        <w:t xml:space="preserve"> </w:t>
      </w:r>
      <w:r>
        <w:rPr>
          <w:spacing w:val="-1"/>
        </w:rPr>
        <w:t>kusma,</w:t>
      </w:r>
      <w:r w:rsidR="00360A08">
        <w:rPr>
          <w:spacing w:val="-1"/>
        </w:rPr>
        <w:t xml:space="preserve"> </w:t>
      </w:r>
      <w:r>
        <w:rPr>
          <w:spacing w:val="-1"/>
        </w:rPr>
        <w:t>endişe,</w:t>
      </w:r>
      <w:r w:rsidR="00360A08">
        <w:rPr>
          <w:spacing w:val="-1"/>
        </w:rPr>
        <w:t xml:space="preserve"> </w:t>
      </w:r>
      <w:r>
        <w:rPr>
          <w:spacing w:val="-1"/>
        </w:rPr>
        <w:t>kaygı,</w:t>
      </w:r>
      <w:r w:rsidR="00B43C3B">
        <w:rPr>
          <w:spacing w:val="-1"/>
        </w:rPr>
        <w:t xml:space="preserve"> </w:t>
      </w:r>
      <w:r>
        <w:rPr>
          <w:spacing w:val="-1"/>
        </w:rPr>
        <w:t>sıkıntı</w:t>
      </w:r>
      <w:r>
        <w:t xml:space="preserve"> </w:t>
      </w:r>
      <w:r>
        <w:rPr>
          <w:spacing w:val="-1"/>
        </w:rPr>
        <w:t>ve</w:t>
      </w:r>
      <w:r>
        <w:t xml:space="preserve"> </w:t>
      </w:r>
      <w:r>
        <w:rPr>
          <w:spacing w:val="-1"/>
        </w:rPr>
        <w:t>tedirginlik</w:t>
      </w:r>
      <w:r>
        <w:t xml:space="preserve"> </w:t>
      </w:r>
      <w:r>
        <w:rPr>
          <w:spacing w:val="-1"/>
        </w:rPr>
        <w:t xml:space="preserve">belirtilerinin </w:t>
      </w:r>
      <w:r>
        <w:t>öne</w:t>
      </w:r>
      <w:r>
        <w:rPr>
          <w:spacing w:val="57"/>
        </w:rPr>
        <w:t xml:space="preserve"> </w:t>
      </w:r>
      <w:r>
        <w:rPr>
          <w:spacing w:val="-1"/>
        </w:rPr>
        <w:t>çık</w:t>
      </w:r>
      <w:r w:rsidR="00360A08">
        <w:rPr>
          <w:spacing w:val="-1"/>
        </w:rPr>
        <w:t>t</w:t>
      </w:r>
      <w:r>
        <w:rPr>
          <w:spacing w:val="-1"/>
        </w:rPr>
        <w:t>ığı</w:t>
      </w:r>
      <w:r>
        <w:t xml:space="preserve"> </w:t>
      </w:r>
      <w:r>
        <w:rPr>
          <w:spacing w:val="-1"/>
        </w:rPr>
        <w:t>kötü</w:t>
      </w:r>
      <w:r>
        <w:t xml:space="preserve"> </w:t>
      </w:r>
      <w:r>
        <w:rPr>
          <w:spacing w:val="-1"/>
        </w:rPr>
        <w:t>yolculuk</w:t>
      </w:r>
      <w:r w:rsidR="00515F2D">
        <w:rPr>
          <w:spacing w:val="-1"/>
        </w:rPr>
        <w:t xml:space="preserve"> </w:t>
      </w:r>
      <w:r>
        <w:rPr>
          <w:b/>
          <w:bCs/>
          <w:spacing w:val="-1"/>
        </w:rPr>
        <w:t>(</w:t>
      </w:r>
      <w:r w:rsidR="005D4FB5">
        <w:rPr>
          <w:b/>
          <w:bCs/>
          <w:spacing w:val="-1"/>
        </w:rPr>
        <w:t xml:space="preserve"> </w:t>
      </w:r>
      <w:r>
        <w:rPr>
          <w:b/>
          <w:bCs/>
          <w:spacing w:val="-1"/>
        </w:rPr>
        <w:t>bad</w:t>
      </w:r>
      <w:r>
        <w:rPr>
          <w:b/>
          <w:bCs/>
        </w:rPr>
        <w:t xml:space="preserve"> </w:t>
      </w:r>
      <w:r>
        <w:rPr>
          <w:b/>
          <w:bCs/>
          <w:spacing w:val="-1"/>
        </w:rPr>
        <w:t>trip</w:t>
      </w:r>
      <w:r w:rsidR="005D4FB5">
        <w:rPr>
          <w:b/>
          <w:bCs/>
          <w:spacing w:val="-1"/>
        </w:rPr>
        <w:t xml:space="preserve"> </w:t>
      </w:r>
      <w:r>
        <w:rPr>
          <w:b/>
          <w:bCs/>
          <w:spacing w:val="-1"/>
        </w:rPr>
        <w:t>)</w:t>
      </w:r>
      <w:r w:rsidR="00515F2D">
        <w:rPr>
          <w:b/>
          <w:bCs/>
          <w:spacing w:val="-1"/>
        </w:rPr>
        <w:t xml:space="preserve"> </w:t>
      </w:r>
      <w:r>
        <w:rPr>
          <w:spacing w:val="-1"/>
        </w:rPr>
        <w:t>yaşanır.Halüsinasyonlar</w:t>
      </w:r>
      <w:r>
        <w:rPr>
          <w:spacing w:val="-5"/>
        </w:rPr>
        <w:t xml:space="preserve"> </w:t>
      </w:r>
      <w:r>
        <w:rPr>
          <w:spacing w:val="-1"/>
        </w:rPr>
        <w:t>ortaya</w:t>
      </w:r>
      <w:r>
        <w:rPr>
          <w:spacing w:val="61"/>
        </w:rPr>
        <w:t xml:space="preserve"> </w:t>
      </w:r>
      <w:r>
        <w:rPr>
          <w:spacing w:val="-1"/>
        </w:rPr>
        <w:t>çıkar,</w:t>
      </w:r>
      <w:r w:rsidR="00B43C3B">
        <w:rPr>
          <w:spacing w:val="-1"/>
        </w:rPr>
        <w:t xml:space="preserve"> </w:t>
      </w:r>
      <w:r>
        <w:rPr>
          <w:spacing w:val="-1"/>
        </w:rPr>
        <w:t>hafıza</w:t>
      </w:r>
      <w:r>
        <w:t xml:space="preserve"> </w:t>
      </w:r>
      <w:r>
        <w:rPr>
          <w:spacing w:val="-1"/>
        </w:rPr>
        <w:t>kaybı</w:t>
      </w:r>
      <w:r>
        <w:t xml:space="preserve"> </w:t>
      </w:r>
      <w:r>
        <w:rPr>
          <w:spacing w:val="-1"/>
        </w:rPr>
        <w:t>yaşanır,</w:t>
      </w:r>
      <w:r w:rsidR="00B43C3B">
        <w:rPr>
          <w:spacing w:val="-1"/>
        </w:rPr>
        <w:t xml:space="preserve"> </w:t>
      </w:r>
      <w:r>
        <w:rPr>
          <w:spacing w:val="-1"/>
        </w:rPr>
        <w:t>esrara</w:t>
      </w:r>
      <w:r>
        <w:t xml:space="preserve"> </w:t>
      </w:r>
      <w:r>
        <w:rPr>
          <w:spacing w:val="-1"/>
        </w:rPr>
        <w:t>zeka</w:t>
      </w:r>
      <w:r>
        <w:rPr>
          <w:spacing w:val="-3"/>
        </w:rPr>
        <w:t xml:space="preserve"> </w:t>
      </w:r>
      <w:r>
        <w:rPr>
          <w:spacing w:val="-1"/>
        </w:rPr>
        <w:t>zehiri</w:t>
      </w:r>
      <w:r>
        <w:t xml:space="preserve"> </w:t>
      </w:r>
      <w:r>
        <w:rPr>
          <w:spacing w:val="-1"/>
        </w:rPr>
        <w:t>denilir</w:t>
      </w:r>
      <w:r>
        <w:t xml:space="preserve"> ki</w:t>
      </w:r>
      <w:r>
        <w:rPr>
          <w:spacing w:val="-3"/>
        </w:rPr>
        <w:t xml:space="preserve"> </w:t>
      </w:r>
      <w:r>
        <w:rPr>
          <w:spacing w:val="-1"/>
        </w:rPr>
        <w:t>çok</w:t>
      </w:r>
      <w:r>
        <w:t xml:space="preserve"> </w:t>
      </w:r>
      <w:r>
        <w:rPr>
          <w:spacing w:val="-1"/>
        </w:rPr>
        <w:t>şiddetli</w:t>
      </w:r>
      <w:r>
        <w:t xml:space="preserve"> </w:t>
      </w:r>
      <w:r>
        <w:rPr>
          <w:spacing w:val="-1"/>
        </w:rPr>
        <w:t>bir</w:t>
      </w:r>
      <w:r>
        <w:rPr>
          <w:spacing w:val="67"/>
        </w:rPr>
        <w:t xml:space="preserve"> </w:t>
      </w:r>
      <w:r>
        <w:t>beyin</w:t>
      </w:r>
      <w:r>
        <w:rPr>
          <w:spacing w:val="-1"/>
        </w:rPr>
        <w:t xml:space="preserve"> zehiri</w:t>
      </w:r>
      <w:r>
        <w:rPr>
          <w:spacing w:val="-3"/>
        </w:rPr>
        <w:t xml:space="preserve"> </w:t>
      </w:r>
      <w:r>
        <w:rPr>
          <w:spacing w:val="-1"/>
        </w:rPr>
        <w:t>olup özellikle</w:t>
      </w:r>
      <w:r>
        <w:t xml:space="preserve"> </w:t>
      </w:r>
      <w:r>
        <w:rPr>
          <w:spacing w:val="-1"/>
        </w:rPr>
        <w:t>zekaya</w:t>
      </w:r>
      <w:r>
        <w:rPr>
          <w:spacing w:val="-2"/>
        </w:rPr>
        <w:t xml:space="preserve"> </w:t>
      </w:r>
      <w:r>
        <w:rPr>
          <w:spacing w:val="-1"/>
        </w:rPr>
        <w:t>etki</w:t>
      </w:r>
      <w:r>
        <w:t xml:space="preserve"> </w:t>
      </w:r>
      <w:r>
        <w:rPr>
          <w:spacing w:val="-1"/>
        </w:rPr>
        <w:t>eder.</w:t>
      </w:r>
    </w:p>
    <w:p w:rsidR="009F0781" w:rsidRDefault="00530241" w:rsidP="00544372">
      <w:pPr>
        <w:pStyle w:val="GvdeMetni"/>
        <w:kinsoku w:val="0"/>
        <w:overflowPunct w:val="0"/>
        <w:spacing w:before="196" w:line="276" w:lineRule="auto"/>
        <w:ind w:right="113"/>
        <w:rPr>
          <w:b/>
          <w:spacing w:val="-1"/>
        </w:rPr>
      </w:pPr>
      <w:r w:rsidRPr="00530241">
        <w:rPr>
          <w:b/>
          <w:spacing w:val="-1"/>
        </w:rPr>
        <w:t xml:space="preserve">Bağımlılıkta </w:t>
      </w:r>
      <w:r w:rsidR="004A5B7E">
        <w:rPr>
          <w:b/>
          <w:spacing w:val="-1"/>
        </w:rPr>
        <w:t xml:space="preserve"> </w:t>
      </w:r>
      <w:r w:rsidRPr="00530241">
        <w:rPr>
          <w:b/>
          <w:spacing w:val="-1"/>
        </w:rPr>
        <w:t xml:space="preserve">Aile Bireylerinin </w:t>
      </w:r>
      <w:r w:rsidR="00742ABE">
        <w:rPr>
          <w:b/>
          <w:spacing w:val="-1"/>
        </w:rPr>
        <w:t xml:space="preserve"> </w:t>
      </w:r>
      <w:r w:rsidRPr="00530241">
        <w:rPr>
          <w:b/>
          <w:spacing w:val="-1"/>
        </w:rPr>
        <w:t xml:space="preserve">Tutumları </w:t>
      </w:r>
      <w:r w:rsidR="00742ABE">
        <w:rPr>
          <w:b/>
          <w:spacing w:val="-1"/>
        </w:rPr>
        <w:t xml:space="preserve"> </w:t>
      </w:r>
      <w:r w:rsidRPr="00530241">
        <w:rPr>
          <w:b/>
          <w:spacing w:val="-1"/>
        </w:rPr>
        <w:t xml:space="preserve">Nasıl </w:t>
      </w:r>
      <w:r w:rsidR="004A5B7E">
        <w:rPr>
          <w:b/>
          <w:spacing w:val="-1"/>
        </w:rPr>
        <w:t xml:space="preserve"> </w:t>
      </w:r>
      <w:r w:rsidRPr="00530241">
        <w:rPr>
          <w:b/>
          <w:spacing w:val="-1"/>
        </w:rPr>
        <w:t>Olmalıdır?</w:t>
      </w:r>
    </w:p>
    <w:p w:rsidR="0057537A" w:rsidRDefault="009F0781" w:rsidP="00544372">
      <w:pPr>
        <w:pStyle w:val="GvdeMetni"/>
        <w:kinsoku w:val="0"/>
        <w:overflowPunct w:val="0"/>
        <w:spacing w:before="196" w:line="276" w:lineRule="auto"/>
        <w:ind w:right="113"/>
        <w:rPr>
          <w:sz w:val="20"/>
          <w:szCs w:val="20"/>
        </w:rPr>
      </w:pPr>
      <w:r>
        <w:rPr>
          <w:spacing w:val="-1"/>
        </w:rPr>
        <w:t>Bağımlılığı olan hastaların takip ve tedavisinde</w:t>
      </w:r>
      <w:r w:rsidR="005B1943">
        <w:rPr>
          <w:spacing w:val="-1"/>
        </w:rPr>
        <w:t xml:space="preserve">  en çok göze çarpan sorun aile içinde bir birliğin olmayışıdır.</w:t>
      </w:r>
      <w:r w:rsidR="00B43C3B">
        <w:rPr>
          <w:spacing w:val="-1"/>
        </w:rPr>
        <w:t xml:space="preserve"> </w:t>
      </w:r>
      <w:r w:rsidR="005B1943">
        <w:rPr>
          <w:spacing w:val="-1"/>
        </w:rPr>
        <w:t>Çeşitli nedenlerden dolayı aile içinde kutuplaşmalar söz konusu olabilir.</w:t>
      </w:r>
      <w:r w:rsidR="00B43C3B">
        <w:rPr>
          <w:spacing w:val="-1"/>
        </w:rPr>
        <w:t xml:space="preserve"> </w:t>
      </w:r>
      <w:r w:rsidR="005B1943">
        <w:rPr>
          <w:spacing w:val="-1"/>
        </w:rPr>
        <w:t xml:space="preserve">Bu nedenle; </w:t>
      </w:r>
      <w:r w:rsidR="005B1943" w:rsidRPr="009932F4">
        <w:rPr>
          <w:b/>
          <w:spacing w:val="-1"/>
        </w:rPr>
        <w:t>1- aile içindeki tüm bireyler ağız birliği içinde olması ve ortak dil geliştirmesi  gerekmektedir.</w:t>
      </w:r>
      <w:r w:rsidR="009932F4">
        <w:rPr>
          <w:b/>
          <w:spacing w:val="-1"/>
        </w:rPr>
        <w:t xml:space="preserve"> </w:t>
      </w:r>
      <w:r w:rsidR="005B1943" w:rsidRPr="005B1943">
        <w:rPr>
          <w:b/>
          <w:spacing w:val="-1"/>
        </w:rPr>
        <w:t>2-</w:t>
      </w:r>
      <w:r w:rsidR="005B1943">
        <w:rPr>
          <w:b/>
          <w:spacing w:val="-1"/>
        </w:rPr>
        <w:t xml:space="preserve"> </w:t>
      </w:r>
      <w:r w:rsidR="005B1943">
        <w:rPr>
          <w:spacing w:val="-1"/>
        </w:rPr>
        <w:t xml:space="preserve">Kararlı duruş sergilemek hastalık </w:t>
      </w:r>
      <w:r w:rsidR="005B1943">
        <w:rPr>
          <w:spacing w:val="-1"/>
        </w:rPr>
        <w:lastRenderedPageBreak/>
        <w:t>nüksünü önleyen en önemli  etmenlerden birisidir.</w:t>
      </w:r>
      <w:r w:rsidR="00B43C3B">
        <w:rPr>
          <w:spacing w:val="-1"/>
        </w:rPr>
        <w:t xml:space="preserve"> </w:t>
      </w:r>
      <w:r w:rsidR="005B1943">
        <w:rPr>
          <w:spacing w:val="-1"/>
        </w:rPr>
        <w:t>Kuralların önceden belirlenmesi ve bu kurallara herkesin uymaya çalışması gerekmektedir.</w:t>
      </w:r>
      <w:r w:rsidR="009932F4">
        <w:rPr>
          <w:spacing w:val="-1"/>
        </w:rPr>
        <w:t xml:space="preserve"> </w:t>
      </w:r>
      <w:r w:rsidR="005B1943" w:rsidRPr="009932F4">
        <w:rPr>
          <w:b/>
          <w:spacing w:val="-1"/>
        </w:rPr>
        <w:t>3-</w:t>
      </w:r>
      <w:r w:rsidR="008B21F0">
        <w:rPr>
          <w:b/>
          <w:spacing w:val="-1"/>
        </w:rPr>
        <w:t xml:space="preserve"> Kural ihlali durumunda hiçbir zaman </w:t>
      </w:r>
      <w:r w:rsidR="00963EAC" w:rsidRPr="009932F4">
        <w:rPr>
          <w:b/>
          <w:spacing w:val="-1"/>
        </w:rPr>
        <w:t xml:space="preserve"> geri adım atılmamalıdır.</w:t>
      </w:r>
      <w:r w:rsidR="009932F4">
        <w:rPr>
          <w:b/>
          <w:spacing w:val="-1"/>
        </w:rPr>
        <w:t xml:space="preserve"> </w:t>
      </w:r>
      <w:r w:rsidR="00963EAC" w:rsidRPr="00963EAC">
        <w:rPr>
          <w:b/>
          <w:spacing w:val="-1"/>
        </w:rPr>
        <w:t>4-</w:t>
      </w:r>
      <w:r w:rsidR="00963EAC">
        <w:rPr>
          <w:b/>
          <w:spacing w:val="-1"/>
        </w:rPr>
        <w:t xml:space="preserve"> </w:t>
      </w:r>
      <w:r w:rsidR="00963EAC">
        <w:rPr>
          <w:spacing w:val="-1"/>
        </w:rPr>
        <w:t>Madde/ Alkol v.s. bağımlılığı olan bireyler  ödüle de bağımlıdırlar. Bu nedenle yaptıkları  olumlu davranışları ödüllendirilir ve olumsuz davranışları  görmezden gelinirse ödülü elde etmek için  olumlu davranışları  yapmaya devam edeceklerdir</w:t>
      </w:r>
      <w:r w:rsidR="00963EAC" w:rsidRPr="009932F4">
        <w:rPr>
          <w:spacing w:val="-1"/>
        </w:rPr>
        <w:t>.</w:t>
      </w:r>
      <w:r w:rsidR="009932F4">
        <w:rPr>
          <w:b/>
          <w:spacing w:val="-1"/>
        </w:rPr>
        <w:t xml:space="preserve"> </w:t>
      </w:r>
      <w:r w:rsidR="00963EAC" w:rsidRPr="009932F4">
        <w:rPr>
          <w:b/>
          <w:spacing w:val="-1"/>
        </w:rPr>
        <w:t>5- Ödülün maddi  değerinden çok; ortak paylaşım zamanları, kişisel beceri ve hobiler</w:t>
      </w:r>
      <w:r w:rsidR="009932F4">
        <w:rPr>
          <w:b/>
          <w:spacing w:val="-1"/>
        </w:rPr>
        <w:t>i</w:t>
      </w:r>
      <w:r w:rsidR="00963EAC" w:rsidRPr="009932F4">
        <w:rPr>
          <w:b/>
          <w:spacing w:val="-1"/>
        </w:rPr>
        <w:t>ni geliştirecek materyallerin sağlanması gibi, hastanın duygusal gereksinimlerini karşılayacak özellikte olmasına dikkat edilmelidir.</w:t>
      </w:r>
    </w:p>
    <w:p w:rsidR="0057537A" w:rsidRDefault="0057537A">
      <w:pPr>
        <w:pStyle w:val="Balk1"/>
        <w:kinsoku w:val="0"/>
        <w:overflowPunct w:val="0"/>
        <w:spacing w:before="56"/>
        <w:ind w:left="1027"/>
        <w:rPr>
          <w:b w:val="0"/>
          <w:bCs w:val="0"/>
        </w:rPr>
      </w:pPr>
      <w:r>
        <w:rPr>
          <w:spacing w:val="-1"/>
        </w:rPr>
        <w:t>KİŞİLİK,</w:t>
      </w:r>
      <w:r w:rsidR="003936E6">
        <w:rPr>
          <w:spacing w:val="-1"/>
        </w:rPr>
        <w:t xml:space="preserve"> </w:t>
      </w:r>
      <w:r>
        <w:rPr>
          <w:spacing w:val="-1"/>
        </w:rPr>
        <w:t>KİŞİLİK</w:t>
      </w:r>
      <w:r>
        <w:rPr>
          <w:spacing w:val="-3"/>
        </w:rPr>
        <w:t xml:space="preserve"> </w:t>
      </w:r>
      <w:r w:rsidR="003936E6">
        <w:rPr>
          <w:spacing w:val="-3"/>
        </w:rPr>
        <w:t xml:space="preserve"> </w:t>
      </w:r>
      <w:r>
        <w:rPr>
          <w:spacing w:val="-1"/>
        </w:rPr>
        <w:t>BOZUKLUKLARI</w:t>
      </w:r>
      <w:r>
        <w:rPr>
          <w:spacing w:val="-2"/>
        </w:rPr>
        <w:t xml:space="preserve"> </w:t>
      </w:r>
      <w:r w:rsidR="003936E6">
        <w:rPr>
          <w:spacing w:val="-2"/>
        </w:rPr>
        <w:t xml:space="preserve"> </w:t>
      </w:r>
      <w:r>
        <w:t xml:space="preserve">VE </w:t>
      </w:r>
      <w:r w:rsidR="003936E6">
        <w:t xml:space="preserve"> </w:t>
      </w:r>
      <w:r>
        <w:rPr>
          <w:spacing w:val="-1"/>
        </w:rPr>
        <w:t>MÜZİKLE</w:t>
      </w:r>
      <w:r>
        <w:rPr>
          <w:spacing w:val="-2"/>
        </w:rPr>
        <w:t xml:space="preserve"> </w:t>
      </w:r>
      <w:r w:rsidR="003936E6">
        <w:rPr>
          <w:spacing w:val="-2"/>
        </w:rPr>
        <w:t xml:space="preserve"> </w:t>
      </w:r>
      <w:r>
        <w:rPr>
          <w:spacing w:val="-1"/>
        </w:rPr>
        <w:t>TEDAVİ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89"/>
        <w:rPr>
          <w:spacing w:val="-1"/>
        </w:rPr>
      </w:pPr>
      <w:r>
        <w:rPr>
          <w:spacing w:val="-1"/>
        </w:rPr>
        <w:t>Kişilik</w:t>
      </w:r>
      <w:r w:rsidR="004E7206">
        <w:rPr>
          <w:spacing w:val="-1"/>
        </w:rPr>
        <w:t xml:space="preserve"> </w:t>
      </w:r>
      <w:r w:rsidR="004E7206" w:rsidRPr="00B43C3B">
        <w:rPr>
          <w:b/>
          <w:spacing w:val="-1"/>
        </w:rPr>
        <w:t>(</w:t>
      </w:r>
      <w:r w:rsidR="00E046EB">
        <w:rPr>
          <w:b/>
          <w:spacing w:val="-1"/>
        </w:rPr>
        <w:t xml:space="preserve"> </w:t>
      </w:r>
      <w:r w:rsidRPr="00B43C3B">
        <w:rPr>
          <w:b/>
          <w:spacing w:val="-1"/>
        </w:rPr>
        <w:t>latince</w:t>
      </w:r>
      <w:r w:rsidRPr="00B43C3B">
        <w:rPr>
          <w:b/>
        </w:rPr>
        <w:t xml:space="preserve"> </w:t>
      </w:r>
      <w:r w:rsidR="00B43C3B" w:rsidRPr="00B43C3B">
        <w:rPr>
          <w:b/>
        </w:rPr>
        <w:t>=</w:t>
      </w:r>
      <w:r w:rsidR="00E046EB">
        <w:rPr>
          <w:b/>
        </w:rPr>
        <w:t xml:space="preserve"> </w:t>
      </w:r>
      <w:r w:rsidRPr="00B43C3B">
        <w:rPr>
          <w:b/>
          <w:spacing w:val="-1"/>
        </w:rPr>
        <w:t>persona</w:t>
      </w:r>
      <w:r w:rsidR="00E046EB">
        <w:rPr>
          <w:b/>
          <w:spacing w:val="-1"/>
        </w:rPr>
        <w:t xml:space="preserve"> </w:t>
      </w:r>
      <w:r w:rsidR="00B43C3B" w:rsidRPr="00B43C3B">
        <w:rPr>
          <w:b/>
          <w:spacing w:val="-1"/>
        </w:rPr>
        <w:t>)</w:t>
      </w:r>
      <w:r>
        <w:t xml:space="preserve"> </w:t>
      </w:r>
      <w:r>
        <w:rPr>
          <w:spacing w:val="-1"/>
        </w:rPr>
        <w:t>sözcüğünden</w:t>
      </w:r>
      <w:r>
        <w:t xml:space="preserve"> </w:t>
      </w:r>
      <w:r>
        <w:rPr>
          <w:spacing w:val="-1"/>
        </w:rPr>
        <w:t>türetilmiştir.</w:t>
      </w:r>
      <w:r>
        <w:rPr>
          <w:spacing w:val="1"/>
        </w:rPr>
        <w:t xml:space="preserve"> </w:t>
      </w:r>
      <w:r w:rsidRPr="004E7206">
        <w:rPr>
          <w:b/>
          <w:spacing w:val="-1"/>
        </w:rPr>
        <w:t>Persona</w:t>
      </w:r>
      <w:r>
        <w:rPr>
          <w:spacing w:val="-1"/>
        </w:rPr>
        <w:t>,</w:t>
      </w:r>
      <w:r w:rsidR="004E7206">
        <w:rPr>
          <w:spacing w:val="-1"/>
        </w:rPr>
        <w:t xml:space="preserve"> </w:t>
      </w:r>
      <w:r>
        <w:rPr>
          <w:spacing w:val="-1"/>
        </w:rPr>
        <w:t>güzel</w:t>
      </w:r>
      <w:r>
        <w:rPr>
          <w:spacing w:val="59"/>
        </w:rPr>
        <w:t xml:space="preserve"> </w:t>
      </w:r>
      <w:r>
        <w:rPr>
          <w:spacing w:val="-1"/>
        </w:rPr>
        <w:t xml:space="preserve">sanatların </w:t>
      </w:r>
      <w:r>
        <w:t>bir</w:t>
      </w:r>
      <w:r>
        <w:rPr>
          <w:spacing w:val="-1"/>
        </w:rPr>
        <w:t xml:space="preserve"> kolu </w:t>
      </w:r>
      <w:r>
        <w:t>olan</w:t>
      </w:r>
      <w:r>
        <w:rPr>
          <w:spacing w:val="-3"/>
        </w:rPr>
        <w:t xml:space="preserve"> </w:t>
      </w:r>
      <w:r>
        <w:rPr>
          <w:spacing w:val="-1"/>
        </w:rPr>
        <w:t>tiyatroda</w:t>
      </w:r>
      <w:r>
        <w:t xml:space="preserve"> </w:t>
      </w:r>
      <w:r>
        <w:rPr>
          <w:spacing w:val="-1"/>
        </w:rPr>
        <w:t>rol</w:t>
      </w:r>
      <w:r>
        <w:t xml:space="preserve"> alan</w:t>
      </w:r>
      <w:r>
        <w:rPr>
          <w:spacing w:val="-4"/>
        </w:rPr>
        <w:t xml:space="preserve"> </w:t>
      </w:r>
      <w:r>
        <w:rPr>
          <w:spacing w:val="-1"/>
        </w:rPr>
        <w:t>oyuncuların rollerine</w:t>
      </w:r>
      <w:r>
        <w:rPr>
          <w:spacing w:val="65"/>
        </w:rPr>
        <w:t xml:space="preserve"> </w:t>
      </w:r>
      <w:r>
        <w:rPr>
          <w:spacing w:val="-1"/>
        </w:rPr>
        <w:t xml:space="preserve">uygun </w:t>
      </w:r>
      <w:r>
        <w:t>olarak</w:t>
      </w:r>
      <w:r>
        <w:rPr>
          <w:spacing w:val="-3"/>
        </w:rPr>
        <w:t xml:space="preserve"> </w:t>
      </w:r>
      <w:r>
        <w:rPr>
          <w:spacing w:val="-1"/>
        </w:rPr>
        <w:t>taktıkları</w:t>
      </w:r>
      <w:r>
        <w:rPr>
          <w:spacing w:val="-3"/>
        </w:rPr>
        <w:t xml:space="preserve"> </w:t>
      </w:r>
      <w:r>
        <w:rPr>
          <w:spacing w:val="-1"/>
        </w:rPr>
        <w:t>maske</w:t>
      </w:r>
      <w:r>
        <w:t xml:space="preserve"> </w:t>
      </w:r>
      <w:r>
        <w:rPr>
          <w:spacing w:val="-1"/>
        </w:rPr>
        <w:t>anlamına</w:t>
      </w:r>
      <w:r>
        <w:rPr>
          <w:spacing w:val="2"/>
        </w:rPr>
        <w:t xml:space="preserve"> </w:t>
      </w:r>
      <w:r>
        <w:rPr>
          <w:spacing w:val="-1"/>
        </w:rPr>
        <w:t>da</w:t>
      </w:r>
      <w:r>
        <w:t xml:space="preserve"> </w:t>
      </w:r>
      <w:r>
        <w:rPr>
          <w:spacing w:val="-1"/>
        </w:rPr>
        <w:t>gelir.</w:t>
      </w:r>
      <w:r>
        <w:t xml:space="preserve"> </w:t>
      </w:r>
      <w:r>
        <w:rPr>
          <w:b/>
          <w:bCs/>
          <w:spacing w:val="-2"/>
        </w:rPr>
        <w:t>Kişilik;</w:t>
      </w:r>
      <w:r>
        <w:rPr>
          <w:b/>
          <w:bCs/>
          <w:spacing w:val="-1"/>
        </w:rPr>
        <w:t xml:space="preserve"> bireyin</w:t>
      </w:r>
      <w:r>
        <w:rPr>
          <w:b/>
          <w:bCs/>
          <w:spacing w:val="57"/>
        </w:rPr>
        <w:t xml:space="preserve"> </w:t>
      </w:r>
      <w:r>
        <w:rPr>
          <w:b/>
          <w:bCs/>
          <w:spacing w:val="-1"/>
        </w:rPr>
        <w:t>çevresindeki</w:t>
      </w:r>
      <w:r>
        <w:rPr>
          <w:b/>
          <w:bCs/>
          <w:spacing w:val="-2"/>
        </w:rPr>
        <w:t xml:space="preserve"> </w:t>
      </w:r>
      <w:r>
        <w:rPr>
          <w:b/>
          <w:bCs/>
          <w:spacing w:val="-1"/>
        </w:rPr>
        <w:t>diğer</w:t>
      </w:r>
      <w:r>
        <w:rPr>
          <w:b/>
          <w:bCs/>
        </w:rPr>
        <w:t xml:space="preserve"> </w:t>
      </w:r>
      <w:r>
        <w:rPr>
          <w:b/>
          <w:bCs/>
          <w:spacing w:val="-1"/>
        </w:rPr>
        <w:t>insanlarla</w:t>
      </w:r>
      <w:r>
        <w:rPr>
          <w:b/>
          <w:bCs/>
          <w:spacing w:val="2"/>
        </w:rPr>
        <w:t xml:space="preserve"> </w:t>
      </w:r>
      <w:r>
        <w:rPr>
          <w:b/>
          <w:bCs/>
          <w:spacing w:val="-1"/>
        </w:rPr>
        <w:t>oluşturduğu ilişkilerde gösterdiği</w:t>
      </w:r>
      <w:r>
        <w:rPr>
          <w:b/>
          <w:bCs/>
          <w:spacing w:val="33"/>
        </w:rPr>
        <w:t xml:space="preserve"> </w:t>
      </w:r>
      <w:r>
        <w:rPr>
          <w:b/>
          <w:bCs/>
          <w:spacing w:val="-1"/>
        </w:rPr>
        <w:t>tepki</w:t>
      </w:r>
      <w:r>
        <w:rPr>
          <w:b/>
          <w:bCs/>
          <w:spacing w:val="1"/>
        </w:rPr>
        <w:t xml:space="preserve"> </w:t>
      </w:r>
      <w:r>
        <w:rPr>
          <w:b/>
          <w:bCs/>
        </w:rPr>
        <w:t>ve</w:t>
      </w:r>
      <w:r>
        <w:rPr>
          <w:b/>
          <w:bCs/>
          <w:spacing w:val="-1"/>
        </w:rPr>
        <w:t xml:space="preserve"> kendini</w:t>
      </w:r>
      <w:r>
        <w:rPr>
          <w:b/>
          <w:bCs/>
        </w:rPr>
        <w:t xml:space="preserve"> </w:t>
      </w:r>
      <w:r>
        <w:rPr>
          <w:b/>
          <w:bCs/>
          <w:spacing w:val="-1"/>
        </w:rPr>
        <w:t>ortaya koyma</w:t>
      </w:r>
      <w:r>
        <w:rPr>
          <w:b/>
          <w:bCs/>
        </w:rPr>
        <w:t xml:space="preserve"> </w:t>
      </w:r>
      <w:r>
        <w:rPr>
          <w:b/>
          <w:bCs/>
          <w:spacing w:val="-1"/>
        </w:rPr>
        <w:t>biçimi</w:t>
      </w:r>
      <w:r>
        <w:rPr>
          <w:b/>
          <w:bCs/>
          <w:spacing w:val="1"/>
        </w:rPr>
        <w:t xml:space="preserve"> </w:t>
      </w:r>
      <w:r>
        <w:rPr>
          <w:spacing w:val="-1"/>
        </w:rPr>
        <w:t>olarak</w:t>
      </w:r>
      <w:r>
        <w:t xml:space="preserve"> </w:t>
      </w:r>
      <w:r>
        <w:rPr>
          <w:spacing w:val="-1"/>
        </w:rPr>
        <w:t>ifade</w:t>
      </w:r>
      <w:r>
        <w:rPr>
          <w:spacing w:val="31"/>
        </w:rPr>
        <w:t xml:space="preserve"> </w:t>
      </w:r>
      <w:r>
        <w:rPr>
          <w:spacing w:val="-1"/>
        </w:rPr>
        <w:t>edilebilir.</w:t>
      </w:r>
      <w:r w:rsidR="004E7206">
        <w:rPr>
          <w:spacing w:val="-1"/>
        </w:rPr>
        <w:t xml:space="preserve"> </w:t>
      </w:r>
      <w:r w:rsidRPr="00AD5F22">
        <w:rPr>
          <w:b/>
          <w:spacing w:val="-1"/>
        </w:rPr>
        <w:t>Psikolojide</w:t>
      </w:r>
      <w:r w:rsidRPr="00AD5F22">
        <w:rPr>
          <w:b/>
        </w:rPr>
        <w:t xml:space="preserve"> </w:t>
      </w:r>
      <w:r w:rsidRPr="00AD5F22">
        <w:rPr>
          <w:b/>
          <w:spacing w:val="-1"/>
        </w:rPr>
        <w:t>kişilik;</w:t>
      </w:r>
      <w:r w:rsidR="00AD5F22">
        <w:rPr>
          <w:spacing w:val="-1"/>
        </w:rPr>
        <w:t xml:space="preserve"> </w:t>
      </w:r>
      <w:r>
        <w:rPr>
          <w:spacing w:val="-1"/>
        </w:rPr>
        <w:t>bireyin</w:t>
      </w:r>
      <w:r>
        <w:t xml:space="preserve"> </w:t>
      </w:r>
      <w:r>
        <w:rPr>
          <w:spacing w:val="-1"/>
        </w:rPr>
        <w:t>karekteristik</w:t>
      </w:r>
      <w:r>
        <w:rPr>
          <w:spacing w:val="-3"/>
        </w:rPr>
        <w:t xml:space="preserve"> </w:t>
      </w:r>
      <w:r>
        <w:rPr>
          <w:spacing w:val="-1"/>
        </w:rPr>
        <w:t>davranış</w:t>
      </w:r>
      <w:r>
        <w:t xml:space="preserve"> ve</w:t>
      </w:r>
      <w:r>
        <w:rPr>
          <w:spacing w:val="63"/>
        </w:rPr>
        <w:t xml:space="preserve"> </w:t>
      </w:r>
      <w:r>
        <w:rPr>
          <w:spacing w:val="-1"/>
        </w:rPr>
        <w:t>düşüncesini</w:t>
      </w:r>
      <w:r>
        <w:t xml:space="preserve"> </w:t>
      </w:r>
      <w:r>
        <w:rPr>
          <w:spacing w:val="-1"/>
        </w:rPr>
        <w:t>belirleyen</w:t>
      </w:r>
      <w:r>
        <w:t xml:space="preserve"> </w:t>
      </w:r>
      <w:r>
        <w:rPr>
          <w:spacing w:val="-1"/>
        </w:rPr>
        <w:t>psiko-fizik</w:t>
      </w:r>
      <w:r>
        <w:t xml:space="preserve"> </w:t>
      </w:r>
      <w:r>
        <w:rPr>
          <w:spacing w:val="-1"/>
        </w:rPr>
        <w:t>sistemlerin</w:t>
      </w:r>
      <w:r>
        <w:rPr>
          <w:spacing w:val="-2"/>
        </w:rPr>
        <w:t xml:space="preserve"> </w:t>
      </w:r>
      <w:r>
        <w:rPr>
          <w:spacing w:val="-1"/>
        </w:rPr>
        <w:t>dinamik</w:t>
      </w:r>
      <w:r>
        <w:rPr>
          <w:spacing w:val="-2"/>
        </w:rPr>
        <w:t xml:space="preserve"> </w:t>
      </w:r>
      <w:r>
        <w:rPr>
          <w:spacing w:val="-1"/>
        </w:rPr>
        <w:t>bir</w:t>
      </w:r>
      <w:r>
        <w:rPr>
          <w:spacing w:val="45"/>
        </w:rPr>
        <w:t xml:space="preserve"> </w:t>
      </w:r>
      <w:r>
        <w:rPr>
          <w:spacing w:val="-1"/>
        </w:rPr>
        <w:t>organizasyonudur.</w:t>
      </w:r>
    </w:p>
    <w:p w:rsidR="0057537A" w:rsidRDefault="0057537A">
      <w:pPr>
        <w:pStyle w:val="GvdeMetni"/>
        <w:kinsoku w:val="0"/>
        <w:overflowPunct w:val="0"/>
        <w:spacing w:before="197" w:line="276" w:lineRule="auto"/>
        <w:ind w:right="189"/>
        <w:rPr>
          <w:spacing w:val="-1"/>
        </w:rPr>
      </w:pPr>
      <w:r>
        <w:rPr>
          <w:b/>
          <w:bCs/>
          <w:spacing w:val="-1"/>
        </w:rPr>
        <w:t>Kişilik</w:t>
      </w:r>
      <w:r>
        <w:rPr>
          <w:b/>
          <w:bCs/>
          <w:spacing w:val="-3"/>
        </w:rPr>
        <w:t xml:space="preserve"> </w:t>
      </w:r>
      <w:r>
        <w:rPr>
          <w:b/>
          <w:bCs/>
          <w:spacing w:val="-1"/>
        </w:rPr>
        <w:t xml:space="preserve">bozukluğu </w:t>
      </w:r>
      <w:r>
        <w:rPr>
          <w:b/>
          <w:bCs/>
        </w:rPr>
        <w:t>ise ;</w:t>
      </w:r>
      <w:r>
        <w:rPr>
          <w:b/>
          <w:bCs/>
          <w:spacing w:val="-1"/>
        </w:rPr>
        <w:t xml:space="preserve"> </w:t>
      </w:r>
      <w:r w:rsidRPr="0009272A">
        <w:rPr>
          <w:bCs/>
          <w:spacing w:val="-1"/>
        </w:rPr>
        <w:t>bilişsel</w:t>
      </w:r>
      <w:r>
        <w:rPr>
          <w:b/>
          <w:bCs/>
          <w:spacing w:val="-1"/>
        </w:rPr>
        <w:t>,</w:t>
      </w:r>
      <w:r>
        <w:rPr>
          <w:b/>
          <w:bCs/>
          <w:spacing w:val="2"/>
        </w:rPr>
        <w:t xml:space="preserve"> </w:t>
      </w:r>
      <w:r>
        <w:rPr>
          <w:b/>
          <w:bCs/>
          <w:spacing w:val="-1"/>
        </w:rPr>
        <w:t>duygulanım,</w:t>
      </w:r>
      <w:r>
        <w:rPr>
          <w:b/>
          <w:bCs/>
          <w:spacing w:val="2"/>
        </w:rPr>
        <w:t xml:space="preserve"> </w:t>
      </w:r>
      <w:r w:rsidRPr="0009272A">
        <w:rPr>
          <w:bCs/>
          <w:spacing w:val="-1"/>
        </w:rPr>
        <w:t>kişilerarası</w:t>
      </w:r>
      <w:r w:rsidRPr="0009272A">
        <w:rPr>
          <w:bCs/>
          <w:spacing w:val="-2"/>
        </w:rPr>
        <w:t xml:space="preserve"> </w:t>
      </w:r>
      <w:r w:rsidRPr="0009272A">
        <w:rPr>
          <w:bCs/>
          <w:spacing w:val="-1"/>
        </w:rPr>
        <w:t>işlevsellik</w:t>
      </w:r>
      <w:r>
        <w:rPr>
          <w:b/>
          <w:bCs/>
          <w:spacing w:val="-1"/>
        </w:rPr>
        <w:t>,</w:t>
      </w:r>
      <w:r>
        <w:rPr>
          <w:b/>
          <w:bCs/>
          <w:spacing w:val="33"/>
        </w:rPr>
        <w:t xml:space="preserve"> </w:t>
      </w:r>
      <w:r>
        <w:rPr>
          <w:b/>
          <w:bCs/>
          <w:spacing w:val="-1"/>
        </w:rPr>
        <w:t>dürtü kontrolu</w:t>
      </w:r>
      <w:r>
        <w:rPr>
          <w:b/>
          <w:bCs/>
          <w:spacing w:val="47"/>
        </w:rPr>
        <w:t xml:space="preserve"> </w:t>
      </w:r>
      <w:r>
        <w:rPr>
          <w:b/>
          <w:bCs/>
          <w:spacing w:val="-1"/>
        </w:rPr>
        <w:t>gibi</w:t>
      </w:r>
      <w:r>
        <w:rPr>
          <w:b/>
          <w:bCs/>
          <w:spacing w:val="49"/>
        </w:rPr>
        <w:t xml:space="preserve"> </w:t>
      </w:r>
      <w:r>
        <w:rPr>
          <w:b/>
          <w:bCs/>
          <w:spacing w:val="-2"/>
        </w:rPr>
        <w:t>alanlarda</w:t>
      </w:r>
      <w:r>
        <w:rPr>
          <w:b/>
          <w:bCs/>
          <w:spacing w:val="-1"/>
        </w:rPr>
        <w:t xml:space="preserve"> kendini</w:t>
      </w:r>
      <w:r>
        <w:rPr>
          <w:b/>
          <w:bCs/>
        </w:rPr>
        <w:t xml:space="preserve"> </w:t>
      </w:r>
      <w:r>
        <w:rPr>
          <w:b/>
          <w:bCs/>
          <w:spacing w:val="-1"/>
        </w:rPr>
        <w:t xml:space="preserve">gösterir. </w:t>
      </w:r>
      <w:r>
        <w:rPr>
          <w:spacing w:val="-1"/>
        </w:rPr>
        <w:t>Başlangıcı</w:t>
      </w:r>
      <w:r>
        <w:t xml:space="preserve"> </w:t>
      </w:r>
      <w:r>
        <w:rPr>
          <w:spacing w:val="-1"/>
        </w:rPr>
        <w:t>ergenlik</w:t>
      </w:r>
      <w:r>
        <w:rPr>
          <w:spacing w:val="71"/>
        </w:rPr>
        <w:t xml:space="preserve"> </w:t>
      </w:r>
      <w:r>
        <w:t xml:space="preserve">ya da </w:t>
      </w:r>
      <w:r>
        <w:rPr>
          <w:spacing w:val="-1"/>
        </w:rPr>
        <w:t>genç</w:t>
      </w:r>
      <w:r>
        <w:rPr>
          <w:spacing w:val="-3"/>
        </w:rPr>
        <w:t xml:space="preserve"> </w:t>
      </w:r>
      <w:r>
        <w:rPr>
          <w:spacing w:val="-1"/>
        </w:rPr>
        <w:t>erişkinlik</w:t>
      </w:r>
      <w:r>
        <w:t xml:space="preserve"> </w:t>
      </w:r>
      <w:r>
        <w:rPr>
          <w:spacing w:val="-1"/>
        </w:rPr>
        <w:t>dönemlerine</w:t>
      </w:r>
      <w:r>
        <w:rPr>
          <w:spacing w:val="-2"/>
        </w:rPr>
        <w:t xml:space="preserve"> </w:t>
      </w:r>
      <w:r>
        <w:t>rastlar.</w:t>
      </w:r>
      <w:r>
        <w:rPr>
          <w:spacing w:val="-1"/>
        </w:rPr>
        <w:t xml:space="preserve"> Yaşam</w:t>
      </w:r>
      <w:r>
        <w:rPr>
          <w:spacing w:val="1"/>
        </w:rPr>
        <w:t xml:space="preserve"> </w:t>
      </w:r>
      <w:r>
        <w:rPr>
          <w:spacing w:val="-1"/>
        </w:rPr>
        <w:t>boyu devam</w:t>
      </w:r>
      <w:r>
        <w:rPr>
          <w:spacing w:val="1"/>
        </w:rPr>
        <w:t xml:space="preserve"> </w:t>
      </w:r>
      <w:r>
        <w:rPr>
          <w:spacing w:val="-1"/>
        </w:rPr>
        <w:t>eder</w:t>
      </w:r>
      <w:r>
        <w:rPr>
          <w:spacing w:val="33"/>
        </w:rPr>
        <w:t xml:space="preserve"> </w:t>
      </w:r>
      <w:r>
        <w:t>ve</w:t>
      </w:r>
      <w:r>
        <w:rPr>
          <w:spacing w:val="-2"/>
        </w:rPr>
        <w:t xml:space="preserve"> </w:t>
      </w:r>
      <w:r>
        <w:rPr>
          <w:spacing w:val="-1"/>
        </w:rPr>
        <w:t>toplumda</w:t>
      </w:r>
      <w:r>
        <w:t xml:space="preserve"> </w:t>
      </w:r>
      <w:r>
        <w:rPr>
          <w:spacing w:val="-1"/>
        </w:rPr>
        <w:t>%10</w:t>
      </w:r>
      <w:r>
        <w:rPr>
          <w:spacing w:val="-2"/>
        </w:rPr>
        <w:t xml:space="preserve"> </w:t>
      </w:r>
      <w:r>
        <w:rPr>
          <w:spacing w:val="-1"/>
        </w:rPr>
        <w:t>oranında</w:t>
      </w:r>
      <w:r>
        <w:rPr>
          <w:spacing w:val="-3"/>
        </w:rPr>
        <w:t xml:space="preserve"> </w:t>
      </w:r>
      <w:r>
        <w:rPr>
          <w:spacing w:val="-1"/>
        </w:rPr>
        <w:t>görülür.</w:t>
      </w:r>
      <w:r>
        <w:rPr>
          <w:spacing w:val="2"/>
        </w:rPr>
        <w:t xml:space="preserve"> </w:t>
      </w:r>
      <w:r>
        <w:rPr>
          <w:spacing w:val="-1"/>
        </w:rPr>
        <w:t>Kişilik</w:t>
      </w:r>
      <w:r>
        <w:rPr>
          <w:spacing w:val="-3"/>
        </w:rPr>
        <w:t xml:space="preserve"> </w:t>
      </w:r>
      <w:r>
        <w:rPr>
          <w:spacing w:val="-1"/>
        </w:rPr>
        <w:t>bozuklukları</w:t>
      </w:r>
      <w:r>
        <w:rPr>
          <w:spacing w:val="-4"/>
        </w:rPr>
        <w:t xml:space="preserve"> </w:t>
      </w:r>
      <w:r>
        <w:t>tek</w:t>
      </w:r>
      <w:r>
        <w:rPr>
          <w:spacing w:val="-2"/>
        </w:rPr>
        <w:t xml:space="preserve"> </w:t>
      </w:r>
      <w:r>
        <w:rPr>
          <w:spacing w:val="-1"/>
        </w:rPr>
        <w:t>başına</w:t>
      </w:r>
      <w:r>
        <w:rPr>
          <w:spacing w:val="65"/>
        </w:rPr>
        <w:t xml:space="preserve"> </w:t>
      </w:r>
      <w:r>
        <w:rPr>
          <w:spacing w:val="-1"/>
        </w:rPr>
        <w:t>veya</w:t>
      </w:r>
      <w:r>
        <w:t xml:space="preserve"> başka</w:t>
      </w:r>
      <w:r>
        <w:rPr>
          <w:spacing w:val="-3"/>
        </w:rPr>
        <w:t xml:space="preserve"> </w:t>
      </w:r>
      <w:r>
        <w:rPr>
          <w:spacing w:val="-1"/>
        </w:rPr>
        <w:t>psikiyatrik</w:t>
      </w:r>
      <w:r>
        <w:t xml:space="preserve"> </w:t>
      </w:r>
      <w:r>
        <w:rPr>
          <w:spacing w:val="-1"/>
        </w:rPr>
        <w:t>bozukluklarla</w:t>
      </w:r>
      <w:r>
        <w:t xml:space="preserve"> </w:t>
      </w:r>
      <w:r>
        <w:rPr>
          <w:spacing w:val="-1"/>
        </w:rPr>
        <w:t>birlikte</w:t>
      </w:r>
      <w:r>
        <w:rPr>
          <w:spacing w:val="-2"/>
        </w:rPr>
        <w:t xml:space="preserve"> </w:t>
      </w:r>
      <w:r>
        <w:rPr>
          <w:spacing w:val="-1"/>
        </w:rPr>
        <w:t>olabilir.</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ind w:left="329"/>
        <w:rPr>
          <w:b w:val="0"/>
          <w:bCs w:val="0"/>
        </w:rPr>
      </w:pPr>
      <w:r>
        <w:rPr>
          <w:spacing w:val="-1"/>
        </w:rPr>
        <w:t>Kişilik</w:t>
      </w:r>
      <w:r>
        <w:t xml:space="preserve"> </w:t>
      </w:r>
      <w:r>
        <w:rPr>
          <w:spacing w:val="-1"/>
        </w:rPr>
        <w:t>bozuklukları</w:t>
      </w:r>
      <w:r>
        <w:t xml:space="preserve"> </w:t>
      </w:r>
      <w:r>
        <w:rPr>
          <w:spacing w:val="-2"/>
        </w:rPr>
        <w:t>üç</w:t>
      </w:r>
      <w:r>
        <w:rPr>
          <w:spacing w:val="1"/>
        </w:rPr>
        <w:t xml:space="preserve"> </w:t>
      </w:r>
      <w:r>
        <w:rPr>
          <w:spacing w:val="-1"/>
        </w:rPr>
        <w:t xml:space="preserve">katagoride </w:t>
      </w:r>
      <w:r>
        <w:t>ele</w:t>
      </w:r>
      <w:r>
        <w:rPr>
          <w:spacing w:val="-1"/>
        </w:rPr>
        <w:t xml:space="preserve"> alınır;</w:t>
      </w:r>
    </w:p>
    <w:p w:rsidR="0057537A" w:rsidRDefault="0057537A">
      <w:pPr>
        <w:pStyle w:val="GvdeMetni"/>
        <w:kinsoku w:val="0"/>
        <w:overflowPunct w:val="0"/>
        <w:spacing w:before="8"/>
        <w:ind w:left="0"/>
        <w:rPr>
          <w:b/>
          <w:bCs/>
          <w:sz w:val="19"/>
          <w:szCs w:val="19"/>
        </w:rPr>
      </w:pPr>
    </w:p>
    <w:p w:rsidR="0057537A" w:rsidRPr="00231B41" w:rsidRDefault="0057537A">
      <w:pPr>
        <w:pStyle w:val="GvdeMetni"/>
        <w:kinsoku w:val="0"/>
        <w:overflowPunct w:val="0"/>
        <w:rPr>
          <w:b/>
        </w:rPr>
      </w:pPr>
      <w:r w:rsidRPr="00231B41">
        <w:rPr>
          <w:b/>
          <w:bCs/>
          <w:iCs/>
          <w:spacing w:val="-1"/>
        </w:rPr>
        <w:t>A-</w:t>
      </w:r>
      <w:r w:rsidRPr="00231B41">
        <w:rPr>
          <w:iCs/>
          <w:spacing w:val="-1"/>
        </w:rPr>
        <w:t>Garip,</w:t>
      </w:r>
      <w:r w:rsidRPr="00231B41">
        <w:rPr>
          <w:iCs/>
          <w:spacing w:val="1"/>
        </w:rPr>
        <w:t xml:space="preserve"> </w:t>
      </w:r>
      <w:r w:rsidRPr="00231B41">
        <w:rPr>
          <w:iCs/>
          <w:spacing w:val="-1"/>
        </w:rPr>
        <w:t>aykırı</w:t>
      </w:r>
      <w:r w:rsidR="006526D7">
        <w:rPr>
          <w:iCs/>
          <w:spacing w:val="-1"/>
        </w:rPr>
        <w:t xml:space="preserve"> </w:t>
      </w:r>
      <w:r w:rsidRPr="00231B41">
        <w:rPr>
          <w:b/>
          <w:iCs/>
          <w:spacing w:val="-1"/>
        </w:rPr>
        <w:t>(Şizoid,</w:t>
      </w:r>
      <w:r w:rsidR="006526D7">
        <w:rPr>
          <w:b/>
          <w:iCs/>
          <w:spacing w:val="-1"/>
        </w:rPr>
        <w:t xml:space="preserve"> </w:t>
      </w:r>
      <w:r w:rsidRPr="00231B41">
        <w:rPr>
          <w:b/>
          <w:iCs/>
          <w:spacing w:val="-1"/>
        </w:rPr>
        <w:t>Paranoid,</w:t>
      </w:r>
      <w:r w:rsidR="006526D7">
        <w:rPr>
          <w:b/>
          <w:iCs/>
          <w:spacing w:val="-1"/>
        </w:rPr>
        <w:t xml:space="preserve"> </w:t>
      </w:r>
      <w:r w:rsidRPr="00231B41">
        <w:rPr>
          <w:b/>
          <w:iCs/>
          <w:spacing w:val="-1"/>
        </w:rPr>
        <w:t>Şizotipal</w:t>
      </w:r>
      <w:r w:rsidRPr="00231B41">
        <w:rPr>
          <w:b/>
          <w:iCs/>
        </w:rPr>
        <w:t xml:space="preserve"> kişilik </w:t>
      </w:r>
      <w:r w:rsidRPr="00231B41">
        <w:rPr>
          <w:b/>
          <w:iCs/>
          <w:spacing w:val="-1"/>
        </w:rPr>
        <w:t>bozuklukları),</w:t>
      </w:r>
    </w:p>
    <w:p w:rsidR="0057537A" w:rsidRPr="00231B41" w:rsidRDefault="0057537A">
      <w:pPr>
        <w:pStyle w:val="GvdeMetni"/>
        <w:kinsoku w:val="0"/>
        <w:overflowPunct w:val="0"/>
        <w:spacing w:before="7"/>
        <w:ind w:left="0"/>
        <w:rPr>
          <w:iCs/>
          <w:sz w:val="19"/>
          <w:szCs w:val="19"/>
        </w:rPr>
      </w:pPr>
    </w:p>
    <w:p w:rsidR="0057537A" w:rsidRPr="00231B41" w:rsidRDefault="0057537A">
      <w:pPr>
        <w:pStyle w:val="GvdeMetni"/>
        <w:kinsoku w:val="0"/>
        <w:overflowPunct w:val="0"/>
        <w:spacing w:line="278" w:lineRule="auto"/>
        <w:ind w:right="120"/>
        <w:rPr>
          <w:b/>
        </w:rPr>
      </w:pPr>
      <w:r w:rsidRPr="00231B41">
        <w:rPr>
          <w:b/>
          <w:bCs/>
          <w:spacing w:val="-1"/>
        </w:rPr>
        <w:t>B</w:t>
      </w:r>
      <w:r w:rsidRPr="00231B41">
        <w:rPr>
          <w:iCs/>
          <w:spacing w:val="-1"/>
        </w:rPr>
        <w:t>-Dramatik,</w:t>
      </w:r>
      <w:r w:rsidRPr="00231B41">
        <w:rPr>
          <w:iCs/>
          <w:spacing w:val="1"/>
        </w:rPr>
        <w:t xml:space="preserve"> </w:t>
      </w:r>
      <w:r w:rsidRPr="00231B41">
        <w:rPr>
          <w:iCs/>
          <w:spacing w:val="-1"/>
        </w:rPr>
        <w:t>Emosyonel</w:t>
      </w:r>
      <w:r w:rsidR="0009272A" w:rsidRPr="00231B41">
        <w:rPr>
          <w:iCs/>
          <w:spacing w:val="-1"/>
        </w:rPr>
        <w:t xml:space="preserve"> </w:t>
      </w:r>
      <w:r w:rsidRPr="00231B41">
        <w:rPr>
          <w:b/>
          <w:iCs/>
          <w:spacing w:val="-1"/>
        </w:rPr>
        <w:t>(Antisosyal,</w:t>
      </w:r>
      <w:r w:rsidR="0009272A" w:rsidRPr="00231B41">
        <w:rPr>
          <w:b/>
          <w:iCs/>
          <w:spacing w:val="-1"/>
        </w:rPr>
        <w:t xml:space="preserve"> </w:t>
      </w:r>
      <w:r w:rsidRPr="00231B41">
        <w:rPr>
          <w:b/>
          <w:iCs/>
          <w:spacing w:val="-1"/>
        </w:rPr>
        <w:t>Narsistik,</w:t>
      </w:r>
      <w:r w:rsidR="0009272A" w:rsidRPr="00231B41">
        <w:rPr>
          <w:b/>
          <w:iCs/>
          <w:spacing w:val="-1"/>
        </w:rPr>
        <w:t xml:space="preserve"> </w:t>
      </w:r>
      <w:r w:rsidRPr="00231B41">
        <w:rPr>
          <w:b/>
          <w:iCs/>
          <w:spacing w:val="-1"/>
        </w:rPr>
        <w:t>Histrionik,</w:t>
      </w:r>
      <w:r w:rsidR="0009272A" w:rsidRPr="00231B41">
        <w:rPr>
          <w:b/>
          <w:iCs/>
          <w:spacing w:val="-1"/>
        </w:rPr>
        <w:t xml:space="preserve"> </w:t>
      </w:r>
      <w:r w:rsidRPr="00231B41">
        <w:rPr>
          <w:b/>
          <w:iCs/>
          <w:spacing w:val="-1"/>
        </w:rPr>
        <w:lastRenderedPageBreak/>
        <w:t>Borderline”</w:t>
      </w:r>
      <w:r w:rsidR="006526D7">
        <w:rPr>
          <w:b/>
          <w:iCs/>
          <w:spacing w:val="-1"/>
        </w:rPr>
        <w:t xml:space="preserve"> </w:t>
      </w:r>
      <w:r w:rsidRPr="00231B41">
        <w:rPr>
          <w:b/>
          <w:iCs/>
          <w:spacing w:val="-1"/>
        </w:rPr>
        <w:t>iki</w:t>
      </w:r>
      <w:r w:rsidRPr="00231B41">
        <w:rPr>
          <w:b/>
          <w:iCs/>
          <w:spacing w:val="61"/>
        </w:rPr>
        <w:t xml:space="preserve"> </w:t>
      </w:r>
      <w:r w:rsidRPr="00231B41">
        <w:rPr>
          <w:b/>
          <w:iCs/>
          <w:spacing w:val="-1"/>
        </w:rPr>
        <w:t>farklı</w:t>
      </w:r>
      <w:r w:rsidRPr="00231B41">
        <w:rPr>
          <w:b/>
          <w:iCs/>
        </w:rPr>
        <w:t xml:space="preserve"> </w:t>
      </w:r>
      <w:r w:rsidRPr="00231B41">
        <w:rPr>
          <w:b/>
          <w:iCs/>
          <w:spacing w:val="-1"/>
        </w:rPr>
        <w:t>durum</w:t>
      </w:r>
      <w:r w:rsidR="006526D7">
        <w:rPr>
          <w:b/>
          <w:iCs/>
          <w:spacing w:val="-1"/>
        </w:rPr>
        <w:t xml:space="preserve"> </w:t>
      </w:r>
      <w:r w:rsidRPr="00231B41">
        <w:rPr>
          <w:b/>
          <w:iCs/>
          <w:spacing w:val="-1"/>
        </w:rPr>
        <w:t>”</w:t>
      </w:r>
      <w:r w:rsidR="006526D7">
        <w:rPr>
          <w:b/>
          <w:iCs/>
          <w:spacing w:val="-1"/>
        </w:rPr>
        <w:t xml:space="preserve"> </w:t>
      </w:r>
      <w:r w:rsidRPr="00231B41">
        <w:rPr>
          <w:b/>
          <w:iCs/>
          <w:spacing w:val="-1"/>
        </w:rPr>
        <w:t>kişilik</w:t>
      </w:r>
      <w:r w:rsidRPr="00231B41">
        <w:rPr>
          <w:b/>
          <w:iCs/>
        </w:rPr>
        <w:t xml:space="preserve"> </w:t>
      </w:r>
      <w:r w:rsidRPr="00231B41">
        <w:rPr>
          <w:b/>
          <w:iCs/>
          <w:spacing w:val="-1"/>
        </w:rPr>
        <w:t>bozuklukları),</w:t>
      </w:r>
    </w:p>
    <w:p w:rsidR="0057537A" w:rsidRPr="0009272A" w:rsidRDefault="0057537A">
      <w:pPr>
        <w:pStyle w:val="GvdeMetni"/>
        <w:kinsoku w:val="0"/>
        <w:overflowPunct w:val="0"/>
        <w:spacing w:before="194" w:line="278" w:lineRule="auto"/>
        <w:ind w:right="120"/>
        <w:rPr>
          <w:b/>
        </w:rPr>
      </w:pPr>
      <w:r>
        <w:rPr>
          <w:b/>
          <w:bCs/>
          <w:spacing w:val="-1"/>
        </w:rPr>
        <w:t>C</w:t>
      </w:r>
      <w:r w:rsidRPr="008A0A83">
        <w:rPr>
          <w:iCs/>
          <w:spacing w:val="-1"/>
        </w:rPr>
        <w:t>-Sinirli,</w:t>
      </w:r>
      <w:r w:rsidRPr="008A0A83">
        <w:rPr>
          <w:iCs/>
          <w:spacing w:val="-2"/>
        </w:rPr>
        <w:t xml:space="preserve"> </w:t>
      </w:r>
      <w:r w:rsidRPr="008A0A83">
        <w:rPr>
          <w:iCs/>
          <w:spacing w:val="-1"/>
        </w:rPr>
        <w:t>Korkulu</w:t>
      </w:r>
      <w:r w:rsidR="0009272A" w:rsidRPr="008A0A83">
        <w:rPr>
          <w:iCs/>
          <w:spacing w:val="-1"/>
        </w:rPr>
        <w:t xml:space="preserve"> </w:t>
      </w:r>
      <w:r w:rsidRPr="008A0A83">
        <w:rPr>
          <w:b/>
          <w:iCs/>
          <w:spacing w:val="-1"/>
        </w:rPr>
        <w:t>(Çekingen,</w:t>
      </w:r>
      <w:r w:rsidR="006526D7">
        <w:rPr>
          <w:b/>
          <w:iCs/>
          <w:spacing w:val="-1"/>
        </w:rPr>
        <w:t xml:space="preserve"> </w:t>
      </w:r>
      <w:r w:rsidRPr="008A0A83">
        <w:rPr>
          <w:b/>
          <w:iCs/>
          <w:spacing w:val="-1"/>
        </w:rPr>
        <w:t>Obsesif</w:t>
      </w:r>
      <w:r w:rsidRPr="008A0A83">
        <w:rPr>
          <w:b/>
          <w:iCs/>
        </w:rPr>
        <w:t xml:space="preserve"> </w:t>
      </w:r>
      <w:r w:rsidRPr="008A0A83">
        <w:rPr>
          <w:b/>
          <w:iCs/>
          <w:spacing w:val="-1"/>
        </w:rPr>
        <w:t>Kompulsif,</w:t>
      </w:r>
      <w:r w:rsidR="006526D7">
        <w:rPr>
          <w:b/>
          <w:iCs/>
          <w:spacing w:val="-1"/>
        </w:rPr>
        <w:t xml:space="preserve"> </w:t>
      </w:r>
      <w:r w:rsidRPr="008A0A83">
        <w:rPr>
          <w:b/>
          <w:iCs/>
          <w:spacing w:val="-1"/>
        </w:rPr>
        <w:t>Bağımlı</w:t>
      </w:r>
      <w:r w:rsidRPr="008A0A83">
        <w:rPr>
          <w:b/>
          <w:iCs/>
          <w:spacing w:val="-3"/>
        </w:rPr>
        <w:t xml:space="preserve"> </w:t>
      </w:r>
      <w:r w:rsidRPr="008A0A83">
        <w:rPr>
          <w:b/>
          <w:iCs/>
          <w:spacing w:val="-1"/>
        </w:rPr>
        <w:t>kişilik</w:t>
      </w:r>
      <w:r w:rsidRPr="008A0A83">
        <w:rPr>
          <w:b/>
          <w:iCs/>
          <w:spacing w:val="67"/>
        </w:rPr>
        <w:t xml:space="preserve"> </w:t>
      </w:r>
      <w:r w:rsidRPr="008A0A83">
        <w:rPr>
          <w:b/>
          <w:iCs/>
          <w:spacing w:val="-1"/>
        </w:rPr>
        <w:t>bozuklukları</w:t>
      </w:r>
      <w:r w:rsidRPr="006526D7">
        <w:rPr>
          <w:iCs/>
          <w:spacing w:val="-1"/>
        </w:rPr>
        <w:t>).</w:t>
      </w:r>
    </w:p>
    <w:p w:rsidR="0057537A" w:rsidRDefault="0057537A">
      <w:pPr>
        <w:pStyle w:val="GvdeMetni"/>
        <w:kinsoku w:val="0"/>
        <w:overflowPunct w:val="0"/>
        <w:spacing w:before="194" w:line="276" w:lineRule="auto"/>
        <w:ind w:right="148"/>
      </w:pPr>
      <w:r>
        <w:rPr>
          <w:b/>
          <w:bCs/>
          <w:spacing w:val="-1"/>
        </w:rPr>
        <w:t>A-Şizoid</w:t>
      </w:r>
      <w:r>
        <w:rPr>
          <w:b/>
          <w:bCs/>
        </w:rPr>
        <w:t xml:space="preserve"> </w:t>
      </w:r>
      <w:r>
        <w:rPr>
          <w:b/>
          <w:bCs/>
          <w:spacing w:val="-1"/>
        </w:rPr>
        <w:t>kişilik</w:t>
      </w:r>
      <w:r>
        <w:rPr>
          <w:b/>
          <w:bCs/>
        </w:rPr>
        <w:t xml:space="preserve"> </w:t>
      </w:r>
      <w:r>
        <w:rPr>
          <w:b/>
          <w:bCs/>
          <w:spacing w:val="-1"/>
        </w:rPr>
        <w:t>bozukluğu</w:t>
      </w:r>
      <w:r>
        <w:rPr>
          <w:b/>
          <w:bCs/>
          <w:spacing w:val="-3"/>
        </w:rPr>
        <w:t xml:space="preserve"> </w:t>
      </w:r>
      <w:r>
        <w:rPr>
          <w:b/>
          <w:bCs/>
          <w:spacing w:val="-1"/>
        </w:rPr>
        <w:t xml:space="preserve">olan </w:t>
      </w:r>
      <w:r>
        <w:rPr>
          <w:b/>
          <w:bCs/>
        </w:rPr>
        <w:t>bireyde</w:t>
      </w:r>
      <w:r>
        <w:t>;</w:t>
      </w:r>
      <w:r>
        <w:rPr>
          <w:spacing w:val="-1"/>
        </w:rPr>
        <w:t xml:space="preserve"> toplumsal</w:t>
      </w:r>
      <w:r>
        <w:t xml:space="preserve"> </w:t>
      </w:r>
      <w:r>
        <w:rPr>
          <w:spacing w:val="-1"/>
        </w:rPr>
        <w:t>ilişkilere</w:t>
      </w:r>
      <w:r>
        <w:rPr>
          <w:spacing w:val="-2"/>
        </w:rPr>
        <w:t xml:space="preserve"> </w:t>
      </w:r>
      <w:r>
        <w:t>karşı</w:t>
      </w:r>
      <w:r>
        <w:rPr>
          <w:spacing w:val="33"/>
        </w:rPr>
        <w:t xml:space="preserve"> </w:t>
      </w:r>
      <w:r>
        <w:rPr>
          <w:spacing w:val="-1"/>
        </w:rPr>
        <w:t>ilgisiz,</w:t>
      </w:r>
      <w:r>
        <w:t xml:space="preserve"> </w:t>
      </w:r>
      <w:r>
        <w:rPr>
          <w:spacing w:val="-1"/>
        </w:rPr>
        <w:t>duygulanmaları</w:t>
      </w:r>
      <w:r>
        <w:t xml:space="preserve"> </w:t>
      </w:r>
      <w:r>
        <w:rPr>
          <w:spacing w:val="-1"/>
        </w:rPr>
        <w:t>kısıtlı,</w:t>
      </w:r>
      <w:r>
        <w:t xml:space="preserve"> yakın </w:t>
      </w:r>
      <w:r>
        <w:rPr>
          <w:spacing w:val="-1"/>
        </w:rPr>
        <w:t>ikili</w:t>
      </w:r>
      <w:r>
        <w:t xml:space="preserve"> </w:t>
      </w:r>
      <w:r>
        <w:rPr>
          <w:spacing w:val="-1"/>
        </w:rPr>
        <w:t>ilişkileri</w:t>
      </w:r>
      <w:r>
        <w:t xml:space="preserve"> </w:t>
      </w:r>
      <w:r>
        <w:rPr>
          <w:spacing w:val="-1"/>
        </w:rPr>
        <w:t>çok</w:t>
      </w:r>
      <w:r>
        <w:t xml:space="preserve"> </w:t>
      </w:r>
      <w:r>
        <w:rPr>
          <w:spacing w:val="-1"/>
        </w:rPr>
        <w:t>zayıf,</w:t>
      </w:r>
      <w:r w:rsidR="002A66F4">
        <w:rPr>
          <w:spacing w:val="-1"/>
        </w:rPr>
        <w:t xml:space="preserve"> </w:t>
      </w:r>
      <w:r>
        <w:rPr>
          <w:spacing w:val="-1"/>
        </w:rPr>
        <w:t>başkalarının</w:t>
      </w:r>
      <w:r>
        <w:rPr>
          <w:spacing w:val="59"/>
        </w:rPr>
        <w:t xml:space="preserve"> </w:t>
      </w:r>
      <w:r>
        <w:t>övgü</w:t>
      </w:r>
      <w:r>
        <w:rPr>
          <w:spacing w:val="-3"/>
        </w:rPr>
        <w:t xml:space="preserve"> </w:t>
      </w:r>
      <w:r>
        <w:t>ve</w:t>
      </w:r>
      <w:r>
        <w:rPr>
          <w:spacing w:val="-2"/>
        </w:rPr>
        <w:t xml:space="preserve"> </w:t>
      </w:r>
      <w:r>
        <w:rPr>
          <w:spacing w:val="-1"/>
        </w:rPr>
        <w:t xml:space="preserve">eleştirilerine </w:t>
      </w:r>
      <w:r>
        <w:t xml:space="preserve">karşı </w:t>
      </w:r>
      <w:r>
        <w:rPr>
          <w:spacing w:val="-1"/>
        </w:rPr>
        <w:t xml:space="preserve">ilgisiz </w:t>
      </w:r>
      <w:r>
        <w:t>bir</w:t>
      </w:r>
      <w:r>
        <w:rPr>
          <w:spacing w:val="-1"/>
        </w:rPr>
        <w:t xml:space="preserve"> tutum</w:t>
      </w:r>
      <w:r>
        <w:t xml:space="preserve"> </w:t>
      </w:r>
      <w:r>
        <w:rPr>
          <w:spacing w:val="-1"/>
        </w:rPr>
        <w:t>söz</w:t>
      </w:r>
      <w:r>
        <w:rPr>
          <w:spacing w:val="-3"/>
        </w:rPr>
        <w:t xml:space="preserve"> </w:t>
      </w:r>
      <w:r>
        <w:rPr>
          <w:spacing w:val="-1"/>
        </w:rPr>
        <w:t>konusudur</w:t>
      </w:r>
      <w:r>
        <w:rPr>
          <w:b/>
          <w:bCs/>
          <w:spacing w:val="-1"/>
        </w:rPr>
        <w:t>.</w:t>
      </w:r>
      <w:r>
        <w:rPr>
          <w:b/>
          <w:bCs/>
          <w:spacing w:val="1"/>
        </w:rPr>
        <w:t xml:space="preserve"> </w:t>
      </w:r>
      <w:r>
        <w:rPr>
          <w:b/>
          <w:bCs/>
          <w:spacing w:val="-1"/>
        </w:rPr>
        <w:t>Paranoid</w:t>
      </w:r>
      <w:r>
        <w:rPr>
          <w:b/>
          <w:bCs/>
          <w:spacing w:val="47"/>
        </w:rPr>
        <w:t xml:space="preserve"> </w:t>
      </w:r>
      <w:r>
        <w:rPr>
          <w:b/>
          <w:bCs/>
          <w:spacing w:val="-1"/>
        </w:rPr>
        <w:t>kişilik</w:t>
      </w:r>
      <w:r>
        <w:rPr>
          <w:b/>
          <w:bCs/>
          <w:spacing w:val="-3"/>
        </w:rPr>
        <w:t xml:space="preserve"> </w:t>
      </w:r>
      <w:r>
        <w:rPr>
          <w:b/>
          <w:bCs/>
          <w:spacing w:val="-1"/>
        </w:rPr>
        <w:t>bozukluğu</w:t>
      </w:r>
      <w:r>
        <w:rPr>
          <w:b/>
          <w:bCs/>
        </w:rPr>
        <w:t xml:space="preserve"> </w:t>
      </w:r>
      <w:r>
        <w:rPr>
          <w:b/>
          <w:bCs/>
          <w:spacing w:val="-2"/>
        </w:rPr>
        <w:t>olan</w:t>
      </w:r>
      <w:r>
        <w:rPr>
          <w:b/>
          <w:bCs/>
          <w:spacing w:val="-1"/>
        </w:rPr>
        <w:t xml:space="preserve"> birey</w:t>
      </w:r>
      <w:r>
        <w:rPr>
          <w:spacing w:val="-1"/>
        </w:rPr>
        <w:t>;</w:t>
      </w:r>
      <w:r>
        <w:rPr>
          <w:spacing w:val="1"/>
        </w:rPr>
        <w:t xml:space="preserve"> </w:t>
      </w:r>
      <w:r>
        <w:rPr>
          <w:spacing w:val="-1"/>
        </w:rPr>
        <w:t>diğer</w:t>
      </w:r>
      <w:r>
        <w:rPr>
          <w:spacing w:val="-3"/>
        </w:rPr>
        <w:t xml:space="preserve"> </w:t>
      </w:r>
      <w:r>
        <w:rPr>
          <w:spacing w:val="-1"/>
        </w:rPr>
        <w:t>kişilere</w:t>
      </w:r>
      <w:r>
        <w:t xml:space="preserve"> </w:t>
      </w:r>
      <w:r>
        <w:rPr>
          <w:spacing w:val="-1"/>
        </w:rPr>
        <w:t>karşı sürekli</w:t>
      </w:r>
      <w:r>
        <w:t xml:space="preserve"> olarak</w:t>
      </w:r>
    </w:p>
    <w:p w:rsidR="0057537A" w:rsidRDefault="0057537A">
      <w:pPr>
        <w:pStyle w:val="GvdeMetni"/>
        <w:kinsoku w:val="0"/>
        <w:overflowPunct w:val="0"/>
        <w:spacing w:before="56" w:line="276" w:lineRule="auto"/>
        <w:ind w:right="203"/>
        <w:rPr>
          <w:spacing w:val="-1"/>
        </w:rPr>
      </w:pPr>
      <w:r>
        <w:rPr>
          <w:spacing w:val="-1"/>
        </w:rPr>
        <w:t>güvensizlik</w:t>
      </w:r>
      <w:r>
        <w:rPr>
          <w:spacing w:val="48"/>
        </w:rPr>
        <w:t xml:space="preserve"> </w:t>
      </w:r>
      <w:r>
        <w:t>ve</w:t>
      </w:r>
      <w:r>
        <w:rPr>
          <w:spacing w:val="-2"/>
        </w:rPr>
        <w:t xml:space="preserve"> </w:t>
      </w:r>
      <w:r>
        <w:t>kuşku</w:t>
      </w:r>
      <w:r>
        <w:rPr>
          <w:spacing w:val="-1"/>
        </w:rPr>
        <w:t xml:space="preserve"> içinde</w:t>
      </w:r>
      <w:r>
        <w:rPr>
          <w:spacing w:val="-2"/>
        </w:rPr>
        <w:t xml:space="preserve"> </w:t>
      </w:r>
      <w:r>
        <w:rPr>
          <w:spacing w:val="-1"/>
        </w:rPr>
        <w:t>olur</w:t>
      </w:r>
      <w:r>
        <w:rPr>
          <w:spacing w:val="-3"/>
        </w:rPr>
        <w:t xml:space="preserve"> </w:t>
      </w:r>
      <w:r>
        <w:t xml:space="preserve">ve </w:t>
      </w:r>
      <w:r>
        <w:rPr>
          <w:spacing w:val="-1"/>
        </w:rPr>
        <w:t>herkesi</w:t>
      </w:r>
      <w:r>
        <w:t xml:space="preserve">  </w:t>
      </w:r>
      <w:r>
        <w:rPr>
          <w:spacing w:val="-1"/>
        </w:rPr>
        <w:t>kötü</w:t>
      </w:r>
      <w:r>
        <w:t xml:space="preserve"> </w:t>
      </w:r>
      <w:r>
        <w:rPr>
          <w:spacing w:val="-1"/>
        </w:rPr>
        <w:t>niyetli</w:t>
      </w:r>
      <w:r>
        <w:t xml:space="preserve"> olarak</w:t>
      </w:r>
      <w:r>
        <w:rPr>
          <w:spacing w:val="39"/>
        </w:rPr>
        <w:t xml:space="preserve"> </w:t>
      </w:r>
      <w:r>
        <w:rPr>
          <w:spacing w:val="-1"/>
        </w:rPr>
        <w:t>görür.</w:t>
      </w:r>
      <w:r>
        <w:t xml:space="preserve"> </w:t>
      </w:r>
      <w:r>
        <w:rPr>
          <w:b/>
          <w:bCs/>
          <w:spacing w:val="-2"/>
        </w:rPr>
        <w:t>Şizotipal</w:t>
      </w:r>
      <w:r>
        <w:rPr>
          <w:b/>
          <w:bCs/>
        </w:rPr>
        <w:t xml:space="preserve"> </w:t>
      </w:r>
      <w:r>
        <w:rPr>
          <w:b/>
          <w:bCs/>
          <w:spacing w:val="-1"/>
        </w:rPr>
        <w:t>kişilik</w:t>
      </w:r>
      <w:r>
        <w:rPr>
          <w:b/>
          <w:bCs/>
          <w:spacing w:val="-3"/>
        </w:rPr>
        <w:t xml:space="preserve"> </w:t>
      </w:r>
      <w:r>
        <w:rPr>
          <w:b/>
          <w:bCs/>
          <w:spacing w:val="-1"/>
        </w:rPr>
        <w:t>bozukluğu</w:t>
      </w:r>
      <w:r>
        <w:rPr>
          <w:b/>
          <w:bCs/>
        </w:rPr>
        <w:t xml:space="preserve"> </w:t>
      </w:r>
      <w:r>
        <w:rPr>
          <w:b/>
          <w:bCs/>
          <w:spacing w:val="-1"/>
        </w:rPr>
        <w:t>olan birey</w:t>
      </w:r>
      <w:r>
        <w:rPr>
          <w:spacing w:val="-1"/>
        </w:rPr>
        <w:t>;</w:t>
      </w:r>
      <w:r>
        <w:rPr>
          <w:spacing w:val="1"/>
        </w:rPr>
        <w:t xml:space="preserve"> </w:t>
      </w:r>
      <w:r>
        <w:rPr>
          <w:spacing w:val="-1"/>
        </w:rPr>
        <w:t>bilişsel</w:t>
      </w:r>
      <w:r>
        <w:rPr>
          <w:spacing w:val="-2"/>
        </w:rPr>
        <w:t xml:space="preserve"> </w:t>
      </w:r>
      <w:r>
        <w:t>ya</w:t>
      </w:r>
      <w:r>
        <w:rPr>
          <w:spacing w:val="-3"/>
        </w:rPr>
        <w:t xml:space="preserve"> </w:t>
      </w:r>
      <w:r>
        <w:t xml:space="preserve">da </w:t>
      </w:r>
      <w:r>
        <w:rPr>
          <w:spacing w:val="-1"/>
        </w:rPr>
        <w:t>algısal</w:t>
      </w:r>
      <w:r>
        <w:rPr>
          <w:spacing w:val="67"/>
        </w:rPr>
        <w:t xml:space="preserve"> </w:t>
      </w:r>
      <w:r>
        <w:rPr>
          <w:spacing w:val="-1"/>
        </w:rPr>
        <w:t>çarpıklıkların yanısıra</w:t>
      </w:r>
      <w:r>
        <w:t xml:space="preserve"> </w:t>
      </w:r>
      <w:r>
        <w:rPr>
          <w:spacing w:val="-1"/>
        </w:rPr>
        <w:t>yakın</w:t>
      </w:r>
      <w:r>
        <w:rPr>
          <w:spacing w:val="-3"/>
        </w:rPr>
        <w:t xml:space="preserve"> </w:t>
      </w:r>
      <w:r>
        <w:rPr>
          <w:spacing w:val="-1"/>
        </w:rPr>
        <w:t>ilişkilerde</w:t>
      </w:r>
      <w:r>
        <w:t xml:space="preserve"> </w:t>
      </w:r>
      <w:r>
        <w:rPr>
          <w:spacing w:val="-1"/>
        </w:rPr>
        <w:t>aniden</w:t>
      </w:r>
      <w:r>
        <w:t xml:space="preserve"> </w:t>
      </w:r>
      <w:r>
        <w:rPr>
          <w:spacing w:val="-1"/>
        </w:rPr>
        <w:t>rahatsız</w:t>
      </w:r>
      <w:r>
        <w:rPr>
          <w:spacing w:val="-3"/>
        </w:rPr>
        <w:t xml:space="preserve"> </w:t>
      </w:r>
      <w:r>
        <w:rPr>
          <w:spacing w:val="-1"/>
        </w:rPr>
        <w:t>olma,</w:t>
      </w:r>
      <w:r>
        <w:rPr>
          <w:spacing w:val="2"/>
        </w:rPr>
        <w:t xml:space="preserve"> </w:t>
      </w:r>
      <w:r>
        <w:rPr>
          <w:spacing w:val="-1"/>
        </w:rPr>
        <w:t>acaip</w:t>
      </w:r>
      <w:r>
        <w:rPr>
          <w:spacing w:val="79"/>
        </w:rPr>
        <w:t xml:space="preserve"> </w:t>
      </w:r>
      <w:r>
        <w:rPr>
          <w:spacing w:val="-1"/>
        </w:rPr>
        <w:t>düşünme</w:t>
      </w:r>
      <w:r>
        <w:t xml:space="preserve"> </w:t>
      </w:r>
      <w:r>
        <w:rPr>
          <w:spacing w:val="-1"/>
        </w:rPr>
        <w:t>biçimi</w:t>
      </w:r>
      <w:r>
        <w:rPr>
          <w:spacing w:val="-3"/>
        </w:rPr>
        <w:t xml:space="preserve"> </w:t>
      </w:r>
      <w:r>
        <w:t xml:space="preserve">ve </w:t>
      </w:r>
      <w:r>
        <w:rPr>
          <w:spacing w:val="-1"/>
        </w:rPr>
        <w:t>konuşma,</w:t>
      </w:r>
      <w:r>
        <w:t xml:space="preserve"> </w:t>
      </w:r>
      <w:r>
        <w:rPr>
          <w:spacing w:val="-1"/>
        </w:rPr>
        <w:t>kuşkuculuk</w:t>
      </w:r>
      <w:r>
        <w:rPr>
          <w:spacing w:val="47"/>
        </w:rPr>
        <w:t xml:space="preserve"> </w:t>
      </w:r>
      <w:r>
        <w:rPr>
          <w:spacing w:val="-1"/>
        </w:rPr>
        <w:t>gibi</w:t>
      </w:r>
      <w:r>
        <w:t xml:space="preserve"> </w:t>
      </w:r>
      <w:r>
        <w:rPr>
          <w:spacing w:val="-1"/>
        </w:rPr>
        <w:t>davranışları</w:t>
      </w:r>
      <w:r>
        <w:t xml:space="preserve">  </w:t>
      </w:r>
      <w:r>
        <w:rPr>
          <w:spacing w:val="-1"/>
        </w:rPr>
        <w:t>sergiler.</w:t>
      </w:r>
    </w:p>
    <w:p w:rsidR="0057537A" w:rsidRDefault="0057537A">
      <w:pPr>
        <w:pStyle w:val="GvdeMetni"/>
        <w:kinsoku w:val="0"/>
        <w:overflowPunct w:val="0"/>
        <w:spacing w:before="196" w:line="276" w:lineRule="auto"/>
        <w:ind w:right="111"/>
        <w:rPr>
          <w:spacing w:val="-1"/>
        </w:rPr>
      </w:pPr>
      <w:r>
        <w:rPr>
          <w:b/>
          <w:bCs/>
          <w:spacing w:val="-1"/>
        </w:rPr>
        <w:t>B-Antisosyal</w:t>
      </w:r>
      <w:r>
        <w:rPr>
          <w:b/>
          <w:bCs/>
        </w:rPr>
        <w:t xml:space="preserve"> </w:t>
      </w:r>
      <w:r>
        <w:rPr>
          <w:b/>
          <w:bCs/>
          <w:spacing w:val="-1"/>
        </w:rPr>
        <w:t>kişilik</w:t>
      </w:r>
      <w:r>
        <w:rPr>
          <w:b/>
          <w:bCs/>
        </w:rPr>
        <w:t xml:space="preserve"> </w:t>
      </w:r>
      <w:r>
        <w:rPr>
          <w:b/>
          <w:bCs/>
          <w:spacing w:val="-1"/>
        </w:rPr>
        <w:t xml:space="preserve">bozukluğu olan </w:t>
      </w:r>
      <w:r>
        <w:rPr>
          <w:b/>
          <w:bCs/>
        </w:rPr>
        <w:t>bir</w:t>
      </w:r>
      <w:r>
        <w:rPr>
          <w:b/>
          <w:bCs/>
          <w:spacing w:val="1"/>
        </w:rPr>
        <w:t xml:space="preserve"> </w:t>
      </w:r>
      <w:r>
        <w:rPr>
          <w:b/>
          <w:bCs/>
          <w:spacing w:val="-1"/>
        </w:rPr>
        <w:t>birey</w:t>
      </w:r>
      <w:r>
        <w:rPr>
          <w:spacing w:val="-1"/>
        </w:rPr>
        <w:t>;</w:t>
      </w:r>
      <w:r>
        <w:rPr>
          <w:spacing w:val="1"/>
        </w:rPr>
        <w:t xml:space="preserve"> </w:t>
      </w:r>
      <w:r>
        <w:rPr>
          <w:spacing w:val="-1"/>
        </w:rPr>
        <w:t>başkalarının hakkına</w:t>
      </w:r>
      <w:r>
        <w:rPr>
          <w:spacing w:val="37"/>
        </w:rPr>
        <w:t xml:space="preserve"> </w:t>
      </w:r>
      <w:r>
        <w:rPr>
          <w:spacing w:val="-1"/>
        </w:rPr>
        <w:t>rıza</w:t>
      </w:r>
      <w:r>
        <w:t xml:space="preserve"> </w:t>
      </w:r>
      <w:r>
        <w:rPr>
          <w:spacing w:val="-1"/>
        </w:rPr>
        <w:t>göstermez,</w:t>
      </w:r>
      <w:r>
        <w:rPr>
          <w:spacing w:val="1"/>
        </w:rPr>
        <w:t xml:space="preserve"> </w:t>
      </w:r>
      <w:r>
        <w:rPr>
          <w:spacing w:val="-1"/>
        </w:rPr>
        <w:t>zarar</w:t>
      </w:r>
      <w:r>
        <w:rPr>
          <w:spacing w:val="-3"/>
        </w:rPr>
        <w:t xml:space="preserve"> </w:t>
      </w:r>
      <w:r>
        <w:t>verir,</w:t>
      </w:r>
      <w:r>
        <w:rPr>
          <w:spacing w:val="-5"/>
        </w:rPr>
        <w:t xml:space="preserve"> </w:t>
      </w:r>
      <w:r>
        <w:t xml:space="preserve">yasa </w:t>
      </w:r>
      <w:r>
        <w:rPr>
          <w:spacing w:val="-1"/>
        </w:rPr>
        <w:t>karşıtı</w:t>
      </w:r>
      <w:r>
        <w:rPr>
          <w:spacing w:val="-2"/>
        </w:rPr>
        <w:t xml:space="preserve"> </w:t>
      </w:r>
      <w:r>
        <w:rPr>
          <w:spacing w:val="-1"/>
        </w:rPr>
        <w:t>olur,</w:t>
      </w:r>
      <w:r>
        <w:t xml:space="preserve"> </w:t>
      </w:r>
      <w:r>
        <w:rPr>
          <w:spacing w:val="-1"/>
        </w:rPr>
        <w:t>sürekli</w:t>
      </w:r>
      <w:r>
        <w:rPr>
          <w:spacing w:val="-3"/>
        </w:rPr>
        <w:t xml:space="preserve"> </w:t>
      </w:r>
      <w:r>
        <w:rPr>
          <w:spacing w:val="-1"/>
        </w:rPr>
        <w:t xml:space="preserve">yalan </w:t>
      </w:r>
      <w:r>
        <w:t>söyler,</w:t>
      </w:r>
      <w:r>
        <w:rPr>
          <w:spacing w:val="53"/>
        </w:rPr>
        <w:t xml:space="preserve"> </w:t>
      </w:r>
      <w:r>
        <w:rPr>
          <w:spacing w:val="-1"/>
        </w:rPr>
        <w:t>plansız</w:t>
      </w:r>
      <w:r>
        <w:t xml:space="preserve">  ve </w:t>
      </w:r>
      <w:r>
        <w:rPr>
          <w:spacing w:val="-1"/>
        </w:rPr>
        <w:t>gündelik</w:t>
      </w:r>
      <w:r>
        <w:rPr>
          <w:spacing w:val="-3"/>
        </w:rPr>
        <w:t xml:space="preserve"> </w:t>
      </w:r>
      <w:r>
        <w:rPr>
          <w:spacing w:val="-1"/>
        </w:rPr>
        <w:t>yaşar,</w:t>
      </w:r>
      <w:r w:rsidR="002A66F4">
        <w:rPr>
          <w:spacing w:val="-1"/>
        </w:rPr>
        <w:t xml:space="preserve"> </w:t>
      </w:r>
      <w:r>
        <w:rPr>
          <w:spacing w:val="-1"/>
        </w:rPr>
        <w:t>kavga</w:t>
      </w:r>
      <w:r>
        <w:t xml:space="preserve"> </w:t>
      </w:r>
      <w:r>
        <w:rPr>
          <w:spacing w:val="-1"/>
        </w:rPr>
        <w:t>eder</w:t>
      </w:r>
      <w:r>
        <w:t>,</w:t>
      </w:r>
      <w:r>
        <w:rPr>
          <w:spacing w:val="2"/>
        </w:rPr>
        <w:t xml:space="preserve"> </w:t>
      </w:r>
      <w:r>
        <w:rPr>
          <w:spacing w:val="-1"/>
        </w:rPr>
        <w:t>sorumluluktan</w:t>
      </w:r>
      <w:r>
        <w:rPr>
          <w:spacing w:val="33"/>
        </w:rPr>
        <w:t xml:space="preserve"> </w:t>
      </w:r>
      <w:r>
        <w:rPr>
          <w:spacing w:val="-1"/>
        </w:rPr>
        <w:t>kaçar.</w:t>
      </w:r>
      <w:r w:rsidR="000E6C78">
        <w:rPr>
          <w:spacing w:val="-1"/>
        </w:rPr>
        <w:t xml:space="preserve"> </w:t>
      </w:r>
      <w:r>
        <w:rPr>
          <w:b/>
          <w:bCs/>
          <w:spacing w:val="-1"/>
        </w:rPr>
        <w:t>Narsistlik</w:t>
      </w:r>
      <w:r>
        <w:rPr>
          <w:b/>
          <w:bCs/>
        </w:rPr>
        <w:t xml:space="preserve">  </w:t>
      </w:r>
      <w:r>
        <w:rPr>
          <w:b/>
          <w:bCs/>
          <w:spacing w:val="-1"/>
        </w:rPr>
        <w:t>kişilik</w:t>
      </w:r>
      <w:r>
        <w:rPr>
          <w:b/>
          <w:bCs/>
        </w:rPr>
        <w:t xml:space="preserve"> </w:t>
      </w:r>
      <w:r>
        <w:rPr>
          <w:b/>
          <w:bCs/>
          <w:spacing w:val="-1"/>
        </w:rPr>
        <w:t>bozukluğu</w:t>
      </w:r>
      <w:r>
        <w:rPr>
          <w:b/>
          <w:bCs/>
        </w:rPr>
        <w:t xml:space="preserve"> </w:t>
      </w:r>
      <w:r>
        <w:rPr>
          <w:b/>
          <w:bCs/>
          <w:spacing w:val="-1"/>
        </w:rPr>
        <w:t>olan bireyin</w:t>
      </w:r>
      <w:r>
        <w:rPr>
          <w:b/>
          <w:bCs/>
          <w:spacing w:val="-3"/>
        </w:rPr>
        <w:t xml:space="preserve"> </w:t>
      </w:r>
      <w:r>
        <w:rPr>
          <w:b/>
          <w:bCs/>
          <w:spacing w:val="-1"/>
        </w:rPr>
        <w:t>içinde</w:t>
      </w:r>
      <w:r>
        <w:rPr>
          <w:spacing w:val="-1"/>
        </w:rPr>
        <w:t>;</w:t>
      </w:r>
      <w:r>
        <w:rPr>
          <w:spacing w:val="-2"/>
        </w:rPr>
        <w:t xml:space="preserve"> </w:t>
      </w:r>
      <w:r>
        <w:rPr>
          <w:spacing w:val="-1"/>
        </w:rPr>
        <w:t>yeterli</w:t>
      </w:r>
      <w:r>
        <w:rPr>
          <w:spacing w:val="57"/>
        </w:rPr>
        <w:t xml:space="preserve"> </w:t>
      </w:r>
      <w:r>
        <w:rPr>
          <w:spacing w:val="-1"/>
        </w:rPr>
        <w:t>olamama</w:t>
      </w:r>
      <w:r>
        <w:rPr>
          <w:spacing w:val="-2"/>
        </w:rPr>
        <w:t xml:space="preserve"> </w:t>
      </w:r>
      <w:r>
        <w:rPr>
          <w:spacing w:val="-1"/>
        </w:rPr>
        <w:t>duygusuyla</w:t>
      </w:r>
      <w:r>
        <w:t xml:space="preserve"> </w:t>
      </w:r>
      <w:r>
        <w:rPr>
          <w:spacing w:val="-2"/>
        </w:rPr>
        <w:t>beraber</w:t>
      </w:r>
      <w:r>
        <w:t xml:space="preserve"> </w:t>
      </w:r>
      <w:r>
        <w:rPr>
          <w:spacing w:val="-1"/>
        </w:rPr>
        <w:t>kendisinin çok</w:t>
      </w:r>
      <w:r>
        <w:t xml:space="preserve"> özel</w:t>
      </w:r>
      <w:r>
        <w:rPr>
          <w:spacing w:val="-2"/>
        </w:rPr>
        <w:t xml:space="preserve"> </w:t>
      </w:r>
      <w:r>
        <w:t>ve</w:t>
      </w:r>
      <w:r>
        <w:rPr>
          <w:spacing w:val="-2"/>
        </w:rPr>
        <w:t xml:space="preserve"> </w:t>
      </w:r>
      <w:r>
        <w:rPr>
          <w:spacing w:val="-1"/>
        </w:rPr>
        <w:t>üstün olma</w:t>
      </w:r>
      <w:r>
        <w:rPr>
          <w:spacing w:val="61"/>
        </w:rPr>
        <w:t xml:space="preserve"> </w:t>
      </w:r>
      <w:r>
        <w:rPr>
          <w:spacing w:val="-1"/>
        </w:rPr>
        <w:t>özelliği</w:t>
      </w:r>
      <w:r>
        <w:t xml:space="preserve"> </w:t>
      </w:r>
      <w:r>
        <w:rPr>
          <w:spacing w:val="-1"/>
        </w:rPr>
        <w:t>vardır.</w:t>
      </w:r>
      <w:r>
        <w:t xml:space="preserve"> </w:t>
      </w:r>
      <w:r>
        <w:rPr>
          <w:spacing w:val="-1"/>
        </w:rPr>
        <w:t>Başkalarını</w:t>
      </w:r>
      <w:r>
        <w:rPr>
          <w:spacing w:val="-3"/>
        </w:rPr>
        <w:t xml:space="preserve"> </w:t>
      </w:r>
      <w:r>
        <w:rPr>
          <w:spacing w:val="-1"/>
        </w:rPr>
        <w:t>sürekli</w:t>
      </w:r>
      <w:r>
        <w:t xml:space="preserve"> </w:t>
      </w:r>
      <w:r>
        <w:rPr>
          <w:spacing w:val="-1"/>
        </w:rPr>
        <w:t>eleştirir,</w:t>
      </w:r>
      <w:r w:rsidR="002A66F4">
        <w:rPr>
          <w:spacing w:val="-1"/>
        </w:rPr>
        <w:t xml:space="preserve"> </w:t>
      </w:r>
      <w:r>
        <w:rPr>
          <w:spacing w:val="-1"/>
        </w:rPr>
        <w:t>kendilerinin ise</w:t>
      </w:r>
      <w:r>
        <w:rPr>
          <w:spacing w:val="1"/>
        </w:rPr>
        <w:t xml:space="preserve"> </w:t>
      </w:r>
      <w:r>
        <w:rPr>
          <w:spacing w:val="-1"/>
        </w:rPr>
        <w:t>ünlü</w:t>
      </w:r>
      <w:r>
        <w:rPr>
          <w:spacing w:val="65"/>
        </w:rPr>
        <w:t xml:space="preserve"> </w:t>
      </w:r>
      <w:r>
        <w:rPr>
          <w:spacing w:val="-1"/>
        </w:rPr>
        <w:t>olduğunu sanır.</w:t>
      </w:r>
      <w:r>
        <w:t xml:space="preserve"> </w:t>
      </w:r>
      <w:r>
        <w:rPr>
          <w:spacing w:val="-1"/>
        </w:rPr>
        <w:t>Empati</w:t>
      </w:r>
      <w:r>
        <w:rPr>
          <w:spacing w:val="-3"/>
        </w:rPr>
        <w:t xml:space="preserve"> </w:t>
      </w:r>
      <w:r>
        <w:rPr>
          <w:spacing w:val="-1"/>
        </w:rPr>
        <w:t>kuramazlar.</w:t>
      </w:r>
      <w:r w:rsidR="002A66F4">
        <w:rPr>
          <w:spacing w:val="-1"/>
        </w:rPr>
        <w:t xml:space="preserve"> </w:t>
      </w:r>
      <w:r>
        <w:rPr>
          <w:b/>
          <w:bCs/>
          <w:spacing w:val="-1"/>
        </w:rPr>
        <w:t>Histrionik</w:t>
      </w:r>
      <w:r>
        <w:rPr>
          <w:b/>
          <w:bCs/>
        </w:rPr>
        <w:t xml:space="preserve"> </w:t>
      </w:r>
      <w:r>
        <w:rPr>
          <w:b/>
          <w:bCs/>
          <w:spacing w:val="-1"/>
        </w:rPr>
        <w:t>kişilik</w:t>
      </w:r>
      <w:r>
        <w:rPr>
          <w:b/>
          <w:bCs/>
        </w:rPr>
        <w:t xml:space="preserve"> </w:t>
      </w:r>
      <w:r>
        <w:rPr>
          <w:b/>
          <w:bCs/>
          <w:spacing w:val="-1"/>
        </w:rPr>
        <w:t>bozukluğunda</w:t>
      </w:r>
      <w:r>
        <w:rPr>
          <w:b/>
          <w:bCs/>
          <w:spacing w:val="47"/>
        </w:rPr>
        <w:t xml:space="preserve"> </w:t>
      </w:r>
      <w:r>
        <w:rPr>
          <w:b/>
          <w:bCs/>
          <w:spacing w:val="-1"/>
        </w:rPr>
        <w:t>birey</w:t>
      </w:r>
      <w:r>
        <w:rPr>
          <w:spacing w:val="-1"/>
        </w:rPr>
        <w:t>;</w:t>
      </w:r>
      <w:r>
        <w:rPr>
          <w:spacing w:val="1"/>
        </w:rPr>
        <w:t xml:space="preserve"> </w:t>
      </w:r>
      <w:r>
        <w:rPr>
          <w:spacing w:val="-1"/>
        </w:rPr>
        <w:t>sürekli</w:t>
      </w:r>
      <w:r>
        <w:t xml:space="preserve"> </w:t>
      </w:r>
      <w:r>
        <w:rPr>
          <w:spacing w:val="-1"/>
        </w:rPr>
        <w:t>ilgi</w:t>
      </w:r>
      <w:r>
        <w:t xml:space="preserve"> </w:t>
      </w:r>
      <w:r>
        <w:rPr>
          <w:spacing w:val="-1"/>
        </w:rPr>
        <w:t>odağı</w:t>
      </w:r>
      <w:r>
        <w:rPr>
          <w:spacing w:val="-3"/>
        </w:rPr>
        <w:t xml:space="preserve"> </w:t>
      </w:r>
      <w:r>
        <w:rPr>
          <w:spacing w:val="-1"/>
        </w:rPr>
        <w:t>olmak</w:t>
      </w:r>
      <w:r>
        <w:t xml:space="preserve"> </w:t>
      </w:r>
      <w:r>
        <w:rPr>
          <w:spacing w:val="-1"/>
        </w:rPr>
        <w:t>ister,</w:t>
      </w:r>
      <w:r>
        <w:rPr>
          <w:spacing w:val="1"/>
        </w:rPr>
        <w:t xml:space="preserve"> </w:t>
      </w:r>
      <w:r>
        <w:rPr>
          <w:spacing w:val="-1"/>
        </w:rPr>
        <w:t>dolayısiyle</w:t>
      </w:r>
      <w:r>
        <w:t xml:space="preserve"> </w:t>
      </w:r>
      <w:r>
        <w:rPr>
          <w:spacing w:val="-1"/>
        </w:rPr>
        <w:t>ilgiyi</w:t>
      </w:r>
      <w:r>
        <w:rPr>
          <w:spacing w:val="-3"/>
        </w:rPr>
        <w:t xml:space="preserve"> </w:t>
      </w:r>
      <w:r>
        <w:rPr>
          <w:spacing w:val="-1"/>
        </w:rPr>
        <w:t>üzerine</w:t>
      </w:r>
      <w:r>
        <w:t xml:space="preserve"> </w:t>
      </w:r>
      <w:r>
        <w:rPr>
          <w:spacing w:val="-1"/>
        </w:rPr>
        <w:t>çekmek</w:t>
      </w:r>
      <w:r>
        <w:rPr>
          <w:spacing w:val="61"/>
        </w:rPr>
        <w:t xml:space="preserve"> </w:t>
      </w:r>
      <w:r>
        <w:t>için</w:t>
      </w:r>
      <w:r>
        <w:rPr>
          <w:spacing w:val="-2"/>
        </w:rPr>
        <w:t xml:space="preserve"> </w:t>
      </w:r>
      <w:r>
        <w:rPr>
          <w:spacing w:val="-1"/>
        </w:rPr>
        <w:t>fizik</w:t>
      </w:r>
      <w:r>
        <w:t xml:space="preserve"> </w:t>
      </w:r>
      <w:r>
        <w:rPr>
          <w:spacing w:val="-1"/>
        </w:rPr>
        <w:t>görünüme</w:t>
      </w:r>
      <w:r>
        <w:rPr>
          <w:spacing w:val="-2"/>
        </w:rPr>
        <w:t xml:space="preserve"> </w:t>
      </w:r>
      <w:r>
        <w:t xml:space="preserve">özen </w:t>
      </w:r>
      <w:r>
        <w:rPr>
          <w:spacing w:val="-1"/>
        </w:rPr>
        <w:t>gösterir.</w:t>
      </w:r>
      <w:r>
        <w:rPr>
          <w:spacing w:val="1"/>
        </w:rPr>
        <w:t xml:space="preserve"> </w:t>
      </w:r>
      <w:r>
        <w:rPr>
          <w:spacing w:val="-1"/>
        </w:rPr>
        <w:t>Yapmacık</w:t>
      </w:r>
      <w:r>
        <w:t xml:space="preserve"> </w:t>
      </w:r>
      <w:r>
        <w:rPr>
          <w:spacing w:val="-1"/>
        </w:rPr>
        <w:t>davranır</w:t>
      </w:r>
      <w:r>
        <w:t xml:space="preserve"> </w:t>
      </w:r>
      <w:r>
        <w:rPr>
          <w:spacing w:val="-1"/>
        </w:rPr>
        <w:t>ve</w:t>
      </w:r>
      <w:r>
        <w:t xml:space="preserve"> </w:t>
      </w:r>
      <w:r>
        <w:rPr>
          <w:spacing w:val="-1"/>
        </w:rPr>
        <w:t>kolay</w:t>
      </w:r>
      <w:r>
        <w:rPr>
          <w:spacing w:val="39"/>
        </w:rPr>
        <w:t xml:space="preserve"> </w:t>
      </w:r>
      <w:r>
        <w:rPr>
          <w:spacing w:val="-1"/>
        </w:rPr>
        <w:t>yönlendirilir.</w:t>
      </w:r>
      <w:r>
        <w:rPr>
          <w:spacing w:val="-2"/>
        </w:rPr>
        <w:t xml:space="preserve"> </w:t>
      </w:r>
      <w:r>
        <w:rPr>
          <w:b/>
          <w:bCs/>
          <w:spacing w:val="-1"/>
        </w:rPr>
        <w:t>Borderline kişilik</w:t>
      </w:r>
      <w:r>
        <w:rPr>
          <w:b/>
          <w:bCs/>
          <w:spacing w:val="-3"/>
        </w:rPr>
        <w:t xml:space="preserve"> </w:t>
      </w:r>
      <w:r>
        <w:rPr>
          <w:b/>
          <w:bCs/>
          <w:spacing w:val="-1"/>
        </w:rPr>
        <w:t>bozukluğunda olan bireyde</w:t>
      </w:r>
      <w:r>
        <w:rPr>
          <w:b/>
          <w:bCs/>
          <w:spacing w:val="2"/>
        </w:rPr>
        <w:t xml:space="preserve"> </w:t>
      </w:r>
      <w:r>
        <w:rPr>
          <w:b/>
          <w:bCs/>
          <w:spacing w:val="-1"/>
        </w:rPr>
        <w:t>ise</w:t>
      </w:r>
      <w:r>
        <w:rPr>
          <w:spacing w:val="-1"/>
        </w:rPr>
        <w:t>;</w:t>
      </w:r>
      <w:r>
        <w:rPr>
          <w:spacing w:val="1"/>
        </w:rPr>
        <w:t xml:space="preserve"> </w:t>
      </w:r>
      <w:r>
        <w:rPr>
          <w:spacing w:val="-1"/>
        </w:rPr>
        <w:t>ego</w:t>
      </w:r>
      <w:r>
        <w:rPr>
          <w:spacing w:val="51"/>
        </w:rPr>
        <w:t xml:space="preserve"> </w:t>
      </w:r>
      <w:r>
        <w:rPr>
          <w:spacing w:val="-1"/>
        </w:rPr>
        <w:t>zayıftır,</w:t>
      </w:r>
      <w:r>
        <w:t xml:space="preserve"> </w:t>
      </w:r>
      <w:r>
        <w:rPr>
          <w:spacing w:val="-1"/>
        </w:rPr>
        <w:t>dürtüleri</w:t>
      </w:r>
      <w:r>
        <w:rPr>
          <w:spacing w:val="-3"/>
        </w:rPr>
        <w:t xml:space="preserve"> </w:t>
      </w:r>
      <w:r>
        <w:rPr>
          <w:spacing w:val="-1"/>
        </w:rPr>
        <w:t>kontrol</w:t>
      </w:r>
      <w:r>
        <w:rPr>
          <w:spacing w:val="-3"/>
        </w:rPr>
        <w:t xml:space="preserve"> </w:t>
      </w:r>
      <w:r>
        <w:rPr>
          <w:spacing w:val="-1"/>
        </w:rPr>
        <w:t>edememek</w:t>
      </w:r>
      <w:r>
        <w:rPr>
          <w:spacing w:val="-2"/>
        </w:rPr>
        <w:t xml:space="preserve"> </w:t>
      </w:r>
      <w:r>
        <w:t>ve</w:t>
      </w:r>
      <w:r>
        <w:rPr>
          <w:spacing w:val="-2"/>
        </w:rPr>
        <w:t xml:space="preserve"> </w:t>
      </w:r>
      <w:r>
        <w:t>terk</w:t>
      </w:r>
      <w:r>
        <w:rPr>
          <w:spacing w:val="-3"/>
        </w:rPr>
        <w:t xml:space="preserve"> </w:t>
      </w:r>
      <w:r>
        <w:rPr>
          <w:spacing w:val="-1"/>
        </w:rPr>
        <w:t>edilmekten</w:t>
      </w:r>
      <w:r>
        <w:t xml:space="preserve"> </w:t>
      </w:r>
      <w:r>
        <w:rPr>
          <w:spacing w:val="-1"/>
        </w:rPr>
        <w:t>korkmak</w:t>
      </w:r>
      <w:r>
        <w:rPr>
          <w:spacing w:val="-2"/>
        </w:rPr>
        <w:t xml:space="preserve"> </w:t>
      </w:r>
      <w:r>
        <w:t>ve</w:t>
      </w:r>
      <w:r>
        <w:rPr>
          <w:spacing w:val="55"/>
        </w:rPr>
        <w:t xml:space="preserve"> </w:t>
      </w:r>
      <w:r>
        <w:rPr>
          <w:spacing w:val="-1"/>
        </w:rPr>
        <w:t>kendine</w:t>
      </w:r>
      <w:r>
        <w:t xml:space="preserve"> </w:t>
      </w:r>
      <w:r>
        <w:rPr>
          <w:spacing w:val="-1"/>
        </w:rPr>
        <w:t>zarar</w:t>
      </w:r>
      <w:r>
        <w:rPr>
          <w:spacing w:val="-3"/>
        </w:rPr>
        <w:t xml:space="preserve"> </w:t>
      </w:r>
      <w:r>
        <w:rPr>
          <w:spacing w:val="-1"/>
        </w:rPr>
        <w:t>vermek</w:t>
      </w:r>
      <w:r>
        <w:t xml:space="preserve"> </w:t>
      </w:r>
      <w:r>
        <w:rPr>
          <w:spacing w:val="-1"/>
        </w:rPr>
        <w:t>gibi</w:t>
      </w:r>
      <w:r>
        <w:t xml:space="preserve"> </w:t>
      </w:r>
      <w:r>
        <w:rPr>
          <w:spacing w:val="-1"/>
        </w:rPr>
        <w:t>tutumlar görülür.</w:t>
      </w:r>
    </w:p>
    <w:p w:rsidR="0057537A" w:rsidRDefault="0057537A">
      <w:pPr>
        <w:pStyle w:val="GvdeMetni"/>
        <w:kinsoku w:val="0"/>
        <w:overflowPunct w:val="0"/>
        <w:spacing w:before="197" w:line="276" w:lineRule="auto"/>
        <w:ind w:right="111"/>
      </w:pPr>
      <w:r>
        <w:rPr>
          <w:b/>
          <w:bCs/>
          <w:spacing w:val="-1"/>
        </w:rPr>
        <w:t>C-</w:t>
      </w:r>
      <w:r w:rsidR="004932BE">
        <w:rPr>
          <w:b/>
          <w:bCs/>
          <w:spacing w:val="-1"/>
        </w:rPr>
        <w:t xml:space="preserve"> </w:t>
      </w:r>
      <w:r>
        <w:rPr>
          <w:b/>
          <w:bCs/>
          <w:spacing w:val="-1"/>
        </w:rPr>
        <w:t>Çekingen kişilik</w:t>
      </w:r>
      <w:r>
        <w:rPr>
          <w:b/>
          <w:bCs/>
        </w:rPr>
        <w:t xml:space="preserve"> </w:t>
      </w:r>
      <w:r>
        <w:rPr>
          <w:b/>
          <w:bCs/>
          <w:spacing w:val="-1"/>
        </w:rPr>
        <w:t xml:space="preserve">bozukluğu olan </w:t>
      </w:r>
      <w:r>
        <w:rPr>
          <w:b/>
          <w:bCs/>
        </w:rPr>
        <w:t>bir</w:t>
      </w:r>
      <w:r>
        <w:rPr>
          <w:b/>
          <w:bCs/>
          <w:spacing w:val="30"/>
        </w:rPr>
        <w:t xml:space="preserve"> </w:t>
      </w:r>
      <w:r>
        <w:rPr>
          <w:b/>
          <w:bCs/>
          <w:spacing w:val="-1"/>
        </w:rPr>
        <w:t>bireyde</w:t>
      </w:r>
      <w:r>
        <w:rPr>
          <w:spacing w:val="-1"/>
        </w:rPr>
        <w:t>;</w:t>
      </w:r>
      <w:r w:rsidR="000E6C78">
        <w:rPr>
          <w:spacing w:val="-1"/>
        </w:rPr>
        <w:t xml:space="preserve"> </w:t>
      </w:r>
      <w:r>
        <w:rPr>
          <w:spacing w:val="-1"/>
        </w:rPr>
        <w:t>eleştirilecek,</w:t>
      </w:r>
      <w:r w:rsidR="004932BE">
        <w:rPr>
          <w:spacing w:val="-1"/>
        </w:rPr>
        <w:t xml:space="preserve"> </w:t>
      </w:r>
      <w:r>
        <w:rPr>
          <w:spacing w:val="-1"/>
        </w:rPr>
        <w:t>beğenilmeyecek</w:t>
      </w:r>
      <w:r>
        <w:rPr>
          <w:spacing w:val="-2"/>
        </w:rPr>
        <w:t xml:space="preserve"> </w:t>
      </w:r>
      <w:r>
        <w:t xml:space="preserve">ya da </w:t>
      </w:r>
      <w:r>
        <w:rPr>
          <w:spacing w:val="-1"/>
        </w:rPr>
        <w:t>dışlanacak</w:t>
      </w:r>
      <w:r>
        <w:rPr>
          <w:spacing w:val="-2"/>
        </w:rPr>
        <w:t xml:space="preserve"> </w:t>
      </w:r>
      <w:r>
        <w:rPr>
          <w:spacing w:val="-1"/>
        </w:rPr>
        <w:t>korkusuyla</w:t>
      </w:r>
      <w:r>
        <w:rPr>
          <w:spacing w:val="51"/>
        </w:rPr>
        <w:t xml:space="preserve"> </w:t>
      </w:r>
      <w:r>
        <w:rPr>
          <w:spacing w:val="-1"/>
        </w:rPr>
        <w:t>ilişkiye</w:t>
      </w:r>
      <w:r>
        <w:t xml:space="preserve"> </w:t>
      </w:r>
      <w:r>
        <w:rPr>
          <w:spacing w:val="-1"/>
        </w:rPr>
        <w:t>girmekten</w:t>
      </w:r>
      <w:r>
        <w:rPr>
          <w:spacing w:val="-3"/>
        </w:rPr>
        <w:t xml:space="preserve"> </w:t>
      </w:r>
      <w:r>
        <w:rPr>
          <w:spacing w:val="-1"/>
        </w:rPr>
        <w:t>kaçınmak</w:t>
      </w:r>
      <w:r>
        <w:t xml:space="preserve"> </w:t>
      </w:r>
      <w:r>
        <w:rPr>
          <w:spacing w:val="-1"/>
        </w:rPr>
        <w:t>ve</w:t>
      </w:r>
      <w:r>
        <w:t xml:space="preserve"> </w:t>
      </w:r>
      <w:r>
        <w:rPr>
          <w:spacing w:val="-1"/>
        </w:rPr>
        <w:t>kendini</w:t>
      </w:r>
      <w:r>
        <w:t xml:space="preserve"> </w:t>
      </w:r>
      <w:r>
        <w:rPr>
          <w:spacing w:val="-1"/>
        </w:rPr>
        <w:t>değersiz hissetme</w:t>
      </w:r>
      <w:r>
        <w:t xml:space="preserve"> </w:t>
      </w:r>
      <w:r>
        <w:rPr>
          <w:spacing w:val="-1"/>
        </w:rPr>
        <w:t>gibi</w:t>
      </w:r>
      <w:r>
        <w:rPr>
          <w:spacing w:val="47"/>
        </w:rPr>
        <w:t xml:space="preserve"> </w:t>
      </w:r>
      <w:r>
        <w:rPr>
          <w:spacing w:val="-1"/>
        </w:rPr>
        <w:t>davranışlar</w:t>
      </w:r>
      <w:r>
        <w:t xml:space="preserve"> </w:t>
      </w:r>
      <w:r>
        <w:rPr>
          <w:spacing w:val="-1"/>
        </w:rPr>
        <w:t>görülür.</w:t>
      </w:r>
      <w:r>
        <w:t xml:space="preserve"> </w:t>
      </w:r>
      <w:r>
        <w:rPr>
          <w:b/>
          <w:bCs/>
          <w:spacing w:val="-1"/>
        </w:rPr>
        <w:t>Obsesif</w:t>
      </w:r>
      <w:r>
        <w:rPr>
          <w:b/>
          <w:bCs/>
        </w:rPr>
        <w:t xml:space="preserve"> </w:t>
      </w:r>
      <w:r>
        <w:rPr>
          <w:b/>
          <w:bCs/>
          <w:spacing w:val="-1"/>
        </w:rPr>
        <w:t>kompulsif</w:t>
      </w:r>
      <w:r>
        <w:rPr>
          <w:b/>
          <w:bCs/>
          <w:spacing w:val="-3"/>
        </w:rPr>
        <w:t xml:space="preserve"> </w:t>
      </w:r>
      <w:r>
        <w:rPr>
          <w:b/>
          <w:bCs/>
          <w:spacing w:val="-1"/>
        </w:rPr>
        <w:t>kişilik</w:t>
      </w:r>
      <w:r>
        <w:rPr>
          <w:b/>
          <w:bCs/>
          <w:spacing w:val="2"/>
        </w:rPr>
        <w:t xml:space="preserve"> </w:t>
      </w:r>
      <w:r>
        <w:rPr>
          <w:b/>
          <w:bCs/>
          <w:spacing w:val="-2"/>
        </w:rPr>
        <w:t>bozukluğunda</w:t>
      </w:r>
      <w:r>
        <w:rPr>
          <w:b/>
          <w:bCs/>
          <w:spacing w:val="61"/>
        </w:rPr>
        <w:t xml:space="preserve"> </w:t>
      </w:r>
      <w:r>
        <w:rPr>
          <w:spacing w:val="-1"/>
        </w:rPr>
        <w:t>ayrıntılara</w:t>
      </w:r>
      <w:r>
        <w:t xml:space="preserve"> aşırı</w:t>
      </w:r>
      <w:r>
        <w:rPr>
          <w:spacing w:val="-3"/>
        </w:rPr>
        <w:t xml:space="preserve"> </w:t>
      </w:r>
      <w:r>
        <w:rPr>
          <w:spacing w:val="-1"/>
        </w:rPr>
        <w:t>düşkünlük,</w:t>
      </w:r>
      <w:r>
        <w:rPr>
          <w:spacing w:val="1"/>
        </w:rPr>
        <w:t xml:space="preserve"> </w:t>
      </w:r>
      <w:r>
        <w:rPr>
          <w:spacing w:val="-1"/>
        </w:rPr>
        <w:t>işlerini</w:t>
      </w:r>
      <w:r>
        <w:t xml:space="preserve"> </w:t>
      </w:r>
      <w:r>
        <w:rPr>
          <w:spacing w:val="-1"/>
        </w:rPr>
        <w:t>zamanında</w:t>
      </w:r>
      <w:r>
        <w:t xml:space="preserve"> </w:t>
      </w:r>
      <w:r>
        <w:rPr>
          <w:spacing w:val="-1"/>
        </w:rPr>
        <w:t>bitirememek</w:t>
      </w:r>
      <w:r>
        <w:rPr>
          <w:spacing w:val="-2"/>
        </w:rPr>
        <w:t xml:space="preserve"> </w:t>
      </w:r>
      <w:r>
        <w:rPr>
          <w:spacing w:val="-1"/>
        </w:rPr>
        <w:t>ve</w:t>
      </w:r>
      <w:r>
        <w:rPr>
          <w:spacing w:val="53"/>
        </w:rPr>
        <w:t xml:space="preserve"> </w:t>
      </w:r>
      <w:r>
        <w:rPr>
          <w:spacing w:val="-1"/>
        </w:rPr>
        <w:t>yaptığını</w:t>
      </w:r>
      <w:r>
        <w:t xml:space="preserve"> </w:t>
      </w:r>
      <w:r>
        <w:rPr>
          <w:spacing w:val="-1"/>
        </w:rPr>
        <w:t>beğenmemek</w:t>
      </w:r>
      <w:r>
        <w:rPr>
          <w:spacing w:val="-2"/>
        </w:rPr>
        <w:t xml:space="preserve"> </w:t>
      </w:r>
      <w:r>
        <w:rPr>
          <w:spacing w:val="-1"/>
        </w:rPr>
        <w:t>gibi</w:t>
      </w:r>
      <w:r>
        <w:t xml:space="preserve"> </w:t>
      </w:r>
      <w:r>
        <w:rPr>
          <w:spacing w:val="-1"/>
        </w:rPr>
        <w:lastRenderedPageBreak/>
        <w:t>davranışlar</w:t>
      </w:r>
      <w:r>
        <w:rPr>
          <w:spacing w:val="-3"/>
        </w:rPr>
        <w:t xml:space="preserve"> </w:t>
      </w:r>
      <w:r>
        <w:t>öne</w:t>
      </w:r>
      <w:r>
        <w:rPr>
          <w:spacing w:val="-2"/>
        </w:rPr>
        <w:t xml:space="preserve"> </w:t>
      </w:r>
      <w:r>
        <w:t>çıkar.</w:t>
      </w:r>
      <w:r>
        <w:rPr>
          <w:spacing w:val="1"/>
        </w:rPr>
        <w:t xml:space="preserve"> </w:t>
      </w:r>
      <w:r>
        <w:rPr>
          <w:spacing w:val="-2"/>
        </w:rPr>
        <w:t>Cimri</w:t>
      </w:r>
      <w:r>
        <w:t xml:space="preserve"> ve</w:t>
      </w:r>
      <w:r>
        <w:rPr>
          <w:spacing w:val="-2"/>
        </w:rPr>
        <w:t xml:space="preserve"> </w:t>
      </w:r>
      <w:r>
        <w:rPr>
          <w:spacing w:val="-1"/>
        </w:rPr>
        <w:t>ahlaki</w:t>
      </w:r>
      <w:r>
        <w:rPr>
          <w:spacing w:val="53"/>
        </w:rPr>
        <w:t xml:space="preserve"> </w:t>
      </w:r>
      <w:r>
        <w:rPr>
          <w:spacing w:val="-1"/>
        </w:rPr>
        <w:t>değerlere</w:t>
      </w:r>
      <w:r>
        <w:rPr>
          <w:spacing w:val="-3"/>
        </w:rPr>
        <w:t xml:space="preserve"> </w:t>
      </w:r>
      <w:r>
        <w:rPr>
          <w:spacing w:val="-1"/>
        </w:rPr>
        <w:t>normalden</w:t>
      </w:r>
      <w:r>
        <w:t xml:space="preserve"> </w:t>
      </w:r>
      <w:r>
        <w:rPr>
          <w:spacing w:val="-1"/>
        </w:rPr>
        <w:t>fazla</w:t>
      </w:r>
      <w:r>
        <w:rPr>
          <w:spacing w:val="-3"/>
        </w:rPr>
        <w:t xml:space="preserve"> </w:t>
      </w:r>
      <w:r>
        <w:rPr>
          <w:spacing w:val="-1"/>
        </w:rPr>
        <w:t>bağlıdırlar.</w:t>
      </w:r>
      <w:r>
        <w:rPr>
          <w:spacing w:val="1"/>
        </w:rPr>
        <w:t xml:space="preserve"> </w:t>
      </w:r>
      <w:r>
        <w:rPr>
          <w:b/>
          <w:bCs/>
          <w:spacing w:val="-1"/>
        </w:rPr>
        <w:t>Bağımlı</w:t>
      </w:r>
      <w:r>
        <w:rPr>
          <w:b/>
          <w:bCs/>
        </w:rPr>
        <w:t xml:space="preserve"> </w:t>
      </w:r>
      <w:r>
        <w:rPr>
          <w:b/>
          <w:bCs/>
          <w:spacing w:val="-1"/>
        </w:rPr>
        <w:t>kişilik</w:t>
      </w:r>
      <w:r>
        <w:rPr>
          <w:b/>
          <w:bCs/>
        </w:rPr>
        <w:t xml:space="preserve"> </w:t>
      </w:r>
      <w:r>
        <w:rPr>
          <w:b/>
          <w:bCs/>
          <w:spacing w:val="-1"/>
        </w:rPr>
        <w:t>bozukluğunda</w:t>
      </w:r>
      <w:r>
        <w:rPr>
          <w:b/>
          <w:bCs/>
          <w:spacing w:val="57"/>
        </w:rPr>
        <w:t xml:space="preserve"> </w:t>
      </w:r>
      <w:r>
        <w:rPr>
          <w:b/>
          <w:bCs/>
        </w:rPr>
        <w:t>ise</w:t>
      </w:r>
      <w:r>
        <w:rPr>
          <w:b/>
          <w:bCs/>
          <w:spacing w:val="-1"/>
        </w:rPr>
        <w:t xml:space="preserve"> birey</w:t>
      </w:r>
      <w:r>
        <w:rPr>
          <w:spacing w:val="-1"/>
        </w:rPr>
        <w:t>;</w:t>
      </w:r>
      <w:r w:rsidR="004932BE">
        <w:rPr>
          <w:spacing w:val="-1"/>
        </w:rPr>
        <w:t xml:space="preserve"> </w:t>
      </w:r>
      <w:r>
        <w:rPr>
          <w:spacing w:val="-1"/>
        </w:rPr>
        <w:t>başkalarının dediklerini</w:t>
      </w:r>
      <w:r>
        <w:t xml:space="preserve"> </w:t>
      </w:r>
      <w:r>
        <w:rPr>
          <w:spacing w:val="-1"/>
        </w:rPr>
        <w:t>yapar,</w:t>
      </w:r>
      <w:r w:rsidR="00394209">
        <w:rPr>
          <w:spacing w:val="-1"/>
        </w:rPr>
        <w:t xml:space="preserve"> </w:t>
      </w:r>
      <w:r>
        <w:rPr>
          <w:spacing w:val="-1"/>
        </w:rPr>
        <w:t>kendisi</w:t>
      </w:r>
      <w:r>
        <w:t xml:space="preserve"> karar</w:t>
      </w:r>
      <w:r>
        <w:rPr>
          <w:spacing w:val="-3"/>
        </w:rPr>
        <w:t xml:space="preserve"> </w:t>
      </w:r>
      <w:r>
        <w:rPr>
          <w:spacing w:val="-1"/>
        </w:rPr>
        <w:t>vermekte</w:t>
      </w:r>
      <w:r>
        <w:rPr>
          <w:spacing w:val="51"/>
        </w:rPr>
        <w:t xml:space="preserve"> </w:t>
      </w:r>
      <w:r>
        <w:rPr>
          <w:spacing w:val="-1"/>
        </w:rPr>
        <w:t>zorlanır</w:t>
      </w:r>
      <w:r>
        <w:t xml:space="preserve"> </w:t>
      </w:r>
      <w:r>
        <w:rPr>
          <w:spacing w:val="-1"/>
        </w:rPr>
        <w:t>ve</w:t>
      </w:r>
      <w:r>
        <w:t xml:space="preserve"> </w:t>
      </w:r>
      <w:r>
        <w:rPr>
          <w:spacing w:val="-1"/>
        </w:rPr>
        <w:t>takdir</w:t>
      </w:r>
      <w:r>
        <w:t xml:space="preserve"> </w:t>
      </w:r>
      <w:r>
        <w:rPr>
          <w:spacing w:val="-1"/>
        </w:rPr>
        <w:t>kazanmak</w:t>
      </w:r>
      <w:r>
        <w:rPr>
          <w:spacing w:val="-3"/>
        </w:rPr>
        <w:t xml:space="preserve"> </w:t>
      </w:r>
      <w:r>
        <w:t>için</w:t>
      </w:r>
      <w:r>
        <w:rPr>
          <w:spacing w:val="-1"/>
        </w:rPr>
        <w:t xml:space="preserve"> çok</w:t>
      </w:r>
      <w:r>
        <w:t xml:space="preserve"> </w:t>
      </w:r>
      <w:r>
        <w:rPr>
          <w:spacing w:val="-1"/>
        </w:rPr>
        <w:t>çaba</w:t>
      </w:r>
      <w:r>
        <w:rPr>
          <w:spacing w:val="-3"/>
        </w:rPr>
        <w:t xml:space="preserve"> </w:t>
      </w:r>
      <w:r>
        <w:t>sarf</w:t>
      </w:r>
      <w:r>
        <w:rPr>
          <w:spacing w:val="-2"/>
        </w:rPr>
        <w:t xml:space="preserve"> </w:t>
      </w:r>
      <w:r>
        <w:t>eder.</w:t>
      </w:r>
    </w:p>
    <w:p w:rsidR="0057537A" w:rsidRDefault="0057537A" w:rsidP="000E6C78">
      <w:pPr>
        <w:pStyle w:val="GvdeMetni"/>
        <w:kinsoku w:val="0"/>
        <w:overflowPunct w:val="0"/>
        <w:spacing w:before="197" w:line="276" w:lineRule="auto"/>
        <w:ind w:right="139"/>
        <w:rPr>
          <w:spacing w:val="-1"/>
        </w:rPr>
      </w:pPr>
      <w:r>
        <w:rPr>
          <w:spacing w:val="-1"/>
        </w:rPr>
        <w:t>Müzik</w:t>
      </w:r>
      <w:r>
        <w:rPr>
          <w:spacing w:val="1"/>
        </w:rPr>
        <w:t xml:space="preserve"> </w:t>
      </w:r>
      <w:r>
        <w:rPr>
          <w:spacing w:val="-1"/>
        </w:rPr>
        <w:t>şüphesiz</w:t>
      </w:r>
      <w:r>
        <w:rPr>
          <w:spacing w:val="-2"/>
        </w:rPr>
        <w:t xml:space="preserve"> </w:t>
      </w:r>
      <w:r>
        <w:rPr>
          <w:spacing w:val="-1"/>
        </w:rPr>
        <w:t>kişiliğin oluşmasında</w:t>
      </w:r>
      <w:r>
        <w:rPr>
          <w:spacing w:val="47"/>
        </w:rPr>
        <w:t xml:space="preserve"> </w:t>
      </w:r>
      <w:r>
        <w:t>ve</w:t>
      </w:r>
      <w:r>
        <w:rPr>
          <w:spacing w:val="-2"/>
        </w:rPr>
        <w:t xml:space="preserve"> </w:t>
      </w:r>
      <w:r>
        <w:rPr>
          <w:spacing w:val="-1"/>
        </w:rPr>
        <w:t>davranışların</w:t>
      </w:r>
      <w:r w:rsidR="000E6C78">
        <w:rPr>
          <w:spacing w:val="-1"/>
        </w:rPr>
        <w:t xml:space="preserve"> </w:t>
      </w:r>
      <w:r>
        <w:rPr>
          <w:spacing w:val="-1"/>
        </w:rPr>
        <w:t>kazanılmasında</w:t>
      </w:r>
      <w:r>
        <w:t xml:space="preserve"> </w:t>
      </w:r>
      <w:r>
        <w:rPr>
          <w:spacing w:val="-1"/>
        </w:rPr>
        <w:t>etkin</w:t>
      </w:r>
      <w:r>
        <w:rPr>
          <w:spacing w:val="-3"/>
        </w:rPr>
        <w:t xml:space="preserve"> </w:t>
      </w:r>
      <w:r>
        <w:rPr>
          <w:spacing w:val="-1"/>
        </w:rPr>
        <w:t>olarak</w:t>
      </w:r>
      <w:r>
        <w:t xml:space="preserve"> rol</w:t>
      </w:r>
      <w:r>
        <w:rPr>
          <w:spacing w:val="-3"/>
        </w:rPr>
        <w:t xml:space="preserve"> </w:t>
      </w:r>
      <w:r>
        <w:rPr>
          <w:spacing w:val="-1"/>
        </w:rPr>
        <w:t>oynar.</w:t>
      </w:r>
      <w:r>
        <w:rPr>
          <w:spacing w:val="2"/>
        </w:rPr>
        <w:t xml:space="preserve"> </w:t>
      </w:r>
      <w:r>
        <w:rPr>
          <w:spacing w:val="-1"/>
        </w:rPr>
        <w:t>Müzikal</w:t>
      </w:r>
      <w:r>
        <w:rPr>
          <w:spacing w:val="-3"/>
        </w:rPr>
        <w:t xml:space="preserve"> </w:t>
      </w:r>
      <w:r>
        <w:rPr>
          <w:spacing w:val="-1"/>
        </w:rPr>
        <w:t>tercihlerin</w:t>
      </w:r>
      <w:r>
        <w:rPr>
          <w:spacing w:val="-2"/>
        </w:rPr>
        <w:t xml:space="preserve"> </w:t>
      </w:r>
      <w:r>
        <w:t>de</w:t>
      </w:r>
      <w:r w:rsidR="000E6C78">
        <w:t xml:space="preserve"> </w:t>
      </w:r>
      <w:r>
        <w:rPr>
          <w:spacing w:val="-1"/>
        </w:rPr>
        <w:t>kişilikleri</w:t>
      </w:r>
      <w:r>
        <w:rPr>
          <w:spacing w:val="46"/>
        </w:rPr>
        <w:t xml:space="preserve"> </w:t>
      </w:r>
      <w:r>
        <w:rPr>
          <w:spacing w:val="-1"/>
        </w:rPr>
        <w:t>etkilediği</w:t>
      </w:r>
      <w:r>
        <w:t xml:space="preserve"> </w:t>
      </w:r>
      <w:r>
        <w:rPr>
          <w:spacing w:val="-1"/>
        </w:rPr>
        <w:t xml:space="preserve">bilinir. </w:t>
      </w:r>
      <w:r>
        <w:t>Bu</w:t>
      </w:r>
      <w:r>
        <w:rPr>
          <w:spacing w:val="-1"/>
        </w:rPr>
        <w:t xml:space="preserve"> konuyla</w:t>
      </w:r>
      <w:r>
        <w:rPr>
          <w:spacing w:val="-3"/>
        </w:rPr>
        <w:t xml:space="preserve"> </w:t>
      </w:r>
      <w:r>
        <w:rPr>
          <w:spacing w:val="-1"/>
        </w:rPr>
        <w:t>ilgili</w:t>
      </w:r>
      <w:r>
        <w:t xml:space="preserve"> </w:t>
      </w:r>
      <w:r>
        <w:rPr>
          <w:spacing w:val="-1"/>
        </w:rPr>
        <w:t>olarak</w:t>
      </w:r>
      <w:r>
        <w:t xml:space="preserve"> </w:t>
      </w:r>
      <w:r>
        <w:rPr>
          <w:spacing w:val="-1"/>
        </w:rPr>
        <w:t>Amerika’da</w:t>
      </w:r>
      <w:r>
        <w:rPr>
          <w:spacing w:val="-2"/>
        </w:rPr>
        <w:t xml:space="preserve"> </w:t>
      </w:r>
      <w:r>
        <w:rPr>
          <w:spacing w:val="-1"/>
        </w:rPr>
        <w:t>3500</w:t>
      </w:r>
      <w:r>
        <w:rPr>
          <w:spacing w:val="79"/>
        </w:rPr>
        <w:t xml:space="preserve"> </w:t>
      </w:r>
      <w:r>
        <w:t xml:space="preserve">kişi </w:t>
      </w:r>
      <w:r>
        <w:rPr>
          <w:spacing w:val="-1"/>
        </w:rPr>
        <w:t>üzerinde</w:t>
      </w:r>
      <w:r>
        <w:rPr>
          <w:spacing w:val="-2"/>
        </w:rPr>
        <w:t xml:space="preserve"> </w:t>
      </w:r>
      <w:r>
        <w:rPr>
          <w:spacing w:val="-1"/>
        </w:rPr>
        <w:t xml:space="preserve">yapılan </w:t>
      </w:r>
      <w:r>
        <w:t>bir</w:t>
      </w:r>
      <w:r>
        <w:rPr>
          <w:spacing w:val="-1"/>
        </w:rPr>
        <w:t xml:space="preserve"> çalışmada,</w:t>
      </w:r>
      <w:r w:rsidR="00394209">
        <w:rPr>
          <w:spacing w:val="-1"/>
        </w:rPr>
        <w:t xml:space="preserve"> </w:t>
      </w:r>
      <w:r>
        <w:rPr>
          <w:spacing w:val="-1"/>
        </w:rPr>
        <w:t>deneklere;</w:t>
      </w:r>
      <w:r w:rsidR="0019278E">
        <w:rPr>
          <w:spacing w:val="-1"/>
        </w:rPr>
        <w:t xml:space="preserve"> </w:t>
      </w:r>
      <w:r w:rsidRPr="0019278E">
        <w:rPr>
          <w:b/>
          <w:bCs/>
          <w:iCs/>
          <w:spacing w:val="-1"/>
        </w:rPr>
        <w:t>a)</w:t>
      </w:r>
      <w:r w:rsidR="0019278E">
        <w:rPr>
          <w:b/>
          <w:bCs/>
          <w:i/>
          <w:iCs/>
          <w:spacing w:val="-1"/>
        </w:rPr>
        <w:t xml:space="preserve"> </w:t>
      </w:r>
      <w:r>
        <w:rPr>
          <w:spacing w:val="-1"/>
        </w:rPr>
        <w:t>düşünmeye</w:t>
      </w:r>
      <w:r>
        <w:rPr>
          <w:spacing w:val="-2"/>
        </w:rPr>
        <w:t xml:space="preserve"> </w:t>
      </w:r>
      <w:r>
        <w:rPr>
          <w:spacing w:val="-1"/>
        </w:rPr>
        <w:t>yöneltici</w:t>
      </w:r>
      <w:r>
        <w:rPr>
          <w:spacing w:val="57"/>
        </w:rPr>
        <w:t xml:space="preserve"> </w:t>
      </w:r>
      <w:r>
        <w:t>ve</w:t>
      </w:r>
      <w:r>
        <w:rPr>
          <w:spacing w:val="-2"/>
        </w:rPr>
        <w:t xml:space="preserve"> </w:t>
      </w:r>
      <w:r>
        <w:rPr>
          <w:spacing w:val="-1"/>
        </w:rPr>
        <w:t>karmaşık</w:t>
      </w:r>
      <w:r>
        <w:rPr>
          <w:spacing w:val="-2"/>
        </w:rPr>
        <w:t xml:space="preserve"> </w:t>
      </w:r>
      <w:r>
        <w:rPr>
          <w:spacing w:val="-1"/>
        </w:rPr>
        <w:t>müzik</w:t>
      </w:r>
      <w:r>
        <w:rPr>
          <w:b/>
          <w:bCs/>
          <w:i/>
          <w:iCs/>
          <w:spacing w:val="-1"/>
        </w:rPr>
        <w:t>,</w:t>
      </w:r>
      <w:r w:rsidR="0019278E">
        <w:rPr>
          <w:b/>
          <w:bCs/>
          <w:i/>
          <w:iCs/>
          <w:spacing w:val="-1"/>
        </w:rPr>
        <w:t xml:space="preserve"> </w:t>
      </w:r>
      <w:r w:rsidRPr="0019278E">
        <w:rPr>
          <w:b/>
          <w:bCs/>
          <w:iCs/>
          <w:spacing w:val="-1"/>
        </w:rPr>
        <w:t>b)</w:t>
      </w:r>
      <w:r w:rsidR="004932BE">
        <w:rPr>
          <w:b/>
          <w:bCs/>
          <w:iCs/>
          <w:spacing w:val="-1"/>
        </w:rPr>
        <w:t xml:space="preserve"> </w:t>
      </w:r>
      <w:r>
        <w:rPr>
          <w:spacing w:val="-1"/>
        </w:rPr>
        <w:t>geleneksel</w:t>
      </w:r>
      <w:r>
        <w:rPr>
          <w:spacing w:val="-2"/>
        </w:rPr>
        <w:t xml:space="preserve"> </w:t>
      </w:r>
      <w:r>
        <w:t>ve</w:t>
      </w:r>
      <w:r>
        <w:rPr>
          <w:spacing w:val="-2"/>
        </w:rPr>
        <w:t xml:space="preserve"> </w:t>
      </w:r>
      <w:r>
        <w:rPr>
          <w:spacing w:val="-1"/>
        </w:rPr>
        <w:t>hareketli</w:t>
      </w:r>
      <w:r>
        <w:rPr>
          <w:spacing w:val="-3"/>
        </w:rPr>
        <w:t xml:space="preserve"> </w:t>
      </w:r>
      <w:r>
        <w:rPr>
          <w:spacing w:val="-1"/>
        </w:rPr>
        <w:t>müzik</w:t>
      </w:r>
      <w:r>
        <w:rPr>
          <w:b/>
          <w:bCs/>
          <w:i/>
          <w:iCs/>
          <w:spacing w:val="-1"/>
        </w:rPr>
        <w:t>,</w:t>
      </w:r>
      <w:r w:rsidR="00A41C44">
        <w:rPr>
          <w:b/>
          <w:bCs/>
          <w:i/>
          <w:iCs/>
          <w:spacing w:val="-1"/>
        </w:rPr>
        <w:t xml:space="preserve"> </w:t>
      </w:r>
      <w:r w:rsidRPr="00A41C44">
        <w:rPr>
          <w:b/>
          <w:bCs/>
          <w:iCs/>
          <w:spacing w:val="-1"/>
        </w:rPr>
        <w:t>c)</w:t>
      </w:r>
      <w:r>
        <w:rPr>
          <w:b/>
          <w:bCs/>
          <w:i/>
          <w:iCs/>
          <w:spacing w:val="-1"/>
        </w:rPr>
        <w:t xml:space="preserve"> </w:t>
      </w:r>
      <w:r>
        <w:rPr>
          <w:spacing w:val="-1"/>
        </w:rPr>
        <w:t>şiddet</w:t>
      </w:r>
      <w:r>
        <w:t xml:space="preserve"> </w:t>
      </w:r>
      <w:r>
        <w:rPr>
          <w:spacing w:val="-1"/>
        </w:rPr>
        <w:t>ve</w:t>
      </w:r>
      <w:r>
        <w:t xml:space="preserve"> </w:t>
      </w:r>
      <w:r>
        <w:rPr>
          <w:spacing w:val="-1"/>
        </w:rPr>
        <w:t>isyan</w:t>
      </w:r>
      <w:r>
        <w:rPr>
          <w:spacing w:val="61"/>
        </w:rPr>
        <w:t xml:space="preserve"> </w:t>
      </w:r>
      <w:r>
        <w:t>içerikli</w:t>
      </w:r>
      <w:r>
        <w:rPr>
          <w:spacing w:val="-3"/>
        </w:rPr>
        <w:t xml:space="preserve"> </w:t>
      </w:r>
      <w:r>
        <w:rPr>
          <w:spacing w:val="-1"/>
        </w:rPr>
        <w:t>müzik</w:t>
      </w:r>
      <w:r>
        <w:rPr>
          <w:b/>
          <w:bCs/>
          <w:i/>
          <w:iCs/>
          <w:spacing w:val="-1"/>
        </w:rPr>
        <w:t>,</w:t>
      </w:r>
      <w:r w:rsidR="00A41C44">
        <w:rPr>
          <w:b/>
          <w:bCs/>
          <w:i/>
          <w:iCs/>
          <w:spacing w:val="-1"/>
        </w:rPr>
        <w:t xml:space="preserve"> </w:t>
      </w:r>
      <w:r w:rsidRPr="00A41C44">
        <w:rPr>
          <w:b/>
          <w:bCs/>
          <w:iCs/>
          <w:spacing w:val="-1"/>
        </w:rPr>
        <w:t>d)</w:t>
      </w:r>
      <w:r w:rsidR="004932BE">
        <w:rPr>
          <w:b/>
          <w:bCs/>
          <w:iCs/>
          <w:spacing w:val="-1"/>
        </w:rPr>
        <w:t xml:space="preserve"> </w:t>
      </w:r>
      <w:r>
        <w:rPr>
          <w:spacing w:val="-1"/>
        </w:rPr>
        <w:t>enerjik</w:t>
      </w:r>
      <w:r>
        <w:rPr>
          <w:spacing w:val="-2"/>
        </w:rPr>
        <w:t xml:space="preserve"> </w:t>
      </w:r>
      <w:r>
        <w:rPr>
          <w:spacing w:val="-1"/>
        </w:rPr>
        <w:t>ritimli</w:t>
      </w:r>
      <w:r>
        <w:rPr>
          <w:spacing w:val="-3"/>
        </w:rPr>
        <w:t xml:space="preserve"> </w:t>
      </w:r>
      <w:r>
        <w:rPr>
          <w:spacing w:val="-1"/>
        </w:rPr>
        <w:t>müzik</w:t>
      </w:r>
      <w:r>
        <w:rPr>
          <w:spacing w:val="1"/>
        </w:rPr>
        <w:t xml:space="preserve"> </w:t>
      </w:r>
      <w:r>
        <w:rPr>
          <w:spacing w:val="-1"/>
        </w:rPr>
        <w:t>dinletilmiş</w:t>
      </w:r>
      <w:r>
        <w:rPr>
          <w:b/>
          <w:bCs/>
          <w:spacing w:val="-1"/>
        </w:rPr>
        <w:t>;</w:t>
      </w:r>
      <w:r w:rsidR="005C599F">
        <w:rPr>
          <w:b/>
          <w:bCs/>
          <w:spacing w:val="-1"/>
        </w:rPr>
        <w:t xml:space="preserve"> </w:t>
      </w:r>
      <w:r>
        <w:rPr>
          <w:b/>
          <w:bCs/>
          <w:spacing w:val="-1"/>
        </w:rPr>
        <w:t>araştırmanın</w:t>
      </w:r>
      <w:r>
        <w:rPr>
          <w:b/>
          <w:bCs/>
          <w:spacing w:val="47"/>
        </w:rPr>
        <w:t xml:space="preserve"> </w:t>
      </w:r>
      <w:r>
        <w:rPr>
          <w:b/>
          <w:bCs/>
          <w:spacing w:val="-1"/>
        </w:rPr>
        <w:t>sonucunda</w:t>
      </w:r>
      <w:r>
        <w:rPr>
          <w:spacing w:val="-1"/>
        </w:rPr>
        <w:t>.</w:t>
      </w:r>
      <w:r>
        <w:t xml:space="preserve"> </w:t>
      </w:r>
      <w:r>
        <w:rPr>
          <w:b/>
          <w:bCs/>
        </w:rPr>
        <w:t xml:space="preserve">müzik </w:t>
      </w:r>
      <w:r>
        <w:rPr>
          <w:b/>
          <w:bCs/>
          <w:spacing w:val="-1"/>
        </w:rPr>
        <w:t>tercihlerinin kişilik,</w:t>
      </w:r>
      <w:r>
        <w:rPr>
          <w:b/>
          <w:bCs/>
        </w:rPr>
        <w:t xml:space="preserve"> </w:t>
      </w:r>
      <w:r>
        <w:rPr>
          <w:b/>
          <w:bCs/>
          <w:spacing w:val="-1"/>
        </w:rPr>
        <w:t>politik</w:t>
      </w:r>
      <w:r>
        <w:rPr>
          <w:b/>
          <w:bCs/>
          <w:spacing w:val="-3"/>
        </w:rPr>
        <w:t xml:space="preserve"> </w:t>
      </w:r>
      <w:r>
        <w:rPr>
          <w:b/>
          <w:bCs/>
          <w:spacing w:val="-1"/>
        </w:rPr>
        <w:t>kimlik</w:t>
      </w:r>
      <w:r>
        <w:rPr>
          <w:b/>
          <w:bCs/>
          <w:spacing w:val="-3"/>
        </w:rPr>
        <w:t xml:space="preserve"> </w:t>
      </w:r>
      <w:r>
        <w:rPr>
          <w:b/>
          <w:bCs/>
          <w:spacing w:val="-1"/>
        </w:rPr>
        <w:t>ve zihinsel</w:t>
      </w:r>
      <w:r>
        <w:rPr>
          <w:b/>
          <w:bCs/>
          <w:spacing w:val="27"/>
        </w:rPr>
        <w:t xml:space="preserve"> </w:t>
      </w:r>
      <w:r>
        <w:rPr>
          <w:b/>
          <w:bCs/>
          <w:spacing w:val="-1"/>
        </w:rPr>
        <w:t>becerilerle</w:t>
      </w:r>
      <w:r>
        <w:rPr>
          <w:b/>
          <w:bCs/>
          <w:spacing w:val="-3"/>
        </w:rPr>
        <w:t xml:space="preserve"> </w:t>
      </w:r>
      <w:r>
        <w:rPr>
          <w:b/>
          <w:bCs/>
          <w:spacing w:val="-1"/>
        </w:rPr>
        <w:t>yakın</w:t>
      </w:r>
      <w:r>
        <w:rPr>
          <w:b/>
          <w:bCs/>
        </w:rPr>
        <w:t xml:space="preserve"> </w:t>
      </w:r>
      <w:r>
        <w:rPr>
          <w:b/>
          <w:bCs/>
          <w:spacing w:val="-2"/>
        </w:rPr>
        <w:t xml:space="preserve">bir </w:t>
      </w:r>
      <w:r>
        <w:rPr>
          <w:b/>
          <w:bCs/>
          <w:spacing w:val="-1"/>
        </w:rPr>
        <w:t>ilişkisi</w:t>
      </w:r>
      <w:r>
        <w:rPr>
          <w:b/>
          <w:bCs/>
          <w:spacing w:val="-2"/>
        </w:rPr>
        <w:t xml:space="preserve"> </w:t>
      </w:r>
      <w:r>
        <w:rPr>
          <w:b/>
          <w:bCs/>
          <w:spacing w:val="-1"/>
        </w:rPr>
        <w:t>olduğu tespit</w:t>
      </w:r>
      <w:r>
        <w:rPr>
          <w:b/>
          <w:bCs/>
          <w:spacing w:val="5"/>
        </w:rPr>
        <w:t xml:space="preserve"> </w:t>
      </w:r>
      <w:r>
        <w:rPr>
          <w:b/>
          <w:bCs/>
          <w:spacing w:val="-1"/>
        </w:rPr>
        <w:t>edilmiştir</w:t>
      </w:r>
      <w:r>
        <w:rPr>
          <w:spacing w:val="-1"/>
        </w:rPr>
        <w:t>.</w:t>
      </w:r>
      <w:r w:rsidR="000E6C78">
        <w:rPr>
          <w:spacing w:val="-1"/>
        </w:rPr>
        <w:t xml:space="preserve"> </w:t>
      </w:r>
      <w:r w:rsidR="005C599F">
        <w:rPr>
          <w:spacing w:val="-1"/>
        </w:rPr>
        <w:t xml:space="preserve"> </w:t>
      </w:r>
      <w:r>
        <w:rPr>
          <w:spacing w:val="-1"/>
        </w:rPr>
        <w:t>Amerika’da</w:t>
      </w:r>
      <w:r>
        <w:t xml:space="preserve"> </w:t>
      </w:r>
      <w:r>
        <w:rPr>
          <w:spacing w:val="-1"/>
        </w:rPr>
        <w:t>rock</w:t>
      </w:r>
      <w:r>
        <w:rPr>
          <w:spacing w:val="49"/>
        </w:rPr>
        <w:t xml:space="preserve"> </w:t>
      </w:r>
      <w:r>
        <w:rPr>
          <w:spacing w:val="-1"/>
        </w:rPr>
        <w:t>müziğin kişilik</w:t>
      </w:r>
      <w:r>
        <w:t xml:space="preserve"> </w:t>
      </w:r>
      <w:r>
        <w:rPr>
          <w:spacing w:val="-1"/>
        </w:rPr>
        <w:t>üzerindeki</w:t>
      </w:r>
      <w:r>
        <w:t xml:space="preserve"> </w:t>
      </w:r>
      <w:r>
        <w:rPr>
          <w:spacing w:val="1"/>
        </w:rPr>
        <w:t xml:space="preserve"> </w:t>
      </w:r>
      <w:r>
        <w:rPr>
          <w:spacing w:val="-1"/>
        </w:rPr>
        <w:t xml:space="preserve">etkisi </w:t>
      </w:r>
      <w:r>
        <w:t>de</w:t>
      </w:r>
      <w:r>
        <w:rPr>
          <w:spacing w:val="-2"/>
        </w:rPr>
        <w:t xml:space="preserve"> </w:t>
      </w:r>
      <w:r>
        <w:rPr>
          <w:spacing w:val="-1"/>
        </w:rPr>
        <w:t>araştırılmış; dışa</w:t>
      </w:r>
      <w:r>
        <w:rPr>
          <w:spacing w:val="57"/>
        </w:rPr>
        <w:t xml:space="preserve"> </w:t>
      </w:r>
      <w:r>
        <w:rPr>
          <w:spacing w:val="-1"/>
        </w:rPr>
        <w:t>dönüklük,</w:t>
      </w:r>
      <w:r w:rsidR="00394209">
        <w:rPr>
          <w:spacing w:val="-1"/>
        </w:rPr>
        <w:t xml:space="preserve"> </w:t>
      </w:r>
      <w:r>
        <w:rPr>
          <w:spacing w:val="-1"/>
        </w:rPr>
        <w:t>nörotiklik,</w:t>
      </w:r>
      <w:r>
        <w:rPr>
          <w:spacing w:val="1"/>
        </w:rPr>
        <w:t xml:space="preserve"> </w:t>
      </w:r>
      <w:r>
        <w:rPr>
          <w:spacing w:val="-1"/>
        </w:rPr>
        <w:t>çılgınlık,</w:t>
      </w:r>
      <w:r>
        <w:t xml:space="preserve"> </w:t>
      </w:r>
      <w:r>
        <w:rPr>
          <w:spacing w:val="-1"/>
        </w:rPr>
        <w:t>isyankârlık, yumuşak</w:t>
      </w:r>
      <w:r>
        <w:t xml:space="preserve"> </w:t>
      </w:r>
      <w:r>
        <w:rPr>
          <w:spacing w:val="-1"/>
        </w:rPr>
        <w:t>başlılık</w:t>
      </w:r>
      <w:r>
        <w:rPr>
          <w:spacing w:val="1"/>
        </w:rPr>
        <w:t xml:space="preserve"> </w:t>
      </w:r>
      <w:r>
        <w:rPr>
          <w:spacing w:val="-1"/>
        </w:rPr>
        <w:t>gibi</w:t>
      </w:r>
      <w:r>
        <w:rPr>
          <w:spacing w:val="57"/>
        </w:rPr>
        <w:t xml:space="preserve"> </w:t>
      </w:r>
      <w:r>
        <w:rPr>
          <w:spacing w:val="-1"/>
        </w:rPr>
        <w:t>konularda</w:t>
      </w:r>
      <w:r>
        <w:t xml:space="preserve"> </w:t>
      </w:r>
      <w:r>
        <w:rPr>
          <w:spacing w:val="-1"/>
        </w:rPr>
        <w:t>yapılan çalışma</w:t>
      </w:r>
      <w:r>
        <w:t xml:space="preserve"> </w:t>
      </w:r>
      <w:r>
        <w:rPr>
          <w:spacing w:val="-1"/>
        </w:rPr>
        <w:t>sonucunda;</w:t>
      </w:r>
      <w:r>
        <w:rPr>
          <w:spacing w:val="2"/>
        </w:rPr>
        <w:t xml:space="preserve"> </w:t>
      </w:r>
      <w:r>
        <w:rPr>
          <w:b/>
          <w:bCs/>
          <w:spacing w:val="-1"/>
        </w:rPr>
        <w:t>rock</w:t>
      </w:r>
      <w:r>
        <w:rPr>
          <w:b/>
          <w:bCs/>
        </w:rPr>
        <w:t xml:space="preserve"> </w:t>
      </w:r>
      <w:r>
        <w:rPr>
          <w:b/>
          <w:bCs/>
          <w:spacing w:val="-1"/>
        </w:rPr>
        <w:t>müzikten</w:t>
      </w:r>
      <w:r>
        <w:rPr>
          <w:b/>
          <w:bCs/>
          <w:spacing w:val="-2"/>
        </w:rPr>
        <w:t xml:space="preserve"> </w:t>
      </w:r>
      <w:r>
        <w:rPr>
          <w:b/>
          <w:bCs/>
          <w:spacing w:val="-1"/>
        </w:rPr>
        <w:t>hoşlananlarda</w:t>
      </w:r>
      <w:r>
        <w:rPr>
          <w:spacing w:val="-1"/>
        </w:rPr>
        <w:t>;çılgınlık</w:t>
      </w:r>
      <w:r>
        <w:t xml:space="preserve"> </w:t>
      </w:r>
      <w:r>
        <w:rPr>
          <w:spacing w:val="-1"/>
        </w:rPr>
        <w:t>ve</w:t>
      </w:r>
      <w:r>
        <w:t xml:space="preserve"> </w:t>
      </w:r>
      <w:r>
        <w:rPr>
          <w:spacing w:val="-1"/>
        </w:rPr>
        <w:t>isyankârlık,</w:t>
      </w:r>
      <w:r w:rsidR="000E6C78">
        <w:rPr>
          <w:spacing w:val="-1"/>
        </w:rPr>
        <w:t xml:space="preserve"> </w:t>
      </w:r>
      <w:r w:rsidRPr="000E6C78">
        <w:rPr>
          <w:b/>
          <w:spacing w:val="-1"/>
        </w:rPr>
        <w:t>hoşlanmayanlarda</w:t>
      </w:r>
      <w:r w:rsidRPr="000E6C78">
        <w:rPr>
          <w:b/>
        </w:rPr>
        <w:t xml:space="preserve"> </w:t>
      </w:r>
      <w:r w:rsidRPr="000E6C78">
        <w:rPr>
          <w:b/>
          <w:spacing w:val="-1"/>
        </w:rPr>
        <w:t>ise</w:t>
      </w:r>
      <w:r>
        <w:rPr>
          <w:spacing w:val="-2"/>
        </w:rPr>
        <w:t xml:space="preserve"> </w:t>
      </w:r>
      <w:r>
        <w:rPr>
          <w:spacing w:val="-1"/>
        </w:rPr>
        <w:t>yumuşak</w:t>
      </w:r>
      <w:r>
        <w:rPr>
          <w:spacing w:val="-2"/>
        </w:rPr>
        <w:t xml:space="preserve"> </w:t>
      </w:r>
      <w:r>
        <w:rPr>
          <w:spacing w:val="-1"/>
        </w:rPr>
        <w:t>başlılık</w:t>
      </w:r>
      <w:r>
        <w:rPr>
          <w:spacing w:val="1"/>
        </w:rPr>
        <w:t xml:space="preserve"> </w:t>
      </w:r>
      <w:r>
        <w:rPr>
          <w:spacing w:val="-1"/>
        </w:rPr>
        <w:t>eğilimi</w:t>
      </w:r>
      <w:r>
        <w:rPr>
          <w:spacing w:val="61"/>
        </w:rPr>
        <w:t xml:space="preserve"> </w:t>
      </w:r>
      <w:r>
        <w:rPr>
          <w:spacing w:val="-1"/>
        </w:rPr>
        <w:t>tespit</w:t>
      </w:r>
      <w:r>
        <w:rPr>
          <w:spacing w:val="-2"/>
        </w:rPr>
        <w:t xml:space="preserve"> </w:t>
      </w:r>
      <w:r>
        <w:rPr>
          <w:spacing w:val="-1"/>
        </w:rPr>
        <w:t>edilmiştir.</w:t>
      </w:r>
      <w:r>
        <w:t xml:space="preserve"> Dışa</w:t>
      </w:r>
      <w:r>
        <w:rPr>
          <w:spacing w:val="-3"/>
        </w:rPr>
        <w:t xml:space="preserve"> </w:t>
      </w:r>
      <w:r>
        <w:rPr>
          <w:spacing w:val="-1"/>
        </w:rPr>
        <w:t>dönüklük</w:t>
      </w:r>
      <w:r>
        <w:t xml:space="preserve"> </w:t>
      </w:r>
      <w:r>
        <w:rPr>
          <w:spacing w:val="-1"/>
        </w:rPr>
        <w:t>ve</w:t>
      </w:r>
      <w:r>
        <w:t xml:space="preserve"> </w:t>
      </w:r>
      <w:r>
        <w:rPr>
          <w:spacing w:val="-1"/>
        </w:rPr>
        <w:t>nörotiklik</w:t>
      </w:r>
      <w:r>
        <w:t xml:space="preserve"> </w:t>
      </w:r>
      <w:r>
        <w:rPr>
          <w:spacing w:val="-1"/>
        </w:rPr>
        <w:t>ise</w:t>
      </w:r>
      <w:r>
        <w:t xml:space="preserve"> </w:t>
      </w:r>
      <w:r>
        <w:rPr>
          <w:spacing w:val="-1"/>
        </w:rPr>
        <w:t>rock</w:t>
      </w:r>
      <w:r>
        <w:rPr>
          <w:spacing w:val="-4"/>
        </w:rPr>
        <w:t xml:space="preserve"> </w:t>
      </w:r>
      <w:r>
        <w:rPr>
          <w:spacing w:val="-1"/>
        </w:rPr>
        <w:t>müziğinden</w:t>
      </w:r>
      <w:r>
        <w:rPr>
          <w:spacing w:val="45"/>
        </w:rPr>
        <w:t xml:space="preserve"> </w:t>
      </w:r>
      <w:r>
        <w:rPr>
          <w:spacing w:val="-1"/>
        </w:rPr>
        <w:t>hoşlanma,</w:t>
      </w:r>
      <w:r>
        <w:t xml:space="preserve"> </w:t>
      </w:r>
      <w:r>
        <w:rPr>
          <w:spacing w:val="-1"/>
        </w:rPr>
        <w:t>dinleme</w:t>
      </w:r>
      <w:r>
        <w:t xml:space="preserve"> </w:t>
      </w:r>
      <w:r>
        <w:rPr>
          <w:spacing w:val="-2"/>
        </w:rPr>
        <w:t>durumu</w:t>
      </w:r>
      <w:r>
        <w:rPr>
          <w:spacing w:val="-1"/>
        </w:rPr>
        <w:t xml:space="preserve"> </w:t>
      </w:r>
      <w:r>
        <w:t xml:space="preserve">ile </w:t>
      </w:r>
      <w:r>
        <w:rPr>
          <w:spacing w:val="-1"/>
        </w:rPr>
        <w:t>ilişkili</w:t>
      </w:r>
      <w:r>
        <w:t xml:space="preserve"> </w:t>
      </w:r>
      <w:r>
        <w:rPr>
          <w:spacing w:val="-1"/>
        </w:rPr>
        <w:t>bulunmamıştır.</w:t>
      </w:r>
    </w:p>
    <w:p w:rsidR="0057537A" w:rsidRDefault="0057537A">
      <w:pPr>
        <w:pStyle w:val="GvdeMetni"/>
        <w:kinsoku w:val="0"/>
        <w:overflowPunct w:val="0"/>
        <w:spacing w:before="197" w:line="276" w:lineRule="auto"/>
        <w:ind w:right="237"/>
        <w:rPr>
          <w:spacing w:val="-1"/>
        </w:rPr>
      </w:pPr>
      <w:r>
        <w:rPr>
          <w:spacing w:val="-1"/>
        </w:rPr>
        <w:t>Toplumsal</w:t>
      </w:r>
      <w:r>
        <w:t xml:space="preserve"> </w:t>
      </w:r>
      <w:r>
        <w:rPr>
          <w:spacing w:val="-1"/>
        </w:rPr>
        <w:t>barışın sağlanmasında</w:t>
      </w:r>
      <w:r>
        <w:t xml:space="preserve"> </w:t>
      </w:r>
      <w:r>
        <w:rPr>
          <w:spacing w:val="-1"/>
        </w:rPr>
        <w:t>ideal</w:t>
      </w:r>
      <w:r>
        <w:t xml:space="preserve"> </w:t>
      </w:r>
      <w:r>
        <w:rPr>
          <w:spacing w:val="-1"/>
        </w:rPr>
        <w:t>bir</w:t>
      </w:r>
      <w:r>
        <w:t xml:space="preserve"> araç</w:t>
      </w:r>
      <w:r>
        <w:rPr>
          <w:spacing w:val="-3"/>
        </w:rPr>
        <w:t xml:space="preserve"> </w:t>
      </w:r>
      <w:r>
        <w:t>olan</w:t>
      </w:r>
      <w:r>
        <w:rPr>
          <w:spacing w:val="-4"/>
        </w:rPr>
        <w:t xml:space="preserve"> </w:t>
      </w:r>
      <w:r>
        <w:rPr>
          <w:spacing w:val="-1"/>
        </w:rPr>
        <w:t>müziğin</w:t>
      </w:r>
      <w:r>
        <w:rPr>
          <w:spacing w:val="41"/>
        </w:rPr>
        <w:t xml:space="preserve"> </w:t>
      </w:r>
      <w:r>
        <w:rPr>
          <w:spacing w:val="-1"/>
        </w:rPr>
        <w:t>kullanım</w:t>
      </w:r>
      <w:r>
        <w:t xml:space="preserve"> </w:t>
      </w:r>
      <w:r>
        <w:rPr>
          <w:spacing w:val="-1"/>
        </w:rPr>
        <w:t>şekline</w:t>
      </w:r>
      <w:r>
        <w:t xml:space="preserve"> </w:t>
      </w:r>
      <w:r>
        <w:rPr>
          <w:spacing w:val="-1"/>
        </w:rPr>
        <w:t>göre</w:t>
      </w:r>
      <w:r>
        <w:t xml:space="preserve"> </w:t>
      </w:r>
      <w:r>
        <w:rPr>
          <w:spacing w:val="-2"/>
        </w:rPr>
        <w:t>de</w:t>
      </w:r>
      <w:r>
        <w:t xml:space="preserve"> </w:t>
      </w:r>
      <w:r>
        <w:rPr>
          <w:spacing w:val="-1"/>
        </w:rPr>
        <w:t>kişilik</w:t>
      </w:r>
      <w:r>
        <w:t xml:space="preserve"> </w:t>
      </w:r>
      <w:r>
        <w:rPr>
          <w:spacing w:val="-1"/>
        </w:rPr>
        <w:t>üzerinde</w:t>
      </w:r>
      <w:r>
        <w:t xml:space="preserve"> farklı</w:t>
      </w:r>
      <w:r>
        <w:rPr>
          <w:spacing w:val="-4"/>
        </w:rPr>
        <w:t xml:space="preserve"> </w:t>
      </w:r>
      <w:r>
        <w:rPr>
          <w:spacing w:val="-1"/>
        </w:rPr>
        <w:t>etkiler</w:t>
      </w:r>
      <w:r>
        <w:rPr>
          <w:spacing w:val="-3"/>
        </w:rPr>
        <w:t xml:space="preserve"> </w:t>
      </w:r>
      <w:r>
        <w:rPr>
          <w:spacing w:val="-1"/>
        </w:rPr>
        <w:t>yaptığı</w:t>
      </w:r>
      <w:r>
        <w:t xml:space="preserve"> </w:t>
      </w:r>
      <w:r>
        <w:rPr>
          <w:spacing w:val="-1"/>
        </w:rPr>
        <w:t>bilinir.</w:t>
      </w:r>
    </w:p>
    <w:p w:rsidR="0057537A" w:rsidRDefault="0057537A">
      <w:pPr>
        <w:pStyle w:val="GvdeMetni"/>
        <w:kinsoku w:val="0"/>
        <w:overflowPunct w:val="0"/>
        <w:spacing w:line="274" w:lineRule="auto"/>
        <w:ind w:right="116"/>
        <w:rPr>
          <w:spacing w:val="-1"/>
        </w:rPr>
      </w:pPr>
      <w:r>
        <w:t>Öyle</w:t>
      </w:r>
      <w:r>
        <w:rPr>
          <w:spacing w:val="-2"/>
        </w:rPr>
        <w:t xml:space="preserve"> </w:t>
      </w:r>
      <w:r>
        <w:t>ki bir</w:t>
      </w:r>
      <w:r>
        <w:rPr>
          <w:spacing w:val="-1"/>
        </w:rPr>
        <w:t xml:space="preserve"> psikopatın</w:t>
      </w:r>
      <w:r>
        <w:rPr>
          <w:spacing w:val="-3"/>
        </w:rPr>
        <w:t xml:space="preserve"> </w:t>
      </w:r>
      <w:r>
        <w:rPr>
          <w:spacing w:val="-1"/>
        </w:rPr>
        <w:t>elinde</w:t>
      </w:r>
      <w:r>
        <w:t xml:space="preserve"> </w:t>
      </w:r>
      <w:r>
        <w:rPr>
          <w:spacing w:val="-1"/>
        </w:rPr>
        <w:t>yıkıcı</w:t>
      </w:r>
      <w:r>
        <w:t xml:space="preserve"> </w:t>
      </w:r>
      <w:r>
        <w:rPr>
          <w:spacing w:val="-1"/>
        </w:rPr>
        <w:t>bir</w:t>
      </w:r>
      <w:r>
        <w:t xml:space="preserve"> araç</w:t>
      </w:r>
      <w:r>
        <w:rPr>
          <w:spacing w:val="-3"/>
        </w:rPr>
        <w:t xml:space="preserve"> </w:t>
      </w:r>
      <w:r>
        <w:rPr>
          <w:spacing w:val="-1"/>
        </w:rPr>
        <w:t>haline</w:t>
      </w:r>
      <w:r>
        <w:t xml:space="preserve"> </w:t>
      </w:r>
      <w:r>
        <w:rPr>
          <w:spacing w:val="-2"/>
        </w:rPr>
        <w:t>gelen</w:t>
      </w:r>
      <w:r>
        <w:rPr>
          <w:spacing w:val="-1"/>
        </w:rPr>
        <w:t xml:space="preserve"> müzik,</w:t>
      </w:r>
      <w:r>
        <w:rPr>
          <w:spacing w:val="3"/>
        </w:rPr>
        <w:t xml:space="preserve"> </w:t>
      </w:r>
      <w:r>
        <w:rPr>
          <w:spacing w:val="-1"/>
        </w:rPr>
        <w:t>sağlıklı</w:t>
      </w:r>
      <w:r>
        <w:rPr>
          <w:spacing w:val="61"/>
        </w:rPr>
        <w:t xml:space="preserve"> </w:t>
      </w:r>
      <w:r>
        <w:rPr>
          <w:spacing w:val="-1"/>
        </w:rPr>
        <w:t>bir</w:t>
      </w:r>
      <w:r>
        <w:t xml:space="preserve"> </w:t>
      </w:r>
      <w:r>
        <w:rPr>
          <w:spacing w:val="-1"/>
        </w:rPr>
        <w:t>insanın elinde</w:t>
      </w:r>
      <w:r>
        <w:t xml:space="preserve"> </w:t>
      </w:r>
      <w:r>
        <w:rPr>
          <w:spacing w:val="-1"/>
        </w:rPr>
        <w:t>huzur</w:t>
      </w:r>
      <w:r>
        <w:t xml:space="preserve"> ve</w:t>
      </w:r>
      <w:r>
        <w:rPr>
          <w:spacing w:val="-4"/>
        </w:rPr>
        <w:t xml:space="preserve"> </w:t>
      </w:r>
      <w:r>
        <w:rPr>
          <w:spacing w:val="-1"/>
        </w:rPr>
        <w:t>mutluluk</w:t>
      </w:r>
      <w:r>
        <w:rPr>
          <w:spacing w:val="-2"/>
        </w:rPr>
        <w:t xml:space="preserve"> </w:t>
      </w:r>
      <w:r>
        <w:t>veren</w:t>
      </w:r>
      <w:r>
        <w:rPr>
          <w:spacing w:val="-3"/>
        </w:rPr>
        <w:t xml:space="preserve"> </w:t>
      </w:r>
      <w:r>
        <w:t>bir</w:t>
      </w:r>
      <w:r>
        <w:rPr>
          <w:spacing w:val="-1"/>
        </w:rPr>
        <w:t xml:space="preserve"> </w:t>
      </w:r>
      <w:r>
        <w:t xml:space="preserve">araç </w:t>
      </w:r>
      <w:r>
        <w:rPr>
          <w:spacing w:val="-1"/>
        </w:rPr>
        <w:t>haline</w:t>
      </w:r>
      <w:r>
        <w:t xml:space="preserve"> </w:t>
      </w:r>
      <w:r>
        <w:rPr>
          <w:spacing w:val="-1"/>
        </w:rPr>
        <w:t>gelebilir.</w:t>
      </w:r>
    </w:p>
    <w:p w:rsidR="0057537A" w:rsidRDefault="0057537A">
      <w:pPr>
        <w:pStyle w:val="GvdeMetni"/>
        <w:kinsoku w:val="0"/>
        <w:overflowPunct w:val="0"/>
        <w:spacing w:before="2" w:line="276" w:lineRule="auto"/>
        <w:ind w:right="474"/>
        <w:rPr>
          <w:spacing w:val="-1"/>
        </w:rPr>
      </w:pPr>
      <w:r>
        <w:rPr>
          <w:b/>
          <w:bCs/>
          <w:spacing w:val="-1"/>
        </w:rPr>
        <w:t>Hitler’in</w:t>
      </w:r>
      <w:r>
        <w:rPr>
          <w:b/>
          <w:bCs/>
          <w:spacing w:val="-4"/>
        </w:rPr>
        <w:t xml:space="preserve"> </w:t>
      </w:r>
      <w:r>
        <w:rPr>
          <w:b/>
          <w:bCs/>
          <w:spacing w:val="-1"/>
        </w:rPr>
        <w:t xml:space="preserve">2.Dünya </w:t>
      </w:r>
      <w:r>
        <w:rPr>
          <w:b/>
          <w:bCs/>
          <w:spacing w:val="-2"/>
        </w:rPr>
        <w:t>Savaşı’nda</w:t>
      </w:r>
      <w:r>
        <w:rPr>
          <w:b/>
          <w:bCs/>
          <w:spacing w:val="49"/>
        </w:rPr>
        <w:t xml:space="preserve"> </w:t>
      </w:r>
      <w:r>
        <w:rPr>
          <w:b/>
          <w:bCs/>
          <w:spacing w:val="-1"/>
        </w:rPr>
        <w:t>yanına</w:t>
      </w:r>
      <w:r>
        <w:rPr>
          <w:b/>
          <w:bCs/>
          <w:spacing w:val="2"/>
        </w:rPr>
        <w:t xml:space="preserve"> </w:t>
      </w:r>
      <w:r>
        <w:rPr>
          <w:b/>
          <w:bCs/>
          <w:spacing w:val="-1"/>
        </w:rPr>
        <w:t>besteci</w:t>
      </w:r>
      <w:r>
        <w:rPr>
          <w:b/>
          <w:bCs/>
          <w:spacing w:val="-2"/>
        </w:rPr>
        <w:t xml:space="preserve"> </w:t>
      </w:r>
      <w:r>
        <w:rPr>
          <w:b/>
          <w:bCs/>
        </w:rPr>
        <w:t>ve</w:t>
      </w:r>
      <w:r>
        <w:rPr>
          <w:b/>
          <w:bCs/>
          <w:spacing w:val="-1"/>
        </w:rPr>
        <w:t xml:space="preserve"> piyanist</w:t>
      </w:r>
      <w:r>
        <w:rPr>
          <w:b/>
          <w:bCs/>
          <w:spacing w:val="-2"/>
        </w:rPr>
        <w:t xml:space="preserve"> </w:t>
      </w:r>
      <w:r>
        <w:rPr>
          <w:b/>
          <w:bCs/>
          <w:spacing w:val="-1"/>
        </w:rPr>
        <w:t>Richard</w:t>
      </w:r>
      <w:r>
        <w:rPr>
          <w:b/>
          <w:bCs/>
          <w:spacing w:val="61"/>
        </w:rPr>
        <w:t xml:space="preserve"> </w:t>
      </w:r>
      <w:r>
        <w:rPr>
          <w:b/>
          <w:bCs/>
          <w:spacing w:val="-1"/>
        </w:rPr>
        <w:t>Wagner</w:t>
      </w:r>
      <w:r w:rsidR="00394209">
        <w:rPr>
          <w:b/>
          <w:bCs/>
          <w:spacing w:val="-1"/>
        </w:rPr>
        <w:t xml:space="preserve"> </w:t>
      </w:r>
      <w:r>
        <w:rPr>
          <w:b/>
          <w:bCs/>
          <w:spacing w:val="-1"/>
        </w:rPr>
        <w:t>(1813-1883</w:t>
      </w:r>
      <w:r>
        <w:rPr>
          <w:spacing w:val="-1"/>
        </w:rPr>
        <w:t>)</w:t>
      </w:r>
      <w:r w:rsidR="00394209">
        <w:rPr>
          <w:spacing w:val="-1"/>
        </w:rPr>
        <w:t xml:space="preserve"> </w:t>
      </w:r>
      <w:r>
        <w:rPr>
          <w:spacing w:val="-1"/>
        </w:rPr>
        <w:t>i</w:t>
      </w:r>
      <w:r>
        <w:t xml:space="preserve"> </w:t>
      </w:r>
      <w:r>
        <w:rPr>
          <w:spacing w:val="-2"/>
        </w:rPr>
        <w:t>alarak</w:t>
      </w:r>
      <w:r>
        <w:t xml:space="preserve"> </w:t>
      </w:r>
      <w:r>
        <w:rPr>
          <w:spacing w:val="-1"/>
        </w:rPr>
        <w:t>gençliği</w:t>
      </w:r>
      <w:r>
        <w:t xml:space="preserve"> </w:t>
      </w:r>
      <w:r>
        <w:rPr>
          <w:spacing w:val="-1"/>
        </w:rPr>
        <w:t>etkilediği</w:t>
      </w:r>
      <w:r>
        <w:rPr>
          <w:spacing w:val="-3"/>
        </w:rPr>
        <w:t xml:space="preserve"> </w:t>
      </w:r>
      <w:r>
        <w:t xml:space="preserve">ve </w:t>
      </w:r>
      <w:r>
        <w:rPr>
          <w:spacing w:val="-1"/>
        </w:rPr>
        <w:t>bu şekilde</w:t>
      </w:r>
      <w:r>
        <w:rPr>
          <w:spacing w:val="53"/>
        </w:rPr>
        <w:t xml:space="preserve"> </w:t>
      </w:r>
      <w:r>
        <w:rPr>
          <w:spacing w:val="-1"/>
        </w:rPr>
        <w:t>ideallerine</w:t>
      </w:r>
      <w:r>
        <w:t xml:space="preserve"> </w:t>
      </w:r>
      <w:r>
        <w:rPr>
          <w:spacing w:val="-1"/>
        </w:rPr>
        <w:t>ulaştığı</w:t>
      </w:r>
      <w:r>
        <w:t xml:space="preserve"> </w:t>
      </w:r>
      <w:r>
        <w:rPr>
          <w:spacing w:val="-1"/>
        </w:rPr>
        <w:t>bilinir.</w:t>
      </w:r>
    </w:p>
    <w:p w:rsidR="0057537A" w:rsidRDefault="0057537A">
      <w:pPr>
        <w:pStyle w:val="GvdeMetni"/>
        <w:kinsoku w:val="0"/>
        <w:overflowPunct w:val="0"/>
        <w:spacing w:before="197" w:line="276" w:lineRule="auto"/>
        <w:ind w:right="116"/>
      </w:pPr>
      <w:r>
        <w:rPr>
          <w:b/>
          <w:bCs/>
          <w:spacing w:val="-1"/>
        </w:rPr>
        <w:t>Kişilik</w:t>
      </w:r>
      <w:r>
        <w:rPr>
          <w:b/>
          <w:bCs/>
          <w:spacing w:val="-3"/>
        </w:rPr>
        <w:t xml:space="preserve"> </w:t>
      </w:r>
      <w:r>
        <w:rPr>
          <w:b/>
          <w:bCs/>
          <w:spacing w:val="-1"/>
        </w:rPr>
        <w:t>bozukluğu</w:t>
      </w:r>
      <w:r>
        <w:rPr>
          <w:b/>
          <w:bCs/>
        </w:rPr>
        <w:t xml:space="preserve"> </w:t>
      </w:r>
      <w:r>
        <w:rPr>
          <w:b/>
          <w:bCs/>
          <w:spacing w:val="-2"/>
        </w:rPr>
        <w:t>olan</w:t>
      </w:r>
      <w:r>
        <w:rPr>
          <w:b/>
          <w:bCs/>
          <w:spacing w:val="-1"/>
        </w:rPr>
        <w:t xml:space="preserve"> </w:t>
      </w:r>
      <w:r>
        <w:rPr>
          <w:b/>
          <w:bCs/>
        </w:rPr>
        <w:t>bir</w:t>
      </w:r>
      <w:r>
        <w:rPr>
          <w:b/>
          <w:bCs/>
          <w:spacing w:val="1"/>
        </w:rPr>
        <w:t xml:space="preserve"> </w:t>
      </w:r>
      <w:r>
        <w:rPr>
          <w:b/>
          <w:bCs/>
          <w:spacing w:val="-1"/>
        </w:rPr>
        <w:t>bireyin davranışlarının</w:t>
      </w:r>
      <w:r>
        <w:rPr>
          <w:b/>
          <w:bCs/>
          <w:spacing w:val="-3"/>
        </w:rPr>
        <w:t xml:space="preserve"> </w:t>
      </w:r>
      <w:r>
        <w:rPr>
          <w:b/>
          <w:bCs/>
          <w:spacing w:val="-1"/>
        </w:rPr>
        <w:t>istenilen düzeye</w:t>
      </w:r>
      <w:r>
        <w:rPr>
          <w:b/>
          <w:bCs/>
          <w:spacing w:val="39"/>
        </w:rPr>
        <w:t xml:space="preserve"> </w:t>
      </w:r>
      <w:r>
        <w:rPr>
          <w:b/>
          <w:bCs/>
          <w:spacing w:val="-1"/>
        </w:rPr>
        <w:t>gelmesi</w:t>
      </w:r>
      <w:r>
        <w:rPr>
          <w:b/>
          <w:bCs/>
          <w:spacing w:val="-2"/>
        </w:rPr>
        <w:t xml:space="preserve"> </w:t>
      </w:r>
      <w:r>
        <w:rPr>
          <w:b/>
          <w:bCs/>
        </w:rPr>
        <w:t>ve</w:t>
      </w:r>
      <w:r>
        <w:rPr>
          <w:b/>
          <w:bCs/>
          <w:spacing w:val="-1"/>
        </w:rPr>
        <w:t xml:space="preserve"> toplum</w:t>
      </w:r>
      <w:r>
        <w:rPr>
          <w:b/>
          <w:bCs/>
        </w:rPr>
        <w:t xml:space="preserve"> </w:t>
      </w:r>
      <w:r w:rsidR="00394209">
        <w:rPr>
          <w:b/>
          <w:bCs/>
          <w:spacing w:val="-1"/>
        </w:rPr>
        <w:t>içinde özgü</w:t>
      </w:r>
      <w:r>
        <w:rPr>
          <w:b/>
          <w:bCs/>
          <w:spacing w:val="-1"/>
        </w:rPr>
        <w:t>,</w:t>
      </w:r>
      <w:r w:rsidR="00394209">
        <w:rPr>
          <w:b/>
          <w:bCs/>
          <w:spacing w:val="-1"/>
        </w:rPr>
        <w:t xml:space="preserve"> </w:t>
      </w:r>
      <w:r>
        <w:rPr>
          <w:b/>
          <w:bCs/>
          <w:spacing w:val="-1"/>
        </w:rPr>
        <w:t xml:space="preserve">kendinden </w:t>
      </w:r>
      <w:r>
        <w:rPr>
          <w:b/>
          <w:bCs/>
        </w:rPr>
        <w:t>emin</w:t>
      </w:r>
      <w:r>
        <w:rPr>
          <w:b/>
          <w:bCs/>
          <w:spacing w:val="47"/>
        </w:rPr>
        <w:t xml:space="preserve"> </w:t>
      </w:r>
      <w:r>
        <w:rPr>
          <w:b/>
          <w:bCs/>
        </w:rPr>
        <w:t>ve</w:t>
      </w:r>
      <w:r>
        <w:rPr>
          <w:b/>
          <w:bCs/>
          <w:spacing w:val="-1"/>
        </w:rPr>
        <w:t xml:space="preserve"> kendisiyle</w:t>
      </w:r>
      <w:r>
        <w:rPr>
          <w:b/>
          <w:bCs/>
          <w:spacing w:val="23"/>
        </w:rPr>
        <w:t xml:space="preserve"> </w:t>
      </w:r>
      <w:r>
        <w:rPr>
          <w:b/>
          <w:bCs/>
          <w:spacing w:val="-1"/>
        </w:rPr>
        <w:t>barışık,</w:t>
      </w:r>
      <w:r w:rsidR="00394209">
        <w:rPr>
          <w:b/>
          <w:bCs/>
          <w:spacing w:val="-1"/>
        </w:rPr>
        <w:t xml:space="preserve"> </w:t>
      </w:r>
      <w:r>
        <w:rPr>
          <w:b/>
          <w:bCs/>
          <w:spacing w:val="-1"/>
        </w:rPr>
        <w:t>huzurlu</w:t>
      </w:r>
      <w:r>
        <w:rPr>
          <w:b/>
          <w:bCs/>
          <w:spacing w:val="49"/>
        </w:rPr>
        <w:t xml:space="preserve"> </w:t>
      </w:r>
      <w:r>
        <w:rPr>
          <w:b/>
          <w:bCs/>
          <w:spacing w:val="-1"/>
        </w:rPr>
        <w:t>bir</w:t>
      </w:r>
      <w:r>
        <w:rPr>
          <w:b/>
          <w:bCs/>
        </w:rPr>
        <w:t xml:space="preserve"> </w:t>
      </w:r>
      <w:r>
        <w:rPr>
          <w:b/>
          <w:bCs/>
          <w:spacing w:val="-1"/>
        </w:rPr>
        <w:t>hayata</w:t>
      </w:r>
      <w:r>
        <w:rPr>
          <w:b/>
          <w:bCs/>
          <w:spacing w:val="-3"/>
        </w:rPr>
        <w:t xml:space="preserve"> </w:t>
      </w:r>
      <w:r>
        <w:rPr>
          <w:b/>
          <w:bCs/>
          <w:spacing w:val="-1"/>
        </w:rPr>
        <w:t>sahip olması</w:t>
      </w:r>
      <w:r>
        <w:rPr>
          <w:b/>
          <w:bCs/>
          <w:spacing w:val="-2"/>
        </w:rPr>
        <w:t xml:space="preserve"> </w:t>
      </w:r>
      <w:r>
        <w:rPr>
          <w:b/>
          <w:bCs/>
          <w:spacing w:val="-1"/>
        </w:rPr>
        <w:t>ilgi</w:t>
      </w:r>
      <w:r>
        <w:rPr>
          <w:b/>
          <w:bCs/>
        </w:rPr>
        <w:t xml:space="preserve"> </w:t>
      </w:r>
      <w:r>
        <w:rPr>
          <w:b/>
          <w:bCs/>
          <w:spacing w:val="-2"/>
        </w:rPr>
        <w:t xml:space="preserve">duyacağı </w:t>
      </w:r>
      <w:r>
        <w:rPr>
          <w:b/>
          <w:bCs/>
          <w:spacing w:val="-1"/>
        </w:rPr>
        <w:t>müzikle</w:t>
      </w:r>
      <w:r>
        <w:rPr>
          <w:b/>
          <w:bCs/>
          <w:spacing w:val="47"/>
        </w:rPr>
        <w:t xml:space="preserve"> </w:t>
      </w:r>
      <w:r>
        <w:rPr>
          <w:b/>
          <w:bCs/>
          <w:spacing w:val="-1"/>
        </w:rPr>
        <w:t>yakından ilgilidir</w:t>
      </w:r>
      <w:r>
        <w:rPr>
          <w:spacing w:val="-1"/>
        </w:rPr>
        <w:t>.</w:t>
      </w:r>
      <w:r>
        <w:t xml:space="preserve"> </w:t>
      </w:r>
      <w:r>
        <w:rPr>
          <w:spacing w:val="-1"/>
        </w:rPr>
        <w:t>Narsisistlik,</w:t>
      </w:r>
      <w:r w:rsidR="000E6C78">
        <w:rPr>
          <w:spacing w:val="-1"/>
        </w:rPr>
        <w:t xml:space="preserve"> </w:t>
      </w:r>
      <w:r w:rsidRPr="000E6C78">
        <w:rPr>
          <w:b/>
          <w:spacing w:val="-1"/>
        </w:rPr>
        <w:t>antisosyal</w:t>
      </w:r>
      <w:r>
        <w:rPr>
          <w:spacing w:val="-1"/>
        </w:rPr>
        <w:t>,</w:t>
      </w:r>
      <w:r w:rsidR="000E6C78">
        <w:rPr>
          <w:spacing w:val="-1"/>
        </w:rPr>
        <w:t xml:space="preserve"> </w:t>
      </w:r>
      <w:r>
        <w:rPr>
          <w:spacing w:val="-1"/>
        </w:rPr>
        <w:t>çekingen</w:t>
      </w:r>
      <w:r>
        <w:rPr>
          <w:spacing w:val="-3"/>
        </w:rPr>
        <w:t xml:space="preserve"> </w:t>
      </w:r>
      <w:r>
        <w:rPr>
          <w:spacing w:val="-1"/>
        </w:rPr>
        <w:t>kişilik</w:t>
      </w:r>
      <w:r>
        <w:rPr>
          <w:spacing w:val="51"/>
        </w:rPr>
        <w:t xml:space="preserve"> </w:t>
      </w:r>
      <w:r>
        <w:rPr>
          <w:spacing w:val="-1"/>
        </w:rPr>
        <w:lastRenderedPageBreak/>
        <w:t>bozukluklarında</w:t>
      </w:r>
      <w:r>
        <w:t xml:space="preserve"> </w:t>
      </w:r>
      <w:r w:rsidRPr="000E6C78">
        <w:rPr>
          <w:b/>
          <w:spacing w:val="-1"/>
        </w:rPr>
        <w:t>bireylere</w:t>
      </w:r>
      <w:r w:rsidRPr="000E6C78">
        <w:rPr>
          <w:b/>
          <w:spacing w:val="-2"/>
        </w:rPr>
        <w:t xml:space="preserve"> </w:t>
      </w:r>
      <w:r w:rsidRPr="000E6C78">
        <w:rPr>
          <w:b/>
          <w:spacing w:val="-1"/>
        </w:rPr>
        <w:t>sufi</w:t>
      </w:r>
      <w:r w:rsidRPr="000E6C78">
        <w:rPr>
          <w:b/>
        </w:rPr>
        <w:t xml:space="preserve"> </w:t>
      </w:r>
      <w:r w:rsidRPr="000E6C78">
        <w:rPr>
          <w:b/>
          <w:spacing w:val="-1"/>
        </w:rPr>
        <w:t>müzik</w:t>
      </w:r>
      <w:r w:rsidRPr="000E6C78">
        <w:rPr>
          <w:b/>
          <w:spacing w:val="-2"/>
        </w:rPr>
        <w:t xml:space="preserve"> </w:t>
      </w:r>
      <w:r w:rsidRPr="000E6C78">
        <w:rPr>
          <w:b/>
          <w:spacing w:val="-1"/>
        </w:rPr>
        <w:t>örnekleriyle</w:t>
      </w:r>
      <w:r w:rsidRPr="000E6C78">
        <w:rPr>
          <w:b/>
          <w:spacing w:val="-2"/>
        </w:rPr>
        <w:t xml:space="preserve"> </w:t>
      </w:r>
      <w:r w:rsidRPr="000E6C78">
        <w:rPr>
          <w:b/>
          <w:spacing w:val="-1"/>
        </w:rPr>
        <w:t>birlikte</w:t>
      </w:r>
      <w:r w:rsidRPr="000E6C78">
        <w:rPr>
          <w:b/>
        </w:rPr>
        <w:t xml:space="preserve"> </w:t>
      </w:r>
      <w:r w:rsidRPr="000E6C78">
        <w:rPr>
          <w:b/>
          <w:spacing w:val="-1"/>
        </w:rPr>
        <w:t>hicaz,</w:t>
      </w:r>
      <w:r>
        <w:rPr>
          <w:spacing w:val="3"/>
        </w:rPr>
        <w:t xml:space="preserve"> </w:t>
      </w:r>
      <w:r>
        <w:rPr>
          <w:spacing w:val="-2"/>
        </w:rPr>
        <w:t>saba,</w:t>
      </w:r>
      <w:r>
        <w:rPr>
          <w:spacing w:val="77"/>
        </w:rPr>
        <w:t xml:space="preserve"> </w:t>
      </w:r>
      <w:r w:rsidRPr="000E6C78">
        <w:rPr>
          <w:b/>
          <w:spacing w:val="-1"/>
        </w:rPr>
        <w:t>hüseyni</w:t>
      </w:r>
      <w:r>
        <w:rPr>
          <w:spacing w:val="-1"/>
        </w:rPr>
        <w:t>,</w:t>
      </w:r>
      <w:r>
        <w:t xml:space="preserve"> </w:t>
      </w:r>
      <w:r>
        <w:rPr>
          <w:spacing w:val="-1"/>
        </w:rPr>
        <w:t>buselik</w:t>
      </w:r>
      <w:r>
        <w:rPr>
          <w:spacing w:val="-3"/>
        </w:rPr>
        <w:t xml:space="preserve"> </w:t>
      </w:r>
      <w:r w:rsidRPr="000E6C78">
        <w:rPr>
          <w:b/>
        </w:rPr>
        <w:t>,</w:t>
      </w:r>
      <w:r w:rsidRPr="000E6C78">
        <w:rPr>
          <w:b/>
          <w:spacing w:val="1"/>
        </w:rPr>
        <w:t xml:space="preserve"> </w:t>
      </w:r>
      <w:r w:rsidRPr="000E6C78">
        <w:rPr>
          <w:b/>
          <w:spacing w:val="-1"/>
        </w:rPr>
        <w:t>rehavi</w:t>
      </w:r>
      <w:r w:rsidRPr="000E6C78">
        <w:rPr>
          <w:b/>
          <w:spacing w:val="-3"/>
        </w:rPr>
        <w:t xml:space="preserve"> </w:t>
      </w:r>
      <w:r w:rsidRPr="000E6C78">
        <w:rPr>
          <w:b/>
        </w:rPr>
        <w:t>ve</w:t>
      </w:r>
      <w:r w:rsidRPr="000E6C78">
        <w:rPr>
          <w:b/>
          <w:spacing w:val="-2"/>
        </w:rPr>
        <w:t xml:space="preserve"> </w:t>
      </w:r>
      <w:r w:rsidRPr="000E6C78">
        <w:rPr>
          <w:b/>
          <w:spacing w:val="-1"/>
        </w:rPr>
        <w:t>ısfahan makamlarının</w:t>
      </w:r>
      <w:r>
        <w:rPr>
          <w:spacing w:val="-3"/>
        </w:rPr>
        <w:t xml:space="preserve"> </w:t>
      </w:r>
      <w:r>
        <w:rPr>
          <w:spacing w:val="-1"/>
        </w:rPr>
        <w:t>oluşturacağı</w:t>
      </w:r>
      <w:r>
        <w:t xml:space="preserve"> </w:t>
      </w:r>
      <w:r>
        <w:rPr>
          <w:spacing w:val="-1"/>
        </w:rPr>
        <w:t>duygu</w:t>
      </w:r>
      <w:r>
        <w:rPr>
          <w:spacing w:val="67"/>
        </w:rPr>
        <w:t xml:space="preserve"> </w:t>
      </w:r>
      <w:r>
        <w:rPr>
          <w:spacing w:val="-1"/>
        </w:rPr>
        <w:t>durumlarıyla</w:t>
      </w:r>
      <w:r>
        <w:rPr>
          <w:spacing w:val="47"/>
        </w:rPr>
        <w:t xml:space="preserve"> </w:t>
      </w:r>
      <w:r>
        <w:rPr>
          <w:spacing w:val="-1"/>
        </w:rPr>
        <w:t>müzik</w:t>
      </w:r>
      <w:r>
        <w:rPr>
          <w:spacing w:val="-2"/>
        </w:rPr>
        <w:t xml:space="preserve"> </w:t>
      </w:r>
      <w:r>
        <w:rPr>
          <w:spacing w:val="-1"/>
        </w:rPr>
        <w:t>terapisi</w:t>
      </w:r>
      <w:r>
        <w:t xml:space="preserve"> </w:t>
      </w:r>
      <w:r>
        <w:rPr>
          <w:spacing w:val="-1"/>
        </w:rPr>
        <w:t>uzmanı</w:t>
      </w:r>
      <w:r>
        <w:rPr>
          <w:spacing w:val="2"/>
        </w:rPr>
        <w:t xml:space="preserve"> </w:t>
      </w:r>
      <w:r>
        <w:rPr>
          <w:spacing w:val="-1"/>
        </w:rPr>
        <w:t>arzulanan hedefi</w:t>
      </w:r>
      <w:r>
        <w:rPr>
          <w:spacing w:val="-2"/>
        </w:rPr>
        <w:t xml:space="preserve"> </w:t>
      </w:r>
      <w:r>
        <w:rPr>
          <w:spacing w:val="-1"/>
        </w:rPr>
        <w:t>elde</w:t>
      </w:r>
      <w:r>
        <w:t xml:space="preserve"> eder.</w:t>
      </w:r>
    </w:p>
    <w:p w:rsidR="0057537A" w:rsidRDefault="0057537A">
      <w:pPr>
        <w:pStyle w:val="GvdeMetni"/>
        <w:kinsoku w:val="0"/>
        <w:overflowPunct w:val="0"/>
        <w:spacing w:before="11"/>
        <w:ind w:left="0"/>
        <w:rPr>
          <w:sz w:val="20"/>
          <w:szCs w:val="20"/>
        </w:rPr>
      </w:pPr>
    </w:p>
    <w:p w:rsidR="0057537A" w:rsidRDefault="0057537A" w:rsidP="004932BE">
      <w:pPr>
        <w:pStyle w:val="Balk1"/>
        <w:kinsoku w:val="0"/>
        <w:overflowPunct w:val="0"/>
        <w:spacing w:before="56"/>
        <w:jc w:val="center"/>
        <w:rPr>
          <w:b w:val="0"/>
          <w:bCs w:val="0"/>
        </w:rPr>
      </w:pPr>
      <w:r>
        <w:rPr>
          <w:spacing w:val="-1"/>
        </w:rPr>
        <w:t>MÜZİKLE</w:t>
      </w:r>
      <w:r>
        <w:rPr>
          <w:spacing w:val="-2"/>
        </w:rPr>
        <w:t xml:space="preserve"> </w:t>
      </w:r>
      <w:r w:rsidR="0037504B">
        <w:rPr>
          <w:spacing w:val="-2"/>
        </w:rPr>
        <w:t xml:space="preserve"> </w:t>
      </w:r>
      <w:r>
        <w:rPr>
          <w:spacing w:val="-1"/>
        </w:rPr>
        <w:t xml:space="preserve">TERAPİ </w:t>
      </w:r>
      <w:r w:rsidR="0037504B">
        <w:rPr>
          <w:spacing w:val="-1"/>
        </w:rPr>
        <w:t xml:space="preserve"> </w:t>
      </w:r>
      <w:r>
        <w:rPr>
          <w:spacing w:val="-1"/>
        </w:rPr>
        <w:t>BİLİMSEL</w:t>
      </w:r>
      <w:r>
        <w:rPr>
          <w:spacing w:val="-4"/>
        </w:rPr>
        <w:t xml:space="preserve"> </w:t>
      </w:r>
      <w:r w:rsidR="0037504B">
        <w:rPr>
          <w:spacing w:val="-4"/>
        </w:rPr>
        <w:t xml:space="preserve"> </w:t>
      </w:r>
      <w:r>
        <w:rPr>
          <w:spacing w:val="-1"/>
        </w:rPr>
        <w:t>BİR</w:t>
      </w:r>
      <w:r>
        <w:t xml:space="preserve"> </w:t>
      </w:r>
      <w:r w:rsidR="0037504B">
        <w:t xml:space="preserve"> </w:t>
      </w:r>
      <w:r>
        <w:rPr>
          <w:spacing w:val="-1"/>
        </w:rPr>
        <w:t>GERÇEKTİR</w:t>
      </w:r>
      <w:r w:rsidR="001F7C99">
        <w:rPr>
          <w:spacing w:val="-1"/>
        </w:rPr>
        <w:t xml:space="preserve">  MİDİR?</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16"/>
        <w:rPr>
          <w:spacing w:val="-1"/>
        </w:rPr>
      </w:pPr>
      <w:r>
        <w:rPr>
          <w:spacing w:val="-1"/>
        </w:rPr>
        <w:t>Vücudumuzda</w:t>
      </w:r>
      <w:r>
        <w:t xml:space="preserve"> </w:t>
      </w:r>
      <w:r>
        <w:rPr>
          <w:spacing w:val="2"/>
        </w:rPr>
        <w:t xml:space="preserve"> </w:t>
      </w:r>
      <w:r>
        <w:rPr>
          <w:b/>
          <w:bCs/>
          <w:spacing w:val="-1"/>
        </w:rPr>
        <w:t>Çakra</w:t>
      </w:r>
      <w:r>
        <w:rPr>
          <w:b/>
          <w:bCs/>
          <w:spacing w:val="-3"/>
        </w:rPr>
        <w:t xml:space="preserve"> </w:t>
      </w:r>
      <w:r w:rsidR="00390E45">
        <w:rPr>
          <w:b/>
          <w:bCs/>
          <w:spacing w:val="-3"/>
        </w:rPr>
        <w:t xml:space="preserve"> </w:t>
      </w:r>
      <w:r>
        <w:rPr>
          <w:spacing w:val="-1"/>
        </w:rPr>
        <w:t>olarak</w:t>
      </w:r>
      <w:r>
        <w:t xml:space="preserve"> </w:t>
      </w:r>
      <w:r>
        <w:rPr>
          <w:spacing w:val="-1"/>
        </w:rPr>
        <w:t>bilinen</w:t>
      </w:r>
      <w:r>
        <w:t xml:space="preserve"> </w:t>
      </w:r>
      <w:r>
        <w:rPr>
          <w:spacing w:val="-1"/>
        </w:rPr>
        <w:t xml:space="preserve">yedi </w:t>
      </w:r>
      <w:r>
        <w:t xml:space="preserve">ayrı </w:t>
      </w:r>
      <w:r>
        <w:rPr>
          <w:spacing w:val="-2"/>
        </w:rPr>
        <w:t>bölümünde</w:t>
      </w:r>
      <w:r>
        <w:t xml:space="preserve"> enerji</w:t>
      </w:r>
      <w:r>
        <w:rPr>
          <w:spacing w:val="45"/>
        </w:rPr>
        <w:t xml:space="preserve"> </w:t>
      </w:r>
      <w:r>
        <w:rPr>
          <w:spacing w:val="-1"/>
        </w:rPr>
        <w:t>merkezleri bulunur</w:t>
      </w:r>
      <w:r>
        <w:t xml:space="preserve"> ki </w:t>
      </w:r>
      <w:r>
        <w:rPr>
          <w:spacing w:val="-1"/>
        </w:rPr>
        <w:t>bunlar;</w:t>
      </w:r>
      <w:r>
        <w:rPr>
          <w:spacing w:val="1"/>
        </w:rPr>
        <w:t xml:space="preserve"> </w:t>
      </w:r>
      <w:r>
        <w:rPr>
          <w:b/>
          <w:bCs/>
          <w:spacing w:val="-1"/>
        </w:rPr>
        <w:t>tepe</w:t>
      </w:r>
      <w:r w:rsidR="00034BBF">
        <w:rPr>
          <w:b/>
          <w:bCs/>
          <w:spacing w:val="-1"/>
        </w:rPr>
        <w:t xml:space="preserve"> – </w:t>
      </w:r>
      <w:r w:rsidRPr="0007463D">
        <w:rPr>
          <w:bCs/>
          <w:spacing w:val="-1"/>
        </w:rPr>
        <w:t>alın</w:t>
      </w:r>
      <w:r w:rsidR="00034BBF">
        <w:rPr>
          <w:bCs/>
          <w:spacing w:val="-1"/>
        </w:rPr>
        <w:t xml:space="preserve"> </w:t>
      </w:r>
      <w:r w:rsidR="00034BBF">
        <w:rPr>
          <w:spacing w:val="-1"/>
        </w:rPr>
        <w:t xml:space="preserve">– </w:t>
      </w:r>
      <w:r>
        <w:rPr>
          <w:b/>
          <w:bCs/>
          <w:spacing w:val="-1"/>
        </w:rPr>
        <w:t>boğaz</w:t>
      </w:r>
      <w:r w:rsidR="00034BBF">
        <w:rPr>
          <w:b/>
          <w:bCs/>
          <w:spacing w:val="-1"/>
        </w:rPr>
        <w:t xml:space="preserve"> – </w:t>
      </w:r>
      <w:r w:rsidRPr="0007463D">
        <w:rPr>
          <w:bCs/>
          <w:spacing w:val="-1"/>
        </w:rPr>
        <w:t>kalp</w:t>
      </w:r>
      <w:r w:rsidR="00034BBF">
        <w:rPr>
          <w:bCs/>
          <w:spacing w:val="-1"/>
        </w:rPr>
        <w:t xml:space="preserve"> </w:t>
      </w:r>
      <w:r w:rsidR="00034BBF">
        <w:rPr>
          <w:b/>
          <w:bCs/>
          <w:spacing w:val="-1"/>
        </w:rPr>
        <w:t xml:space="preserve">– </w:t>
      </w:r>
      <w:r>
        <w:rPr>
          <w:b/>
          <w:bCs/>
          <w:spacing w:val="-1"/>
        </w:rPr>
        <w:t>mide</w:t>
      </w:r>
      <w:r w:rsidR="00034BBF">
        <w:rPr>
          <w:b/>
          <w:bCs/>
          <w:spacing w:val="-1"/>
        </w:rPr>
        <w:t xml:space="preserve">  </w:t>
      </w:r>
      <w:r>
        <w:rPr>
          <w:b/>
          <w:bCs/>
          <w:spacing w:val="-1"/>
        </w:rPr>
        <w:t>-</w:t>
      </w:r>
      <w:r w:rsidRPr="0007463D">
        <w:rPr>
          <w:bCs/>
          <w:spacing w:val="-1"/>
        </w:rPr>
        <w:t>göbekaltı</w:t>
      </w:r>
      <w:r w:rsidR="00034BBF">
        <w:rPr>
          <w:bCs/>
          <w:spacing w:val="-1"/>
        </w:rPr>
        <w:t xml:space="preserve"> </w:t>
      </w:r>
      <w:r>
        <w:rPr>
          <w:b/>
          <w:bCs/>
          <w:spacing w:val="-1"/>
        </w:rPr>
        <w:t>-</w:t>
      </w:r>
      <w:r>
        <w:rPr>
          <w:b/>
          <w:bCs/>
          <w:spacing w:val="35"/>
        </w:rPr>
        <w:t xml:space="preserve"> </w:t>
      </w:r>
      <w:r>
        <w:rPr>
          <w:b/>
          <w:bCs/>
          <w:spacing w:val="-1"/>
        </w:rPr>
        <w:t>kök</w:t>
      </w:r>
      <w:r>
        <w:rPr>
          <w:b/>
          <w:bCs/>
        </w:rPr>
        <w:t xml:space="preserve"> </w:t>
      </w:r>
      <w:r>
        <w:rPr>
          <w:spacing w:val="-1"/>
        </w:rPr>
        <w:t>adlarıyla</w:t>
      </w:r>
      <w:r>
        <w:t xml:space="preserve"> </w:t>
      </w:r>
      <w:r>
        <w:rPr>
          <w:spacing w:val="-1"/>
        </w:rPr>
        <w:t>bilinir.</w:t>
      </w:r>
    </w:p>
    <w:p w:rsidR="00FF75BA" w:rsidRDefault="00FF75BA">
      <w:pPr>
        <w:pStyle w:val="GvdeMetni"/>
        <w:kinsoku w:val="0"/>
        <w:overflowPunct w:val="0"/>
        <w:spacing w:line="276" w:lineRule="auto"/>
        <w:ind w:right="116"/>
        <w:rPr>
          <w:spacing w:val="-1"/>
        </w:rPr>
      </w:pPr>
      <w:r>
        <w:rPr>
          <w:spacing w:val="-1"/>
        </w:rPr>
        <w:t>Vücudumuzdaki  bu enerji merkezlerinden çeşitli zamanlarda enerji akışları meydana gelir.</w:t>
      </w:r>
      <w:r w:rsidR="00034BBF">
        <w:rPr>
          <w:spacing w:val="-1"/>
        </w:rPr>
        <w:t xml:space="preserve"> </w:t>
      </w:r>
      <w:r>
        <w:rPr>
          <w:spacing w:val="-1"/>
        </w:rPr>
        <w:t>Enerji akışı meydana geldiği kaynaktan önce algılama organına ve beyine ulaşarak elektrik enerjisine dönüşür.</w:t>
      </w:r>
    </w:p>
    <w:p w:rsidR="0057537A" w:rsidRDefault="0057537A">
      <w:pPr>
        <w:pStyle w:val="GvdeMetni"/>
        <w:kinsoku w:val="0"/>
        <w:overflowPunct w:val="0"/>
        <w:spacing w:before="197" w:line="276" w:lineRule="auto"/>
        <w:ind w:right="116"/>
        <w:rPr>
          <w:spacing w:val="-1"/>
        </w:rPr>
      </w:pPr>
      <w:r>
        <w:rPr>
          <w:spacing w:val="-1"/>
        </w:rPr>
        <w:t>Günlük</w:t>
      </w:r>
      <w:r>
        <w:t xml:space="preserve"> </w:t>
      </w:r>
      <w:r>
        <w:rPr>
          <w:spacing w:val="-1"/>
        </w:rPr>
        <w:t>yaşamda</w:t>
      </w:r>
      <w:r>
        <w:rPr>
          <w:spacing w:val="1"/>
        </w:rPr>
        <w:t xml:space="preserve"> </w:t>
      </w:r>
      <w:r>
        <w:rPr>
          <w:spacing w:val="-1"/>
        </w:rPr>
        <w:t>ise</w:t>
      </w:r>
      <w:r>
        <w:rPr>
          <w:spacing w:val="1"/>
        </w:rPr>
        <w:t xml:space="preserve"> </w:t>
      </w:r>
      <w:r>
        <w:rPr>
          <w:spacing w:val="-1"/>
        </w:rPr>
        <w:t>enerji</w:t>
      </w:r>
      <w:r>
        <w:rPr>
          <w:spacing w:val="-3"/>
        </w:rPr>
        <w:t xml:space="preserve"> </w:t>
      </w:r>
      <w:r>
        <w:t>çeşitli</w:t>
      </w:r>
      <w:r>
        <w:rPr>
          <w:spacing w:val="-3"/>
        </w:rPr>
        <w:t xml:space="preserve"> </w:t>
      </w:r>
      <w:r>
        <w:rPr>
          <w:spacing w:val="-1"/>
        </w:rPr>
        <w:t>yollarla</w:t>
      </w:r>
      <w:r>
        <w:rPr>
          <w:spacing w:val="-3"/>
        </w:rPr>
        <w:t xml:space="preserve"> </w:t>
      </w:r>
      <w:r>
        <w:rPr>
          <w:spacing w:val="-1"/>
        </w:rPr>
        <w:t>elde</w:t>
      </w:r>
      <w:r>
        <w:rPr>
          <w:spacing w:val="-2"/>
        </w:rPr>
        <w:t xml:space="preserve"> </w:t>
      </w:r>
      <w:r>
        <w:rPr>
          <w:spacing w:val="-1"/>
        </w:rPr>
        <w:t>edilir</w:t>
      </w:r>
      <w:r>
        <w:rPr>
          <w:spacing w:val="-3"/>
        </w:rPr>
        <w:t xml:space="preserve"> </w:t>
      </w:r>
      <w:r>
        <w:t>ve</w:t>
      </w:r>
      <w:r>
        <w:rPr>
          <w:spacing w:val="-2"/>
        </w:rPr>
        <w:t xml:space="preserve"> </w:t>
      </w:r>
      <w:r>
        <w:rPr>
          <w:spacing w:val="-1"/>
        </w:rPr>
        <w:t>insanlığın</w:t>
      </w:r>
      <w:r>
        <w:rPr>
          <w:spacing w:val="53"/>
        </w:rPr>
        <w:t xml:space="preserve"> </w:t>
      </w:r>
      <w:r>
        <w:rPr>
          <w:spacing w:val="-1"/>
        </w:rPr>
        <w:t>hizmetine</w:t>
      </w:r>
      <w:r>
        <w:rPr>
          <w:spacing w:val="-2"/>
        </w:rPr>
        <w:t xml:space="preserve"> </w:t>
      </w:r>
      <w:r>
        <w:rPr>
          <w:spacing w:val="-1"/>
        </w:rPr>
        <w:t>sunulur.Isı,</w:t>
      </w:r>
      <w:r w:rsidR="00034BBF">
        <w:rPr>
          <w:spacing w:val="-1"/>
        </w:rPr>
        <w:t xml:space="preserve"> </w:t>
      </w:r>
      <w:r>
        <w:rPr>
          <w:spacing w:val="-1"/>
        </w:rPr>
        <w:t>ışık,</w:t>
      </w:r>
      <w:r w:rsidR="00034BBF">
        <w:rPr>
          <w:spacing w:val="-1"/>
        </w:rPr>
        <w:t xml:space="preserve"> </w:t>
      </w:r>
      <w:r>
        <w:rPr>
          <w:spacing w:val="-1"/>
        </w:rPr>
        <w:t>ses,madde</w:t>
      </w:r>
      <w:r>
        <w:rPr>
          <w:spacing w:val="-2"/>
        </w:rPr>
        <w:t xml:space="preserve"> </w:t>
      </w:r>
      <w:r>
        <w:t>, sanal</w:t>
      </w:r>
      <w:r>
        <w:rPr>
          <w:spacing w:val="-1"/>
        </w:rPr>
        <w:t xml:space="preserve"> gerçeklik</w:t>
      </w:r>
      <w:r>
        <w:rPr>
          <w:spacing w:val="-2"/>
        </w:rPr>
        <w:t xml:space="preserve"> </w:t>
      </w:r>
      <w:r>
        <w:rPr>
          <w:spacing w:val="-1"/>
        </w:rPr>
        <w:t>ve</w:t>
      </w:r>
      <w:r>
        <w:t xml:space="preserve"> </w:t>
      </w:r>
      <w:r>
        <w:rPr>
          <w:spacing w:val="-1"/>
        </w:rPr>
        <w:t>ruhsal</w:t>
      </w:r>
      <w:r>
        <w:rPr>
          <w:spacing w:val="51"/>
        </w:rPr>
        <w:t xml:space="preserve"> </w:t>
      </w:r>
      <w:r>
        <w:rPr>
          <w:spacing w:val="-1"/>
        </w:rPr>
        <w:t>gerçeklik</w:t>
      </w:r>
      <w:r>
        <w:rPr>
          <w:spacing w:val="-3"/>
        </w:rPr>
        <w:t xml:space="preserve"> </w:t>
      </w:r>
      <w:r>
        <w:rPr>
          <w:spacing w:val="-1"/>
        </w:rPr>
        <w:t>enerji</w:t>
      </w:r>
      <w:r>
        <w:rPr>
          <w:spacing w:val="-3"/>
        </w:rPr>
        <w:t xml:space="preserve"> </w:t>
      </w:r>
      <w:r>
        <w:rPr>
          <w:spacing w:val="-1"/>
        </w:rPr>
        <w:t>biçimlerine</w:t>
      </w:r>
      <w:r>
        <w:rPr>
          <w:spacing w:val="-2"/>
        </w:rPr>
        <w:t xml:space="preserve"> </w:t>
      </w:r>
      <w:r>
        <w:rPr>
          <w:spacing w:val="-1"/>
        </w:rPr>
        <w:t>örnektir.</w:t>
      </w:r>
      <w:r>
        <w:rPr>
          <w:spacing w:val="1"/>
        </w:rPr>
        <w:t xml:space="preserve"> </w:t>
      </w:r>
      <w:r>
        <w:rPr>
          <w:spacing w:val="-1"/>
        </w:rPr>
        <w:t>Göremediğimiz</w:t>
      </w:r>
      <w:r>
        <w:rPr>
          <w:spacing w:val="-3"/>
        </w:rPr>
        <w:t xml:space="preserve"> </w:t>
      </w:r>
      <w:r>
        <w:rPr>
          <w:spacing w:val="-1"/>
        </w:rPr>
        <w:t>ama</w:t>
      </w:r>
      <w:r>
        <w:rPr>
          <w:spacing w:val="65"/>
        </w:rPr>
        <w:t xml:space="preserve"> </w:t>
      </w:r>
      <w:r>
        <w:rPr>
          <w:spacing w:val="-1"/>
        </w:rPr>
        <w:t>hissettiğimiz,bazen</w:t>
      </w:r>
      <w:r>
        <w:t xml:space="preserve"> </w:t>
      </w:r>
      <w:r>
        <w:rPr>
          <w:spacing w:val="-1"/>
        </w:rPr>
        <w:t>hissetmediğimiz</w:t>
      </w:r>
      <w:r>
        <w:rPr>
          <w:spacing w:val="49"/>
        </w:rPr>
        <w:t xml:space="preserve"> </w:t>
      </w:r>
      <w:r>
        <w:rPr>
          <w:spacing w:val="-1"/>
        </w:rPr>
        <w:t>bir</w:t>
      </w:r>
      <w:r>
        <w:t xml:space="preserve"> </w:t>
      </w:r>
      <w:r>
        <w:rPr>
          <w:spacing w:val="-2"/>
        </w:rPr>
        <w:t>takım</w:t>
      </w:r>
      <w:r>
        <w:rPr>
          <w:spacing w:val="1"/>
        </w:rPr>
        <w:t xml:space="preserve"> </w:t>
      </w:r>
      <w:r>
        <w:rPr>
          <w:spacing w:val="-1"/>
        </w:rPr>
        <w:t>enerji</w:t>
      </w:r>
      <w:r>
        <w:t xml:space="preserve"> </w:t>
      </w:r>
      <w:r>
        <w:rPr>
          <w:spacing w:val="-1"/>
        </w:rPr>
        <w:t>akışları</w:t>
      </w:r>
      <w:r>
        <w:rPr>
          <w:spacing w:val="63"/>
        </w:rPr>
        <w:t xml:space="preserve"> </w:t>
      </w:r>
      <w:r>
        <w:rPr>
          <w:spacing w:val="-1"/>
        </w:rPr>
        <w:t>oluştukları</w:t>
      </w:r>
      <w:r>
        <w:rPr>
          <w:spacing w:val="-3"/>
        </w:rPr>
        <w:t xml:space="preserve"> </w:t>
      </w:r>
      <w:r>
        <w:rPr>
          <w:spacing w:val="-1"/>
        </w:rPr>
        <w:t>kaynaktan</w:t>
      </w:r>
      <w:r>
        <w:rPr>
          <w:spacing w:val="1"/>
        </w:rPr>
        <w:t xml:space="preserve"> </w:t>
      </w:r>
      <w:r>
        <w:rPr>
          <w:spacing w:val="-1"/>
        </w:rPr>
        <w:t>algılama</w:t>
      </w:r>
      <w:r>
        <w:rPr>
          <w:spacing w:val="-2"/>
        </w:rPr>
        <w:t xml:space="preserve"> </w:t>
      </w:r>
      <w:r>
        <w:rPr>
          <w:spacing w:val="-1"/>
        </w:rPr>
        <w:t>organımıza</w:t>
      </w:r>
      <w:r>
        <w:rPr>
          <w:spacing w:val="-2"/>
        </w:rPr>
        <w:t xml:space="preserve"> </w:t>
      </w:r>
      <w:r>
        <w:t>ve</w:t>
      </w:r>
      <w:r>
        <w:rPr>
          <w:spacing w:val="-2"/>
        </w:rPr>
        <w:t xml:space="preserve"> </w:t>
      </w:r>
      <w:r>
        <w:rPr>
          <w:spacing w:val="-1"/>
        </w:rPr>
        <w:t>oradan</w:t>
      </w:r>
      <w:r>
        <w:rPr>
          <w:spacing w:val="-4"/>
        </w:rPr>
        <w:t xml:space="preserve"> </w:t>
      </w:r>
      <w:r>
        <w:rPr>
          <w:spacing w:val="-1"/>
        </w:rPr>
        <w:t>beynimize</w:t>
      </w:r>
      <w:r>
        <w:t xml:space="preserve"> </w:t>
      </w:r>
      <w:r>
        <w:rPr>
          <w:spacing w:val="-1"/>
        </w:rPr>
        <w:t>girer</w:t>
      </w:r>
      <w:r>
        <w:rPr>
          <w:spacing w:val="71"/>
        </w:rPr>
        <w:t xml:space="preserve"> </w:t>
      </w:r>
      <w:r>
        <w:t>ve</w:t>
      </w:r>
      <w:r>
        <w:rPr>
          <w:spacing w:val="48"/>
        </w:rPr>
        <w:t xml:space="preserve"> </w:t>
      </w:r>
      <w:r>
        <w:rPr>
          <w:spacing w:val="-1"/>
        </w:rPr>
        <w:t>ilgili</w:t>
      </w:r>
      <w:r>
        <w:t xml:space="preserve"> </w:t>
      </w:r>
      <w:r>
        <w:rPr>
          <w:spacing w:val="-1"/>
        </w:rPr>
        <w:t>duyu</w:t>
      </w:r>
      <w:r>
        <w:rPr>
          <w:spacing w:val="48"/>
        </w:rPr>
        <w:t xml:space="preserve"> </w:t>
      </w:r>
      <w:r>
        <w:rPr>
          <w:spacing w:val="-1"/>
        </w:rPr>
        <w:t>organı</w:t>
      </w:r>
      <w:r>
        <w:t xml:space="preserve"> </w:t>
      </w:r>
      <w:r>
        <w:rPr>
          <w:spacing w:val="1"/>
        </w:rPr>
        <w:t xml:space="preserve"> </w:t>
      </w:r>
      <w:r>
        <w:rPr>
          <w:spacing w:val="-1"/>
        </w:rPr>
        <w:t>tarafından elektrik</w:t>
      </w:r>
      <w:r>
        <w:t xml:space="preserve"> </w:t>
      </w:r>
      <w:r>
        <w:rPr>
          <w:spacing w:val="2"/>
        </w:rPr>
        <w:t xml:space="preserve"> </w:t>
      </w:r>
      <w:r>
        <w:rPr>
          <w:spacing w:val="-1"/>
        </w:rPr>
        <w:t>enerjisine</w:t>
      </w:r>
      <w:r>
        <w:rPr>
          <w:spacing w:val="49"/>
        </w:rPr>
        <w:t xml:space="preserve"> </w:t>
      </w:r>
      <w:r>
        <w:rPr>
          <w:spacing w:val="-1"/>
        </w:rPr>
        <w:t>dönüştürülür.</w:t>
      </w:r>
    </w:p>
    <w:p w:rsidR="0057537A" w:rsidRDefault="0057537A">
      <w:pPr>
        <w:pStyle w:val="GvdeMetni"/>
        <w:kinsoku w:val="0"/>
        <w:overflowPunct w:val="0"/>
        <w:spacing w:before="196" w:line="276" w:lineRule="auto"/>
        <w:ind w:right="186"/>
        <w:rPr>
          <w:spacing w:val="-1"/>
        </w:rPr>
      </w:pPr>
      <w:r>
        <w:rPr>
          <w:spacing w:val="-1"/>
        </w:rPr>
        <w:t>İnsan beyninde</w:t>
      </w:r>
      <w:r>
        <w:rPr>
          <w:spacing w:val="1"/>
        </w:rPr>
        <w:t xml:space="preserve"> </w:t>
      </w:r>
      <w:r w:rsidRPr="00FA74E8">
        <w:rPr>
          <w:b/>
          <w:bCs/>
          <w:iCs/>
          <w:spacing w:val="-1"/>
        </w:rPr>
        <w:t>müziği</w:t>
      </w:r>
      <w:r w:rsidRPr="00FA74E8">
        <w:rPr>
          <w:b/>
          <w:bCs/>
          <w:iCs/>
          <w:spacing w:val="-2"/>
        </w:rPr>
        <w:t xml:space="preserve"> </w:t>
      </w:r>
      <w:r w:rsidRPr="00FA74E8">
        <w:rPr>
          <w:b/>
          <w:bCs/>
          <w:iCs/>
          <w:spacing w:val="-1"/>
        </w:rPr>
        <w:t>takdir yeteneği</w:t>
      </w:r>
      <w:r>
        <w:rPr>
          <w:b/>
          <w:bCs/>
          <w:i/>
          <w:iCs/>
          <w:spacing w:val="-1"/>
        </w:rPr>
        <w:t xml:space="preserve"> </w:t>
      </w:r>
      <w:r>
        <w:rPr>
          <w:spacing w:val="-1"/>
        </w:rPr>
        <w:t>olduğu bebekler</w:t>
      </w:r>
      <w:r>
        <w:t xml:space="preserve"> </w:t>
      </w:r>
      <w:r>
        <w:rPr>
          <w:spacing w:val="-1"/>
        </w:rPr>
        <w:t>üzerinde</w:t>
      </w:r>
      <w:r>
        <w:rPr>
          <w:spacing w:val="55"/>
        </w:rPr>
        <w:t xml:space="preserve"> </w:t>
      </w:r>
      <w:r>
        <w:rPr>
          <w:spacing w:val="-1"/>
        </w:rPr>
        <w:t>yapılan bilimsel</w:t>
      </w:r>
      <w:r>
        <w:t xml:space="preserve"> </w:t>
      </w:r>
      <w:r>
        <w:rPr>
          <w:spacing w:val="-1"/>
        </w:rPr>
        <w:t>deneylerle</w:t>
      </w:r>
      <w:r>
        <w:rPr>
          <w:spacing w:val="-5"/>
        </w:rPr>
        <w:t xml:space="preserve"> </w:t>
      </w:r>
      <w:r>
        <w:rPr>
          <w:spacing w:val="-1"/>
        </w:rPr>
        <w:t>doğrulanmıştır. Müziğin çeşitli</w:t>
      </w:r>
      <w:r>
        <w:t xml:space="preserve"> </w:t>
      </w:r>
      <w:r>
        <w:rPr>
          <w:spacing w:val="-1"/>
        </w:rPr>
        <w:t>tanımları</w:t>
      </w:r>
      <w:r>
        <w:rPr>
          <w:spacing w:val="79"/>
        </w:rPr>
        <w:t xml:space="preserve"> </w:t>
      </w:r>
      <w:r>
        <w:rPr>
          <w:spacing w:val="-1"/>
        </w:rPr>
        <w:t>olmasına</w:t>
      </w:r>
      <w:r>
        <w:t xml:space="preserve"> </w:t>
      </w:r>
      <w:r>
        <w:rPr>
          <w:spacing w:val="-1"/>
        </w:rPr>
        <w:t>rağmen</w:t>
      </w:r>
      <w:r>
        <w:t xml:space="preserve"> </w:t>
      </w:r>
      <w:r>
        <w:rPr>
          <w:spacing w:val="-1"/>
        </w:rPr>
        <w:t>enerji</w:t>
      </w:r>
      <w:r>
        <w:t xml:space="preserve"> </w:t>
      </w:r>
      <w:r>
        <w:rPr>
          <w:spacing w:val="-1"/>
        </w:rPr>
        <w:t xml:space="preserve">bağlantılı </w:t>
      </w:r>
      <w:r>
        <w:t>olarak</w:t>
      </w:r>
      <w:r>
        <w:rPr>
          <w:spacing w:val="-3"/>
        </w:rPr>
        <w:t xml:space="preserve"> </w:t>
      </w:r>
      <w:r>
        <w:t>şöyle</w:t>
      </w:r>
      <w:r>
        <w:rPr>
          <w:spacing w:val="-3"/>
        </w:rPr>
        <w:t xml:space="preserve"> </w:t>
      </w:r>
      <w:r>
        <w:t>bir</w:t>
      </w:r>
      <w:r>
        <w:rPr>
          <w:spacing w:val="-1"/>
        </w:rPr>
        <w:t xml:space="preserve"> tanımı</w:t>
      </w:r>
      <w:r>
        <w:t xml:space="preserve"> da</w:t>
      </w:r>
      <w:r>
        <w:rPr>
          <w:spacing w:val="29"/>
        </w:rPr>
        <w:t xml:space="preserve"> </w:t>
      </w:r>
      <w:r>
        <w:rPr>
          <w:spacing w:val="-1"/>
        </w:rPr>
        <w:t xml:space="preserve">yapılabilir. </w:t>
      </w:r>
      <w:r w:rsidRPr="00635C16">
        <w:rPr>
          <w:b/>
          <w:bCs/>
          <w:iCs/>
          <w:spacing w:val="-1"/>
        </w:rPr>
        <w:t>Müzik</w:t>
      </w:r>
      <w:r w:rsidRPr="00635C16">
        <w:rPr>
          <w:b/>
          <w:spacing w:val="-1"/>
        </w:rPr>
        <w:t>;</w:t>
      </w:r>
      <w:r>
        <w:rPr>
          <w:spacing w:val="-1"/>
        </w:rPr>
        <w:t xml:space="preserve"> </w:t>
      </w:r>
      <w:r w:rsidRPr="0007463D">
        <w:rPr>
          <w:b/>
          <w:spacing w:val="-1"/>
        </w:rPr>
        <w:t>“</w:t>
      </w:r>
      <w:r w:rsidR="00924D97">
        <w:rPr>
          <w:b/>
          <w:spacing w:val="-1"/>
        </w:rPr>
        <w:t xml:space="preserve"> </w:t>
      </w:r>
      <w:r w:rsidRPr="0007463D">
        <w:rPr>
          <w:b/>
          <w:spacing w:val="-1"/>
        </w:rPr>
        <w:t>insan beyninde</w:t>
      </w:r>
      <w:r w:rsidRPr="0007463D">
        <w:rPr>
          <w:b/>
          <w:spacing w:val="-2"/>
        </w:rPr>
        <w:t xml:space="preserve"> </w:t>
      </w:r>
      <w:r w:rsidRPr="0007463D">
        <w:rPr>
          <w:b/>
          <w:spacing w:val="-1"/>
        </w:rPr>
        <w:t>mutluluk,</w:t>
      </w:r>
      <w:r w:rsidR="00924D97">
        <w:rPr>
          <w:b/>
          <w:spacing w:val="-1"/>
        </w:rPr>
        <w:t xml:space="preserve"> </w:t>
      </w:r>
      <w:r w:rsidRPr="0007463D">
        <w:rPr>
          <w:b/>
          <w:spacing w:val="-1"/>
        </w:rPr>
        <w:t>neşe,</w:t>
      </w:r>
      <w:r w:rsidR="00924D97">
        <w:rPr>
          <w:b/>
          <w:spacing w:val="-1"/>
        </w:rPr>
        <w:t xml:space="preserve"> </w:t>
      </w:r>
      <w:r w:rsidRPr="0007463D">
        <w:rPr>
          <w:b/>
          <w:spacing w:val="-1"/>
        </w:rPr>
        <w:t>elem,</w:t>
      </w:r>
      <w:r w:rsidR="00924D97">
        <w:rPr>
          <w:b/>
          <w:spacing w:val="-1"/>
        </w:rPr>
        <w:t xml:space="preserve"> </w:t>
      </w:r>
      <w:r w:rsidRPr="0007463D">
        <w:rPr>
          <w:b/>
          <w:spacing w:val="-1"/>
        </w:rPr>
        <w:t>öfke,</w:t>
      </w:r>
      <w:r w:rsidR="00924D97">
        <w:rPr>
          <w:b/>
          <w:spacing w:val="-1"/>
        </w:rPr>
        <w:t xml:space="preserve"> </w:t>
      </w:r>
      <w:r w:rsidRPr="0007463D">
        <w:rPr>
          <w:b/>
          <w:spacing w:val="-1"/>
        </w:rPr>
        <w:t>nefret</w:t>
      </w:r>
      <w:r w:rsidRPr="0007463D">
        <w:rPr>
          <w:b/>
          <w:spacing w:val="65"/>
        </w:rPr>
        <w:t xml:space="preserve"> </w:t>
      </w:r>
      <w:r w:rsidRPr="0007463D">
        <w:rPr>
          <w:b/>
          <w:spacing w:val="-1"/>
        </w:rPr>
        <w:t>gibi</w:t>
      </w:r>
      <w:r w:rsidRPr="0007463D">
        <w:rPr>
          <w:b/>
        </w:rPr>
        <w:t xml:space="preserve"> </w:t>
      </w:r>
      <w:r w:rsidRPr="0007463D">
        <w:rPr>
          <w:b/>
          <w:spacing w:val="-1"/>
        </w:rPr>
        <w:t>alanları</w:t>
      </w:r>
      <w:r w:rsidRPr="0007463D">
        <w:rPr>
          <w:b/>
        </w:rPr>
        <w:t xml:space="preserve"> </w:t>
      </w:r>
      <w:r w:rsidRPr="0007463D">
        <w:rPr>
          <w:b/>
          <w:spacing w:val="-1"/>
        </w:rPr>
        <w:t>tetikleyen</w:t>
      </w:r>
      <w:r w:rsidRPr="0007463D">
        <w:rPr>
          <w:b/>
        </w:rPr>
        <w:t xml:space="preserve"> </w:t>
      </w:r>
      <w:r w:rsidRPr="0007463D">
        <w:rPr>
          <w:b/>
          <w:spacing w:val="-1"/>
        </w:rPr>
        <w:t>bir</w:t>
      </w:r>
      <w:r w:rsidRPr="0007463D">
        <w:rPr>
          <w:b/>
        </w:rPr>
        <w:t xml:space="preserve"> </w:t>
      </w:r>
      <w:r w:rsidRPr="0007463D">
        <w:rPr>
          <w:b/>
          <w:spacing w:val="-1"/>
        </w:rPr>
        <w:t>enerji</w:t>
      </w:r>
      <w:r w:rsidRPr="0007463D">
        <w:rPr>
          <w:b/>
        </w:rPr>
        <w:t xml:space="preserve"> </w:t>
      </w:r>
      <w:r w:rsidRPr="0007463D">
        <w:rPr>
          <w:b/>
          <w:spacing w:val="-1"/>
        </w:rPr>
        <w:t>bandı</w:t>
      </w:r>
      <w:r w:rsidRPr="0007463D">
        <w:rPr>
          <w:b/>
        </w:rPr>
        <w:t xml:space="preserve"> ve</w:t>
      </w:r>
      <w:r w:rsidRPr="0007463D">
        <w:rPr>
          <w:b/>
          <w:spacing w:val="-1"/>
        </w:rPr>
        <w:t xml:space="preserve"> akışıdır</w:t>
      </w:r>
      <w:r w:rsidR="00924D97">
        <w:rPr>
          <w:b/>
          <w:spacing w:val="-1"/>
        </w:rPr>
        <w:t xml:space="preserve"> </w:t>
      </w:r>
      <w:r w:rsidRPr="0007463D">
        <w:rPr>
          <w:b/>
          <w:spacing w:val="-1"/>
        </w:rPr>
        <w:t>”</w:t>
      </w:r>
      <w:r>
        <w:rPr>
          <w:spacing w:val="-1"/>
        </w:rPr>
        <w:t>.</w:t>
      </w:r>
      <w:r>
        <w:t xml:space="preserve"> </w:t>
      </w:r>
      <w:r>
        <w:rPr>
          <w:spacing w:val="-1"/>
        </w:rPr>
        <w:t>Yapılan</w:t>
      </w:r>
      <w:r>
        <w:rPr>
          <w:spacing w:val="57"/>
        </w:rPr>
        <w:t xml:space="preserve"> </w:t>
      </w:r>
      <w:r w:rsidR="00696C5C">
        <w:rPr>
          <w:spacing w:val="-1"/>
        </w:rPr>
        <w:t xml:space="preserve">araştırmalarda </w:t>
      </w:r>
      <w:r w:rsidR="00924D97">
        <w:rPr>
          <w:spacing w:val="-1"/>
        </w:rPr>
        <w:t xml:space="preserve"> </w:t>
      </w:r>
      <w:r w:rsidRPr="00924D97">
        <w:rPr>
          <w:b/>
          <w:spacing w:val="-1"/>
        </w:rPr>
        <w:t>müziğin</w:t>
      </w:r>
      <w:r w:rsidR="00696C5C">
        <w:rPr>
          <w:b/>
          <w:spacing w:val="-1"/>
        </w:rPr>
        <w:t xml:space="preserve">; </w:t>
      </w:r>
      <w:r>
        <w:rPr>
          <w:spacing w:val="-1"/>
        </w:rPr>
        <w:t>ruhsal</w:t>
      </w:r>
      <w:r>
        <w:t xml:space="preserve"> </w:t>
      </w:r>
      <w:r>
        <w:rPr>
          <w:spacing w:val="-1"/>
        </w:rPr>
        <w:t>hastalıkların</w:t>
      </w:r>
      <w:r>
        <w:rPr>
          <w:spacing w:val="-4"/>
        </w:rPr>
        <w:t xml:space="preserve"> </w:t>
      </w:r>
      <w:r>
        <w:rPr>
          <w:spacing w:val="-1"/>
        </w:rPr>
        <w:t>oluşumunda</w:t>
      </w:r>
      <w:r>
        <w:t xml:space="preserve"> etkisi</w:t>
      </w:r>
      <w:r>
        <w:rPr>
          <w:spacing w:val="-3"/>
        </w:rPr>
        <w:t xml:space="preserve"> </w:t>
      </w:r>
      <w:r>
        <w:t>olan</w:t>
      </w:r>
      <w:r>
        <w:rPr>
          <w:spacing w:val="59"/>
        </w:rPr>
        <w:t xml:space="preserve"> </w:t>
      </w:r>
      <w:r>
        <w:t xml:space="preserve">ve </w:t>
      </w:r>
      <w:r>
        <w:rPr>
          <w:spacing w:val="-1"/>
        </w:rPr>
        <w:t>insanın duygusal</w:t>
      </w:r>
      <w:r>
        <w:rPr>
          <w:spacing w:val="-3"/>
        </w:rPr>
        <w:t xml:space="preserve"> </w:t>
      </w:r>
      <w:r>
        <w:rPr>
          <w:spacing w:val="-1"/>
        </w:rPr>
        <w:t>durumunu düzenleten</w:t>
      </w:r>
      <w:r w:rsidR="0007463D">
        <w:rPr>
          <w:spacing w:val="-1"/>
        </w:rPr>
        <w:t xml:space="preserve"> </w:t>
      </w:r>
      <w:r>
        <w:rPr>
          <w:b/>
          <w:bCs/>
          <w:spacing w:val="-1"/>
        </w:rPr>
        <w:t>Endorfin</w:t>
      </w:r>
      <w:r>
        <w:rPr>
          <w:spacing w:val="-1"/>
        </w:rPr>
        <w:t>,</w:t>
      </w:r>
      <w:r w:rsidR="0007463D">
        <w:rPr>
          <w:spacing w:val="-1"/>
        </w:rPr>
        <w:t xml:space="preserve"> </w:t>
      </w:r>
      <w:r>
        <w:rPr>
          <w:b/>
          <w:bCs/>
          <w:spacing w:val="-1"/>
        </w:rPr>
        <w:t>Seratonin,</w:t>
      </w:r>
      <w:r w:rsidR="0007463D">
        <w:rPr>
          <w:b/>
          <w:bCs/>
          <w:spacing w:val="-1"/>
        </w:rPr>
        <w:t xml:space="preserve"> </w:t>
      </w:r>
      <w:r>
        <w:rPr>
          <w:b/>
          <w:bCs/>
          <w:spacing w:val="-1"/>
        </w:rPr>
        <w:t>Dopanin,</w:t>
      </w:r>
      <w:r w:rsidR="0007463D">
        <w:rPr>
          <w:b/>
          <w:bCs/>
          <w:spacing w:val="-1"/>
        </w:rPr>
        <w:t xml:space="preserve"> </w:t>
      </w:r>
      <w:r w:rsidR="00924D97">
        <w:rPr>
          <w:b/>
          <w:bCs/>
          <w:spacing w:val="-1"/>
        </w:rPr>
        <w:t xml:space="preserve"> </w:t>
      </w:r>
      <w:r>
        <w:rPr>
          <w:b/>
          <w:bCs/>
          <w:spacing w:val="-1"/>
        </w:rPr>
        <w:t>Adrenalin,</w:t>
      </w:r>
      <w:r w:rsidR="00924D97">
        <w:rPr>
          <w:b/>
          <w:bCs/>
          <w:spacing w:val="-1"/>
        </w:rPr>
        <w:t xml:space="preserve"> </w:t>
      </w:r>
      <w:r>
        <w:rPr>
          <w:b/>
          <w:bCs/>
          <w:spacing w:val="-1"/>
        </w:rPr>
        <w:t>Testosteron</w:t>
      </w:r>
      <w:r>
        <w:rPr>
          <w:b/>
          <w:bCs/>
          <w:spacing w:val="3"/>
        </w:rPr>
        <w:t xml:space="preserve"> </w:t>
      </w:r>
      <w:r>
        <w:rPr>
          <w:spacing w:val="-2"/>
        </w:rPr>
        <w:t>gibi</w:t>
      </w:r>
      <w:r>
        <w:t xml:space="preserve"> </w:t>
      </w:r>
      <w:r>
        <w:rPr>
          <w:spacing w:val="-1"/>
        </w:rPr>
        <w:t>hormonları</w:t>
      </w:r>
      <w:r>
        <w:rPr>
          <w:spacing w:val="53"/>
        </w:rPr>
        <w:t xml:space="preserve"> </w:t>
      </w:r>
      <w:r>
        <w:rPr>
          <w:spacing w:val="-1"/>
        </w:rPr>
        <w:t>olumlu</w:t>
      </w:r>
      <w:r>
        <w:rPr>
          <w:spacing w:val="-3"/>
        </w:rPr>
        <w:t xml:space="preserve"> </w:t>
      </w:r>
      <w:r>
        <w:rPr>
          <w:spacing w:val="-1"/>
        </w:rPr>
        <w:t>etkilediği;</w:t>
      </w:r>
      <w:r w:rsidR="00FF75BA">
        <w:rPr>
          <w:spacing w:val="-1"/>
        </w:rPr>
        <w:t xml:space="preserve"> </w:t>
      </w:r>
      <w:r w:rsidRPr="00696C5C">
        <w:rPr>
          <w:b/>
          <w:spacing w:val="-1"/>
        </w:rPr>
        <w:t>kan basıncı,</w:t>
      </w:r>
      <w:r w:rsidR="00924D97" w:rsidRPr="00696C5C">
        <w:rPr>
          <w:b/>
          <w:spacing w:val="-1"/>
        </w:rPr>
        <w:t xml:space="preserve"> </w:t>
      </w:r>
      <w:r w:rsidRPr="00696C5C">
        <w:rPr>
          <w:b/>
          <w:spacing w:val="-1"/>
        </w:rPr>
        <w:t>solunum</w:t>
      </w:r>
      <w:r w:rsidRPr="00696C5C">
        <w:rPr>
          <w:b/>
          <w:spacing w:val="-2"/>
        </w:rPr>
        <w:t xml:space="preserve"> </w:t>
      </w:r>
      <w:r w:rsidR="00FF75BA" w:rsidRPr="00696C5C">
        <w:rPr>
          <w:b/>
          <w:spacing w:val="-2"/>
        </w:rPr>
        <w:t xml:space="preserve"> </w:t>
      </w:r>
      <w:r w:rsidRPr="00696C5C">
        <w:rPr>
          <w:b/>
          <w:spacing w:val="-1"/>
        </w:rPr>
        <w:t>ritmi</w:t>
      </w:r>
      <w:r w:rsidRPr="00696C5C">
        <w:rPr>
          <w:b/>
        </w:rPr>
        <w:t xml:space="preserve"> </w:t>
      </w:r>
      <w:r w:rsidRPr="00696C5C">
        <w:rPr>
          <w:b/>
          <w:spacing w:val="-1"/>
        </w:rPr>
        <w:t>gibi</w:t>
      </w:r>
      <w:r w:rsidRPr="00696C5C">
        <w:rPr>
          <w:b/>
        </w:rPr>
        <w:t xml:space="preserve"> </w:t>
      </w:r>
      <w:r w:rsidRPr="00696C5C">
        <w:rPr>
          <w:b/>
          <w:spacing w:val="-1"/>
        </w:rPr>
        <w:t>fizyolojik</w:t>
      </w:r>
      <w:r w:rsidRPr="00696C5C">
        <w:rPr>
          <w:b/>
        </w:rPr>
        <w:t xml:space="preserve"> </w:t>
      </w:r>
      <w:r w:rsidRPr="00696C5C">
        <w:rPr>
          <w:b/>
          <w:spacing w:val="-1"/>
        </w:rPr>
        <w:t>işlevleri</w:t>
      </w:r>
      <w:r w:rsidRPr="00696C5C">
        <w:rPr>
          <w:b/>
          <w:spacing w:val="65"/>
        </w:rPr>
        <w:t xml:space="preserve"> </w:t>
      </w:r>
      <w:r w:rsidRPr="00696C5C">
        <w:rPr>
          <w:b/>
          <w:spacing w:val="-1"/>
        </w:rPr>
        <w:t>düzenlediği</w:t>
      </w:r>
      <w:r>
        <w:t xml:space="preserve"> ve </w:t>
      </w:r>
      <w:r>
        <w:rPr>
          <w:spacing w:val="-1"/>
        </w:rPr>
        <w:t>beyindeki</w:t>
      </w:r>
      <w:r>
        <w:rPr>
          <w:spacing w:val="-3"/>
        </w:rPr>
        <w:t xml:space="preserve"> </w:t>
      </w:r>
      <w:r>
        <w:rPr>
          <w:spacing w:val="-1"/>
        </w:rPr>
        <w:t>okjisen</w:t>
      </w:r>
      <w:r>
        <w:rPr>
          <w:spacing w:val="-3"/>
        </w:rPr>
        <w:t xml:space="preserve"> </w:t>
      </w:r>
      <w:r>
        <w:t>ve</w:t>
      </w:r>
      <w:r>
        <w:rPr>
          <w:spacing w:val="-2"/>
        </w:rPr>
        <w:t xml:space="preserve"> </w:t>
      </w:r>
      <w:r>
        <w:t xml:space="preserve">kan </w:t>
      </w:r>
      <w:r>
        <w:rPr>
          <w:spacing w:val="-1"/>
        </w:rPr>
        <w:t>dengesini</w:t>
      </w:r>
      <w:r>
        <w:rPr>
          <w:spacing w:val="1"/>
        </w:rPr>
        <w:t xml:space="preserve"> </w:t>
      </w:r>
      <w:r>
        <w:rPr>
          <w:spacing w:val="-1"/>
        </w:rPr>
        <w:t>sağladığı</w:t>
      </w:r>
      <w:r>
        <w:rPr>
          <w:spacing w:val="49"/>
        </w:rPr>
        <w:t xml:space="preserve"> </w:t>
      </w:r>
      <w:r>
        <w:t>tesbit</w:t>
      </w:r>
      <w:r>
        <w:rPr>
          <w:spacing w:val="43"/>
        </w:rPr>
        <w:t xml:space="preserve"> </w:t>
      </w:r>
      <w:r>
        <w:rPr>
          <w:spacing w:val="-1"/>
        </w:rPr>
        <w:t>edilmiştir.</w:t>
      </w:r>
    </w:p>
    <w:p w:rsidR="00FF75BA" w:rsidRDefault="00FF75BA" w:rsidP="009F05BE">
      <w:pPr>
        <w:pStyle w:val="GvdeMetni"/>
        <w:kinsoku w:val="0"/>
        <w:overflowPunct w:val="0"/>
        <w:spacing w:before="196" w:line="276" w:lineRule="auto"/>
        <w:ind w:right="186"/>
        <w:rPr>
          <w:spacing w:val="-1"/>
        </w:rPr>
      </w:pPr>
      <w:r>
        <w:rPr>
          <w:spacing w:val="-1"/>
        </w:rPr>
        <w:lastRenderedPageBreak/>
        <w:t>Vücutta nörolojik ve ruhsal bozukluklar nedeniyle oluşan ve zarar gören bazı kısımların örneğin;</w:t>
      </w:r>
      <w:r w:rsidR="009F05BE">
        <w:rPr>
          <w:spacing w:val="-1"/>
        </w:rPr>
        <w:t xml:space="preserve"> </w:t>
      </w:r>
      <w:r>
        <w:rPr>
          <w:spacing w:val="-1"/>
        </w:rPr>
        <w:t>merkezi sinir sistemi</w:t>
      </w:r>
      <w:r w:rsidR="009F05BE">
        <w:rPr>
          <w:spacing w:val="-1"/>
        </w:rPr>
        <w:t xml:space="preserve"> </w:t>
      </w:r>
      <w:r>
        <w:rPr>
          <w:spacing w:val="-1"/>
        </w:rPr>
        <w:t>-</w:t>
      </w:r>
      <w:r w:rsidR="009F05BE">
        <w:rPr>
          <w:spacing w:val="-1"/>
        </w:rPr>
        <w:t xml:space="preserve"> </w:t>
      </w:r>
      <w:r>
        <w:rPr>
          <w:spacing w:val="-1"/>
        </w:rPr>
        <w:t>beyinde bulunan düşünme</w:t>
      </w:r>
      <w:r w:rsidR="009F05BE">
        <w:rPr>
          <w:spacing w:val="-1"/>
        </w:rPr>
        <w:t xml:space="preserve"> – </w:t>
      </w:r>
      <w:r>
        <w:rPr>
          <w:spacing w:val="-1"/>
        </w:rPr>
        <w:t>öğrenme</w:t>
      </w:r>
      <w:r w:rsidR="009F05BE">
        <w:rPr>
          <w:spacing w:val="-1"/>
        </w:rPr>
        <w:t xml:space="preserve"> </w:t>
      </w:r>
      <w:r>
        <w:rPr>
          <w:spacing w:val="-1"/>
        </w:rPr>
        <w:t>-</w:t>
      </w:r>
      <w:r w:rsidR="009F05BE">
        <w:rPr>
          <w:spacing w:val="-1"/>
        </w:rPr>
        <w:t xml:space="preserve"> </w:t>
      </w:r>
      <w:r>
        <w:rPr>
          <w:spacing w:val="-1"/>
        </w:rPr>
        <w:t>konuşma gibi kısımların kontrolü bireye dinleti</w:t>
      </w:r>
      <w:r w:rsidR="001B250F">
        <w:rPr>
          <w:spacing w:val="-1"/>
        </w:rPr>
        <w:t>l</w:t>
      </w:r>
      <w:r>
        <w:rPr>
          <w:spacing w:val="-1"/>
        </w:rPr>
        <w:t xml:space="preserve">en </w:t>
      </w:r>
      <w:r w:rsidR="001B250F">
        <w:rPr>
          <w:spacing w:val="-1"/>
        </w:rPr>
        <w:t xml:space="preserve"> farklı müziklerle uyarılarak aktif bir duruma getirilir.</w:t>
      </w:r>
    </w:p>
    <w:p w:rsidR="0057537A" w:rsidRDefault="0057537A">
      <w:pPr>
        <w:pStyle w:val="GvdeMetni"/>
        <w:kinsoku w:val="0"/>
        <w:overflowPunct w:val="0"/>
        <w:spacing w:before="4"/>
        <w:ind w:left="0"/>
        <w:rPr>
          <w:sz w:val="16"/>
          <w:szCs w:val="16"/>
        </w:rPr>
      </w:pPr>
    </w:p>
    <w:p w:rsidR="00EE20D9" w:rsidRDefault="0057537A">
      <w:pPr>
        <w:pStyle w:val="GvdeMetni"/>
        <w:kinsoku w:val="0"/>
        <w:overflowPunct w:val="0"/>
        <w:rPr>
          <w:spacing w:val="-1"/>
        </w:rPr>
      </w:pPr>
      <w:r>
        <w:t>Kısaca</w:t>
      </w:r>
      <w:r>
        <w:rPr>
          <w:spacing w:val="47"/>
        </w:rPr>
        <w:t xml:space="preserve"> </w:t>
      </w:r>
    </w:p>
    <w:p w:rsidR="0057537A" w:rsidRDefault="0064068C">
      <w:pPr>
        <w:pStyle w:val="GvdeMetni"/>
        <w:kinsoku w:val="0"/>
        <w:overflowPunct w:val="0"/>
        <w:rPr>
          <w:spacing w:val="-1"/>
        </w:rPr>
      </w:pPr>
      <w:r>
        <w:rPr>
          <w:spacing w:val="-1"/>
        </w:rPr>
        <w:t>P</w:t>
      </w:r>
      <w:r w:rsidR="0057537A">
        <w:rPr>
          <w:spacing w:val="-1"/>
        </w:rPr>
        <w:t>ET</w:t>
      </w:r>
      <w:r w:rsidR="0057537A">
        <w:t xml:space="preserve"> </w:t>
      </w:r>
      <w:r w:rsidR="0057537A">
        <w:rPr>
          <w:spacing w:val="-1"/>
        </w:rPr>
        <w:t>diye</w:t>
      </w:r>
      <w:r w:rsidR="0057537A">
        <w:t xml:space="preserve"> </w:t>
      </w:r>
      <w:r w:rsidR="0057537A">
        <w:rPr>
          <w:spacing w:val="-1"/>
        </w:rPr>
        <w:t>bilinen</w:t>
      </w:r>
      <w:r w:rsidR="0057537A">
        <w:t xml:space="preserve"> </w:t>
      </w:r>
      <w:r w:rsidR="0057537A">
        <w:rPr>
          <w:spacing w:val="-1"/>
        </w:rPr>
        <w:t>‘</w:t>
      </w:r>
      <w:r w:rsidR="0057537A" w:rsidRPr="000C59C9">
        <w:rPr>
          <w:b/>
          <w:bCs/>
          <w:iCs/>
          <w:spacing w:val="-1"/>
        </w:rPr>
        <w:t>’</w:t>
      </w:r>
      <w:r w:rsidR="009F05BE">
        <w:rPr>
          <w:b/>
          <w:bCs/>
          <w:iCs/>
          <w:spacing w:val="-1"/>
        </w:rPr>
        <w:t xml:space="preserve"> </w:t>
      </w:r>
      <w:r w:rsidR="0057537A" w:rsidRPr="000C59C9">
        <w:rPr>
          <w:b/>
          <w:bCs/>
          <w:iCs/>
          <w:spacing w:val="-1"/>
        </w:rPr>
        <w:t>Beyin</w:t>
      </w:r>
      <w:r w:rsidR="0057537A" w:rsidRPr="000C59C9">
        <w:rPr>
          <w:b/>
          <w:bCs/>
          <w:iCs/>
          <w:spacing w:val="2"/>
        </w:rPr>
        <w:t xml:space="preserve"> </w:t>
      </w:r>
      <w:r w:rsidR="0057537A" w:rsidRPr="000C59C9">
        <w:rPr>
          <w:b/>
          <w:bCs/>
          <w:iCs/>
          <w:spacing w:val="-2"/>
        </w:rPr>
        <w:t>Haritalama</w:t>
      </w:r>
      <w:r w:rsidR="0057537A" w:rsidRPr="000C59C9">
        <w:rPr>
          <w:b/>
          <w:bCs/>
          <w:iCs/>
          <w:spacing w:val="-1"/>
        </w:rPr>
        <w:t xml:space="preserve"> Tekniği</w:t>
      </w:r>
      <w:r w:rsidR="009F05BE">
        <w:rPr>
          <w:b/>
          <w:bCs/>
          <w:iCs/>
          <w:spacing w:val="-1"/>
        </w:rPr>
        <w:t xml:space="preserve"> </w:t>
      </w:r>
      <w:r w:rsidR="0057537A" w:rsidRPr="000C59C9">
        <w:rPr>
          <w:b/>
          <w:bCs/>
          <w:iCs/>
          <w:spacing w:val="-1"/>
        </w:rPr>
        <w:t>’</w:t>
      </w:r>
      <w:r w:rsidR="0057537A">
        <w:rPr>
          <w:b/>
          <w:bCs/>
          <w:i/>
          <w:iCs/>
          <w:spacing w:val="-1"/>
        </w:rPr>
        <w:t>’</w:t>
      </w:r>
      <w:r w:rsidR="0057537A">
        <w:rPr>
          <w:spacing w:val="-1"/>
        </w:rPr>
        <w:t>çalışmalarında;</w:t>
      </w:r>
    </w:p>
    <w:p w:rsidR="0057537A" w:rsidRDefault="0057537A">
      <w:pPr>
        <w:pStyle w:val="GvdeMetni"/>
        <w:kinsoku w:val="0"/>
        <w:overflowPunct w:val="0"/>
        <w:spacing w:before="8"/>
        <w:ind w:left="0"/>
        <w:rPr>
          <w:sz w:val="19"/>
          <w:szCs w:val="19"/>
        </w:rPr>
      </w:pPr>
    </w:p>
    <w:p w:rsidR="0057537A" w:rsidRDefault="0057537A" w:rsidP="00FC737D">
      <w:pPr>
        <w:pStyle w:val="GvdeMetni"/>
        <w:numPr>
          <w:ilvl w:val="0"/>
          <w:numId w:val="1"/>
        </w:numPr>
        <w:tabs>
          <w:tab w:val="left" w:pos="455"/>
        </w:tabs>
        <w:kinsoku w:val="0"/>
        <w:overflowPunct w:val="0"/>
        <w:spacing w:line="276" w:lineRule="auto"/>
        <w:ind w:right="694" w:firstLine="0"/>
        <w:rPr>
          <w:spacing w:val="-1"/>
        </w:rPr>
      </w:pPr>
      <w:r>
        <w:rPr>
          <w:spacing w:val="-1"/>
        </w:rPr>
        <w:t>Ses,</w:t>
      </w:r>
      <w:r>
        <w:rPr>
          <w:spacing w:val="1"/>
        </w:rPr>
        <w:t xml:space="preserve"> </w:t>
      </w:r>
      <w:r>
        <w:rPr>
          <w:spacing w:val="-1"/>
        </w:rPr>
        <w:t>ritim, melodi,</w:t>
      </w:r>
      <w:r>
        <w:t xml:space="preserve"> </w:t>
      </w:r>
      <w:r>
        <w:rPr>
          <w:spacing w:val="-1"/>
        </w:rPr>
        <w:t>vurgu</w:t>
      </w:r>
      <w:r>
        <w:rPr>
          <w:spacing w:val="-3"/>
        </w:rPr>
        <w:t xml:space="preserve"> </w:t>
      </w:r>
      <w:r>
        <w:t xml:space="preserve">ve </w:t>
      </w:r>
      <w:r>
        <w:rPr>
          <w:spacing w:val="-1"/>
        </w:rPr>
        <w:t>armoni</w:t>
      </w:r>
      <w:r>
        <w:t xml:space="preserve"> </w:t>
      </w:r>
      <w:r>
        <w:rPr>
          <w:spacing w:val="-1"/>
        </w:rPr>
        <w:t>insan beyninin sağ yarım</w:t>
      </w:r>
      <w:r>
        <w:rPr>
          <w:spacing w:val="39"/>
        </w:rPr>
        <w:t xml:space="preserve"> </w:t>
      </w:r>
      <w:r>
        <w:rPr>
          <w:spacing w:val="-1"/>
        </w:rPr>
        <w:t>küresinde,</w:t>
      </w:r>
    </w:p>
    <w:p w:rsidR="0057537A" w:rsidRDefault="0057537A">
      <w:pPr>
        <w:pStyle w:val="GvdeMetni"/>
        <w:kinsoku w:val="0"/>
        <w:overflowPunct w:val="0"/>
        <w:spacing w:before="9"/>
        <w:ind w:left="0"/>
        <w:rPr>
          <w:sz w:val="20"/>
          <w:szCs w:val="20"/>
        </w:rPr>
      </w:pPr>
    </w:p>
    <w:p w:rsidR="0057537A" w:rsidRDefault="0057537A" w:rsidP="00FC737D">
      <w:pPr>
        <w:pStyle w:val="GvdeMetni"/>
        <w:numPr>
          <w:ilvl w:val="0"/>
          <w:numId w:val="1"/>
        </w:numPr>
        <w:tabs>
          <w:tab w:val="left" w:pos="465"/>
        </w:tabs>
        <w:kinsoku w:val="0"/>
        <w:overflowPunct w:val="0"/>
        <w:spacing w:before="56" w:line="278" w:lineRule="auto"/>
        <w:ind w:right="603" w:firstLine="0"/>
        <w:rPr>
          <w:spacing w:val="-1"/>
        </w:rPr>
      </w:pPr>
      <w:r>
        <w:rPr>
          <w:spacing w:val="-1"/>
        </w:rPr>
        <w:t>Frekans</w:t>
      </w:r>
      <w:r>
        <w:t xml:space="preserve"> </w:t>
      </w:r>
      <w:r>
        <w:rPr>
          <w:spacing w:val="-1"/>
        </w:rPr>
        <w:t>ve</w:t>
      </w:r>
      <w:r>
        <w:t xml:space="preserve"> </w:t>
      </w:r>
      <w:r>
        <w:rPr>
          <w:spacing w:val="-1"/>
        </w:rPr>
        <w:t>ses</w:t>
      </w:r>
      <w:r>
        <w:rPr>
          <w:spacing w:val="1"/>
        </w:rPr>
        <w:t xml:space="preserve"> </w:t>
      </w:r>
      <w:r>
        <w:rPr>
          <w:spacing w:val="-1"/>
        </w:rPr>
        <w:t>şiddetindeki</w:t>
      </w:r>
      <w:r>
        <w:t xml:space="preserve"> </w:t>
      </w:r>
      <w:r>
        <w:rPr>
          <w:spacing w:val="-1"/>
        </w:rPr>
        <w:t>değişmelerle</w:t>
      </w:r>
      <w:r>
        <w:t xml:space="preserve"> </w:t>
      </w:r>
      <w:r>
        <w:rPr>
          <w:spacing w:val="-1"/>
        </w:rPr>
        <w:t>birlikte</w:t>
      </w:r>
      <w:r>
        <w:rPr>
          <w:spacing w:val="-2"/>
        </w:rPr>
        <w:t xml:space="preserve"> </w:t>
      </w:r>
      <w:r>
        <w:rPr>
          <w:spacing w:val="-1"/>
        </w:rPr>
        <w:t>müzikle</w:t>
      </w:r>
      <w:r>
        <w:t xml:space="preserve"> </w:t>
      </w:r>
      <w:r>
        <w:rPr>
          <w:spacing w:val="-1"/>
        </w:rPr>
        <w:t>ilgili</w:t>
      </w:r>
      <w:r>
        <w:rPr>
          <w:spacing w:val="45"/>
        </w:rPr>
        <w:t xml:space="preserve"> </w:t>
      </w:r>
      <w:r>
        <w:rPr>
          <w:spacing w:val="-1"/>
        </w:rPr>
        <w:t>düşünce</w:t>
      </w:r>
      <w:r>
        <w:rPr>
          <w:spacing w:val="1"/>
        </w:rPr>
        <w:t xml:space="preserve"> </w:t>
      </w:r>
      <w:r>
        <w:rPr>
          <w:spacing w:val="-1"/>
        </w:rPr>
        <w:t>kalıplarının beynin</w:t>
      </w:r>
      <w:r>
        <w:rPr>
          <w:spacing w:val="-4"/>
        </w:rPr>
        <w:t xml:space="preserve"> </w:t>
      </w:r>
      <w:r>
        <w:t>sol</w:t>
      </w:r>
      <w:r>
        <w:rPr>
          <w:spacing w:val="-3"/>
        </w:rPr>
        <w:t xml:space="preserve"> </w:t>
      </w:r>
      <w:r>
        <w:rPr>
          <w:spacing w:val="-1"/>
        </w:rPr>
        <w:t>yarım</w:t>
      </w:r>
      <w:r>
        <w:rPr>
          <w:spacing w:val="1"/>
        </w:rPr>
        <w:t xml:space="preserve"> </w:t>
      </w:r>
      <w:r>
        <w:rPr>
          <w:spacing w:val="-1"/>
        </w:rPr>
        <w:t>küresinde,</w:t>
      </w:r>
    </w:p>
    <w:p w:rsidR="0057537A" w:rsidRDefault="0057537A" w:rsidP="00FC737D">
      <w:pPr>
        <w:pStyle w:val="GvdeMetni"/>
        <w:numPr>
          <w:ilvl w:val="0"/>
          <w:numId w:val="1"/>
        </w:numPr>
        <w:tabs>
          <w:tab w:val="left" w:pos="441"/>
        </w:tabs>
        <w:kinsoku w:val="0"/>
        <w:overflowPunct w:val="0"/>
        <w:spacing w:before="194" w:line="276" w:lineRule="auto"/>
        <w:ind w:right="186" w:firstLine="0"/>
        <w:rPr>
          <w:spacing w:val="-1"/>
        </w:rPr>
      </w:pPr>
      <w:r>
        <w:rPr>
          <w:spacing w:val="-1"/>
        </w:rPr>
        <w:t>Korku,</w:t>
      </w:r>
      <w:r w:rsidR="009F05BE">
        <w:rPr>
          <w:spacing w:val="-1"/>
        </w:rPr>
        <w:t xml:space="preserve"> </w:t>
      </w:r>
      <w:r>
        <w:rPr>
          <w:spacing w:val="-1"/>
        </w:rPr>
        <w:t>öfke</w:t>
      </w:r>
      <w:r>
        <w:rPr>
          <w:spacing w:val="-2"/>
        </w:rPr>
        <w:t xml:space="preserve"> </w:t>
      </w:r>
      <w:r>
        <w:rPr>
          <w:spacing w:val="-1"/>
        </w:rPr>
        <w:t>ve</w:t>
      </w:r>
      <w:r>
        <w:t xml:space="preserve"> </w:t>
      </w:r>
      <w:r>
        <w:rPr>
          <w:spacing w:val="-1"/>
        </w:rPr>
        <w:t>keyif</w:t>
      </w:r>
      <w:r>
        <w:t xml:space="preserve"> </w:t>
      </w:r>
      <w:r>
        <w:rPr>
          <w:spacing w:val="-1"/>
        </w:rPr>
        <w:t>gibi</w:t>
      </w:r>
      <w:r>
        <w:rPr>
          <w:spacing w:val="-3"/>
        </w:rPr>
        <w:t xml:space="preserve"> </w:t>
      </w:r>
      <w:r>
        <w:rPr>
          <w:spacing w:val="-1"/>
        </w:rPr>
        <w:t>etkiler;</w:t>
      </w:r>
      <w:r w:rsidR="009F05BE">
        <w:rPr>
          <w:spacing w:val="-1"/>
        </w:rPr>
        <w:t xml:space="preserve"> </w:t>
      </w:r>
      <w:r>
        <w:rPr>
          <w:spacing w:val="-1"/>
        </w:rPr>
        <w:t>duygusal</w:t>
      </w:r>
      <w:r>
        <w:t xml:space="preserve"> </w:t>
      </w:r>
      <w:r>
        <w:rPr>
          <w:spacing w:val="-1"/>
        </w:rPr>
        <w:t>bellek</w:t>
      </w:r>
      <w:r>
        <w:rPr>
          <w:spacing w:val="-2"/>
        </w:rPr>
        <w:t xml:space="preserve"> </w:t>
      </w:r>
      <w:r>
        <w:t xml:space="preserve">ve </w:t>
      </w:r>
      <w:r>
        <w:rPr>
          <w:spacing w:val="-1"/>
        </w:rPr>
        <w:t>düzenleyici</w:t>
      </w:r>
      <w:r>
        <w:rPr>
          <w:spacing w:val="-3"/>
        </w:rPr>
        <w:t xml:space="preserve"> </w:t>
      </w:r>
      <w:r>
        <w:t>olan</w:t>
      </w:r>
      <w:r>
        <w:rPr>
          <w:spacing w:val="59"/>
        </w:rPr>
        <w:t xml:space="preserve"> </w:t>
      </w:r>
      <w:r>
        <w:rPr>
          <w:spacing w:val="-1"/>
        </w:rPr>
        <w:t>beynin limbik bölgesine</w:t>
      </w:r>
      <w:r>
        <w:t xml:space="preserve"> </w:t>
      </w:r>
      <w:r>
        <w:rPr>
          <w:spacing w:val="-1"/>
        </w:rPr>
        <w:t>kayıtlı</w:t>
      </w:r>
      <w:r>
        <w:rPr>
          <w:spacing w:val="-3"/>
        </w:rPr>
        <w:t xml:space="preserve"> </w:t>
      </w:r>
      <w:r>
        <w:rPr>
          <w:spacing w:val="-1"/>
        </w:rPr>
        <w:t>olduğu,</w:t>
      </w:r>
    </w:p>
    <w:p w:rsidR="0057537A" w:rsidRDefault="0057537A" w:rsidP="00FC737D">
      <w:pPr>
        <w:pStyle w:val="GvdeMetni"/>
        <w:numPr>
          <w:ilvl w:val="0"/>
          <w:numId w:val="1"/>
        </w:numPr>
        <w:tabs>
          <w:tab w:val="left" w:pos="465"/>
        </w:tabs>
        <w:kinsoku w:val="0"/>
        <w:overflowPunct w:val="0"/>
        <w:spacing w:before="197" w:line="277" w:lineRule="auto"/>
        <w:ind w:right="186" w:firstLine="0"/>
        <w:rPr>
          <w:spacing w:val="-1"/>
        </w:rPr>
      </w:pPr>
      <w:r>
        <w:rPr>
          <w:spacing w:val="-1"/>
        </w:rPr>
        <w:t>Müzikle</w:t>
      </w:r>
      <w:r>
        <w:t xml:space="preserve"> </w:t>
      </w:r>
      <w:r>
        <w:rPr>
          <w:spacing w:val="-1"/>
        </w:rPr>
        <w:t>çok</w:t>
      </w:r>
      <w:r>
        <w:t xml:space="preserve"> </w:t>
      </w:r>
      <w:r>
        <w:rPr>
          <w:spacing w:val="-1"/>
        </w:rPr>
        <w:t>ilgili</w:t>
      </w:r>
      <w:r>
        <w:rPr>
          <w:spacing w:val="-3"/>
        </w:rPr>
        <w:t xml:space="preserve"> </w:t>
      </w:r>
      <w:r>
        <w:rPr>
          <w:spacing w:val="-1"/>
        </w:rPr>
        <w:t>olanların beyinlerinin</w:t>
      </w:r>
      <w:r>
        <w:rPr>
          <w:spacing w:val="-3"/>
        </w:rPr>
        <w:t xml:space="preserve"> </w:t>
      </w:r>
      <w:r>
        <w:t>orta</w:t>
      </w:r>
      <w:r>
        <w:rPr>
          <w:spacing w:val="-2"/>
        </w:rPr>
        <w:t xml:space="preserve"> </w:t>
      </w:r>
      <w:r>
        <w:rPr>
          <w:spacing w:val="-1"/>
        </w:rPr>
        <w:t>kısmında</w:t>
      </w:r>
      <w:r>
        <w:t xml:space="preserve"> köprü</w:t>
      </w:r>
      <w:r>
        <w:rPr>
          <w:spacing w:val="-1"/>
        </w:rPr>
        <w:t xml:space="preserve"> görevi</w:t>
      </w:r>
      <w:r>
        <w:rPr>
          <w:spacing w:val="53"/>
        </w:rPr>
        <w:t xml:space="preserve"> </w:t>
      </w:r>
      <w:r>
        <w:rPr>
          <w:spacing w:val="-1"/>
        </w:rPr>
        <w:t xml:space="preserve">yapan </w:t>
      </w:r>
      <w:r w:rsidRPr="009F05BE">
        <w:rPr>
          <w:b/>
          <w:bCs/>
          <w:iCs/>
          <w:spacing w:val="-1"/>
        </w:rPr>
        <w:t>Corpus</w:t>
      </w:r>
      <w:r w:rsidRPr="009F05BE">
        <w:rPr>
          <w:b/>
          <w:bCs/>
          <w:iCs/>
        </w:rPr>
        <w:t xml:space="preserve"> </w:t>
      </w:r>
      <w:r w:rsidRPr="009F05BE">
        <w:rPr>
          <w:b/>
          <w:bCs/>
          <w:iCs/>
          <w:spacing w:val="-2"/>
        </w:rPr>
        <w:t>Callesum</w:t>
      </w:r>
      <w:r>
        <w:rPr>
          <w:b/>
          <w:bCs/>
          <w:i/>
          <w:iCs/>
          <w:spacing w:val="2"/>
        </w:rPr>
        <w:t xml:space="preserve"> </w:t>
      </w:r>
      <w:r w:rsidRPr="00E152A2">
        <w:rPr>
          <w:b/>
          <w:spacing w:val="-1"/>
        </w:rPr>
        <w:t>bölgesi</w:t>
      </w:r>
      <w:r w:rsidR="00440134" w:rsidRPr="00E152A2">
        <w:rPr>
          <w:b/>
          <w:spacing w:val="-1"/>
        </w:rPr>
        <w:t xml:space="preserve"> (beyinde bulunan sağ ve sol loplar arasındaki  sinirsel uyumu sağlar,</w:t>
      </w:r>
      <w:r w:rsidR="009F05BE">
        <w:rPr>
          <w:b/>
          <w:spacing w:val="-1"/>
        </w:rPr>
        <w:t xml:space="preserve"> </w:t>
      </w:r>
      <w:r w:rsidR="00440134" w:rsidRPr="00E152A2">
        <w:rPr>
          <w:b/>
          <w:spacing w:val="-1"/>
        </w:rPr>
        <w:t>burada oluşacak olan bağlantı sorunları özellikle algı yanılmalarına</w:t>
      </w:r>
      <w:r w:rsidR="000F2CEB" w:rsidRPr="00E152A2">
        <w:rPr>
          <w:b/>
          <w:spacing w:val="-1"/>
        </w:rPr>
        <w:t>,</w:t>
      </w:r>
      <w:r w:rsidR="009F05BE">
        <w:rPr>
          <w:b/>
          <w:spacing w:val="-1"/>
        </w:rPr>
        <w:t xml:space="preserve"> </w:t>
      </w:r>
      <w:r w:rsidR="000F2CEB" w:rsidRPr="00E152A2">
        <w:rPr>
          <w:b/>
          <w:spacing w:val="-1"/>
        </w:rPr>
        <w:t xml:space="preserve">şizofreni  </w:t>
      </w:r>
      <w:r w:rsidR="00440134" w:rsidRPr="00E152A2">
        <w:rPr>
          <w:b/>
          <w:spacing w:val="-1"/>
        </w:rPr>
        <w:t xml:space="preserve">ve </w:t>
      </w:r>
      <w:r w:rsidR="000F2CEB" w:rsidRPr="00E152A2">
        <w:rPr>
          <w:b/>
          <w:spacing w:val="-1"/>
        </w:rPr>
        <w:t xml:space="preserve">psikotik atak başlangıçlarına </w:t>
      </w:r>
      <w:r w:rsidR="00440134" w:rsidRPr="00E152A2">
        <w:rPr>
          <w:b/>
          <w:spacing w:val="-1"/>
        </w:rPr>
        <w:t>neden olur )</w:t>
      </w:r>
      <w:r w:rsidR="00440134">
        <w:rPr>
          <w:spacing w:val="-1"/>
        </w:rPr>
        <w:t xml:space="preserve"> n</w:t>
      </w:r>
      <w:r>
        <w:rPr>
          <w:spacing w:val="-1"/>
        </w:rPr>
        <w:t xml:space="preserve">in </w:t>
      </w:r>
      <w:r>
        <w:t>çok</w:t>
      </w:r>
      <w:r>
        <w:rPr>
          <w:spacing w:val="-2"/>
        </w:rPr>
        <w:t xml:space="preserve"> </w:t>
      </w:r>
      <w:r>
        <w:rPr>
          <w:spacing w:val="-1"/>
        </w:rPr>
        <w:t>gelişme</w:t>
      </w:r>
      <w:r>
        <w:t xml:space="preserve"> </w:t>
      </w:r>
      <w:r>
        <w:rPr>
          <w:spacing w:val="-1"/>
        </w:rPr>
        <w:t>gösterdiği</w:t>
      </w:r>
      <w:r>
        <w:t xml:space="preserve"> </w:t>
      </w:r>
      <w:r w:rsidR="000F2CEB">
        <w:t xml:space="preserve"> </w:t>
      </w:r>
      <w:r>
        <w:rPr>
          <w:spacing w:val="-1"/>
        </w:rPr>
        <w:t>ifade</w:t>
      </w:r>
      <w:r>
        <w:rPr>
          <w:spacing w:val="53"/>
        </w:rPr>
        <w:t xml:space="preserve"> </w:t>
      </w:r>
      <w:r>
        <w:rPr>
          <w:spacing w:val="-1"/>
        </w:rPr>
        <w:t>edilir.</w:t>
      </w:r>
    </w:p>
    <w:p w:rsidR="00885468" w:rsidRDefault="00885468" w:rsidP="00885468">
      <w:pPr>
        <w:pStyle w:val="GvdeMetni"/>
        <w:tabs>
          <w:tab w:val="left" w:pos="465"/>
        </w:tabs>
        <w:kinsoku w:val="0"/>
        <w:overflowPunct w:val="0"/>
        <w:spacing w:before="197" w:line="277" w:lineRule="auto"/>
        <w:ind w:right="186"/>
        <w:rPr>
          <w:spacing w:val="-1"/>
        </w:rPr>
      </w:pPr>
      <w:r>
        <w:rPr>
          <w:spacing w:val="-1"/>
        </w:rPr>
        <w:t>Müzikte duygularını harekete geçirenler, limbik sistemi konuştururlar.</w:t>
      </w:r>
    </w:p>
    <w:p w:rsidR="00885468" w:rsidRDefault="00885468" w:rsidP="00885468">
      <w:pPr>
        <w:pStyle w:val="GvdeMetni"/>
        <w:tabs>
          <w:tab w:val="left" w:pos="465"/>
        </w:tabs>
        <w:kinsoku w:val="0"/>
        <w:overflowPunct w:val="0"/>
        <w:spacing w:before="197" w:line="277" w:lineRule="auto"/>
        <w:ind w:right="186"/>
        <w:rPr>
          <w:spacing w:val="-1"/>
        </w:rPr>
      </w:pPr>
      <w:r>
        <w:rPr>
          <w:spacing w:val="-1"/>
        </w:rPr>
        <w:t>Müzikte düşüncelerini harekete geçirenler, öğrenirken müziksel unsurları kullanarak sol beyinlerini de işe katar.</w:t>
      </w:r>
    </w:p>
    <w:p w:rsidR="00885468" w:rsidRDefault="00885468" w:rsidP="00885468">
      <w:pPr>
        <w:pStyle w:val="GvdeMetni"/>
        <w:tabs>
          <w:tab w:val="left" w:pos="465"/>
        </w:tabs>
        <w:kinsoku w:val="0"/>
        <w:overflowPunct w:val="0"/>
        <w:spacing w:before="197" w:line="277" w:lineRule="auto"/>
        <w:ind w:right="186"/>
        <w:rPr>
          <w:spacing w:val="-1"/>
        </w:rPr>
      </w:pPr>
      <w:r>
        <w:rPr>
          <w:spacing w:val="-1"/>
        </w:rPr>
        <w:t>Müzik kulağı olan bireyler öncelikle sağ beyinlerini iyi kullanırlar.</w:t>
      </w:r>
    </w:p>
    <w:p w:rsidR="0057537A" w:rsidRDefault="0057537A">
      <w:pPr>
        <w:pStyle w:val="GvdeMetni"/>
        <w:kinsoku w:val="0"/>
        <w:overflowPunct w:val="0"/>
        <w:spacing w:before="195" w:line="276" w:lineRule="auto"/>
        <w:ind w:right="186"/>
      </w:pPr>
      <w:r>
        <w:rPr>
          <w:spacing w:val="-1"/>
        </w:rPr>
        <w:t>Müziğin sağlığa</w:t>
      </w:r>
      <w:r>
        <w:t xml:space="preserve"> </w:t>
      </w:r>
      <w:r>
        <w:rPr>
          <w:spacing w:val="-1"/>
        </w:rPr>
        <w:t>etkilerinin</w:t>
      </w:r>
      <w:r>
        <w:rPr>
          <w:spacing w:val="-3"/>
        </w:rPr>
        <w:t xml:space="preserve"> </w:t>
      </w:r>
      <w:r>
        <w:rPr>
          <w:spacing w:val="-1"/>
        </w:rPr>
        <w:t>günümüzde</w:t>
      </w:r>
      <w:r>
        <w:t xml:space="preserve"> </w:t>
      </w:r>
      <w:r>
        <w:rPr>
          <w:spacing w:val="-1"/>
        </w:rPr>
        <w:t xml:space="preserve">yapılan </w:t>
      </w:r>
      <w:r>
        <w:t xml:space="preserve">her </w:t>
      </w:r>
      <w:r>
        <w:rPr>
          <w:spacing w:val="-1"/>
        </w:rPr>
        <w:t>araştırmada</w:t>
      </w:r>
      <w:r>
        <w:rPr>
          <w:spacing w:val="47"/>
        </w:rPr>
        <w:t xml:space="preserve"> </w:t>
      </w:r>
      <w:r>
        <w:t>artış</w:t>
      </w:r>
      <w:r>
        <w:rPr>
          <w:spacing w:val="49"/>
        </w:rPr>
        <w:t xml:space="preserve"> </w:t>
      </w:r>
      <w:r>
        <w:rPr>
          <w:spacing w:val="-1"/>
        </w:rPr>
        <w:t>gösterdiği</w:t>
      </w:r>
      <w:r>
        <w:t xml:space="preserve"> </w:t>
      </w:r>
      <w:r>
        <w:rPr>
          <w:spacing w:val="-1"/>
        </w:rPr>
        <w:t>söylenebilir.</w:t>
      </w:r>
      <w:r>
        <w:t xml:space="preserve"> </w:t>
      </w:r>
      <w:r>
        <w:rPr>
          <w:spacing w:val="-1"/>
        </w:rPr>
        <w:t>Örneğin müzik; merkezi sinir</w:t>
      </w:r>
      <w:r>
        <w:t xml:space="preserve"> </w:t>
      </w:r>
      <w:r>
        <w:rPr>
          <w:spacing w:val="-2"/>
        </w:rPr>
        <w:t>sistemi</w:t>
      </w:r>
      <w:r>
        <w:t xml:space="preserve"> </w:t>
      </w:r>
      <w:r>
        <w:rPr>
          <w:spacing w:val="-1"/>
        </w:rPr>
        <w:t>ve</w:t>
      </w:r>
      <w:r>
        <w:t xml:space="preserve"> </w:t>
      </w:r>
      <w:r>
        <w:rPr>
          <w:spacing w:val="-1"/>
        </w:rPr>
        <w:t>beyin</w:t>
      </w:r>
      <w:r>
        <w:rPr>
          <w:spacing w:val="59"/>
        </w:rPr>
        <w:t xml:space="preserve"> </w:t>
      </w:r>
      <w:r>
        <w:rPr>
          <w:spacing w:val="-1"/>
        </w:rPr>
        <w:lastRenderedPageBreak/>
        <w:t>kabuğunda</w:t>
      </w:r>
      <w:r>
        <w:t xml:space="preserve"> yer </w:t>
      </w:r>
      <w:r>
        <w:rPr>
          <w:spacing w:val="-1"/>
        </w:rPr>
        <w:t>alan düşünme, öğrenme,</w:t>
      </w:r>
      <w:r>
        <w:rPr>
          <w:spacing w:val="1"/>
        </w:rPr>
        <w:t xml:space="preserve"> </w:t>
      </w:r>
      <w:r>
        <w:rPr>
          <w:spacing w:val="-1"/>
        </w:rPr>
        <w:t>konuşma</w:t>
      </w:r>
      <w:r>
        <w:t xml:space="preserve"> </w:t>
      </w:r>
      <w:r>
        <w:rPr>
          <w:spacing w:val="-1"/>
        </w:rPr>
        <w:t>ve</w:t>
      </w:r>
      <w:r>
        <w:rPr>
          <w:spacing w:val="-2"/>
        </w:rPr>
        <w:t xml:space="preserve"> </w:t>
      </w:r>
      <w:r>
        <w:rPr>
          <w:spacing w:val="-1"/>
        </w:rPr>
        <w:t>beden</w:t>
      </w:r>
      <w:r>
        <w:rPr>
          <w:spacing w:val="37"/>
        </w:rPr>
        <w:t xml:space="preserve"> </w:t>
      </w:r>
      <w:r>
        <w:rPr>
          <w:spacing w:val="-1"/>
        </w:rPr>
        <w:t xml:space="preserve">kontrolu </w:t>
      </w:r>
      <w:r>
        <w:t xml:space="preserve">ile </w:t>
      </w:r>
      <w:r>
        <w:rPr>
          <w:spacing w:val="-1"/>
        </w:rPr>
        <w:t>ilgili</w:t>
      </w:r>
      <w:r>
        <w:rPr>
          <w:spacing w:val="-3"/>
        </w:rPr>
        <w:t xml:space="preserve"> </w:t>
      </w:r>
      <w:r>
        <w:rPr>
          <w:spacing w:val="-1"/>
        </w:rPr>
        <w:t>merkezleri</w:t>
      </w:r>
      <w:r>
        <w:rPr>
          <w:spacing w:val="-3"/>
        </w:rPr>
        <w:t xml:space="preserve"> </w:t>
      </w:r>
      <w:r>
        <w:t xml:space="preserve">uyarıp  </w:t>
      </w:r>
      <w:r>
        <w:rPr>
          <w:spacing w:val="-1"/>
        </w:rPr>
        <w:t>aktifleştirir.</w:t>
      </w:r>
      <w:r>
        <w:rPr>
          <w:spacing w:val="2"/>
        </w:rPr>
        <w:t xml:space="preserve"> </w:t>
      </w:r>
      <w:r>
        <w:t>Bu</w:t>
      </w:r>
      <w:r>
        <w:rPr>
          <w:spacing w:val="-1"/>
        </w:rPr>
        <w:t xml:space="preserve"> </w:t>
      </w:r>
      <w:r>
        <w:rPr>
          <w:spacing w:val="-2"/>
        </w:rPr>
        <w:t>konuda</w:t>
      </w:r>
      <w:r>
        <w:t xml:space="preserve"> </w:t>
      </w:r>
      <w:r>
        <w:rPr>
          <w:spacing w:val="1"/>
        </w:rPr>
        <w:t xml:space="preserve"> </w:t>
      </w:r>
      <w:r w:rsidRPr="00E152A2">
        <w:rPr>
          <w:bCs/>
          <w:spacing w:val="-1"/>
        </w:rPr>
        <w:t>Mc Gill</w:t>
      </w:r>
      <w:r w:rsidRPr="00E152A2">
        <w:rPr>
          <w:bCs/>
          <w:spacing w:val="63"/>
        </w:rPr>
        <w:t xml:space="preserve"> </w:t>
      </w:r>
      <w:r w:rsidRPr="00E152A2">
        <w:rPr>
          <w:bCs/>
          <w:spacing w:val="-1"/>
        </w:rPr>
        <w:t>Üniversitesi’nden nörolog</w:t>
      </w:r>
      <w:r w:rsidRPr="00E152A2">
        <w:rPr>
          <w:bCs/>
          <w:spacing w:val="-2"/>
        </w:rPr>
        <w:t xml:space="preserve"> </w:t>
      </w:r>
      <w:r w:rsidRPr="00E152A2">
        <w:rPr>
          <w:bCs/>
          <w:spacing w:val="-1"/>
        </w:rPr>
        <w:t>Anne</w:t>
      </w:r>
      <w:r w:rsidRPr="00E152A2">
        <w:rPr>
          <w:bCs/>
          <w:spacing w:val="2"/>
        </w:rPr>
        <w:t xml:space="preserve"> </w:t>
      </w:r>
      <w:r w:rsidRPr="00E152A2">
        <w:rPr>
          <w:bCs/>
          <w:spacing w:val="-1"/>
        </w:rPr>
        <w:t>Blood,</w:t>
      </w:r>
      <w:r>
        <w:rPr>
          <w:b/>
          <w:bCs/>
          <w:spacing w:val="-1"/>
        </w:rPr>
        <w:t xml:space="preserve"> </w:t>
      </w:r>
      <w:r w:rsidRPr="009F05BE">
        <w:rPr>
          <w:b/>
          <w:spacing w:val="-1"/>
        </w:rPr>
        <w:t>“</w:t>
      </w:r>
      <w:r w:rsidR="009F05BE" w:rsidRPr="009F05BE">
        <w:rPr>
          <w:b/>
          <w:spacing w:val="-1"/>
        </w:rPr>
        <w:t xml:space="preserve"> </w:t>
      </w:r>
      <w:r w:rsidRPr="00C36615">
        <w:rPr>
          <w:b/>
          <w:bCs/>
          <w:iCs/>
          <w:spacing w:val="-1"/>
        </w:rPr>
        <w:t>farklı</w:t>
      </w:r>
      <w:r w:rsidRPr="00C36615">
        <w:rPr>
          <w:b/>
          <w:bCs/>
          <w:iCs/>
          <w:spacing w:val="-2"/>
        </w:rPr>
        <w:t xml:space="preserve"> </w:t>
      </w:r>
      <w:r w:rsidRPr="00C36615">
        <w:rPr>
          <w:b/>
          <w:bCs/>
          <w:iCs/>
          <w:spacing w:val="-1"/>
        </w:rPr>
        <w:t>müziklerle</w:t>
      </w:r>
      <w:r w:rsidRPr="00C36615">
        <w:rPr>
          <w:b/>
          <w:bCs/>
          <w:iCs/>
        </w:rPr>
        <w:t xml:space="preserve"> </w:t>
      </w:r>
      <w:r w:rsidRPr="00C36615">
        <w:rPr>
          <w:b/>
          <w:bCs/>
          <w:iCs/>
          <w:spacing w:val="-1"/>
        </w:rPr>
        <w:t>beyindeki</w:t>
      </w:r>
      <w:r w:rsidRPr="00C36615">
        <w:rPr>
          <w:b/>
          <w:bCs/>
          <w:iCs/>
          <w:spacing w:val="37"/>
        </w:rPr>
        <w:t xml:space="preserve"> </w:t>
      </w:r>
      <w:r w:rsidRPr="00C36615">
        <w:rPr>
          <w:b/>
          <w:bCs/>
          <w:iCs/>
          <w:spacing w:val="-1"/>
        </w:rPr>
        <w:t>farklı merkezleri</w:t>
      </w:r>
      <w:r w:rsidRPr="00C36615">
        <w:rPr>
          <w:b/>
          <w:bCs/>
          <w:iCs/>
        </w:rPr>
        <w:t xml:space="preserve"> </w:t>
      </w:r>
      <w:r w:rsidRPr="00C36615">
        <w:rPr>
          <w:b/>
          <w:bCs/>
          <w:iCs/>
          <w:spacing w:val="-1"/>
        </w:rPr>
        <w:t>çalıştırabildiğimiz için,</w:t>
      </w:r>
      <w:r w:rsidR="009F05BE">
        <w:rPr>
          <w:b/>
          <w:bCs/>
          <w:iCs/>
          <w:spacing w:val="-1"/>
        </w:rPr>
        <w:t xml:space="preserve"> </w:t>
      </w:r>
      <w:r w:rsidRPr="00C36615">
        <w:rPr>
          <w:b/>
          <w:bCs/>
          <w:iCs/>
          <w:spacing w:val="-1"/>
        </w:rPr>
        <w:t>nörolojik</w:t>
      </w:r>
      <w:r w:rsidRPr="00C36615">
        <w:rPr>
          <w:b/>
          <w:bCs/>
          <w:iCs/>
          <w:spacing w:val="-3"/>
        </w:rPr>
        <w:t xml:space="preserve"> </w:t>
      </w:r>
      <w:r w:rsidRPr="00C36615">
        <w:rPr>
          <w:b/>
          <w:bCs/>
          <w:iCs/>
        </w:rPr>
        <w:t xml:space="preserve">ve </w:t>
      </w:r>
      <w:r w:rsidRPr="00C36615">
        <w:rPr>
          <w:b/>
          <w:bCs/>
          <w:iCs/>
          <w:spacing w:val="-1"/>
        </w:rPr>
        <w:t>ruhsal</w:t>
      </w:r>
      <w:r w:rsidRPr="00C36615">
        <w:rPr>
          <w:b/>
          <w:bCs/>
          <w:iCs/>
          <w:spacing w:val="37"/>
        </w:rPr>
        <w:t xml:space="preserve"> </w:t>
      </w:r>
      <w:r w:rsidRPr="00C36615">
        <w:rPr>
          <w:b/>
          <w:bCs/>
          <w:iCs/>
          <w:spacing w:val="-1"/>
        </w:rPr>
        <w:t>bozukluklar sonucunda</w:t>
      </w:r>
      <w:r w:rsidRPr="00C36615">
        <w:rPr>
          <w:b/>
          <w:bCs/>
          <w:iCs/>
          <w:spacing w:val="-2"/>
        </w:rPr>
        <w:t xml:space="preserve"> </w:t>
      </w:r>
      <w:r w:rsidRPr="00C36615">
        <w:rPr>
          <w:b/>
          <w:bCs/>
          <w:iCs/>
          <w:spacing w:val="-1"/>
        </w:rPr>
        <w:t>zarar gören</w:t>
      </w:r>
      <w:r w:rsidRPr="00C36615">
        <w:rPr>
          <w:b/>
          <w:bCs/>
          <w:iCs/>
          <w:spacing w:val="-2"/>
        </w:rPr>
        <w:t xml:space="preserve"> </w:t>
      </w:r>
      <w:r w:rsidRPr="00C36615">
        <w:rPr>
          <w:b/>
          <w:bCs/>
          <w:iCs/>
          <w:spacing w:val="-1"/>
        </w:rPr>
        <w:t>kısımları</w:t>
      </w:r>
      <w:r w:rsidRPr="00C36615">
        <w:rPr>
          <w:b/>
          <w:bCs/>
          <w:iCs/>
        </w:rPr>
        <w:t xml:space="preserve"> </w:t>
      </w:r>
      <w:r w:rsidRPr="00C36615">
        <w:rPr>
          <w:b/>
          <w:bCs/>
          <w:iCs/>
          <w:spacing w:val="-1"/>
        </w:rPr>
        <w:t>tekrar aktif</w:t>
      </w:r>
      <w:r w:rsidRPr="00C36615">
        <w:rPr>
          <w:b/>
          <w:bCs/>
          <w:iCs/>
          <w:spacing w:val="-2"/>
        </w:rPr>
        <w:t xml:space="preserve"> </w:t>
      </w:r>
      <w:r w:rsidRPr="00C36615">
        <w:rPr>
          <w:b/>
          <w:bCs/>
          <w:iCs/>
          <w:spacing w:val="-1"/>
        </w:rPr>
        <w:t>hale</w:t>
      </w:r>
      <w:r w:rsidRPr="00C36615">
        <w:rPr>
          <w:b/>
          <w:bCs/>
          <w:iCs/>
          <w:spacing w:val="45"/>
        </w:rPr>
        <w:t xml:space="preserve"> </w:t>
      </w:r>
      <w:r w:rsidRPr="00C36615">
        <w:rPr>
          <w:b/>
          <w:bCs/>
          <w:iCs/>
          <w:spacing w:val="-1"/>
        </w:rPr>
        <w:t>getirebiliriz;</w:t>
      </w:r>
      <w:r w:rsidRPr="00C36615">
        <w:rPr>
          <w:b/>
          <w:bCs/>
          <w:iCs/>
          <w:spacing w:val="1"/>
        </w:rPr>
        <w:t xml:space="preserve"> </w:t>
      </w:r>
      <w:r w:rsidRPr="00C36615">
        <w:rPr>
          <w:b/>
          <w:bCs/>
          <w:iCs/>
          <w:spacing w:val="-1"/>
        </w:rPr>
        <w:t>hatta beynimizde</w:t>
      </w:r>
      <w:r w:rsidRPr="00C36615">
        <w:rPr>
          <w:b/>
          <w:bCs/>
          <w:iCs/>
          <w:spacing w:val="-3"/>
        </w:rPr>
        <w:t xml:space="preserve"> </w:t>
      </w:r>
      <w:r w:rsidRPr="00C36615">
        <w:rPr>
          <w:b/>
          <w:bCs/>
          <w:iCs/>
          <w:spacing w:val="-1"/>
        </w:rPr>
        <w:t>hasara</w:t>
      </w:r>
      <w:r w:rsidRPr="00C36615">
        <w:rPr>
          <w:b/>
          <w:bCs/>
          <w:iCs/>
          <w:spacing w:val="1"/>
        </w:rPr>
        <w:t xml:space="preserve"> </w:t>
      </w:r>
      <w:r w:rsidRPr="00C36615">
        <w:rPr>
          <w:b/>
          <w:bCs/>
          <w:iCs/>
          <w:spacing w:val="-1"/>
        </w:rPr>
        <w:t>uğramış</w:t>
      </w:r>
      <w:r w:rsidRPr="00C36615">
        <w:rPr>
          <w:b/>
          <w:bCs/>
          <w:iCs/>
          <w:spacing w:val="-3"/>
        </w:rPr>
        <w:t xml:space="preserve"> </w:t>
      </w:r>
      <w:r w:rsidRPr="00C36615">
        <w:rPr>
          <w:b/>
          <w:bCs/>
          <w:iCs/>
          <w:spacing w:val="-1"/>
        </w:rPr>
        <w:t>merkezleri</w:t>
      </w:r>
      <w:r w:rsidRPr="00C36615">
        <w:rPr>
          <w:b/>
          <w:bCs/>
          <w:iCs/>
          <w:spacing w:val="-2"/>
        </w:rPr>
        <w:t xml:space="preserve"> </w:t>
      </w:r>
      <w:r w:rsidRPr="00C36615">
        <w:rPr>
          <w:b/>
          <w:bCs/>
          <w:iCs/>
          <w:spacing w:val="-1"/>
        </w:rPr>
        <w:t>zaman</w:t>
      </w:r>
      <w:r w:rsidRPr="00C36615">
        <w:rPr>
          <w:b/>
          <w:bCs/>
          <w:iCs/>
          <w:spacing w:val="29"/>
        </w:rPr>
        <w:t xml:space="preserve"> </w:t>
      </w:r>
      <w:r w:rsidRPr="00C36615">
        <w:rPr>
          <w:b/>
          <w:bCs/>
          <w:iCs/>
          <w:spacing w:val="-1"/>
        </w:rPr>
        <w:t>içinde</w:t>
      </w:r>
      <w:r w:rsidRPr="00C36615">
        <w:rPr>
          <w:b/>
          <w:bCs/>
          <w:iCs/>
        </w:rPr>
        <w:t xml:space="preserve"> </w:t>
      </w:r>
      <w:r w:rsidRPr="00C36615">
        <w:rPr>
          <w:b/>
          <w:bCs/>
          <w:iCs/>
          <w:spacing w:val="-1"/>
        </w:rPr>
        <w:t>uygun müzikleri</w:t>
      </w:r>
      <w:r w:rsidRPr="00C36615">
        <w:rPr>
          <w:b/>
          <w:bCs/>
          <w:iCs/>
          <w:spacing w:val="-2"/>
        </w:rPr>
        <w:t xml:space="preserve"> </w:t>
      </w:r>
      <w:r w:rsidRPr="00C36615">
        <w:rPr>
          <w:b/>
          <w:bCs/>
          <w:iCs/>
          <w:spacing w:val="-1"/>
        </w:rPr>
        <w:t>dinleyerek tedavi</w:t>
      </w:r>
      <w:r w:rsidRPr="00C36615">
        <w:rPr>
          <w:b/>
          <w:bCs/>
          <w:iCs/>
        </w:rPr>
        <w:t xml:space="preserve"> </w:t>
      </w:r>
      <w:r w:rsidRPr="00C36615">
        <w:rPr>
          <w:b/>
          <w:bCs/>
          <w:iCs/>
          <w:spacing w:val="-1"/>
        </w:rPr>
        <w:t>edebiliriz</w:t>
      </w:r>
      <w:r w:rsidR="009F05BE">
        <w:rPr>
          <w:b/>
          <w:bCs/>
          <w:iCs/>
          <w:spacing w:val="-1"/>
        </w:rPr>
        <w:t xml:space="preserve"> </w:t>
      </w:r>
      <w:r w:rsidR="009F05BE">
        <w:rPr>
          <w:b/>
          <w:spacing w:val="-1"/>
        </w:rPr>
        <w:t xml:space="preserve"> </w:t>
      </w:r>
      <w:r w:rsidR="009F05BE" w:rsidRPr="009F05BE">
        <w:rPr>
          <w:spacing w:val="-1"/>
        </w:rPr>
        <w:t>“</w:t>
      </w:r>
      <w:r w:rsidRPr="009F05BE">
        <w:rPr>
          <w:spacing w:val="2"/>
        </w:rPr>
        <w:t xml:space="preserve"> </w:t>
      </w:r>
      <w:r>
        <w:rPr>
          <w:spacing w:val="-1"/>
        </w:rPr>
        <w:t>sözleri</w:t>
      </w:r>
      <w:r>
        <w:rPr>
          <w:spacing w:val="-3"/>
        </w:rPr>
        <w:t xml:space="preserve"> </w:t>
      </w:r>
      <w:r>
        <w:rPr>
          <w:spacing w:val="-1"/>
        </w:rPr>
        <w:t>müziğin</w:t>
      </w:r>
      <w:r>
        <w:rPr>
          <w:spacing w:val="53"/>
        </w:rPr>
        <w:t xml:space="preserve"> </w:t>
      </w:r>
      <w:r>
        <w:rPr>
          <w:spacing w:val="-1"/>
        </w:rPr>
        <w:t>sağlıktaki</w:t>
      </w:r>
      <w:r>
        <w:rPr>
          <w:spacing w:val="-3"/>
        </w:rPr>
        <w:t xml:space="preserve"> </w:t>
      </w:r>
      <w:r>
        <w:rPr>
          <w:spacing w:val="-1"/>
        </w:rPr>
        <w:t>önemini</w:t>
      </w:r>
      <w:r>
        <w:rPr>
          <w:spacing w:val="-3"/>
        </w:rPr>
        <w:t xml:space="preserve"> </w:t>
      </w:r>
      <w:r>
        <w:rPr>
          <w:spacing w:val="-1"/>
        </w:rPr>
        <w:t>vurgulaması</w:t>
      </w:r>
      <w:r>
        <w:t xml:space="preserve"> </w:t>
      </w:r>
      <w:r>
        <w:rPr>
          <w:spacing w:val="-1"/>
        </w:rPr>
        <w:t>bakımından dikkate</w:t>
      </w:r>
      <w:r>
        <w:rPr>
          <w:spacing w:val="-2"/>
        </w:rPr>
        <w:t xml:space="preserve"> </w:t>
      </w:r>
      <w:r>
        <w:rPr>
          <w:spacing w:val="-1"/>
        </w:rPr>
        <w:t>değerdir</w:t>
      </w:r>
      <w:r>
        <w:rPr>
          <w:spacing w:val="2"/>
        </w:rPr>
        <w:t xml:space="preserve"> </w:t>
      </w:r>
      <w:r>
        <w:t>.</w:t>
      </w:r>
    </w:p>
    <w:p w:rsidR="00C9564A" w:rsidRDefault="00C9564A" w:rsidP="004563AB">
      <w:pPr>
        <w:pStyle w:val="Balk1"/>
        <w:kinsoku w:val="0"/>
        <w:overflowPunct w:val="0"/>
        <w:ind w:left="1381"/>
        <w:jc w:val="center"/>
        <w:rPr>
          <w:spacing w:val="-1"/>
        </w:rPr>
      </w:pPr>
    </w:p>
    <w:p w:rsidR="004563AB" w:rsidRDefault="004563AB" w:rsidP="004563AB">
      <w:pPr>
        <w:pStyle w:val="Balk1"/>
        <w:kinsoku w:val="0"/>
        <w:overflowPunct w:val="0"/>
        <w:jc w:val="center"/>
        <w:rPr>
          <w:spacing w:val="-1"/>
        </w:rPr>
      </w:pPr>
    </w:p>
    <w:p w:rsidR="004563AB" w:rsidRDefault="00CF3FEA" w:rsidP="004563AB">
      <w:pPr>
        <w:pStyle w:val="Balk1"/>
        <w:kinsoku w:val="0"/>
        <w:overflowPunct w:val="0"/>
        <w:jc w:val="center"/>
        <w:rPr>
          <w:spacing w:val="-1"/>
        </w:rPr>
      </w:pPr>
      <w:r>
        <w:rPr>
          <w:spacing w:val="-1"/>
        </w:rPr>
        <w:t xml:space="preserve">DÜNYA’DA </w:t>
      </w:r>
      <w:r w:rsidR="00CA47E0">
        <w:rPr>
          <w:spacing w:val="-1"/>
        </w:rPr>
        <w:t xml:space="preserve"> </w:t>
      </w:r>
      <w:r>
        <w:rPr>
          <w:spacing w:val="-1"/>
        </w:rPr>
        <w:t xml:space="preserve">VE </w:t>
      </w:r>
      <w:r w:rsidR="00CA47E0">
        <w:rPr>
          <w:spacing w:val="-1"/>
        </w:rPr>
        <w:t xml:space="preserve"> </w:t>
      </w:r>
      <w:r w:rsidR="009975CE">
        <w:rPr>
          <w:spacing w:val="-1"/>
        </w:rPr>
        <w:t xml:space="preserve">TÜRKİYE’DE </w:t>
      </w:r>
      <w:r w:rsidR="0057537A">
        <w:t xml:space="preserve"> </w:t>
      </w:r>
      <w:r w:rsidR="0057537A">
        <w:rPr>
          <w:spacing w:val="-1"/>
        </w:rPr>
        <w:t>MÜZİK</w:t>
      </w:r>
      <w:r w:rsidR="0057537A">
        <w:rPr>
          <w:spacing w:val="-3"/>
        </w:rPr>
        <w:t xml:space="preserve"> </w:t>
      </w:r>
      <w:r w:rsidR="0057537A">
        <w:rPr>
          <w:spacing w:val="-1"/>
        </w:rPr>
        <w:t xml:space="preserve">TERAPİ </w:t>
      </w:r>
      <w:r w:rsidR="00CA47E0">
        <w:rPr>
          <w:spacing w:val="-1"/>
        </w:rPr>
        <w:t xml:space="preserve"> </w:t>
      </w:r>
      <w:r w:rsidR="0057537A">
        <w:rPr>
          <w:spacing w:val="-1"/>
        </w:rPr>
        <w:t>ÇALIŞMALARI</w:t>
      </w:r>
      <w:r w:rsidR="009975CE">
        <w:rPr>
          <w:spacing w:val="-1"/>
        </w:rPr>
        <w:t xml:space="preserve">NDA  </w:t>
      </w:r>
    </w:p>
    <w:p w:rsidR="0057537A" w:rsidRDefault="009975CE" w:rsidP="004563AB">
      <w:pPr>
        <w:pStyle w:val="Balk1"/>
        <w:kinsoku w:val="0"/>
        <w:overflowPunct w:val="0"/>
        <w:jc w:val="center"/>
        <w:rPr>
          <w:b w:val="0"/>
          <w:bCs w:val="0"/>
        </w:rPr>
      </w:pPr>
      <w:r>
        <w:rPr>
          <w:spacing w:val="-1"/>
        </w:rPr>
        <w:t xml:space="preserve">ÖNE ÇIKAN </w:t>
      </w:r>
      <w:r w:rsidR="008C23AC">
        <w:rPr>
          <w:spacing w:val="-1"/>
        </w:rPr>
        <w:t xml:space="preserve"> İ</w:t>
      </w:r>
      <w:r>
        <w:rPr>
          <w:spacing w:val="-1"/>
        </w:rPr>
        <w:t>SİMLER  VE K</w:t>
      </w:r>
      <w:r w:rsidR="000F4E40">
        <w:rPr>
          <w:spacing w:val="-1"/>
        </w:rPr>
        <w:t>U</w:t>
      </w:r>
      <w:r>
        <w:rPr>
          <w:spacing w:val="-1"/>
        </w:rPr>
        <w:t>RUMLAR</w:t>
      </w:r>
    </w:p>
    <w:p w:rsidR="0057537A" w:rsidRDefault="0057537A">
      <w:pPr>
        <w:pStyle w:val="GvdeMetni"/>
        <w:kinsoku w:val="0"/>
        <w:overflowPunct w:val="0"/>
        <w:spacing w:before="6"/>
        <w:ind w:left="0"/>
        <w:rPr>
          <w:b/>
          <w:bCs/>
          <w:sz w:val="19"/>
          <w:szCs w:val="19"/>
        </w:rPr>
      </w:pPr>
    </w:p>
    <w:p w:rsidR="00E152A2" w:rsidRDefault="0057537A" w:rsidP="00E152A2">
      <w:pPr>
        <w:pStyle w:val="GvdeMetni"/>
        <w:kinsoku w:val="0"/>
        <w:overflowPunct w:val="0"/>
        <w:spacing w:line="276" w:lineRule="auto"/>
        <w:ind w:right="116"/>
        <w:rPr>
          <w:spacing w:val="-1"/>
        </w:rPr>
      </w:pPr>
      <w:r>
        <w:rPr>
          <w:spacing w:val="-1"/>
        </w:rPr>
        <w:t>Müziğin insan sağlığına</w:t>
      </w:r>
      <w:r>
        <w:t xml:space="preserve"> </w:t>
      </w:r>
      <w:r>
        <w:rPr>
          <w:spacing w:val="-1"/>
        </w:rPr>
        <w:t>etkisi</w:t>
      </w:r>
      <w:r>
        <w:t xml:space="preserve"> ve</w:t>
      </w:r>
      <w:r>
        <w:rPr>
          <w:spacing w:val="-2"/>
        </w:rPr>
        <w:t xml:space="preserve"> </w:t>
      </w:r>
      <w:r>
        <w:t>bu</w:t>
      </w:r>
      <w:r>
        <w:rPr>
          <w:spacing w:val="-1"/>
        </w:rPr>
        <w:t xml:space="preserve"> alanda</w:t>
      </w:r>
      <w:r>
        <w:t xml:space="preserve"> </w:t>
      </w:r>
      <w:r>
        <w:rPr>
          <w:spacing w:val="-1"/>
        </w:rPr>
        <w:t>yapılmak</w:t>
      </w:r>
      <w:r>
        <w:rPr>
          <w:spacing w:val="-3"/>
        </w:rPr>
        <w:t xml:space="preserve"> </w:t>
      </w:r>
      <w:r>
        <w:rPr>
          <w:spacing w:val="-1"/>
        </w:rPr>
        <w:t>istenilen</w:t>
      </w:r>
      <w:r>
        <w:rPr>
          <w:spacing w:val="55"/>
        </w:rPr>
        <w:t xml:space="preserve"> </w:t>
      </w:r>
      <w:r>
        <w:rPr>
          <w:spacing w:val="-1"/>
        </w:rPr>
        <w:t>çalışmaların</w:t>
      </w:r>
      <w:r>
        <w:rPr>
          <w:spacing w:val="-2"/>
        </w:rPr>
        <w:t xml:space="preserve"> </w:t>
      </w:r>
      <w:r>
        <w:rPr>
          <w:spacing w:val="-1"/>
        </w:rPr>
        <w:t>neler</w:t>
      </w:r>
      <w:r>
        <w:rPr>
          <w:spacing w:val="-2"/>
        </w:rPr>
        <w:t xml:space="preserve"> </w:t>
      </w:r>
      <w:r>
        <w:rPr>
          <w:spacing w:val="-1"/>
        </w:rPr>
        <w:t>olduğu düşüncesinin</w:t>
      </w:r>
      <w:r>
        <w:t xml:space="preserve">   </w:t>
      </w:r>
      <w:r>
        <w:rPr>
          <w:spacing w:val="-1"/>
        </w:rPr>
        <w:t>çok</w:t>
      </w:r>
      <w:r>
        <w:rPr>
          <w:spacing w:val="-2"/>
        </w:rPr>
        <w:t xml:space="preserve"> </w:t>
      </w:r>
      <w:r>
        <w:rPr>
          <w:spacing w:val="-1"/>
        </w:rPr>
        <w:t>eskilere</w:t>
      </w:r>
      <w:r>
        <w:rPr>
          <w:spacing w:val="-2"/>
        </w:rPr>
        <w:t xml:space="preserve"> </w:t>
      </w:r>
      <w:r>
        <w:rPr>
          <w:spacing w:val="-1"/>
        </w:rPr>
        <w:t>kadar</w:t>
      </w:r>
      <w:r>
        <w:t xml:space="preserve"> </w:t>
      </w:r>
      <w:r>
        <w:rPr>
          <w:spacing w:val="-1"/>
        </w:rPr>
        <w:t>gittiği</w:t>
      </w:r>
      <w:r>
        <w:rPr>
          <w:spacing w:val="75"/>
        </w:rPr>
        <w:t xml:space="preserve"> </w:t>
      </w:r>
      <w:r>
        <w:rPr>
          <w:spacing w:val="-1"/>
        </w:rPr>
        <w:t>bilinir. 20.yy.da</w:t>
      </w:r>
      <w:r>
        <w:t xml:space="preserve"> </w:t>
      </w:r>
      <w:r>
        <w:rPr>
          <w:spacing w:val="-1"/>
        </w:rPr>
        <w:t>dünyanın yaşadığı</w:t>
      </w:r>
      <w:r>
        <w:t xml:space="preserve"> 1.</w:t>
      </w:r>
      <w:r>
        <w:rPr>
          <w:spacing w:val="-1"/>
        </w:rPr>
        <w:t>ve</w:t>
      </w:r>
      <w:r>
        <w:rPr>
          <w:spacing w:val="-2"/>
        </w:rPr>
        <w:t xml:space="preserve"> </w:t>
      </w:r>
      <w:r>
        <w:rPr>
          <w:spacing w:val="-1"/>
        </w:rPr>
        <w:t>2.Dünya</w:t>
      </w:r>
      <w:r>
        <w:rPr>
          <w:spacing w:val="-3"/>
        </w:rPr>
        <w:t xml:space="preserve"> </w:t>
      </w:r>
      <w:r>
        <w:rPr>
          <w:spacing w:val="-1"/>
        </w:rPr>
        <w:t xml:space="preserve">Savaşlarından </w:t>
      </w:r>
      <w:r>
        <w:t>sonra</w:t>
      </w:r>
      <w:r>
        <w:rPr>
          <w:spacing w:val="53"/>
        </w:rPr>
        <w:t xml:space="preserve"> </w:t>
      </w:r>
      <w:r>
        <w:rPr>
          <w:spacing w:val="-1"/>
        </w:rPr>
        <w:t>müzisyenlerin hem</w:t>
      </w:r>
      <w:r>
        <w:rPr>
          <w:spacing w:val="1"/>
        </w:rPr>
        <w:t xml:space="preserve"> </w:t>
      </w:r>
      <w:r>
        <w:rPr>
          <w:spacing w:val="-1"/>
        </w:rPr>
        <w:t>amatör</w:t>
      </w:r>
      <w:r>
        <w:rPr>
          <w:spacing w:val="-3"/>
        </w:rPr>
        <w:t xml:space="preserve"> </w:t>
      </w:r>
      <w:r>
        <w:t xml:space="preserve">ve </w:t>
      </w:r>
      <w:r>
        <w:rPr>
          <w:spacing w:val="-1"/>
        </w:rPr>
        <w:t>hem</w:t>
      </w:r>
      <w:r>
        <w:rPr>
          <w:spacing w:val="-2"/>
        </w:rPr>
        <w:t xml:space="preserve"> </w:t>
      </w:r>
      <w:r>
        <w:t xml:space="preserve">de </w:t>
      </w:r>
      <w:r>
        <w:rPr>
          <w:spacing w:val="-1"/>
        </w:rPr>
        <w:t>profesyonel</w:t>
      </w:r>
      <w:r>
        <w:rPr>
          <w:spacing w:val="-3"/>
        </w:rPr>
        <w:t xml:space="preserve"> </w:t>
      </w:r>
      <w:r>
        <w:rPr>
          <w:spacing w:val="-1"/>
        </w:rPr>
        <w:t>olarak</w:t>
      </w:r>
      <w:r>
        <w:rPr>
          <w:spacing w:val="49"/>
        </w:rPr>
        <w:t xml:space="preserve"> </w:t>
      </w:r>
      <w:r>
        <w:rPr>
          <w:spacing w:val="-1"/>
        </w:rPr>
        <w:t>yaralıların</w:t>
      </w:r>
      <w:r>
        <w:rPr>
          <w:spacing w:val="49"/>
        </w:rPr>
        <w:t xml:space="preserve"> </w:t>
      </w:r>
      <w:r>
        <w:rPr>
          <w:spacing w:val="-1"/>
        </w:rPr>
        <w:t>tedavi</w:t>
      </w:r>
      <w:r>
        <w:rPr>
          <w:spacing w:val="-3"/>
        </w:rPr>
        <w:t xml:space="preserve"> </w:t>
      </w:r>
      <w:r>
        <w:rPr>
          <w:spacing w:val="-1"/>
        </w:rPr>
        <w:t>edildikleri</w:t>
      </w:r>
      <w:r>
        <w:t xml:space="preserve"> </w:t>
      </w:r>
      <w:r>
        <w:rPr>
          <w:spacing w:val="-1"/>
        </w:rPr>
        <w:t>hastanelerde</w:t>
      </w:r>
      <w:r>
        <w:t xml:space="preserve"> </w:t>
      </w:r>
      <w:r>
        <w:rPr>
          <w:spacing w:val="-1"/>
        </w:rPr>
        <w:t>hizmet</w:t>
      </w:r>
      <w:r>
        <w:t xml:space="preserve"> </w:t>
      </w:r>
      <w:r>
        <w:rPr>
          <w:spacing w:val="-1"/>
        </w:rPr>
        <w:t>vermeleri</w:t>
      </w:r>
      <w:r>
        <w:rPr>
          <w:spacing w:val="-3"/>
        </w:rPr>
        <w:t xml:space="preserve"> </w:t>
      </w:r>
      <w:r>
        <w:rPr>
          <w:spacing w:val="-1"/>
        </w:rPr>
        <w:t>sonucunda</w:t>
      </w:r>
      <w:r>
        <w:t xml:space="preserve"> </w:t>
      </w:r>
      <w:r>
        <w:rPr>
          <w:spacing w:val="-1"/>
        </w:rPr>
        <w:t>müzik</w:t>
      </w:r>
      <w:r>
        <w:rPr>
          <w:spacing w:val="57"/>
        </w:rPr>
        <w:t xml:space="preserve"> </w:t>
      </w:r>
      <w:r>
        <w:rPr>
          <w:spacing w:val="-1"/>
        </w:rPr>
        <w:t>terapisinin sağlık</w:t>
      </w:r>
      <w:r>
        <w:t xml:space="preserve"> </w:t>
      </w:r>
      <w:r>
        <w:rPr>
          <w:spacing w:val="-1"/>
        </w:rPr>
        <w:t>alanındaki</w:t>
      </w:r>
      <w:r>
        <w:t xml:space="preserve"> </w:t>
      </w:r>
      <w:r>
        <w:rPr>
          <w:spacing w:val="-1"/>
        </w:rPr>
        <w:t>önemi</w:t>
      </w:r>
      <w:r>
        <w:t xml:space="preserve"> </w:t>
      </w:r>
      <w:r>
        <w:rPr>
          <w:spacing w:val="-1"/>
        </w:rPr>
        <w:t>anlaşıldı.</w:t>
      </w:r>
      <w:r>
        <w:rPr>
          <w:spacing w:val="-2"/>
        </w:rPr>
        <w:t xml:space="preserve"> </w:t>
      </w:r>
      <w:r>
        <w:rPr>
          <w:spacing w:val="-1"/>
        </w:rPr>
        <w:t>Dolayısıyle</w:t>
      </w:r>
      <w:r>
        <w:t xml:space="preserve"> </w:t>
      </w:r>
      <w:r>
        <w:rPr>
          <w:spacing w:val="-1"/>
        </w:rPr>
        <w:t>savaş</w:t>
      </w:r>
      <w:r>
        <w:rPr>
          <w:spacing w:val="67"/>
        </w:rPr>
        <w:t xml:space="preserve"> </w:t>
      </w:r>
      <w:r>
        <w:rPr>
          <w:spacing w:val="-1"/>
        </w:rPr>
        <w:t>gazilerine</w:t>
      </w:r>
      <w:r>
        <w:t xml:space="preserve"> </w:t>
      </w:r>
      <w:r>
        <w:rPr>
          <w:spacing w:val="1"/>
        </w:rPr>
        <w:t xml:space="preserve"> </w:t>
      </w:r>
      <w:r>
        <w:rPr>
          <w:spacing w:val="-1"/>
        </w:rPr>
        <w:t>yardım</w:t>
      </w:r>
      <w:r>
        <w:rPr>
          <w:spacing w:val="1"/>
        </w:rPr>
        <w:t xml:space="preserve"> </w:t>
      </w:r>
      <w:r>
        <w:rPr>
          <w:spacing w:val="-1"/>
        </w:rPr>
        <w:t>amacıyla</w:t>
      </w:r>
      <w:r>
        <w:rPr>
          <w:spacing w:val="-3"/>
        </w:rPr>
        <w:t xml:space="preserve"> </w:t>
      </w:r>
      <w:r>
        <w:rPr>
          <w:spacing w:val="-1"/>
        </w:rPr>
        <w:t>fiziksel</w:t>
      </w:r>
      <w:r>
        <w:rPr>
          <w:spacing w:val="-2"/>
        </w:rPr>
        <w:t xml:space="preserve"> </w:t>
      </w:r>
      <w:r>
        <w:t xml:space="preserve">ve </w:t>
      </w:r>
      <w:r>
        <w:rPr>
          <w:spacing w:val="-1"/>
        </w:rPr>
        <w:t>duygusal</w:t>
      </w:r>
      <w:r>
        <w:t xml:space="preserve"> </w:t>
      </w:r>
      <w:r>
        <w:rPr>
          <w:spacing w:val="-1"/>
        </w:rPr>
        <w:t>alanda</w:t>
      </w:r>
      <w:r>
        <w:rPr>
          <w:spacing w:val="-2"/>
        </w:rPr>
        <w:t xml:space="preserve"> </w:t>
      </w:r>
      <w:r>
        <w:rPr>
          <w:spacing w:val="-1"/>
        </w:rPr>
        <w:t xml:space="preserve">yapılan </w:t>
      </w:r>
      <w:r>
        <w:t>bu</w:t>
      </w:r>
      <w:r w:rsidR="004563AB">
        <w:t xml:space="preserve"> </w:t>
      </w:r>
      <w:r>
        <w:rPr>
          <w:spacing w:val="-1"/>
        </w:rPr>
        <w:t>çalışmalar</w:t>
      </w:r>
      <w:r>
        <w:rPr>
          <w:spacing w:val="-3"/>
        </w:rPr>
        <w:t xml:space="preserve"> </w:t>
      </w:r>
      <w:r>
        <w:rPr>
          <w:spacing w:val="-1"/>
        </w:rPr>
        <w:t>bugünün müzik</w:t>
      </w:r>
      <w:r>
        <w:t xml:space="preserve"> </w:t>
      </w:r>
      <w:r>
        <w:rPr>
          <w:spacing w:val="-1"/>
        </w:rPr>
        <w:t>terapi</w:t>
      </w:r>
      <w:r>
        <w:rPr>
          <w:spacing w:val="1"/>
        </w:rPr>
        <w:t xml:space="preserve"> </w:t>
      </w:r>
      <w:r>
        <w:rPr>
          <w:spacing w:val="-1"/>
        </w:rPr>
        <w:t>uygulamalarının</w:t>
      </w:r>
      <w:r>
        <w:rPr>
          <w:spacing w:val="49"/>
        </w:rPr>
        <w:t xml:space="preserve"> </w:t>
      </w:r>
      <w:r>
        <w:rPr>
          <w:spacing w:val="-1"/>
        </w:rPr>
        <w:t xml:space="preserve">önünü </w:t>
      </w:r>
      <w:r>
        <w:t>açan</w:t>
      </w:r>
      <w:r>
        <w:rPr>
          <w:spacing w:val="49"/>
        </w:rPr>
        <w:t xml:space="preserve"> </w:t>
      </w:r>
      <w:r>
        <w:rPr>
          <w:spacing w:val="-1"/>
        </w:rPr>
        <w:t>aktiviteler</w:t>
      </w:r>
      <w:r>
        <w:rPr>
          <w:spacing w:val="-2"/>
        </w:rPr>
        <w:t xml:space="preserve"> </w:t>
      </w:r>
      <w:r>
        <w:rPr>
          <w:spacing w:val="-1"/>
        </w:rPr>
        <w:t>olarak</w:t>
      </w:r>
      <w:r>
        <w:t xml:space="preserve"> tıp</w:t>
      </w:r>
      <w:r>
        <w:rPr>
          <w:spacing w:val="-3"/>
        </w:rPr>
        <w:t xml:space="preserve"> </w:t>
      </w:r>
      <w:r>
        <w:rPr>
          <w:spacing w:val="-1"/>
        </w:rPr>
        <w:t>tarihindeki</w:t>
      </w:r>
      <w:r>
        <w:rPr>
          <w:spacing w:val="47"/>
        </w:rPr>
        <w:t xml:space="preserve"> </w:t>
      </w:r>
      <w:r>
        <w:rPr>
          <w:spacing w:val="-1"/>
        </w:rPr>
        <w:t>yerini</w:t>
      </w:r>
      <w:r>
        <w:t xml:space="preserve"> </w:t>
      </w:r>
      <w:r>
        <w:rPr>
          <w:spacing w:val="-1"/>
        </w:rPr>
        <w:t>aldı.</w:t>
      </w:r>
    </w:p>
    <w:p w:rsidR="00E152A2" w:rsidRDefault="0057537A" w:rsidP="00E152A2">
      <w:pPr>
        <w:pStyle w:val="GvdeMetni"/>
        <w:kinsoku w:val="0"/>
        <w:overflowPunct w:val="0"/>
        <w:spacing w:line="276" w:lineRule="auto"/>
        <w:ind w:right="116"/>
        <w:rPr>
          <w:b/>
          <w:bCs/>
          <w:spacing w:val="-1"/>
        </w:rPr>
      </w:pPr>
      <w:r>
        <w:rPr>
          <w:b/>
          <w:bCs/>
          <w:spacing w:val="-1"/>
        </w:rPr>
        <w:t>Amerika’da</w:t>
      </w:r>
      <w:r>
        <w:rPr>
          <w:b/>
          <w:bCs/>
          <w:spacing w:val="-2"/>
        </w:rPr>
        <w:t xml:space="preserve"> </w:t>
      </w:r>
      <w:r>
        <w:rPr>
          <w:b/>
          <w:bCs/>
          <w:spacing w:val="-1"/>
        </w:rPr>
        <w:t>müzikle</w:t>
      </w:r>
      <w:r>
        <w:rPr>
          <w:b/>
          <w:bCs/>
          <w:spacing w:val="-2"/>
        </w:rPr>
        <w:t xml:space="preserve"> </w:t>
      </w:r>
      <w:r>
        <w:rPr>
          <w:b/>
          <w:bCs/>
          <w:spacing w:val="-1"/>
        </w:rPr>
        <w:t>tedavi</w:t>
      </w:r>
      <w:r>
        <w:rPr>
          <w:b/>
          <w:bCs/>
          <w:spacing w:val="48"/>
        </w:rPr>
        <w:t xml:space="preserve"> </w:t>
      </w:r>
      <w:r>
        <w:rPr>
          <w:b/>
          <w:bCs/>
          <w:spacing w:val="-1"/>
        </w:rPr>
        <w:t>konusunda</w:t>
      </w:r>
      <w:r>
        <w:rPr>
          <w:b/>
          <w:bCs/>
        </w:rPr>
        <w:t xml:space="preserve">  ilk </w:t>
      </w:r>
      <w:r>
        <w:rPr>
          <w:b/>
          <w:bCs/>
          <w:spacing w:val="-1"/>
        </w:rPr>
        <w:t>adımı</w:t>
      </w:r>
      <w:r>
        <w:rPr>
          <w:b/>
          <w:bCs/>
          <w:spacing w:val="1"/>
        </w:rPr>
        <w:t xml:space="preserve"> </w:t>
      </w:r>
      <w:r>
        <w:rPr>
          <w:b/>
          <w:bCs/>
          <w:spacing w:val="-1"/>
        </w:rPr>
        <w:t>atan</w:t>
      </w:r>
      <w:r>
        <w:rPr>
          <w:b/>
          <w:bCs/>
          <w:spacing w:val="-4"/>
        </w:rPr>
        <w:t xml:space="preserve"> </w:t>
      </w:r>
      <w:r>
        <w:rPr>
          <w:b/>
          <w:bCs/>
          <w:spacing w:val="-1"/>
        </w:rPr>
        <w:t>Dr.Willer</w:t>
      </w:r>
      <w:r>
        <w:rPr>
          <w:b/>
          <w:bCs/>
          <w:spacing w:val="47"/>
        </w:rPr>
        <w:t xml:space="preserve"> </w:t>
      </w:r>
      <w:r>
        <w:rPr>
          <w:b/>
          <w:bCs/>
          <w:spacing w:val="-1"/>
        </w:rPr>
        <w:t xml:space="preserve">Van </w:t>
      </w:r>
      <w:r>
        <w:rPr>
          <w:b/>
          <w:bCs/>
        </w:rPr>
        <w:t>de</w:t>
      </w:r>
      <w:r>
        <w:rPr>
          <w:b/>
          <w:bCs/>
          <w:spacing w:val="-1"/>
        </w:rPr>
        <w:t xml:space="preserve"> Wall’dur</w:t>
      </w:r>
      <w:r>
        <w:rPr>
          <w:spacing w:val="-1"/>
        </w:rPr>
        <w:t>.</w:t>
      </w:r>
      <w:r w:rsidR="00005509">
        <w:rPr>
          <w:spacing w:val="-1"/>
        </w:rPr>
        <w:t xml:space="preserve"> </w:t>
      </w:r>
      <w:r>
        <w:rPr>
          <w:spacing w:val="-1"/>
        </w:rPr>
        <w:t>Wall</w:t>
      </w:r>
      <w:r>
        <w:rPr>
          <w:spacing w:val="-3"/>
        </w:rPr>
        <w:t xml:space="preserve"> </w:t>
      </w:r>
      <w:r>
        <w:rPr>
          <w:spacing w:val="-1"/>
        </w:rPr>
        <w:t>1920</w:t>
      </w:r>
      <w:r>
        <w:rPr>
          <w:spacing w:val="-2"/>
        </w:rPr>
        <w:t xml:space="preserve"> </w:t>
      </w:r>
      <w:r>
        <w:rPr>
          <w:spacing w:val="-1"/>
        </w:rPr>
        <w:t>yılında</w:t>
      </w:r>
      <w:r>
        <w:t xml:space="preserve"> </w:t>
      </w:r>
      <w:r>
        <w:rPr>
          <w:spacing w:val="-1"/>
        </w:rPr>
        <w:t>New</w:t>
      </w:r>
      <w:r>
        <w:rPr>
          <w:spacing w:val="-2"/>
        </w:rPr>
        <w:t xml:space="preserve"> </w:t>
      </w:r>
      <w:r>
        <w:rPr>
          <w:spacing w:val="-1"/>
        </w:rPr>
        <w:t>York</w:t>
      </w:r>
      <w:r>
        <w:rPr>
          <w:spacing w:val="-2"/>
        </w:rPr>
        <w:t xml:space="preserve"> </w:t>
      </w:r>
      <w:r>
        <w:rPr>
          <w:spacing w:val="-1"/>
        </w:rPr>
        <w:t>eyaletinin hastane</w:t>
      </w:r>
      <w:r>
        <w:rPr>
          <w:spacing w:val="-2"/>
        </w:rPr>
        <w:t xml:space="preserve"> </w:t>
      </w:r>
      <w:r>
        <w:t>ve</w:t>
      </w:r>
      <w:r>
        <w:rPr>
          <w:spacing w:val="55"/>
        </w:rPr>
        <w:t xml:space="preserve"> </w:t>
      </w:r>
      <w:r>
        <w:rPr>
          <w:spacing w:val="-1"/>
        </w:rPr>
        <w:t>hapishanelerinde</w:t>
      </w:r>
      <w:r>
        <w:t xml:space="preserve"> </w:t>
      </w:r>
      <w:r>
        <w:rPr>
          <w:spacing w:val="-1"/>
        </w:rPr>
        <w:t>müziğin insan ruhu üzerindeki</w:t>
      </w:r>
      <w:r>
        <w:t xml:space="preserve"> </w:t>
      </w:r>
      <w:r>
        <w:rPr>
          <w:spacing w:val="-1"/>
        </w:rPr>
        <w:t>etkilerini</w:t>
      </w:r>
      <w:r>
        <w:rPr>
          <w:spacing w:val="49"/>
        </w:rPr>
        <w:t xml:space="preserve"> </w:t>
      </w:r>
      <w:r>
        <w:rPr>
          <w:spacing w:val="-1"/>
        </w:rPr>
        <w:t>araştırmıştır.</w:t>
      </w:r>
      <w:r w:rsidR="00005509">
        <w:rPr>
          <w:spacing w:val="-1"/>
        </w:rPr>
        <w:t xml:space="preserve"> </w:t>
      </w:r>
      <w:r>
        <w:rPr>
          <w:spacing w:val="-1"/>
        </w:rPr>
        <w:t>Dr.</w:t>
      </w:r>
      <w:r>
        <w:rPr>
          <w:b/>
          <w:bCs/>
          <w:spacing w:val="-1"/>
        </w:rPr>
        <w:t>Wall’a</w:t>
      </w:r>
      <w:r>
        <w:rPr>
          <w:b/>
          <w:bCs/>
          <w:spacing w:val="-3"/>
        </w:rPr>
        <w:t xml:space="preserve"> </w:t>
      </w:r>
      <w:r>
        <w:rPr>
          <w:b/>
          <w:bCs/>
          <w:spacing w:val="-1"/>
        </w:rPr>
        <w:t>göre; müziğin</w:t>
      </w:r>
      <w:r>
        <w:rPr>
          <w:b/>
          <w:bCs/>
          <w:spacing w:val="-3"/>
        </w:rPr>
        <w:t xml:space="preserve"> </w:t>
      </w:r>
      <w:r>
        <w:rPr>
          <w:b/>
          <w:bCs/>
          <w:spacing w:val="-1"/>
        </w:rPr>
        <w:t>insan ruhu üzerindeki</w:t>
      </w:r>
      <w:r>
        <w:rPr>
          <w:b/>
          <w:bCs/>
          <w:spacing w:val="49"/>
        </w:rPr>
        <w:t xml:space="preserve"> </w:t>
      </w:r>
      <w:r>
        <w:rPr>
          <w:b/>
          <w:bCs/>
          <w:spacing w:val="-1"/>
        </w:rPr>
        <w:t>sakinleştirici</w:t>
      </w:r>
      <w:r>
        <w:rPr>
          <w:b/>
          <w:bCs/>
          <w:spacing w:val="-2"/>
        </w:rPr>
        <w:t xml:space="preserve"> </w:t>
      </w:r>
      <w:r>
        <w:rPr>
          <w:b/>
          <w:bCs/>
        </w:rPr>
        <w:t>ve</w:t>
      </w:r>
      <w:r>
        <w:rPr>
          <w:b/>
          <w:bCs/>
          <w:spacing w:val="-3"/>
        </w:rPr>
        <w:t xml:space="preserve"> </w:t>
      </w:r>
      <w:r>
        <w:rPr>
          <w:b/>
          <w:bCs/>
          <w:spacing w:val="-1"/>
        </w:rPr>
        <w:t>yatıştırıcı</w:t>
      </w:r>
      <w:r>
        <w:rPr>
          <w:b/>
          <w:bCs/>
        </w:rPr>
        <w:t xml:space="preserve"> </w:t>
      </w:r>
      <w:r>
        <w:rPr>
          <w:b/>
          <w:bCs/>
          <w:spacing w:val="-1"/>
        </w:rPr>
        <w:t>etkisi</w:t>
      </w:r>
      <w:r>
        <w:rPr>
          <w:b/>
          <w:bCs/>
          <w:spacing w:val="48"/>
        </w:rPr>
        <w:t xml:space="preserve"> </w:t>
      </w:r>
      <w:r>
        <w:rPr>
          <w:b/>
          <w:bCs/>
          <w:spacing w:val="-1"/>
        </w:rPr>
        <w:t>inkâr</w:t>
      </w:r>
      <w:r>
        <w:rPr>
          <w:b/>
          <w:bCs/>
        </w:rPr>
        <w:t xml:space="preserve"> </w:t>
      </w:r>
      <w:r>
        <w:rPr>
          <w:b/>
          <w:bCs/>
          <w:spacing w:val="-1"/>
        </w:rPr>
        <w:t>edilemez.</w:t>
      </w:r>
    </w:p>
    <w:p w:rsidR="0057537A" w:rsidRDefault="0057537A" w:rsidP="00E152A2">
      <w:pPr>
        <w:pStyle w:val="GvdeMetni"/>
        <w:kinsoku w:val="0"/>
        <w:overflowPunct w:val="0"/>
        <w:spacing w:line="276" w:lineRule="auto"/>
        <w:ind w:right="116"/>
        <w:rPr>
          <w:spacing w:val="-1"/>
        </w:rPr>
      </w:pPr>
      <w:r w:rsidRPr="00005509">
        <w:rPr>
          <w:b/>
          <w:spacing w:val="-1"/>
        </w:rPr>
        <w:t>Vietnam</w:t>
      </w:r>
      <w:r w:rsidRPr="00005509">
        <w:rPr>
          <w:b/>
          <w:spacing w:val="1"/>
        </w:rPr>
        <w:t xml:space="preserve"> </w:t>
      </w:r>
      <w:r w:rsidRPr="00005509">
        <w:rPr>
          <w:b/>
          <w:spacing w:val="-1"/>
        </w:rPr>
        <w:t>Savaşı</w:t>
      </w:r>
      <w:r w:rsidRPr="00005509">
        <w:rPr>
          <w:b/>
          <w:spacing w:val="1"/>
        </w:rPr>
        <w:t xml:space="preserve"> </w:t>
      </w:r>
      <w:r w:rsidRPr="00005509">
        <w:rPr>
          <w:b/>
          <w:spacing w:val="-1"/>
        </w:rPr>
        <w:t>(1965-1973)</w:t>
      </w:r>
      <w:r>
        <w:rPr>
          <w:spacing w:val="1"/>
        </w:rPr>
        <w:t xml:space="preserve"> </w:t>
      </w:r>
      <w:r>
        <w:rPr>
          <w:spacing w:val="-1"/>
        </w:rPr>
        <w:t>sonrasında</w:t>
      </w:r>
      <w:r>
        <w:rPr>
          <w:spacing w:val="47"/>
        </w:rPr>
        <w:t xml:space="preserve"> </w:t>
      </w:r>
      <w:r>
        <w:rPr>
          <w:spacing w:val="-1"/>
        </w:rPr>
        <w:t>yaralılara</w:t>
      </w:r>
      <w:r>
        <w:rPr>
          <w:spacing w:val="-3"/>
        </w:rPr>
        <w:t xml:space="preserve"> </w:t>
      </w:r>
      <w:r>
        <w:rPr>
          <w:spacing w:val="-1"/>
        </w:rPr>
        <w:t xml:space="preserve">yapılan </w:t>
      </w:r>
      <w:r>
        <w:t>tedavi</w:t>
      </w:r>
      <w:r>
        <w:rPr>
          <w:spacing w:val="41"/>
        </w:rPr>
        <w:t xml:space="preserve"> </w:t>
      </w:r>
      <w:r>
        <w:rPr>
          <w:spacing w:val="-1"/>
        </w:rPr>
        <w:t>seanslarında</w:t>
      </w:r>
      <w:r>
        <w:t xml:space="preserve"> </w:t>
      </w:r>
      <w:r>
        <w:rPr>
          <w:spacing w:val="-1"/>
        </w:rPr>
        <w:t>müzik</w:t>
      </w:r>
      <w:r>
        <w:rPr>
          <w:spacing w:val="-3"/>
        </w:rPr>
        <w:t xml:space="preserve"> </w:t>
      </w:r>
      <w:r>
        <w:rPr>
          <w:spacing w:val="-1"/>
        </w:rPr>
        <w:t>terapi</w:t>
      </w:r>
      <w:r>
        <w:rPr>
          <w:spacing w:val="-3"/>
        </w:rPr>
        <w:t xml:space="preserve"> </w:t>
      </w:r>
      <w:r>
        <w:rPr>
          <w:spacing w:val="-1"/>
        </w:rPr>
        <w:t>uygulamasının</w:t>
      </w:r>
      <w:r>
        <w:rPr>
          <w:spacing w:val="-3"/>
        </w:rPr>
        <w:t xml:space="preserve"> </w:t>
      </w:r>
      <w:r>
        <w:rPr>
          <w:spacing w:val="-1"/>
        </w:rPr>
        <w:t>olumlu</w:t>
      </w:r>
      <w:r>
        <w:rPr>
          <w:spacing w:val="-3"/>
        </w:rPr>
        <w:t xml:space="preserve"> </w:t>
      </w:r>
      <w:r>
        <w:rPr>
          <w:spacing w:val="-1"/>
        </w:rPr>
        <w:t>etkileri</w:t>
      </w:r>
      <w:r>
        <w:t xml:space="preserve"> </w:t>
      </w:r>
      <w:r>
        <w:rPr>
          <w:spacing w:val="-1"/>
        </w:rPr>
        <w:t>görülerek</w:t>
      </w:r>
      <w:r>
        <w:rPr>
          <w:spacing w:val="75"/>
        </w:rPr>
        <w:t xml:space="preserve"> </w:t>
      </w:r>
      <w:r>
        <w:rPr>
          <w:spacing w:val="-1"/>
        </w:rPr>
        <w:t>bu alandaki</w:t>
      </w:r>
      <w:r>
        <w:t xml:space="preserve"> </w:t>
      </w:r>
      <w:r>
        <w:rPr>
          <w:spacing w:val="-1"/>
        </w:rPr>
        <w:t>çalışmalara</w:t>
      </w:r>
      <w:r>
        <w:t xml:space="preserve"> </w:t>
      </w:r>
      <w:r>
        <w:rPr>
          <w:spacing w:val="-1"/>
        </w:rPr>
        <w:t>hız</w:t>
      </w:r>
      <w:r>
        <w:rPr>
          <w:spacing w:val="-3"/>
        </w:rPr>
        <w:t xml:space="preserve"> </w:t>
      </w:r>
      <w:r>
        <w:rPr>
          <w:spacing w:val="-1"/>
        </w:rPr>
        <w:t>verildi.</w:t>
      </w:r>
      <w:r>
        <w:t xml:space="preserve"> O </w:t>
      </w:r>
      <w:r>
        <w:rPr>
          <w:spacing w:val="-1"/>
        </w:rPr>
        <w:t>günden</w:t>
      </w:r>
      <w:r>
        <w:t xml:space="preserve"> bu</w:t>
      </w:r>
      <w:r>
        <w:rPr>
          <w:spacing w:val="-2"/>
        </w:rPr>
        <w:t xml:space="preserve"> </w:t>
      </w:r>
      <w:r>
        <w:rPr>
          <w:spacing w:val="-1"/>
        </w:rPr>
        <w:t>güne</w:t>
      </w:r>
      <w:r>
        <w:rPr>
          <w:spacing w:val="-2"/>
        </w:rPr>
        <w:t xml:space="preserve"> </w:t>
      </w:r>
      <w:r>
        <w:rPr>
          <w:spacing w:val="-1"/>
        </w:rPr>
        <w:t>ABD</w:t>
      </w:r>
      <w:r>
        <w:rPr>
          <w:spacing w:val="1"/>
        </w:rPr>
        <w:t xml:space="preserve"> </w:t>
      </w:r>
      <w:r>
        <w:rPr>
          <w:spacing w:val="-1"/>
        </w:rPr>
        <w:t>deki</w:t>
      </w:r>
      <w:r>
        <w:rPr>
          <w:spacing w:val="55"/>
        </w:rPr>
        <w:t xml:space="preserve"> </w:t>
      </w:r>
      <w:r>
        <w:lastRenderedPageBreak/>
        <w:t>çeşitli</w:t>
      </w:r>
      <w:r>
        <w:rPr>
          <w:spacing w:val="-1"/>
        </w:rPr>
        <w:t xml:space="preserve"> üniversitelerde</w:t>
      </w:r>
      <w:r>
        <w:rPr>
          <w:spacing w:val="-3"/>
        </w:rPr>
        <w:t xml:space="preserve"> </w:t>
      </w:r>
      <w:r>
        <w:rPr>
          <w:spacing w:val="-1"/>
        </w:rPr>
        <w:t>akademik</w:t>
      </w:r>
      <w:r>
        <w:rPr>
          <w:spacing w:val="-3"/>
        </w:rPr>
        <w:t xml:space="preserve"> </w:t>
      </w:r>
      <w:r>
        <w:rPr>
          <w:spacing w:val="-1"/>
        </w:rPr>
        <w:t>anlamda</w:t>
      </w:r>
      <w:r>
        <w:rPr>
          <w:spacing w:val="-3"/>
        </w:rPr>
        <w:t xml:space="preserve"> </w:t>
      </w:r>
      <w:r>
        <w:rPr>
          <w:spacing w:val="-1"/>
        </w:rPr>
        <w:t>ve</w:t>
      </w:r>
      <w:r>
        <w:t xml:space="preserve"> </w:t>
      </w:r>
      <w:r>
        <w:rPr>
          <w:spacing w:val="-1"/>
        </w:rPr>
        <w:t>terapi</w:t>
      </w:r>
      <w:r>
        <w:t xml:space="preserve"> </w:t>
      </w:r>
      <w:r>
        <w:rPr>
          <w:spacing w:val="-1"/>
        </w:rPr>
        <w:t>amaçlı müziğin</w:t>
      </w:r>
      <w:r>
        <w:rPr>
          <w:spacing w:val="57"/>
        </w:rPr>
        <w:t xml:space="preserve"> </w:t>
      </w:r>
      <w:r>
        <w:rPr>
          <w:spacing w:val="-1"/>
        </w:rPr>
        <w:t>nasıl kullanılması</w:t>
      </w:r>
      <w:r>
        <w:t xml:space="preserve"> </w:t>
      </w:r>
      <w:r>
        <w:rPr>
          <w:spacing w:val="-1"/>
        </w:rPr>
        <w:t>gerektiği</w:t>
      </w:r>
      <w:r>
        <w:rPr>
          <w:spacing w:val="-3"/>
        </w:rPr>
        <w:t xml:space="preserve"> </w:t>
      </w:r>
      <w:r>
        <w:rPr>
          <w:spacing w:val="-1"/>
        </w:rPr>
        <w:t>üzerine</w:t>
      </w:r>
      <w:r>
        <w:t xml:space="preserve"> </w:t>
      </w:r>
      <w:r>
        <w:rPr>
          <w:spacing w:val="-1"/>
        </w:rPr>
        <w:t>proğramlar geliştirildi</w:t>
      </w:r>
      <w:r>
        <w:t xml:space="preserve"> ve</w:t>
      </w:r>
      <w:r>
        <w:rPr>
          <w:spacing w:val="-1"/>
        </w:rPr>
        <w:t xml:space="preserve"> </w:t>
      </w:r>
      <w:r>
        <w:rPr>
          <w:b/>
          <w:bCs/>
          <w:spacing w:val="-1"/>
        </w:rPr>
        <w:t>1944</w:t>
      </w:r>
      <w:r>
        <w:rPr>
          <w:b/>
          <w:bCs/>
          <w:spacing w:val="59"/>
        </w:rPr>
        <w:t xml:space="preserve"> </w:t>
      </w:r>
      <w:r>
        <w:rPr>
          <w:b/>
          <w:bCs/>
          <w:spacing w:val="-1"/>
        </w:rPr>
        <w:t>tarihinde</w:t>
      </w:r>
      <w:r>
        <w:rPr>
          <w:b/>
          <w:bCs/>
        </w:rPr>
        <w:t xml:space="preserve"> </w:t>
      </w:r>
      <w:r>
        <w:rPr>
          <w:b/>
          <w:bCs/>
          <w:spacing w:val="-1"/>
        </w:rPr>
        <w:t>ABD</w:t>
      </w:r>
      <w:r>
        <w:rPr>
          <w:b/>
          <w:bCs/>
          <w:spacing w:val="1"/>
        </w:rPr>
        <w:t xml:space="preserve"> </w:t>
      </w:r>
      <w:r>
        <w:rPr>
          <w:b/>
          <w:bCs/>
          <w:spacing w:val="-2"/>
        </w:rPr>
        <w:t>Michigan</w:t>
      </w:r>
      <w:r>
        <w:rPr>
          <w:b/>
          <w:bCs/>
          <w:spacing w:val="-1"/>
        </w:rPr>
        <w:t xml:space="preserve"> </w:t>
      </w:r>
      <w:r>
        <w:rPr>
          <w:b/>
          <w:bCs/>
          <w:spacing w:val="-2"/>
        </w:rPr>
        <w:t>State</w:t>
      </w:r>
      <w:r>
        <w:rPr>
          <w:b/>
          <w:bCs/>
        </w:rPr>
        <w:t xml:space="preserve"> </w:t>
      </w:r>
      <w:r>
        <w:rPr>
          <w:b/>
          <w:bCs/>
          <w:spacing w:val="-1"/>
        </w:rPr>
        <w:t>Üniversitesinde</w:t>
      </w:r>
      <w:r>
        <w:rPr>
          <w:b/>
          <w:bCs/>
          <w:spacing w:val="-3"/>
        </w:rPr>
        <w:t xml:space="preserve"> </w:t>
      </w:r>
      <w:r>
        <w:rPr>
          <w:b/>
          <w:bCs/>
        </w:rPr>
        <w:t>ilk</w:t>
      </w:r>
      <w:r>
        <w:rPr>
          <w:b/>
          <w:bCs/>
          <w:spacing w:val="-3"/>
        </w:rPr>
        <w:t xml:space="preserve"> </w:t>
      </w:r>
      <w:r>
        <w:rPr>
          <w:b/>
          <w:bCs/>
          <w:spacing w:val="-1"/>
        </w:rPr>
        <w:t>lisanslı</w:t>
      </w:r>
      <w:r>
        <w:rPr>
          <w:b/>
          <w:bCs/>
          <w:spacing w:val="-2"/>
        </w:rPr>
        <w:t xml:space="preserve"> </w:t>
      </w:r>
      <w:r>
        <w:rPr>
          <w:b/>
          <w:bCs/>
          <w:spacing w:val="-1"/>
        </w:rPr>
        <w:t>müzik</w:t>
      </w:r>
      <w:r>
        <w:rPr>
          <w:b/>
          <w:bCs/>
          <w:spacing w:val="59"/>
        </w:rPr>
        <w:t xml:space="preserve"> </w:t>
      </w:r>
      <w:r>
        <w:rPr>
          <w:b/>
          <w:bCs/>
          <w:spacing w:val="-1"/>
        </w:rPr>
        <w:t>terapi</w:t>
      </w:r>
      <w:r>
        <w:rPr>
          <w:b/>
          <w:bCs/>
        </w:rPr>
        <w:t xml:space="preserve"> </w:t>
      </w:r>
      <w:r>
        <w:rPr>
          <w:b/>
          <w:bCs/>
          <w:spacing w:val="-1"/>
        </w:rPr>
        <w:t>proğramı açıldı</w:t>
      </w:r>
      <w:r>
        <w:rPr>
          <w:spacing w:val="-1"/>
        </w:rPr>
        <w:t>.</w:t>
      </w:r>
      <w:r>
        <w:rPr>
          <w:spacing w:val="-3"/>
        </w:rPr>
        <w:t xml:space="preserve"> </w:t>
      </w:r>
      <w:r w:rsidRPr="00BC7F38">
        <w:rPr>
          <w:b/>
          <w:spacing w:val="-1"/>
        </w:rPr>
        <w:t>1950’de</w:t>
      </w:r>
      <w:r w:rsidRPr="00BC7F38">
        <w:rPr>
          <w:b/>
          <w:spacing w:val="-2"/>
        </w:rPr>
        <w:t xml:space="preserve"> </w:t>
      </w:r>
      <w:r>
        <w:rPr>
          <w:spacing w:val="-1"/>
        </w:rPr>
        <w:t>müzik</w:t>
      </w:r>
      <w:r>
        <w:t xml:space="preserve"> </w:t>
      </w:r>
      <w:r>
        <w:rPr>
          <w:spacing w:val="-1"/>
        </w:rPr>
        <w:t>terapistleri</w:t>
      </w:r>
      <w:r>
        <w:t xml:space="preserve"> </w:t>
      </w:r>
      <w:r>
        <w:rPr>
          <w:spacing w:val="-1"/>
        </w:rPr>
        <w:t>profesyonel</w:t>
      </w:r>
      <w:r>
        <w:t xml:space="preserve"> bir</w:t>
      </w:r>
      <w:r>
        <w:rPr>
          <w:spacing w:val="61"/>
        </w:rPr>
        <w:t xml:space="preserve"> </w:t>
      </w:r>
      <w:r>
        <w:rPr>
          <w:spacing w:val="-1"/>
        </w:rPr>
        <w:t>organizasyon yapısıyla</w:t>
      </w:r>
      <w:r>
        <w:t xml:space="preserve"> </w:t>
      </w:r>
      <w:r>
        <w:rPr>
          <w:spacing w:val="-1"/>
        </w:rPr>
        <w:t>işbirliği</w:t>
      </w:r>
      <w:r>
        <w:t xml:space="preserve"> </w:t>
      </w:r>
      <w:r>
        <w:rPr>
          <w:spacing w:val="-1"/>
        </w:rPr>
        <w:t>yaparak</w:t>
      </w:r>
      <w:r>
        <w:rPr>
          <w:spacing w:val="-3"/>
        </w:rPr>
        <w:t xml:space="preserve"> </w:t>
      </w:r>
      <w:r>
        <w:t>önce</w:t>
      </w:r>
      <w:r>
        <w:rPr>
          <w:spacing w:val="-2"/>
        </w:rPr>
        <w:t xml:space="preserve"> </w:t>
      </w:r>
      <w:r w:rsidRPr="00CA3918">
        <w:rPr>
          <w:b/>
          <w:spacing w:val="-1"/>
        </w:rPr>
        <w:t>U.M.T.B.</w:t>
      </w:r>
      <w:r w:rsidR="00BC7F38">
        <w:rPr>
          <w:b/>
          <w:spacing w:val="-1"/>
        </w:rPr>
        <w:t xml:space="preserve"> </w:t>
      </w:r>
      <w:r w:rsidRPr="00CA3918">
        <w:rPr>
          <w:b/>
          <w:spacing w:val="-1"/>
        </w:rPr>
        <w:t>(Ulusal</w:t>
      </w:r>
      <w:r w:rsidRPr="00CA3918">
        <w:rPr>
          <w:b/>
        </w:rPr>
        <w:t xml:space="preserve"> </w:t>
      </w:r>
      <w:r w:rsidRPr="00CA3918">
        <w:rPr>
          <w:b/>
          <w:spacing w:val="-1"/>
        </w:rPr>
        <w:t>Müzik</w:t>
      </w:r>
      <w:r w:rsidRPr="00CA3918">
        <w:rPr>
          <w:b/>
          <w:spacing w:val="61"/>
        </w:rPr>
        <w:t xml:space="preserve"> </w:t>
      </w:r>
      <w:r w:rsidRPr="00CA3918">
        <w:rPr>
          <w:b/>
          <w:spacing w:val="-1"/>
        </w:rPr>
        <w:t>Terapi</w:t>
      </w:r>
      <w:r w:rsidRPr="00CA3918">
        <w:rPr>
          <w:b/>
        </w:rPr>
        <w:t xml:space="preserve"> </w:t>
      </w:r>
      <w:r w:rsidRPr="00CA3918">
        <w:rPr>
          <w:b/>
          <w:spacing w:val="-1"/>
        </w:rPr>
        <w:t>Birliği)</w:t>
      </w:r>
      <w:r>
        <w:rPr>
          <w:spacing w:val="-2"/>
        </w:rPr>
        <w:t xml:space="preserve"> </w:t>
      </w:r>
      <w:r>
        <w:rPr>
          <w:spacing w:val="-1"/>
        </w:rPr>
        <w:t>oluşturup sağlık</w:t>
      </w:r>
      <w:r>
        <w:t xml:space="preserve"> </w:t>
      </w:r>
      <w:r>
        <w:rPr>
          <w:spacing w:val="-1"/>
        </w:rPr>
        <w:t>alanında</w:t>
      </w:r>
      <w:r>
        <w:t xml:space="preserve"> </w:t>
      </w:r>
      <w:r>
        <w:rPr>
          <w:spacing w:val="-1"/>
        </w:rPr>
        <w:t>hizmet</w:t>
      </w:r>
      <w:r>
        <w:rPr>
          <w:spacing w:val="1"/>
        </w:rPr>
        <w:t xml:space="preserve"> </w:t>
      </w:r>
      <w:r>
        <w:rPr>
          <w:spacing w:val="-1"/>
        </w:rPr>
        <w:t>verdiler.</w:t>
      </w:r>
      <w:r>
        <w:t xml:space="preserve"> Bu</w:t>
      </w:r>
      <w:r>
        <w:rPr>
          <w:spacing w:val="-1"/>
        </w:rPr>
        <w:t xml:space="preserve"> kuruluş</w:t>
      </w:r>
      <w:r>
        <w:rPr>
          <w:spacing w:val="55"/>
        </w:rPr>
        <w:t xml:space="preserve"> </w:t>
      </w:r>
      <w:r w:rsidRPr="00065716">
        <w:rPr>
          <w:b/>
          <w:spacing w:val="-1"/>
        </w:rPr>
        <w:t>1998</w:t>
      </w:r>
      <w:r w:rsidRPr="00065716">
        <w:rPr>
          <w:b/>
          <w:spacing w:val="-2"/>
        </w:rPr>
        <w:t xml:space="preserve"> </w:t>
      </w:r>
      <w:r w:rsidRPr="00065716">
        <w:rPr>
          <w:b/>
          <w:spacing w:val="-1"/>
        </w:rPr>
        <w:t>tarihinde</w:t>
      </w:r>
      <w:r w:rsidRPr="00065716">
        <w:rPr>
          <w:b/>
        </w:rPr>
        <w:t xml:space="preserve"> </w:t>
      </w:r>
      <w:r w:rsidRPr="00065716">
        <w:rPr>
          <w:b/>
          <w:spacing w:val="-1"/>
        </w:rPr>
        <w:t>A.M.T.B.</w:t>
      </w:r>
      <w:r w:rsidR="00BC7F38">
        <w:rPr>
          <w:b/>
          <w:spacing w:val="-1"/>
        </w:rPr>
        <w:t xml:space="preserve"> </w:t>
      </w:r>
      <w:r w:rsidRPr="00065716">
        <w:rPr>
          <w:b/>
          <w:spacing w:val="-1"/>
        </w:rPr>
        <w:t>(Amerikan Müzik</w:t>
      </w:r>
      <w:r w:rsidRPr="00065716">
        <w:rPr>
          <w:b/>
          <w:spacing w:val="-2"/>
        </w:rPr>
        <w:t xml:space="preserve"> </w:t>
      </w:r>
      <w:r w:rsidRPr="00065716">
        <w:rPr>
          <w:b/>
          <w:spacing w:val="-1"/>
        </w:rPr>
        <w:t>Terapi</w:t>
      </w:r>
      <w:r w:rsidRPr="00065716">
        <w:rPr>
          <w:b/>
          <w:spacing w:val="-3"/>
        </w:rPr>
        <w:t xml:space="preserve"> </w:t>
      </w:r>
      <w:r w:rsidRPr="00065716">
        <w:rPr>
          <w:b/>
          <w:spacing w:val="-1"/>
        </w:rPr>
        <w:t>Birliği)</w:t>
      </w:r>
      <w:r w:rsidR="00BC7F38">
        <w:rPr>
          <w:b/>
          <w:spacing w:val="-1"/>
        </w:rPr>
        <w:t xml:space="preserve"> </w:t>
      </w:r>
      <w:r>
        <w:rPr>
          <w:spacing w:val="-1"/>
        </w:rPr>
        <w:t>ne</w:t>
      </w:r>
      <w:r>
        <w:t xml:space="preserve"> </w:t>
      </w:r>
      <w:r w:rsidR="00F1251E">
        <w:rPr>
          <w:spacing w:val="-1"/>
        </w:rPr>
        <w:t>dönüşen bu birlik;</w:t>
      </w:r>
      <w:r>
        <w:rPr>
          <w:spacing w:val="63"/>
        </w:rPr>
        <w:t xml:space="preserve"> </w:t>
      </w:r>
      <w:r>
        <w:rPr>
          <w:spacing w:val="-1"/>
        </w:rPr>
        <w:t>günümüzde</w:t>
      </w:r>
      <w:r>
        <w:rPr>
          <w:spacing w:val="1"/>
        </w:rPr>
        <w:t xml:space="preserve"> </w:t>
      </w:r>
      <w:r>
        <w:rPr>
          <w:spacing w:val="-1"/>
        </w:rPr>
        <w:t>eğitim</w:t>
      </w:r>
      <w:r>
        <w:rPr>
          <w:spacing w:val="1"/>
        </w:rPr>
        <w:t xml:space="preserve"> </w:t>
      </w:r>
      <w:r>
        <w:rPr>
          <w:spacing w:val="-1"/>
        </w:rPr>
        <w:t>amaçlı</w:t>
      </w:r>
      <w:r>
        <w:rPr>
          <w:spacing w:val="-3"/>
        </w:rPr>
        <w:t xml:space="preserve"> </w:t>
      </w:r>
      <w:r>
        <w:rPr>
          <w:spacing w:val="-1"/>
        </w:rPr>
        <w:t>olarak</w:t>
      </w:r>
      <w:r>
        <w:t xml:space="preserve"> </w:t>
      </w:r>
      <w:r>
        <w:rPr>
          <w:spacing w:val="-1"/>
        </w:rPr>
        <w:t>kendine</w:t>
      </w:r>
      <w:r>
        <w:rPr>
          <w:spacing w:val="-2"/>
        </w:rPr>
        <w:t xml:space="preserve"> </w:t>
      </w:r>
      <w:r w:rsidR="00EE20D9">
        <w:rPr>
          <w:spacing w:val="-1"/>
        </w:rPr>
        <w:t>has</w:t>
      </w:r>
      <w:r>
        <w:rPr>
          <w:spacing w:val="-1"/>
        </w:rPr>
        <w:t xml:space="preserve"> </w:t>
      </w:r>
      <w:r>
        <w:t>bir</w:t>
      </w:r>
      <w:r>
        <w:rPr>
          <w:spacing w:val="35"/>
        </w:rPr>
        <w:t xml:space="preserve"> </w:t>
      </w:r>
      <w:r>
        <w:rPr>
          <w:spacing w:val="-1"/>
        </w:rPr>
        <w:t>pro</w:t>
      </w:r>
      <w:r w:rsidR="005564F2">
        <w:rPr>
          <w:spacing w:val="-1"/>
        </w:rPr>
        <w:t>g</w:t>
      </w:r>
      <w:r>
        <w:rPr>
          <w:spacing w:val="-1"/>
        </w:rPr>
        <w:t>ram</w:t>
      </w:r>
      <w:r>
        <w:rPr>
          <w:spacing w:val="-2"/>
        </w:rPr>
        <w:t xml:space="preserve"> </w:t>
      </w:r>
      <w:r>
        <w:t xml:space="preserve">ile </w:t>
      </w:r>
      <w:r>
        <w:rPr>
          <w:spacing w:val="-1"/>
        </w:rPr>
        <w:t>analiz,</w:t>
      </w:r>
      <w:r>
        <w:rPr>
          <w:spacing w:val="1"/>
        </w:rPr>
        <w:t xml:space="preserve"> </w:t>
      </w:r>
      <w:r>
        <w:rPr>
          <w:spacing w:val="-1"/>
        </w:rPr>
        <w:t>psikoloji,</w:t>
      </w:r>
      <w:r>
        <w:rPr>
          <w:spacing w:val="1"/>
        </w:rPr>
        <w:t xml:space="preserve"> </w:t>
      </w:r>
      <w:r>
        <w:rPr>
          <w:spacing w:val="-1"/>
        </w:rPr>
        <w:t>fizyoloji,</w:t>
      </w:r>
      <w:r>
        <w:rPr>
          <w:spacing w:val="1"/>
        </w:rPr>
        <w:t xml:space="preserve"> </w:t>
      </w:r>
      <w:r>
        <w:rPr>
          <w:spacing w:val="-1"/>
        </w:rPr>
        <w:t>akustik</w:t>
      </w:r>
      <w:r>
        <w:rPr>
          <w:spacing w:val="-3"/>
        </w:rPr>
        <w:t xml:space="preserve"> </w:t>
      </w:r>
      <w:r>
        <w:rPr>
          <w:spacing w:val="-1"/>
        </w:rPr>
        <w:t>ve</w:t>
      </w:r>
      <w:r>
        <w:t xml:space="preserve"> </w:t>
      </w:r>
      <w:r>
        <w:rPr>
          <w:spacing w:val="-1"/>
        </w:rPr>
        <w:t>ayrı</w:t>
      </w:r>
      <w:r>
        <w:t xml:space="preserve"> </w:t>
      </w:r>
      <w:r>
        <w:rPr>
          <w:spacing w:val="-1"/>
        </w:rPr>
        <w:t>ayrı</w:t>
      </w:r>
      <w:r>
        <w:t xml:space="preserve"> </w:t>
      </w:r>
      <w:r>
        <w:rPr>
          <w:spacing w:val="-1"/>
        </w:rPr>
        <w:t>müzik</w:t>
      </w:r>
      <w:r>
        <w:rPr>
          <w:spacing w:val="49"/>
        </w:rPr>
        <w:t xml:space="preserve"> </w:t>
      </w:r>
      <w:r>
        <w:rPr>
          <w:spacing w:val="-1"/>
        </w:rPr>
        <w:t>terapi</w:t>
      </w:r>
      <w:r>
        <w:t xml:space="preserve"> </w:t>
      </w:r>
      <w:r>
        <w:rPr>
          <w:spacing w:val="-1"/>
        </w:rPr>
        <w:t>dallarında</w:t>
      </w:r>
      <w:r>
        <w:t xml:space="preserve"> </w:t>
      </w:r>
      <w:r>
        <w:rPr>
          <w:spacing w:val="1"/>
        </w:rPr>
        <w:t xml:space="preserve"> </w:t>
      </w:r>
      <w:r>
        <w:rPr>
          <w:spacing w:val="-1"/>
        </w:rPr>
        <w:t>çalışmalarını</w:t>
      </w:r>
      <w:r>
        <w:t xml:space="preserve"> </w:t>
      </w:r>
      <w:r>
        <w:rPr>
          <w:spacing w:val="-1"/>
        </w:rPr>
        <w:t>sürdürmektedir.</w:t>
      </w:r>
    </w:p>
    <w:p w:rsidR="0057537A" w:rsidRDefault="0057537A">
      <w:pPr>
        <w:pStyle w:val="GvdeMetni"/>
        <w:kinsoku w:val="0"/>
        <w:overflowPunct w:val="0"/>
        <w:spacing w:before="197" w:line="276" w:lineRule="auto"/>
        <w:ind w:right="168"/>
        <w:rPr>
          <w:spacing w:val="-1"/>
        </w:rPr>
      </w:pPr>
      <w:r>
        <w:rPr>
          <w:spacing w:val="-1"/>
        </w:rPr>
        <w:t>Lisans</w:t>
      </w:r>
      <w:r>
        <w:rPr>
          <w:spacing w:val="-2"/>
        </w:rPr>
        <w:t xml:space="preserve"> </w:t>
      </w:r>
      <w:r>
        <w:t>ve</w:t>
      </w:r>
      <w:r>
        <w:rPr>
          <w:spacing w:val="-2"/>
        </w:rPr>
        <w:t xml:space="preserve"> </w:t>
      </w:r>
      <w:r>
        <w:rPr>
          <w:spacing w:val="-1"/>
        </w:rPr>
        <w:t>Master</w:t>
      </w:r>
      <w:r>
        <w:t xml:space="preserve"> </w:t>
      </w:r>
      <w:r>
        <w:rPr>
          <w:spacing w:val="-1"/>
        </w:rPr>
        <w:t>seviyelerinde</w:t>
      </w:r>
      <w:r>
        <w:t xml:space="preserve"> </w:t>
      </w:r>
      <w:r>
        <w:rPr>
          <w:spacing w:val="-1"/>
        </w:rPr>
        <w:t>ilgili</w:t>
      </w:r>
      <w:r>
        <w:t xml:space="preserve"> </w:t>
      </w:r>
      <w:r>
        <w:rPr>
          <w:spacing w:val="-1"/>
        </w:rPr>
        <w:t>akademik</w:t>
      </w:r>
      <w:r>
        <w:t xml:space="preserve"> </w:t>
      </w:r>
      <w:r>
        <w:rPr>
          <w:spacing w:val="-1"/>
        </w:rPr>
        <w:t>proğramı</w:t>
      </w:r>
      <w:r>
        <w:t xml:space="preserve"> </w:t>
      </w:r>
      <w:r>
        <w:rPr>
          <w:spacing w:val="-1"/>
        </w:rPr>
        <w:t>bitiren</w:t>
      </w:r>
      <w:r>
        <w:rPr>
          <w:spacing w:val="55"/>
        </w:rPr>
        <w:t xml:space="preserve"> </w:t>
      </w:r>
      <w:r>
        <w:rPr>
          <w:spacing w:val="-1"/>
        </w:rPr>
        <w:t>öğrenciler</w:t>
      </w:r>
      <w:r>
        <w:rPr>
          <w:spacing w:val="-3"/>
        </w:rPr>
        <w:t xml:space="preserve"> </w:t>
      </w:r>
      <w:r>
        <w:rPr>
          <w:spacing w:val="-1"/>
        </w:rPr>
        <w:t>A.M.T.B.nin</w:t>
      </w:r>
      <w:r>
        <w:rPr>
          <w:spacing w:val="-3"/>
        </w:rPr>
        <w:t xml:space="preserve"> </w:t>
      </w:r>
      <w:r>
        <w:rPr>
          <w:spacing w:val="-1"/>
        </w:rPr>
        <w:t>onayladığı</w:t>
      </w:r>
      <w:r>
        <w:t xml:space="preserve"> </w:t>
      </w:r>
      <w:r>
        <w:rPr>
          <w:spacing w:val="-1"/>
        </w:rPr>
        <w:t xml:space="preserve">klinik </w:t>
      </w:r>
      <w:r>
        <w:t>ve</w:t>
      </w:r>
      <w:r>
        <w:rPr>
          <w:spacing w:val="-2"/>
        </w:rPr>
        <w:t xml:space="preserve"> </w:t>
      </w:r>
      <w:r>
        <w:rPr>
          <w:spacing w:val="-1"/>
        </w:rPr>
        <w:t>eğitim</w:t>
      </w:r>
      <w:r>
        <w:rPr>
          <w:spacing w:val="1"/>
        </w:rPr>
        <w:t xml:space="preserve"> </w:t>
      </w:r>
      <w:r>
        <w:rPr>
          <w:spacing w:val="-1"/>
        </w:rPr>
        <w:t>alanlarında</w:t>
      </w:r>
      <w:r>
        <w:t xml:space="preserve"> 6</w:t>
      </w:r>
      <w:r>
        <w:rPr>
          <w:spacing w:val="1"/>
        </w:rPr>
        <w:t xml:space="preserve"> </w:t>
      </w:r>
      <w:r>
        <w:rPr>
          <w:spacing w:val="-1"/>
        </w:rPr>
        <w:t>ay</w:t>
      </w:r>
      <w:r>
        <w:rPr>
          <w:spacing w:val="63"/>
        </w:rPr>
        <w:t xml:space="preserve"> </w:t>
      </w:r>
      <w:r>
        <w:rPr>
          <w:spacing w:val="-1"/>
        </w:rPr>
        <w:t>süren</w:t>
      </w:r>
      <w:r>
        <w:t xml:space="preserve"> </w:t>
      </w:r>
      <w:r>
        <w:rPr>
          <w:spacing w:val="-1"/>
        </w:rPr>
        <w:t>bir</w:t>
      </w:r>
      <w:r>
        <w:t xml:space="preserve"> </w:t>
      </w:r>
      <w:r>
        <w:rPr>
          <w:spacing w:val="-1"/>
        </w:rPr>
        <w:t>çalışmaya</w:t>
      </w:r>
      <w:r>
        <w:rPr>
          <w:spacing w:val="-2"/>
        </w:rPr>
        <w:t xml:space="preserve"> </w:t>
      </w:r>
      <w:r>
        <w:rPr>
          <w:spacing w:val="-1"/>
        </w:rPr>
        <w:t>tabi</w:t>
      </w:r>
      <w:r>
        <w:t xml:space="preserve"> </w:t>
      </w:r>
      <w:r>
        <w:rPr>
          <w:spacing w:val="-2"/>
        </w:rPr>
        <w:t>tutulur</w:t>
      </w:r>
      <w:r>
        <w:rPr>
          <w:spacing w:val="2"/>
        </w:rPr>
        <w:t xml:space="preserve"> </w:t>
      </w:r>
      <w:r>
        <w:t xml:space="preserve">ve </w:t>
      </w:r>
      <w:r>
        <w:rPr>
          <w:spacing w:val="-1"/>
        </w:rPr>
        <w:t>başarılı</w:t>
      </w:r>
      <w:r>
        <w:rPr>
          <w:spacing w:val="-3"/>
        </w:rPr>
        <w:t xml:space="preserve"> </w:t>
      </w:r>
      <w:r>
        <w:rPr>
          <w:spacing w:val="-1"/>
        </w:rPr>
        <w:t xml:space="preserve">olanlar </w:t>
      </w:r>
      <w:r>
        <w:rPr>
          <w:spacing w:val="-2"/>
        </w:rPr>
        <w:t>uzman</w:t>
      </w:r>
      <w:r>
        <w:rPr>
          <w:spacing w:val="-1"/>
        </w:rPr>
        <w:t xml:space="preserve"> belgesi</w:t>
      </w:r>
      <w:r>
        <w:t xml:space="preserve"> </w:t>
      </w:r>
      <w:r>
        <w:rPr>
          <w:spacing w:val="2"/>
        </w:rPr>
        <w:t xml:space="preserve"> </w:t>
      </w:r>
      <w:r>
        <w:rPr>
          <w:spacing w:val="-1"/>
        </w:rPr>
        <w:t>ile</w:t>
      </w:r>
      <w:r>
        <w:rPr>
          <w:spacing w:val="87"/>
        </w:rPr>
        <w:t xml:space="preserve"> </w:t>
      </w:r>
      <w:r>
        <w:rPr>
          <w:spacing w:val="-1"/>
        </w:rPr>
        <w:t>hizmet</w:t>
      </w:r>
      <w:r>
        <w:rPr>
          <w:spacing w:val="-2"/>
        </w:rPr>
        <w:t xml:space="preserve"> </w:t>
      </w:r>
      <w:r>
        <w:rPr>
          <w:spacing w:val="-1"/>
        </w:rPr>
        <w:t>verirler.</w:t>
      </w:r>
      <w:r>
        <w:t xml:space="preserve"> </w:t>
      </w:r>
      <w:r>
        <w:rPr>
          <w:spacing w:val="-1"/>
        </w:rPr>
        <w:t>Amerika’da</w:t>
      </w:r>
      <w:r>
        <w:t xml:space="preserve"> </w:t>
      </w:r>
      <w:r>
        <w:rPr>
          <w:spacing w:val="-1"/>
        </w:rPr>
        <w:t>bugün 6000</w:t>
      </w:r>
      <w:r>
        <w:t xml:space="preserve"> den</w:t>
      </w:r>
      <w:r>
        <w:rPr>
          <w:spacing w:val="-3"/>
        </w:rPr>
        <w:t xml:space="preserve"> </w:t>
      </w:r>
      <w:r>
        <w:rPr>
          <w:spacing w:val="-1"/>
        </w:rPr>
        <w:t>fazla</w:t>
      </w:r>
      <w:r>
        <w:t xml:space="preserve"> </w:t>
      </w:r>
      <w:r>
        <w:rPr>
          <w:spacing w:val="-1"/>
        </w:rPr>
        <w:t>müzik</w:t>
      </w:r>
      <w:r>
        <w:t xml:space="preserve"> </w:t>
      </w:r>
      <w:r>
        <w:rPr>
          <w:spacing w:val="-1"/>
        </w:rPr>
        <w:t>terapisti</w:t>
      </w:r>
      <w:r>
        <w:rPr>
          <w:spacing w:val="41"/>
        </w:rPr>
        <w:t xml:space="preserve"> </w:t>
      </w:r>
      <w:r>
        <w:rPr>
          <w:spacing w:val="-1"/>
        </w:rPr>
        <w:t>sağlık</w:t>
      </w:r>
      <w:r>
        <w:t xml:space="preserve"> </w:t>
      </w:r>
      <w:r>
        <w:rPr>
          <w:spacing w:val="-1"/>
        </w:rPr>
        <w:t>alanında</w:t>
      </w:r>
      <w:r>
        <w:t xml:space="preserve"> </w:t>
      </w:r>
      <w:r>
        <w:rPr>
          <w:spacing w:val="-1"/>
        </w:rPr>
        <w:t>çalışmaktadır.</w:t>
      </w:r>
    </w:p>
    <w:p w:rsidR="00DA386F" w:rsidRDefault="00DA386F" w:rsidP="005E0DDA">
      <w:pPr>
        <w:pStyle w:val="GvdeMetni"/>
        <w:kinsoku w:val="0"/>
        <w:overflowPunct w:val="0"/>
        <w:spacing w:before="197" w:line="276" w:lineRule="auto"/>
        <w:ind w:right="168"/>
        <w:rPr>
          <w:spacing w:val="-1"/>
        </w:rPr>
      </w:pPr>
      <w:r w:rsidRPr="00200554">
        <w:rPr>
          <w:b/>
          <w:spacing w:val="-1"/>
        </w:rPr>
        <w:t>Türkiye’de  müzik terapisi alanında çalışmalar yapan, Prof.Dr.Ayhan Songar öncülüğünde kurulan  ve bugün Yrd.Doç.Dr. Rahmi Oruç.Güvenç’in koordinatörlüğünde faaliyetlerine devam eden T.Ü.M.A.T.A ( Türk Müziğini Araştırma ve Tanıtma )</w:t>
      </w:r>
      <w:r>
        <w:rPr>
          <w:spacing w:val="-1"/>
        </w:rPr>
        <w:t xml:space="preserve"> müzik terapisi grubu Türk müziğinde kullanılan (650) makamdan 15 tanesi üzerinde bu alanda çalışmalar yapmaktadır.</w:t>
      </w:r>
      <w:r w:rsidR="005E0DDA">
        <w:rPr>
          <w:spacing w:val="-1"/>
        </w:rPr>
        <w:t>Örneğin; n</w:t>
      </w:r>
      <w:r>
        <w:rPr>
          <w:spacing w:val="-1"/>
        </w:rPr>
        <w:t xml:space="preserve">eşe ve huzur veren </w:t>
      </w:r>
      <w:r w:rsidRPr="008305FA">
        <w:rPr>
          <w:b/>
          <w:spacing w:val="-1"/>
        </w:rPr>
        <w:t>Rast Makamı,</w:t>
      </w:r>
      <w:r>
        <w:rPr>
          <w:spacing w:val="-1"/>
        </w:rPr>
        <w:t xml:space="preserve"> kemik ve kas sistemine karşı etkilidir. Spazm </w:t>
      </w:r>
      <w:r w:rsidR="008305FA">
        <w:rPr>
          <w:spacing w:val="-1"/>
        </w:rPr>
        <w:t xml:space="preserve">çözücü özelliği nedeniyle </w:t>
      </w:r>
      <w:r w:rsidR="008305FA" w:rsidRPr="008305FA">
        <w:rPr>
          <w:b/>
          <w:spacing w:val="-1"/>
        </w:rPr>
        <w:t>spastik ve otistik çocuklara</w:t>
      </w:r>
      <w:r w:rsidR="008305FA">
        <w:rPr>
          <w:spacing w:val="-1"/>
        </w:rPr>
        <w:t xml:space="preserve"> dinlettiriliyor. Ayrıca gerilim tipi baş ağrısı çekenlere gevşemeleri için öneriliyor</w:t>
      </w:r>
      <w:r w:rsidR="008305FA" w:rsidRPr="008305FA">
        <w:rPr>
          <w:b/>
          <w:spacing w:val="-1"/>
        </w:rPr>
        <w:t>. Hüseyni Makamı,</w:t>
      </w:r>
      <w:r w:rsidR="008305FA">
        <w:rPr>
          <w:spacing w:val="-1"/>
        </w:rPr>
        <w:t xml:space="preserve"> </w:t>
      </w:r>
      <w:r w:rsidR="005E0DDA">
        <w:rPr>
          <w:spacing w:val="-1"/>
        </w:rPr>
        <w:t>sükunet ve rahatlık hissi veriyor ve kalp, karaciğer ve mide rahatsızlığı olan hastaların tedavisinde kullanılıyor.</w:t>
      </w:r>
    </w:p>
    <w:p w:rsidR="005E0DDA" w:rsidRDefault="005E0DDA" w:rsidP="005E0DDA">
      <w:pPr>
        <w:pStyle w:val="GvdeMetni"/>
        <w:kinsoku w:val="0"/>
        <w:overflowPunct w:val="0"/>
        <w:spacing w:before="197" w:line="276" w:lineRule="auto"/>
        <w:ind w:right="168"/>
        <w:rPr>
          <w:spacing w:val="-1"/>
        </w:rPr>
      </w:pPr>
      <w:r>
        <w:rPr>
          <w:spacing w:val="-1"/>
        </w:rPr>
        <w:t xml:space="preserve">Günümüzde “ Almanya’da Berlin ve Manhaym, İsviçre’de Zürih, İspanya’da Barselona ve Madrid’te Müzikle Terapi Kursları’nda eğitmenlik yapan Rahmi Oruç Güvenç’in Grubuyla yaptığı CD’lerini </w:t>
      </w:r>
      <w:r>
        <w:rPr>
          <w:spacing w:val="-1"/>
        </w:rPr>
        <w:lastRenderedPageBreak/>
        <w:t>dünyaca ünlü tıp dalında bilim insanı Kalp-Damar Cerrahı Prof.Dr.Mehmet Öz de Columbia Üniversitesi Tıp Merkezi’nde cerrahi müdahaleri öncesi hastalarına dinletmektedir.</w:t>
      </w:r>
    </w:p>
    <w:p w:rsidR="0057537A" w:rsidRPr="004563AB" w:rsidRDefault="00423478" w:rsidP="004563AB">
      <w:pPr>
        <w:pStyle w:val="GvdeMetni"/>
        <w:kinsoku w:val="0"/>
        <w:overflowPunct w:val="0"/>
        <w:spacing w:before="56" w:line="276" w:lineRule="auto"/>
        <w:ind w:right="108"/>
        <w:rPr>
          <w:spacing w:val="-1"/>
        </w:rPr>
      </w:pPr>
      <w:r w:rsidRPr="004563AB">
        <w:rPr>
          <w:b/>
          <w:spacing w:val="-1"/>
        </w:rPr>
        <w:t xml:space="preserve"> MAZHAR OSMAN USMAN </w:t>
      </w:r>
      <w:r w:rsidR="000B1D16" w:rsidRPr="004563AB">
        <w:rPr>
          <w:b/>
          <w:spacing w:val="-1"/>
        </w:rPr>
        <w:t>(1884-1951);</w:t>
      </w:r>
      <w:r w:rsidR="000B1D16" w:rsidRPr="004563AB">
        <w:rPr>
          <w:spacing w:val="-1"/>
        </w:rPr>
        <w:t xml:space="preserve"> Türkiye’de ilk modern ruh ve sinir sağlığı hastanesini kuran hekimdir. 1904 yılında Askeri Tıbbiye okulunu, yüzbaşı rütbesiyle bitirerek doktor olan Mazhar Osman, Gülhane Askeri  Hastanesi Akliye Servisi’nde öğretmen yardımcılığına başladı.1908 yılında Berlin ve Münih’e giderek nöroloji ve psikoloji dallarında uzmanlık eğitimi aldı. 1914’te İstanbul Haseki’deki  Akıl Hastalıkları Müşahedehanesi’nin başhekimi ve müdürü oldu. Daha sonra Haydarpaşa Askeri Hastanesi akliye ve asabiye mütehassıslığına getirildi.</w:t>
      </w:r>
    </w:p>
    <w:p w:rsidR="00163124" w:rsidRPr="005564F2" w:rsidRDefault="00163124" w:rsidP="005564F2">
      <w:pPr>
        <w:pStyle w:val="GvdeMetni"/>
        <w:kinsoku w:val="0"/>
        <w:overflowPunct w:val="0"/>
        <w:spacing w:before="56" w:line="276" w:lineRule="auto"/>
        <w:ind w:right="108"/>
        <w:rPr>
          <w:b/>
          <w:spacing w:val="-1"/>
        </w:rPr>
      </w:pPr>
      <w:r w:rsidRPr="005564F2">
        <w:rPr>
          <w:b/>
          <w:spacing w:val="-1"/>
        </w:rPr>
        <w:t>Mazhar Osman, Bakırköy’de bulunan ve terkedilmiş bir kışla olan” Reşadiye Kışlası’nın bulunduğu araziyi de</w:t>
      </w:r>
      <w:r w:rsidR="00683851">
        <w:rPr>
          <w:b/>
          <w:spacing w:val="-1"/>
        </w:rPr>
        <w:t>vletten talep etmesi ve</w:t>
      </w:r>
      <w:r w:rsidRPr="005564F2">
        <w:rPr>
          <w:b/>
          <w:spacing w:val="-1"/>
        </w:rPr>
        <w:t xml:space="preserve"> dönemin cumhurbaşkanı Gazi Mustafa Kemal Atatürk, başbakanı İsmet İnönü ve içişleri bakanı Refik Saydam’ın onaylarıyla 1924 başlayan süreç, 1927’de Bakırköy Ruh ve Sinir Hastalıkları Hastanesi’</w:t>
      </w:r>
      <w:r w:rsidR="005564F2">
        <w:rPr>
          <w:b/>
          <w:spacing w:val="-1"/>
        </w:rPr>
        <w:t xml:space="preserve">nin </w:t>
      </w:r>
      <w:r w:rsidRPr="005564F2">
        <w:rPr>
          <w:b/>
          <w:spacing w:val="-1"/>
        </w:rPr>
        <w:t>kurulmasıyla tamamlandı.</w:t>
      </w:r>
      <w:r w:rsidR="005564F2">
        <w:rPr>
          <w:b/>
          <w:spacing w:val="-1"/>
        </w:rPr>
        <w:t xml:space="preserve"> </w:t>
      </w:r>
      <w:r w:rsidRPr="004563AB">
        <w:rPr>
          <w:spacing w:val="-1"/>
        </w:rPr>
        <w:t>Mazhar Osman bu hastanede uzun yıllar başhekimlik görevinde bulundu.</w:t>
      </w:r>
    </w:p>
    <w:p w:rsidR="00163124" w:rsidRPr="004563AB" w:rsidRDefault="00163124" w:rsidP="004563AB">
      <w:pPr>
        <w:pStyle w:val="GvdeMetni"/>
        <w:kinsoku w:val="0"/>
        <w:overflowPunct w:val="0"/>
        <w:spacing w:before="56" w:line="276" w:lineRule="auto"/>
        <w:ind w:right="108"/>
        <w:rPr>
          <w:spacing w:val="-1"/>
        </w:rPr>
      </w:pPr>
      <w:r w:rsidRPr="004563AB">
        <w:rPr>
          <w:spacing w:val="-1"/>
        </w:rPr>
        <w:t>1933 yılında İstanbul Üniversitesi Psikiyatri Kliniği’ne Ordinaryüs Profesör olarak atanarak bu görevini 1941’e kadar sürdürdü.</w:t>
      </w:r>
    </w:p>
    <w:p w:rsidR="00163124" w:rsidRPr="004563AB" w:rsidRDefault="00163124" w:rsidP="004563AB">
      <w:pPr>
        <w:pStyle w:val="GvdeMetni"/>
        <w:kinsoku w:val="0"/>
        <w:overflowPunct w:val="0"/>
        <w:spacing w:before="56" w:line="276" w:lineRule="auto"/>
        <w:ind w:right="108"/>
        <w:rPr>
          <w:spacing w:val="-1"/>
        </w:rPr>
      </w:pPr>
      <w:r w:rsidRPr="004563AB">
        <w:rPr>
          <w:spacing w:val="-1"/>
        </w:rPr>
        <w:t>Türk Nöro-Psikiyatri Cemiyeti’nin yanı sıra “ içki İle Mücadele Cemiyeti” gibi sağlık derneklerinin kurucusu olan Mazhar Osman, Hamburg Akıl Hastalıkları Derneği,Fransız Nöroloji Derneği, New York Nöroloji Akademisi gibi yurtdışı sağlık kuruluşlarının onur üyeliklerine seçildi.</w:t>
      </w:r>
    </w:p>
    <w:p w:rsidR="00BC5D60" w:rsidRDefault="00BC5D60" w:rsidP="004563AB">
      <w:pPr>
        <w:pStyle w:val="GvdeMetni"/>
        <w:kinsoku w:val="0"/>
        <w:overflowPunct w:val="0"/>
        <w:spacing w:before="56" w:line="276" w:lineRule="auto"/>
        <w:ind w:right="108"/>
        <w:rPr>
          <w:spacing w:val="-1"/>
        </w:rPr>
      </w:pPr>
      <w:r w:rsidRPr="004563AB">
        <w:rPr>
          <w:spacing w:val="-1"/>
        </w:rPr>
        <w:t>Ülkemizde ilk kez Seroloji,nöro-patoloji, deneysel psikoloji laboratuvarları oluşturulmasında önemli rol oynadı. 1951 yılında vefat eden Mazhar Osman’ın naaşı  İstanbul Zincirlikuyu Mezarlığı’na defnedilmiştir.</w:t>
      </w:r>
    </w:p>
    <w:p w:rsidR="000F4E40" w:rsidRDefault="004563AB" w:rsidP="000F4E40">
      <w:pPr>
        <w:pStyle w:val="GvdeMetni"/>
        <w:kinsoku w:val="0"/>
        <w:overflowPunct w:val="0"/>
        <w:spacing w:before="56" w:line="276" w:lineRule="auto"/>
        <w:ind w:right="140"/>
        <w:rPr>
          <w:spacing w:val="-1"/>
        </w:rPr>
      </w:pPr>
      <w:r w:rsidRPr="004563AB">
        <w:rPr>
          <w:b/>
          <w:spacing w:val="-1"/>
        </w:rPr>
        <w:lastRenderedPageBreak/>
        <w:t>AYHAN SONGAR (1926-1997);</w:t>
      </w:r>
      <w:r>
        <w:rPr>
          <w:spacing w:val="-1"/>
        </w:rPr>
        <w:t xml:space="preserve"> </w:t>
      </w:r>
      <w:r w:rsidR="0057537A">
        <w:rPr>
          <w:spacing w:val="-1"/>
        </w:rPr>
        <w:t>Türkiye’de;</w:t>
      </w:r>
      <w:r w:rsidR="002A01E0">
        <w:rPr>
          <w:spacing w:val="-1"/>
        </w:rPr>
        <w:t xml:space="preserve"> </w:t>
      </w:r>
      <w:r w:rsidR="0057537A">
        <w:rPr>
          <w:spacing w:val="-1"/>
        </w:rPr>
        <w:t>müzik</w:t>
      </w:r>
      <w:r w:rsidR="0057537A">
        <w:t xml:space="preserve"> </w:t>
      </w:r>
      <w:r w:rsidR="0057537A">
        <w:rPr>
          <w:spacing w:val="-1"/>
        </w:rPr>
        <w:t>terapisi</w:t>
      </w:r>
      <w:r w:rsidR="0057537A">
        <w:t xml:space="preserve"> </w:t>
      </w:r>
      <w:r w:rsidR="0057537A">
        <w:rPr>
          <w:spacing w:val="-1"/>
        </w:rPr>
        <w:t>alanında</w:t>
      </w:r>
      <w:r w:rsidR="0057537A">
        <w:t xml:space="preserve"> </w:t>
      </w:r>
      <w:r w:rsidR="0057537A">
        <w:rPr>
          <w:spacing w:val="-1"/>
        </w:rPr>
        <w:t>yapılan</w:t>
      </w:r>
      <w:r w:rsidR="0057537A">
        <w:t xml:space="preserve"> </w:t>
      </w:r>
      <w:r w:rsidR="0057537A">
        <w:rPr>
          <w:spacing w:val="-1"/>
        </w:rPr>
        <w:t>eğitimsel</w:t>
      </w:r>
      <w:r w:rsidR="0057537A">
        <w:rPr>
          <w:spacing w:val="39"/>
        </w:rPr>
        <w:t xml:space="preserve"> </w:t>
      </w:r>
      <w:r w:rsidR="0057537A">
        <w:rPr>
          <w:spacing w:val="-1"/>
        </w:rPr>
        <w:t>çalışmalarda</w:t>
      </w:r>
      <w:r w:rsidR="0057537A">
        <w:rPr>
          <w:spacing w:val="-3"/>
        </w:rPr>
        <w:t xml:space="preserve"> </w:t>
      </w:r>
      <w:r w:rsidR="0057537A">
        <w:rPr>
          <w:spacing w:val="-1"/>
        </w:rPr>
        <w:t>Prof.</w:t>
      </w:r>
      <w:r w:rsidR="002E3912">
        <w:rPr>
          <w:spacing w:val="-1"/>
        </w:rPr>
        <w:t xml:space="preserve"> </w:t>
      </w:r>
      <w:r w:rsidR="0057537A">
        <w:rPr>
          <w:spacing w:val="-1"/>
        </w:rPr>
        <w:t>Dr.</w:t>
      </w:r>
      <w:r w:rsidR="002E3912">
        <w:rPr>
          <w:spacing w:val="-1"/>
        </w:rPr>
        <w:t xml:space="preserve"> </w:t>
      </w:r>
      <w:r w:rsidR="0057537A">
        <w:rPr>
          <w:spacing w:val="-1"/>
        </w:rPr>
        <w:t>Ayhan Songar</w:t>
      </w:r>
      <w:r w:rsidR="0057537A">
        <w:t xml:space="preserve"> </w:t>
      </w:r>
      <w:r w:rsidR="0057537A">
        <w:rPr>
          <w:spacing w:val="-1"/>
        </w:rPr>
        <w:t>ismi</w:t>
      </w:r>
      <w:r w:rsidR="0057537A">
        <w:rPr>
          <w:spacing w:val="-3"/>
        </w:rPr>
        <w:t xml:space="preserve"> </w:t>
      </w:r>
      <w:r w:rsidR="0057537A">
        <w:t xml:space="preserve">öne </w:t>
      </w:r>
      <w:r w:rsidR="0057537A">
        <w:rPr>
          <w:spacing w:val="-1"/>
        </w:rPr>
        <w:t>çıkar.</w:t>
      </w:r>
      <w:r w:rsidR="0057537A">
        <w:rPr>
          <w:spacing w:val="3"/>
        </w:rPr>
        <w:t xml:space="preserve"> </w:t>
      </w:r>
      <w:r w:rsidR="0057537A">
        <w:rPr>
          <w:spacing w:val="-2"/>
        </w:rPr>
        <w:t>1976</w:t>
      </w:r>
      <w:r w:rsidR="0057537A">
        <w:t xml:space="preserve"> </w:t>
      </w:r>
      <w:r w:rsidR="0057537A">
        <w:rPr>
          <w:spacing w:val="-1"/>
        </w:rPr>
        <w:t>da</w:t>
      </w:r>
      <w:r w:rsidR="0057537A">
        <w:t xml:space="preserve"> </w:t>
      </w:r>
      <w:r w:rsidR="0057537A">
        <w:rPr>
          <w:spacing w:val="-1"/>
        </w:rPr>
        <w:t>kurulan</w:t>
      </w:r>
      <w:r w:rsidR="0057537A">
        <w:rPr>
          <w:spacing w:val="67"/>
        </w:rPr>
        <w:t xml:space="preserve"> </w:t>
      </w:r>
      <w:r w:rsidR="0057537A">
        <w:t xml:space="preserve">Türk </w:t>
      </w:r>
      <w:r w:rsidR="0057537A">
        <w:rPr>
          <w:spacing w:val="-1"/>
        </w:rPr>
        <w:t>Musıkisi</w:t>
      </w:r>
      <w:r w:rsidR="0057537A">
        <w:rPr>
          <w:spacing w:val="-3"/>
        </w:rPr>
        <w:t xml:space="preserve"> </w:t>
      </w:r>
      <w:r w:rsidR="0057537A">
        <w:rPr>
          <w:spacing w:val="-1"/>
        </w:rPr>
        <w:t>Devlet</w:t>
      </w:r>
      <w:r w:rsidR="0057537A">
        <w:rPr>
          <w:spacing w:val="-2"/>
        </w:rPr>
        <w:t xml:space="preserve"> </w:t>
      </w:r>
      <w:r w:rsidR="0057537A">
        <w:rPr>
          <w:spacing w:val="-1"/>
        </w:rPr>
        <w:t xml:space="preserve">Konservatuvarı </w:t>
      </w:r>
      <w:r w:rsidR="0057537A">
        <w:t>‘nın</w:t>
      </w:r>
      <w:r w:rsidR="0057537A">
        <w:rPr>
          <w:spacing w:val="49"/>
        </w:rPr>
        <w:t xml:space="preserve"> </w:t>
      </w:r>
      <w:r w:rsidR="0057537A">
        <w:rPr>
          <w:spacing w:val="-1"/>
        </w:rPr>
        <w:t>lisans</w:t>
      </w:r>
      <w:r w:rsidR="0057537A">
        <w:rPr>
          <w:spacing w:val="-3"/>
        </w:rPr>
        <w:t xml:space="preserve"> </w:t>
      </w:r>
      <w:r w:rsidR="0057537A">
        <w:rPr>
          <w:spacing w:val="-1"/>
        </w:rPr>
        <w:t>bazında</w:t>
      </w:r>
      <w:r w:rsidR="0057537A">
        <w:t xml:space="preserve"> </w:t>
      </w:r>
      <w:r w:rsidR="0057537A">
        <w:rPr>
          <w:spacing w:val="-1"/>
        </w:rPr>
        <w:t>psikoloji</w:t>
      </w:r>
      <w:r w:rsidR="0057537A">
        <w:rPr>
          <w:spacing w:val="-2"/>
        </w:rPr>
        <w:t xml:space="preserve"> </w:t>
      </w:r>
      <w:r w:rsidR="0057537A">
        <w:t>ve</w:t>
      </w:r>
      <w:r w:rsidR="0057537A">
        <w:rPr>
          <w:spacing w:val="53"/>
        </w:rPr>
        <w:t xml:space="preserve"> </w:t>
      </w:r>
      <w:r w:rsidR="0057537A">
        <w:rPr>
          <w:spacing w:val="-1"/>
        </w:rPr>
        <w:t>müzik</w:t>
      </w:r>
      <w:r w:rsidR="0057537A">
        <w:t xml:space="preserve"> </w:t>
      </w:r>
      <w:r w:rsidR="0057537A">
        <w:rPr>
          <w:spacing w:val="1"/>
        </w:rPr>
        <w:t xml:space="preserve"> </w:t>
      </w:r>
      <w:r w:rsidR="0057537A">
        <w:rPr>
          <w:spacing w:val="-1"/>
        </w:rPr>
        <w:t>derslerinin</w:t>
      </w:r>
      <w:r w:rsidR="0057537A">
        <w:rPr>
          <w:spacing w:val="46"/>
        </w:rPr>
        <w:t xml:space="preserve"> </w:t>
      </w:r>
      <w:r w:rsidR="0057537A">
        <w:t xml:space="preserve">yer </w:t>
      </w:r>
      <w:r w:rsidR="0057537A">
        <w:rPr>
          <w:spacing w:val="-1"/>
        </w:rPr>
        <w:t>alması</w:t>
      </w:r>
      <w:r w:rsidR="0057537A">
        <w:t xml:space="preserve"> </w:t>
      </w:r>
      <w:r w:rsidR="0057537A">
        <w:rPr>
          <w:spacing w:val="2"/>
        </w:rPr>
        <w:t xml:space="preserve"> </w:t>
      </w:r>
      <w:r w:rsidR="0057537A">
        <w:rPr>
          <w:spacing w:val="-1"/>
        </w:rPr>
        <w:t>bu alanda</w:t>
      </w:r>
      <w:r w:rsidR="0057537A">
        <w:t xml:space="preserve"> </w:t>
      </w:r>
      <w:r w:rsidR="0057537A">
        <w:rPr>
          <w:spacing w:val="-1"/>
        </w:rPr>
        <w:t>atılan ilk</w:t>
      </w:r>
      <w:r w:rsidR="0057537A">
        <w:rPr>
          <w:spacing w:val="1"/>
        </w:rPr>
        <w:t xml:space="preserve"> </w:t>
      </w:r>
      <w:r w:rsidR="0057537A">
        <w:rPr>
          <w:spacing w:val="-1"/>
        </w:rPr>
        <w:t>kurumsal</w:t>
      </w:r>
      <w:r w:rsidR="0057537A">
        <w:t xml:space="preserve"> </w:t>
      </w:r>
      <w:r w:rsidR="0057537A">
        <w:rPr>
          <w:spacing w:val="-1"/>
        </w:rPr>
        <w:t>adımdır.</w:t>
      </w:r>
    </w:p>
    <w:p w:rsidR="0057537A" w:rsidRDefault="0057537A" w:rsidP="000F4E40">
      <w:pPr>
        <w:pStyle w:val="GvdeMetni"/>
        <w:kinsoku w:val="0"/>
        <w:overflowPunct w:val="0"/>
        <w:spacing w:before="56" w:line="276" w:lineRule="auto"/>
        <w:ind w:right="140"/>
        <w:rPr>
          <w:spacing w:val="-1"/>
        </w:rPr>
      </w:pPr>
      <w:r>
        <w:rPr>
          <w:spacing w:val="-1"/>
        </w:rPr>
        <w:t>Türkiye’de</w:t>
      </w:r>
      <w:r>
        <w:rPr>
          <w:spacing w:val="-2"/>
        </w:rPr>
        <w:t xml:space="preserve"> </w:t>
      </w:r>
      <w:r>
        <w:rPr>
          <w:spacing w:val="-1"/>
        </w:rPr>
        <w:t>müzik</w:t>
      </w:r>
      <w:r>
        <w:t xml:space="preserve"> </w:t>
      </w:r>
      <w:r>
        <w:rPr>
          <w:spacing w:val="-1"/>
        </w:rPr>
        <w:t>terapi</w:t>
      </w:r>
      <w:r>
        <w:t xml:space="preserve"> </w:t>
      </w:r>
      <w:r>
        <w:rPr>
          <w:spacing w:val="-1"/>
        </w:rPr>
        <w:t>çalışmalarının</w:t>
      </w:r>
      <w:r>
        <w:rPr>
          <w:spacing w:val="-3"/>
        </w:rPr>
        <w:t xml:space="preserve"> </w:t>
      </w:r>
      <w:r>
        <w:t xml:space="preserve">odak </w:t>
      </w:r>
      <w:r>
        <w:rPr>
          <w:spacing w:val="-1"/>
        </w:rPr>
        <w:t>noktasında</w:t>
      </w:r>
      <w:r>
        <w:rPr>
          <w:spacing w:val="-3"/>
        </w:rPr>
        <w:t xml:space="preserve"> </w:t>
      </w:r>
      <w:r>
        <w:t xml:space="preserve">hiç </w:t>
      </w:r>
      <w:r>
        <w:rPr>
          <w:spacing w:val="-1"/>
        </w:rPr>
        <w:t>şüphesiz</w:t>
      </w:r>
      <w:r>
        <w:rPr>
          <w:spacing w:val="59"/>
        </w:rPr>
        <w:t xml:space="preserve"> </w:t>
      </w:r>
      <w:r>
        <w:rPr>
          <w:b/>
          <w:bCs/>
          <w:spacing w:val="-1"/>
        </w:rPr>
        <w:t>Prof.Dr.</w:t>
      </w:r>
      <w:r w:rsidR="002A01E0">
        <w:rPr>
          <w:b/>
          <w:bCs/>
          <w:spacing w:val="-1"/>
        </w:rPr>
        <w:t xml:space="preserve"> </w:t>
      </w:r>
      <w:r>
        <w:rPr>
          <w:b/>
          <w:bCs/>
          <w:spacing w:val="-1"/>
        </w:rPr>
        <w:t>Ayhan Songar’</w:t>
      </w:r>
      <w:r w:rsidR="002A01E0">
        <w:rPr>
          <w:b/>
          <w:bCs/>
          <w:spacing w:val="-1"/>
        </w:rPr>
        <w:t>ın</w:t>
      </w:r>
      <w:r>
        <w:rPr>
          <w:b/>
          <w:bCs/>
          <w:spacing w:val="2"/>
        </w:rPr>
        <w:t xml:space="preserve"> </w:t>
      </w:r>
      <w:r>
        <w:rPr>
          <w:spacing w:val="-1"/>
        </w:rPr>
        <w:t>ismi</w:t>
      </w:r>
      <w:r>
        <w:rPr>
          <w:spacing w:val="-3"/>
        </w:rPr>
        <w:t xml:space="preserve"> </w:t>
      </w:r>
      <w:r>
        <w:rPr>
          <w:spacing w:val="-1"/>
        </w:rPr>
        <w:t>bulunur.</w:t>
      </w:r>
      <w:r w:rsidR="002A01E0">
        <w:rPr>
          <w:spacing w:val="-1"/>
        </w:rPr>
        <w:t xml:space="preserve"> </w:t>
      </w:r>
      <w:r w:rsidRPr="002A01E0">
        <w:rPr>
          <w:b/>
          <w:spacing w:val="-1"/>
        </w:rPr>
        <w:t>Cerrahpaşa</w:t>
      </w:r>
      <w:r w:rsidRPr="002A01E0">
        <w:rPr>
          <w:b/>
        </w:rPr>
        <w:t xml:space="preserve"> Tıp</w:t>
      </w:r>
      <w:r w:rsidRPr="002A01E0">
        <w:rPr>
          <w:b/>
          <w:spacing w:val="-1"/>
        </w:rPr>
        <w:t xml:space="preserve"> Fakültesi</w:t>
      </w:r>
      <w:r w:rsidRPr="002A01E0">
        <w:rPr>
          <w:b/>
          <w:spacing w:val="41"/>
        </w:rPr>
        <w:t xml:space="preserve"> </w:t>
      </w:r>
      <w:r w:rsidRPr="002A01E0">
        <w:rPr>
          <w:b/>
          <w:spacing w:val="-1"/>
        </w:rPr>
        <w:t>Psikiyatri</w:t>
      </w:r>
      <w:r w:rsidRPr="002A01E0">
        <w:rPr>
          <w:b/>
        </w:rPr>
        <w:t xml:space="preserve"> </w:t>
      </w:r>
      <w:r w:rsidRPr="002A01E0">
        <w:rPr>
          <w:b/>
          <w:spacing w:val="-1"/>
        </w:rPr>
        <w:t>Anabilim</w:t>
      </w:r>
      <w:r w:rsidRPr="002A01E0">
        <w:rPr>
          <w:b/>
          <w:spacing w:val="1"/>
        </w:rPr>
        <w:t xml:space="preserve"> </w:t>
      </w:r>
      <w:r w:rsidRPr="002A01E0">
        <w:rPr>
          <w:b/>
          <w:spacing w:val="-1"/>
        </w:rPr>
        <w:t>Dalı’nın kurucusu;</w:t>
      </w:r>
      <w:r w:rsidRPr="002A01E0">
        <w:rPr>
          <w:b/>
        </w:rPr>
        <w:t xml:space="preserve"> </w:t>
      </w:r>
      <w:r>
        <w:rPr>
          <w:spacing w:val="-1"/>
        </w:rPr>
        <w:t>aynı</w:t>
      </w:r>
      <w:r>
        <w:rPr>
          <w:spacing w:val="2"/>
        </w:rPr>
        <w:t xml:space="preserve"> </w:t>
      </w:r>
      <w:r>
        <w:rPr>
          <w:spacing w:val="-1"/>
        </w:rPr>
        <w:t>zamanda</w:t>
      </w:r>
      <w:r>
        <w:t xml:space="preserve"> </w:t>
      </w:r>
      <w:r>
        <w:rPr>
          <w:spacing w:val="-1"/>
        </w:rPr>
        <w:t>New</w:t>
      </w:r>
      <w:r>
        <w:t xml:space="preserve"> </w:t>
      </w:r>
      <w:r>
        <w:rPr>
          <w:spacing w:val="-1"/>
        </w:rPr>
        <w:t>York</w:t>
      </w:r>
      <w:r>
        <w:rPr>
          <w:spacing w:val="51"/>
        </w:rPr>
        <w:t xml:space="preserve"> </w:t>
      </w:r>
      <w:r>
        <w:rPr>
          <w:spacing w:val="-1"/>
        </w:rPr>
        <w:t>Bilimler</w:t>
      </w:r>
      <w:r>
        <w:t xml:space="preserve"> </w:t>
      </w:r>
      <w:r>
        <w:rPr>
          <w:spacing w:val="-1"/>
        </w:rPr>
        <w:t>Akademisi Üyesi,</w:t>
      </w:r>
      <w:r w:rsidR="00055CF7">
        <w:rPr>
          <w:spacing w:val="-1"/>
        </w:rPr>
        <w:t xml:space="preserve"> </w:t>
      </w:r>
      <w:r>
        <w:rPr>
          <w:spacing w:val="-1"/>
        </w:rPr>
        <w:t>Türkiye</w:t>
      </w:r>
      <w:r>
        <w:rPr>
          <w:spacing w:val="-2"/>
        </w:rPr>
        <w:t xml:space="preserve"> </w:t>
      </w:r>
      <w:r>
        <w:rPr>
          <w:spacing w:val="-1"/>
        </w:rPr>
        <w:t>Milli Kültür</w:t>
      </w:r>
      <w:r>
        <w:t xml:space="preserve"> Vakfı</w:t>
      </w:r>
      <w:r>
        <w:rPr>
          <w:spacing w:val="-3"/>
        </w:rPr>
        <w:t xml:space="preserve"> </w:t>
      </w:r>
      <w:r>
        <w:t>ve</w:t>
      </w:r>
      <w:r>
        <w:rPr>
          <w:spacing w:val="-4"/>
        </w:rPr>
        <w:t xml:space="preserve"> </w:t>
      </w:r>
      <w:r>
        <w:t xml:space="preserve">Türk </w:t>
      </w:r>
      <w:r>
        <w:rPr>
          <w:spacing w:val="-1"/>
        </w:rPr>
        <w:t>Edebiyatı</w:t>
      </w:r>
      <w:r>
        <w:rPr>
          <w:spacing w:val="53"/>
        </w:rPr>
        <w:t xml:space="preserve"> </w:t>
      </w:r>
      <w:r>
        <w:rPr>
          <w:spacing w:val="-1"/>
        </w:rPr>
        <w:t>Vakfı,Aydınlar Ocağı</w:t>
      </w:r>
      <w:r>
        <w:t xml:space="preserve"> </w:t>
      </w:r>
      <w:r>
        <w:rPr>
          <w:spacing w:val="-1"/>
        </w:rPr>
        <w:t>ve</w:t>
      </w:r>
      <w:r>
        <w:t xml:space="preserve"> </w:t>
      </w:r>
      <w:r>
        <w:rPr>
          <w:spacing w:val="-1"/>
        </w:rPr>
        <w:t>Türkiye</w:t>
      </w:r>
      <w:r>
        <w:rPr>
          <w:spacing w:val="-2"/>
        </w:rPr>
        <w:t xml:space="preserve"> </w:t>
      </w:r>
      <w:r>
        <w:rPr>
          <w:spacing w:val="-1"/>
        </w:rPr>
        <w:t>Milli</w:t>
      </w:r>
      <w:r>
        <w:rPr>
          <w:spacing w:val="-3"/>
        </w:rPr>
        <w:t xml:space="preserve"> </w:t>
      </w:r>
      <w:r>
        <w:rPr>
          <w:spacing w:val="-1"/>
        </w:rPr>
        <w:t>Kültür</w:t>
      </w:r>
      <w:r>
        <w:t xml:space="preserve"> Vakfı</w:t>
      </w:r>
      <w:r>
        <w:rPr>
          <w:spacing w:val="-3"/>
        </w:rPr>
        <w:t xml:space="preserve"> </w:t>
      </w:r>
      <w:r>
        <w:rPr>
          <w:spacing w:val="-1"/>
        </w:rPr>
        <w:t>Kurucularından</w:t>
      </w:r>
      <w:r>
        <w:rPr>
          <w:spacing w:val="65"/>
        </w:rPr>
        <w:t xml:space="preserve"> </w:t>
      </w:r>
      <w:r>
        <w:t>olan</w:t>
      </w:r>
      <w:r>
        <w:rPr>
          <w:spacing w:val="-2"/>
        </w:rPr>
        <w:t xml:space="preserve"> </w:t>
      </w:r>
      <w:r w:rsidRPr="00055CF7">
        <w:rPr>
          <w:b/>
          <w:spacing w:val="-1"/>
        </w:rPr>
        <w:t>Prof</w:t>
      </w:r>
      <w:r w:rsidRPr="00055CF7">
        <w:rPr>
          <w:b/>
          <w:spacing w:val="-2"/>
        </w:rPr>
        <w:t xml:space="preserve"> </w:t>
      </w:r>
      <w:r w:rsidRPr="00055CF7">
        <w:rPr>
          <w:b/>
          <w:spacing w:val="-1"/>
        </w:rPr>
        <w:t>Dr.Ayhan Songar</w:t>
      </w:r>
      <w:r w:rsidRPr="00055CF7">
        <w:rPr>
          <w:b/>
          <w:spacing w:val="-3"/>
        </w:rPr>
        <w:t xml:space="preserve"> </w:t>
      </w:r>
      <w:r w:rsidRPr="00055CF7">
        <w:rPr>
          <w:b/>
        </w:rPr>
        <w:t xml:space="preserve">Türk </w:t>
      </w:r>
      <w:r w:rsidRPr="00055CF7">
        <w:rPr>
          <w:b/>
          <w:spacing w:val="-1"/>
        </w:rPr>
        <w:t>Müziği</w:t>
      </w:r>
      <w:r w:rsidRPr="00055CF7">
        <w:rPr>
          <w:b/>
          <w:spacing w:val="-3"/>
        </w:rPr>
        <w:t xml:space="preserve"> </w:t>
      </w:r>
      <w:r w:rsidRPr="00055CF7">
        <w:rPr>
          <w:b/>
          <w:spacing w:val="-1"/>
        </w:rPr>
        <w:t>Devlet</w:t>
      </w:r>
      <w:r w:rsidRPr="00055CF7">
        <w:rPr>
          <w:b/>
          <w:spacing w:val="-2"/>
        </w:rPr>
        <w:t xml:space="preserve"> </w:t>
      </w:r>
      <w:r w:rsidRPr="00055CF7">
        <w:rPr>
          <w:b/>
          <w:spacing w:val="-1"/>
        </w:rPr>
        <w:t xml:space="preserve">Konservatuvarı’n </w:t>
      </w:r>
      <w:r w:rsidRPr="00055CF7">
        <w:rPr>
          <w:b/>
        </w:rPr>
        <w:t>da</w:t>
      </w:r>
      <w:r w:rsidRPr="00055CF7">
        <w:rPr>
          <w:b/>
          <w:spacing w:val="59"/>
        </w:rPr>
        <w:t xml:space="preserve"> </w:t>
      </w:r>
      <w:r w:rsidRPr="00055CF7">
        <w:rPr>
          <w:b/>
          <w:spacing w:val="-1"/>
        </w:rPr>
        <w:t>Müzik</w:t>
      </w:r>
      <w:r w:rsidRPr="00055CF7">
        <w:rPr>
          <w:b/>
        </w:rPr>
        <w:t xml:space="preserve"> </w:t>
      </w:r>
      <w:r w:rsidRPr="00055CF7">
        <w:rPr>
          <w:b/>
          <w:spacing w:val="-1"/>
        </w:rPr>
        <w:t>ve</w:t>
      </w:r>
      <w:r w:rsidRPr="00055CF7">
        <w:rPr>
          <w:b/>
          <w:spacing w:val="-2"/>
        </w:rPr>
        <w:t xml:space="preserve"> </w:t>
      </w:r>
      <w:r w:rsidRPr="00055CF7">
        <w:rPr>
          <w:b/>
          <w:spacing w:val="-1"/>
        </w:rPr>
        <w:t>Psikoloji</w:t>
      </w:r>
      <w:r w:rsidRPr="00055CF7">
        <w:rPr>
          <w:b/>
          <w:spacing w:val="-3"/>
        </w:rPr>
        <w:t xml:space="preserve"> </w:t>
      </w:r>
      <w:r w:rsidRPr="00055CF7">
        <w:rPr>
          <w:b/>
        </w:rPr>
        <w:t>dersi</w:t>
      </w:r>
      <w:r w:rsidRPr="00055CF7">
        <w:rPr>
          <w:b/>
          <w:spacing w:val="-1"/>
        </w:rPr>
        <w:t xml:space="preserve"> vermiştir</w:t>
      </w:r>
      <w:r>
        <w:rPr>
          <w:spacing w:val="-1"/>
        </w:rPr>
        <w:t>.Prof.Dr.Ayhan Songar’ın</w:t>
      </w:r>
      <w:r>
        <w:rPr>
          <w:spacing w:val="51"/>
        </w:rPr>
        <w:t xml:space="preserve"> </w:t>
      </w:r>
      <w:r>
        <w:rPr>
          <w:spacing w:val="-1"/>
        </w:rPr>
        <w:t>Cerrahpaşa</w:t>
      </w:r>
      <w:r>
        <w:t xml:space="preserve"> Tıp </w:t>
      </w:r>
      <w:r>
        <w:rPr>
          <w:spacing w:val="-1"/>
        </w:rPr>
        <w:t>Fakültesi</w:t>
      </w:r>
      <w:r>
        <w:t xml:space="preserve"> </w:t>
      </w:r>
      <w:r>
        <w:rPr>
          <w:spacing w:val="-1"/>
        </w:rPr>
        <w:t>bünyesinde yaptığı</w:t>
      </w:r>
      <w:r>
        <w:t xml:space="preserve"> </w:t>
      </w:r>
      <w:r>
        <w:rPr>
          <w:spacing w:val="-1"/>
        </w:rPr>
        <w:t>çalışmalarda</w:t>
      </w:r>
      <w:r>
        <w:t xml:space="preserve"> </w:t>
      </w:r>
      <w:r>
        <w:rPr>
          <w:spacing w:val="-1"/>
        </w:rPr>
        <w:t>yanında</w:t>
      </w:r>
      <w:r>
        <w:rPr>
          <w:spacing w:val="53"/>
        </w:rPr>
        <w:t xml:space="preserve"> </w:t>
      </w:r>
      <w:r>
        <w:rPr>
          <w:spacing w:val="-1"/>
        </w:rPr>
        <w:t xml:space="preserve">bulunan </w:t>
      </w:r>
      <w:r>
        <w:t>ve</w:t>
      </w:r>
      <w:r>
        <w:rPr>
          <w:spacing w:val="1"/>
        </w:rPr>
        <w:t xml:space="preserve"> </w:t>
      </w:r>
      <w:r>
        <w:rPr>
          <w:spacing w:val="-1"/>
        </w:rPr>
        <w:t>Ayhan</w:t>
      </w:r>
      <w:r>
        <w:t xml:space="preserve"> </w:t>
      </w:r>
      <w:r>
        <w:rPr>
          <w:spacing w:val="-1"/>
        </w:rPr>
        <w:t>Songar</w:t>
      </w:r>
      <w:r>
        <w:t xml:space="preserve"> </w:t>
      </w:r>
      <w:r>
        <w:rPr>
          <w:spacing w:val="-1"/>
        </w:rPr>
        <w:t>hocanın vefatından sonra</w:t>
      </w:r>
      <w:r>
        <w:rPr>
          <w:spacing w:val="47"/>
        </w:rPr>
        <w:t xml:space="preserve"> </w:t>
      </w:r>
      <w:r>
        <w:rPr>
          <w:spacing w:val="-1"/>
        </w:rPr>
        <w:t>çalışmalara</w:t>
      </w:r>
      <w:r>
        <w:rPr>
          <w:spacing w:val="59"/>
        </w:rPr>
        <w:t xml:space="preserve"> </w:t>
      </w:r>
      <w:r>
        <w:rPr>
          <w:spacing w:val="-1"/>
        </w:rPr>
        <w:t>büyük</w:t>
      </w:r>
      <w:r>
        <w:t xml:space="preserve"> </w:t>
      </w:r>
      <w:r>
        <w:rPr>
          <w:spacing w:val="-1"/>
        </w:rPr>
        <w:t>bir</w:t>
      </w:r>
      <w:r>
        <w:t xml:space="preserve"> </w:t>
      </w:r>
      <w:r>
        <w:rPr>
          <w:spacing w:val="-1"/>
        </w:rPr>
        <w:t>sabır</w:t>
      </w:r>
      <w:r>
        <w:rPr>
          <w:spacing w:val="47"/>
        </w:rPr>
        <w:t xml:space="preserve"> </w:t>
      </w:r>
      <w:r>
        <w:t>ve</w:t>
      </w:r>
      <w:r>
        <w:rPr>
          <w:spacing w:val="-2"/>
        </w:rPr>
        <w:t xml:space="preserve"> </w:t>
      </w:r>
      <w:r>
        <w:rPr>
          <w:spacing w:val="-1"/>
        </w:rPr>
        <w:t>özveri</w:t>
      </w:r>
      <w:r>
        <w:t xml:space="preserve"> </w:t>
      </w:r>
      <w:r>
        <w:rPr>
          <w:spacing w:val="-1"/>
        </w:rPr>
        <w:t>ile</w:t>
      </w:r>
      <w:r>
        <w:t xml:space="preserve"> </w:t>
      </w:r>
      <w:r>
        <w:rPr>
          <w:spacing w:val="-1"/>
        </w:rPr>
        <w:t>yaklaşan</w:t>
      </w:r>
      <w:r>
        <w:rPr>
          <w:spacing w:val="1"/>
        </w:rPr>
        <w:t xml:space="preserve"> </w:t>
      </w:r>
      <w:r>
        <w:rPr>
          <w:spacing w:val="-1"/>
        </w:rPr>
        <w:t>isimlerden</w:t>
      </w:r>
      <w:r>
        <w:rPr>
          <w:spacing w:val="-3"/>
        </w:rPr>
        <w:t xml:space="preserve"> </w:t>
      </w:r>
      <w:r>
        <w:rPr>
          <w:spacing w:val="-1"/>
        </w:rPr>
        <w:t>biri</w:t>
      </w:r>
      <w:r>
        <w:t xml:space="preserve"> </w:t>
      </w:r>
      <w:r>
        <w:rPr>
          <w:spacing w:val="-1"/>
        </w:rPr>
        <w:t>de</w:t>
      </w:r>
      <w:r>
        <w:rPr>
          <w:spacing w:val="44"/>
        </w:rPr>
        <w:t xml:space="preserve"> </w:t>
      </w:r>
      <w:r>
        <w:rPr>
          <w:b/>
          <w:bCs/>
          <w:spacing w:val="-1"/>
        </w:rPr>
        <w:t>Yrd.Doç.Dr.Rahmi</w:t>
      </w:r>
      <w:r>
        <w:rPr>
          <w:b/>
          <w:bCs/>
          <w:spacing w:val="1"/>
        </w:rPr>
        <w:t xml:space="preserve"> </w:t>
      </w:r>
      <w:r>
        <w:rPr>
          <w:b/>
          <w:bCs/>
          <w:spacing w:val="-1"/>
        </w:rPr>
        <w:t>Oruç Güvenç’</w:t>
      </w:r>
      <w:r>
        <w:rPr>
          <w:spacing w:val="-1"/>
        </w:rPr>
        <w:t>tir.</w:t>
      </w:r>
      <w:r>
        <w:t xml:space="preserve"> </w:t>
      </w:r>
      <w:r>
        <w:rPr>
          <w:spacing w:val="-1"/>
        </w:rPr>
        <w:t>Ayhan Songar</w:t>
      </w:r>
      <w:r>
        <w:t xml:space="preserve"> ‘ın</w:t>
      </w:r>
      <w:r>
        <w:rPr>
          <w:spacing w:val="-3"/>
        </w:rPr>
        <w:t xml:space="preserve"> </w:t>
      </w:r>
      <w:r>
        <w:rPr>
          <w:spacing w:val="-1"/>
        </w:rPr>
        <w:t>önderliğinde</w:t>
      </w:r>
      <w:r>
        <w:rPr>
          <w:spacing w:val="43"/>
        </w:rPr>
        <w:t xml:space="preserve"> </w:t>
      </w:r>
      <w:r>
        <w:rPr>
          <w:spacing w:val="-1"/>
        </w:rPr>
        <w:t xml:space="preserve">kurulan </w:t>
      </w:r>
      <w:r>
        <w:t>ve</w:t>
      </w:r>
      <w:r>
        <w:rPr>
          <w:spacing w:val="-2"/>
        </w:rPr>
        <w:t xml:space="preserve"> </w:t>
      </w:r>
      <w:r>
        <w:rPr>
          <w:spacing w:val="-1"/>
        </w:rPr>
        <w:t>çalışmalarına</w:t>
      </w:r>
      <w:r>
        <w:t xml:space="preserve"> </w:t>
      </w:r>
      <w:r>
        <w:rPr>
          <w:spacing w:val="-1"/>
        </w:rPr>
        <w:t>devam</w:t>
      </w:r>
      <w:r>
        <w:rPr>
          <w:spacing w:val="-2"/>
        </w:rPr>
        <w:t xml:space="preserve"> </w:t>
      </w:r>
      <w:r>
        <w:rPr>
          <w:spacing w:val="-1"/>
        </w:rPr>
        <w:t xml:space="preserve">eden </w:t>
      </w:r>
      <w:r>
        <w:rPr>
          <w:b/>
          <w:bCs/>
          <w:spacing w:val="-1"/>
        </w:rPr>
        <w:t>TÜMATA</w:t>
      </w:r>
      <w:r>
        <w:rPr>
          <w:b/>
          <w:bCs/>
          <w:spacing w:val="1"/>
        </w:rPr>
        <w:t xml:space="preserve"> </w:t>
      </w:r>
      <w:r>
        <w:rPr>
          <w:b/>
          <w:bCs/>
          <w:spacing w:val="-1"/>
        </w:rPr>
        <w:t>(Türk</w:t>
      </w:r>
      <w:r>
        <w:rPr>
          <w:b/>
          <w:bCs/>
          <w:spacing w:val="-3"/>
        </w:rPr>
        <w:t xml:space="preserve"> </w:t>
      </w:r>
      <w:r>
        <w:rPr>
          <w:b/>
          <w:bCs/>
          <w:spacing w:val="-1"/>
        </w:rPr>
        <w:t>Müziğini</w:t>
      </w:r>
      <w:r>
        <w:rPr>
          <w:b/>
          <w:bCs/>
          <w:spacing w:val="45"/>
        </w:rPr>
        <w:t xml:space="preserve"> </w:t>
      </w:r>
      <w:r>
        <w:rPr>
          <w:b/>
          <w:bCs/>
          <w:spacing w:val="-1"/>
        </w:rPr>
        <w:t>Araştırma</w:t>
      </w:r>
      <w:r>
        <w:rPr>
          <w:b/>
          <w:bCs/>
        </w:rPr>
        <w:t xml:space="preserve"> ve</w:t>
      </w:r>
      <w:r>
        <w:rPr>
          <w:b/>
          <w:bCs/>
          <w:spacing w:val="-3"/>
        </w:rPr>
        <w:t xml:space="preserve"> </w:t>
      </w:r>
      <w:r>
        <w:rPr>
          <w:b/>
          <w:bCs/>
          <w:spacing w:val="-1"/>
        </w:rPr>
        <w:t>Tanıtma</w:t>
      </w:r>
      <w:r>
        <w:rPr>
          <w:spacing w:val="-1"/>
        </w:rPr>
        <w:t>)</w:t>
      </w:r>
      <w:r>
        <w:t xml:space="preserve"> </w:t>
      </w:r>
      <w:r>
        <w:rPr>
          <w:spacing w:val="-2"/>
        </w:rPr>
        <w:t>grubunun</w:t>
      </w:r>
      <w:r>
        <w:t xml:space="preserve"> modern</w:t>
      </w:r>
      <w:r>
        <w:rPr>
          <w:spacing w:val="-3"/>
        </w:rPr>
        <w:t xml:space="preserve"> </w:t>
      </w:r>
      <w:r>
        <w:rPr>
          <w:spacing w:val="-1"/>
        </w:rPr>
        <w:t>tıpta</w:t>
      </w:r>
      <w:r>
        <w:t xml:space="preserve"> </w:t>
      </w:r>
      <w:r>
        <w:rPr>
          <w:spacing w:val="-1"/>
        </w:rPr>
        <w:t>yeniden keşfedilen</w:t>
      </w:r>
      <w:r>
        <w:rPr>
          <w:spacing w:val="47"/>
        </w:rPr>
        <w:t xml:space="preserve"> </w:t>
      </w:r>
      <w:r>
        <w:rPr>
          <w:spacing w:val="-1"/>
        </w:rPr>
        <w:t>müzik</w:t>
      </w:r>
      <w:r>
        <w:t xml:space="preserve"> </w:t>
      </w:r>
      <w:r>
        <w:rPr>
          <w:spacing w:val="-1"/>
        </w:rPr>
        <w:t>terapinin okullaşmasına</w:t>
      </w:r>
      <w:r>
        <w:t xml:space="preserve"> katkısı</w:t>
      </w:r>
      <w:r>
        <w:rPr>
          <w:spacing w:val="-3"/>
        </w:rPr>
        <w:t xml:space="preserve"> </w:t>
      </w:r>
      <w:r>
        <w:rPr>
          <w:spacing w:val="-1"/>
        </w:rPr>
        <w:t>büyüktür. TÜMATA</w:t>
      </w:r>
      <w:r>
        <w:t xml:space="preserve"> </w:t>
      </w:r>
      <w:r>
        <w:rPr>
          <w:spacing w:val="-1"/>
        </w:rPr>
        <w:t>grubu</w:t>
      </w:r>
      <w:r>
        <w:rPr>
          <w:spacing w:val="45"/>
        </w:rPr>
        <w:t xml:space="preserve"> </w:t>
      </w:r>
      <w:r>
        <w:rPr>
          <w:spacing w:val="-1"/>
        </w:rPr>
        <w:t>çalışmalarını</w:t>
      </w:r>
      <w:r>
        <w:rPr>
          <w:spacing w:val="-3"/>
        </w:rPr>
        <w:t xml:space="preserve"> </w:t>
      </w:r>
      <w:r>
        <w:rPr>
          <w:spacing w:val="-1"/>
        </w:rPr>
        <w:t>Türkiye</w:t>
      </w:r>
      <w:r>
        <w:rPr>
          <w:spacing w:val="-2"/>
        </w:rPr>
        <w:t xml:space="preserve"> </w:t>
      </w:r>
      <w:r>
        <w:t xml:space="preserve">ve </w:t>
      </w:r>
      <w:r>
        <w:rPr>
          <w:spacing w:val="-2"/>
        </w:rPr>
        <w:t>Avrupa</w:t>
      </w:r>
      <w:r>
        <w:t xml:space="preserve"> ile </w:t>
      </w:r>
      <w:r>
        <w:rPr>
          <w:spacing w:val="-1"/>
        </w:rPr>
        <w:t>dünyanın çeşitli</w:t>
      </w:r>
      <w:r>
        <w:t xml:space="preserve"> </w:t>
      </w:r>
      <w:r>
        <w:rPr>
          <w:spacing w:val="-1"/>
        </w:rPr>
        <w:t>ülkelerinde</w:t>
      </w:r>
      <w:r>
        <w:rPr>
          <w:spacing w:val="67"/>
        </w:rPr>
        <w:t xml:space="preserve"> </w:t>
      </w:r>
      <w:r>
        <w:rPr>
          <w:spacing w:val="-1"/>
        </w:rPr>
        <w:t>sürdürmekte olup,</w:t>
      </w:r>
      <w:r>
        <w:t xml:space="preserve"> </w:t>
      </w:r>
      <w:r>
        <w:rPr>
          <w:spacing w:val="-1"/>
        </w:rPr>
        <w:t>Almatı,</w:t>
      </w:r>
      <w:r>
        <w:rPr>
          <w:spacing w:val="-2"/>
        </w:rPr>
        <w:t xml:space="preserve"> </w:t>
      </w:r>
      <w:r>
        <w:rPr>
          <w:spacing w:val="-1"/>
        </w:rPr>
        <w:t>Rosenau, Mannhaym,</w:t>
      </w:r>
      <w:r>
        <w:rPr>
          <w:spacing w:val="-2"/>
        </w:rPr>
        <w:t xml:space="preserve"> Münih,</w:t>
      </w:r>
      <w:r>
        <w:rPr>
          <w:spacing w:val="1"/>
        </w:rPr>
        <w:t xml:space="preserve"> </w:t>
      </w:r>
      <w:r>
        <w:rPr>
          <w:spacing w:val="-1"/>
        </w:rPr>
        <w:t>Berlin,</w:t>
      </w:r>
      <w:r>
        <w:rPr>
          <w:spacing w:val="59"/>
        </w:rPr>
        <w:t xml:space="preserve"> </w:t>
      </w:r>
      <w:r>
        <w:rPr>
          <w:spacing w:val="-1"/>
        </w:rPr>
        <w:t>Zürih,</w:t>
      </w:r>
      <w:r>
        <w:t xml:space="preserve"> </w:t>
      </w:r>
      <w:r>
        <w:rPr>
          <w:spacing w:val="-1"/>
        </w:rPr>
        <w:t>Madrit,</w:t>
      </w:r>
      <w:r>
        <w:rPr>
          <w:spacing w:val="-2"/>
        </w:rPr>
        <w:t xml:space="preserve"> </w:t>
      </w:r>
      <w:r>
        <w:rPr>
          <w:spacing w:val="-1"/>
        </w:rPr>
        <w:t>Barcelona</w:t>
      </w:r>
      <w:r>
        <w:t xml:space="preserve"> </w:t>
      </w:r>
      <w:r>
        <w:rPr>
          <w:spacing w:val="-2"/>
        </w:rPr>
        <w:t>gibi</w:t>
      </w:r>
      <w:r>
        <w:t xml:space="preserve"> Asya</w:t>
      </w:r>
      <w:r>
        <w:rPr>
          <w:spacing w:val="1"/>
        </w:rPr>
        <w:t xml:space="preserve"> </w:t>
      </w:r>
      <w:r>
        <w:rPr>
          <w:spacing w:val="-1"/>
        </w:rPr>
        <w:t>–Avrupa</w:t>
      </w:r>
      <w:r>
        <w:t xml:space="preserve"> </w:t>
      </w:r>
      <w:r>
        <w:rPr>
          <w:spacing w:val="-1"/>
        </w:rPr>
        <w:t>şehirlerinde</w:t>
      </w:r>
      <w:r>
        <w:t xml:space="preserve"> </w:t>
      </w:r>
      <w:r>
        <w:rPr>
          <w:spacing w:val="-1"/>
        </w:rPr>
        <w:t>eğitim</w:t>
      </w:r>
      <w:r>
        <w:rPr>
          <w:spacing w:val="49"/>
        </w:rPr>
        <w:t xml:space="preserve"> </w:t>
      </w:r>
      <w:r>
        <w:rPr>
          <w:spacing w:val="-1"/>
        </w:rPr>
        <w:t>merkezleri</w:t>
      </w:r>
      <w:r>
        <w:rPr>
          <w:spacing w:val="-3"/>
        </w:rPr>
        <w:t xml:space="preserve"> </w:t>
      </w:r>
      <w:r>
        <w:rPr>
          <w:spacing w:val="-1"/>
        </w:rPr>
        <w:t>kurarak</w:t>
      </w:r>
      <w:r>
        <w:rPr>
          <w:spacing w:val="1"/>
        </w:rPr>
        <w:t xml:space="preserve"> </w:t>
      </w:r>
      <w:r>
        <w:rPr>
          <w:spacing w:val="-1"/>
        </w:rPr>
        <w:t>buralarda</w:t>
      </w:r>
      <w:r>
        <w:t xml:space="preserve"> </w:t>
      </w:r>
      <w:r>
        <w:rPr>
          <w:spacing w:val="1"/>
        </w:rPr>
        <w:t xml:space="preserve"> </w:t>
      </w:r>
      <w:r>
        <w:rPr>
          <w:spacing w:val="-1"/>
        </w:rPr>
        <w:t>pasif</w:t>
      </w:r>
      <w:r>
        <w:t xml:space="preserve"> </w:t>
      </w:r>
      <w:r>
        <w:rPr>
          <w:spacing w:val="-1"/>
        </w:rPr>
        <w:t>ve</w:t>
      </w:r>
      <w:r>
        <w:t xml:space="preserve"> </w:t>
      </w:r>
      <w:r>
        <w:rPr>
          <w:spacing w:val="-1"/>
        </w:rPr>
        <w:t>aktif</w:t>
      </w:r>
      <w:r>
        <w:rPr>
          <w:spacing w:val="-2"/>
        </w:rPr>
        <w:t xml:space="preserve"> </w:t>
      </w:r>
      <w:r>
        <w:rPr>
          <w:spacing w:val="-1"/>
        </w:rPr>
        <w:t>yöntemlerle</w:t>
      </w:r>
      <w:r>
        <w:rPr>
          <w:spacing w:val="47"/>
        </w:rPr>
        <w:t xml:space="preserve"> </w:t>
      </w:r>
      <w:r>
        <w:rPr>
          <w:spacing w:val="-1"/>
        </w:rPr>
        <w:t>çalışmalarına</w:t>
      </w:r>
      <w:r>
        <w:t xml:space="preserve"> </w:t>
      </w:r>
      <w:r>
        <w:rPr>
          <w:spacing w:val="-1"/>
        </w:rPr>
        <w:t>devam etmektedir.</w:t>
      </w:r>
    </w:p>
    <w:p w:rsidR="0057537A" w:rsidRPr="00DF53EF" w:rsidRDefault="00EF14D8" w:rsidP="00DF53EF">
      <w:pPr>
        <w:pStyle w:val="GvdeMetni"/>
        <w:kinsoku w:val="0"/>
        <w:overflowPunct w:val="0"/>
        <w:spacing w:before="56" w:line="276" w:lineRule="auto"/>
        <w:ind w:right="140"/>
        <w:rPr>
          <w:b/>
          <w:spacing w:val="-1"/>
        </w:rPr>
      </w:pPr>
      <w:r w:rsidRPr="005B1943">
        <w:rPr>
          <w:b/>
          <w:spacing w:val="-1"/>
        </w:rPr>
        <w:t xml:space="preserve">Yeditepe Üniversitesi  Eğitim  Fakültesi  </w:t>
      </w:r>
      <w:r w:rsidR="008F420B">
        <w:rPr>
          <w:b/>
          <w:spacing w:val="-1"/>
        </w:rPr>
        <w:t xml:space="preserve">Türk Dili ve Edebiyatı Bölümü  </w:t>
      </w:r>
      <w:r w:rsidR="00AB3BBB">
        <w:rPr>
          <w:b/>
          <w:spacing w:val="-1"/>
        </w:rPr>
        <w:t xml:space="preserve">Serbest Seçmeli </w:t>
      </w:r>
      <w:r w:rsidR="008F420B">
        <w:rPr>
          <w:b/>
          <w:spacing w:val="-1"/>
        </w:rPr>
        <w:t>EDTR: 486 Müzik Ter</w:t>
      </w:r>
      <w:r w:rsidR="00AB3BBB">
        <w:rPr>
          <w:b/>
          <w:spacing w:val="-1"/>
        </w:rPr>
        <w:t>apisi</w:t>
      </w:r>
      <w:r w:rsidR="00FA64AA" w:rsidRPr="005B1943">
        <w:rPr>
          <w:b/>
          <w:spacing w:val="-1"/>
        </w:rPr>
        <w:t xml:space="preserve"> </w:t>
      </w:r>
      <w:r w:rsidR="00AB3BBB">
        <w:rPr>
          <w:b/>
          <w:spacing w:val="-1"/>
        </w:rPr>
        <w:t xml:space="preserve">dersini alan </w:t>
      </w:r>
      <w:r w:rsidR="00FA64AA" w:rsidRPr="005B1943">
        <w:rPr>
          <w:b/>
          <w:spacing w:val="-1"/>
        </w:rPr>
        <w:t>öğrencileri</w:t>
      </w:r>
      <w:r w:rsidR="006821FF">
        <w:rPr>
          <w:b/>
          <w:spacing w:val="-1"/>
        </w:rPr>
        <w:t>nin</w:t>
      </w:r>
      <w:r w:rsidR="00F14C17">
        <w:rPr>
          <w:b/>
          <w:spacing w:val="-1"/>
        </w:rPr>
        <w:t>;</w:t>
      </w:r>
      <w:r w:rsidR="006821FF">
        <w:rPr>
          <w:b/>
          <w:spacing w:val="-1"/>
        </w:rPr>
        <w:t xml:space="preserve"> </w:t>
      </w:r>
      <w:r w:rsidR="00FA64AA" w:rsidRPr="005B1943">
        <w:rPr>
          <w:b/>
          <w:spacing w:val="-1"/>
        </w:rPr>
        <w:t xml:space="preserve"> </w:t>
      </w:r>
      <w:r w:rsidR="008F420B">
        <w:rPr>
          <w:b/>
          <w:spacing w:val="-1"/>
        </w:rPr>
        <w:t xml:space="preserve">psikoloji  ve tıp bilimleri </w:t>
      </w:r>
      <w:r w:rsidR="006821FF">
        <w:rPr>
          <w:b/>
          <w:spacing w:val="-1"/>
        </w:rPr>
        <w:t xml:space="preserve"> başta olmak </w:t>
      </w:r>
      <w:r w:rsidR="00F14C17">
        <w:rPr>
          <w:b/>
          <w:spacing w:val="-1"/>
        </w:rPr>
        <w:t xml:space="preserve">üzere diğer bilim dallarında </w:t>
      </w:r>
      <w:r w:rsidR="006821FF">
        <w:rPr>
          <w:b/>
          <w:spacing w:val="-1"/>
        </w:rPr>
        <w:t xml:space="preserve"> ve sosyal yaşamda müziği </w:t>
      </w:r>
      <w:r w:rsidR="00F14C17">
        <w:rPr>
          <w:b/>
          <w:spacing w:val="-1"/>
        </w:rPr>
        <w:t>kullanabilmeleri için  bilgi -</w:t>
      </w:r>
      <w:r w:rsidR="00AB3BBB">
        <w:rPr>
          <w:b/>
          <w:spacing w:val="-1"/>
        </w:rPr>
        <w:t xml:space="preserve"> </w:t>
      </w:r>
      <w:r w:rsidR="00F14C17">
        <w:rPr>
          <w:b/>
          <w:spacing w:val="-1"/>
        </w:rPr>
        <w:t xml:space="preserve">beceri kazanmaları ve </w:t>
      </w:r>
      <w:r w:rsidR="00FA64AA" w:rsidRPr="005B1943">
        <w:rPr>
          <w:b/>
          <w:spacing w:val="-1"/>
        </w:rPr>
        <w:t xml:space="preserve"> </w:t>
      </w:r>
      <w:r w:rsidR="006821FF">
        <w:rPr>
          <w:b/>
          <w:spacing w:val="-1"/>
        </w:rPr>
        <w:t xml:space="preserve">branşlarında donanımlı  hale gelmeleri </w:t>
      </w:r>
      <w:r w:rsidR="008875C6">
        <w:rPr>
          <w:b/>
          <w:spacing w:val="-1"/>
        </w:rPr>
        <w:t xml:space="preserve"> </w:t>
      </w:r>
      <w:r w:rsidR="006821FF">
        <w:rPr>
          <w:b/>
          <w:spacing w:val="-1"/>
        </w:rPr>
        <w:t>amaçlanmıştır</w:t>
      </w:r>
      <w:r w:rsidR="00FA64AA" w:rsidRPr="005B1943">
        <w:rPr>
          <w:b/>
          <w:spacing w:val="-1"/>
        </w:rPr>
        <w:t>.</w:t>
      </w:r>
    </w:p>
    <w:p w:rsidR="0057537A" w:rsidRDefault="0057537A">
      <w:pPr>
        <w:pStyle w:val="Balk1"/>
        <w:kinsoku w:val="0"/>
        <w:overflowPunct w:val="0"/>
        <w:spacing w:before="56" w:line="278" w:lineRule="auto"/>
        <w:ind w:left="2614" w:right="145" w:hanging="1983"/>
        <w:rPr>
          <w:b w:val="0"/>
          <w:bCs w:val="0"/>
        </w:rPr>
      </w:pPr>
      <w:r>
        <w:rPr>
          <w:spacing w:val="-1"/>
        </w:rPr>
        <w:lastRenderedPageBreak/>
        <w:t>MÜZİKLE</w:t>
      </w:r>
      <w:r>
        <w:rPr>
          <w:spacing w:val="-2"/>
        </w:rPr>
        <w:t xml:space="preserve"> </w:t>
      </w:r>
      <w:r w:rsidR="0056662E">
        <w:rPr>
          <w:spacing w:val="-2"/>
        </w:rPr>
        <w:t xml:space="preserve"> </w:t>
      </w:r>
      <w:r>
        <w:rPr>
          <w:spacing w:val="-1"/>
        </w:rPr>
        <w:t>TEDAVİ</w:t>
      </w:r>
      <w:r>
        <w:rPr>
          <w:spacing w:val="-2"/>
        </w:rPr>
        <w:t xml:space="preserve"> </w:t>
      </w:r>
      <w:r w:rsidR="0056662E">
        <w:rPr>
          <w:spacing w:val="-2"/>
        </w:rPr>
        <w:t xml:space="preserve"> </w:t>
      </w:r>
      <w:r>
        <w:rPr>
          <w:spacing w:val="-1"/>
        </w:rPr>
        <w:t>YAPILAN</w:t>
      </w:r>
      <w:r>
        <w:rPr>
          <w:spacing w:val="-3"/>
        </w:rPr>
        <w:t xml:space="preserve"> </w:t>
      </w:r>
      <w:r w:rsidR="0056662E">
        <w:rPr>
          <w:spacing w:val="-3"/>
        </w:rPr>
        <w:t xml:space="preserve"> </w:t>
      </w:r>
      <w:r>
        <w:rPr>
          <w:spacing w:val="-1"/>
        </w:rPr>
        <w:t>SELÇUKLU</w:t>
      </w:r>
      <w:r>
        <w:t xml:space="preserve"> </w:t>
      </w:r>
      <w:r w:rsidR="0056662E">
        <w:t xml:space="preserve"> </w:t>
      </w:r>
      <w:r>
        <w:t>VE</w:t>
      </w:r>
      <w:r>
        <w:rPr>
          <w:spacing w:val="-3"/>
        </w:rPr>
        <w:t xml:space="preserve"> </w:t>
      </w:r>
      <w:r w:rsidR="0056662E">
        <w:rPr>
          <w:spacing w:val="-3"/>
        </w:rPr>
        <w:t xml:space="preserve"> </w:t>
      </w:r>
      <w:r>
        <w:rPr>
          <w:spacing w:val="-1"/>
        </w:rPr>
        <w:t xml:space="preserve">OSMANLI </w:t>
      </w:r>
      <w:r w:rsidR="0056662E">
        <w:rPr>
          <w:spacing w:val="-1"/>
        </w:rPr>
        <w:t xml:space="preserve"> </w:t>
      </w:r>
      <w:r>
        <w:rPr>
          <w:spacing w:val="-1"/>
        </w:rPr>
        <w:t>DÖNEMİ</w:t>
      </w:r>
      <w:r>
        <w:rPr>
          <w:spacing w:val="45"/>
        </w:rPr>
        <w:t xml:space="preserve"> </w:t>
      </w:r>
      <w:r>
        <w:rPr>
          <w:spacing w:val="-1"/>
        </w:rPr>
        <w:t>DARÜŞŞİFALARI</w:t>
      </w:r>
    </w:p>
    <w:p w:rsidR="0057537A" w:rsidRDefault="0057537A">
      <w:pPr>
        <w:pStyle w:val="GvdeMetni"/>
        <w:kinsoku w:val="0"/>
        <w:overflowPunct w:val="0"/>
        <w:spacing w:before="194" w:line="276" w:lineRule="auto"/>
        <w:ind w:right="145"/>
        <w:rPr>
          <w:spacing w:val="-1"/>
        </w:rPr>
      </w:pPr>
      <w:r>
        <w:rPr>
          <w:spacing w:val="-1"/>
        </w:rPr>
        <w:t>Müziğin</w:t>
      </w:r>
      <w:r>
        <w:t xml:space="preserve">  </w:t>
      </w:r>
      <w:r>
        <w:rPr>
          <w:spacing w:val="-1"/>
        </w:rPr>
        <w:t>tedavi</w:t>
      </w:r>
      <w:r>
        <w:t xml:space="preserve"> </w:t>
      </w:r>
      <w:r>
        <w:rPr>
          <w:spacing w:val="2"/>
        </w:rPr>
        <w:t xml:space="preserve"> </w:t>
      </w:r>
      <w:r>
        <w:rPr>
          <w:spacing w:val="-1"/>
        </w:rPr>
        <w:t>amaçlı</w:t>
      </w:r>
      <w:r>
        <w:rPr>
          <w:spacing w:val="46"/>
        </w:rPr>
        <w:t xml:space="preserve"> </w:t>
      </w:r>
      <w:r>
        <w:rPr>
          <w:spacing w:val="-1"/>
        </w:rPr>
        <w:t>kullanımıyla</w:t>
      </w:r>
      <w:r>
        <w:t xml:space="preserve"> </w:t>
      </w:r>
      <w:r>
        <w:rPr>
          <w:spacing w:val="-1"/>
        </w:rPr>
        <w:t>ilgili</w:t>
      </w:r>
      <w:r>
        <w:rPr>
          <w:spacing w:val="48"/>
        </w:rPr>
        <w:t xml:space="preserve"> </w:t>
      </w:r>
      <w:r>
        <w:rPr>
          <w:spacing w:val="-1"/>
        </w:rPr>
        <w:t>çalışmalar</w:t>
      </w:r>
      <w:r>
        <w:t xml:space="preserve"> </w:t>
      </w:r>
      <w:r>
        <w:rPr>
          <w:spacing w:val="-1"/>
        </w:rPr>
        <w:t>hem</w:t>
      </w:r>
      <w:r>
        <w:rPr>
          <w:spacing w:val="1"/>
        </w:rPr>
        <w:t xml:space="preserve"> </w:t>
      </w:r>
      <w:r>
        <w:rPr>
          <w:spacing w:val="-1"/>
        </w:rPr>
        <w:t>İslâmiyet</w:t>
      </w:r>
      <w:r>
        <w:rPr>
          <w:spacing w:val="55"/>
        </w:rPr>
        <w:t xml:space="preserve"> </w:t>
      </w:r>
      <w:r>
        <w:t>öncesi,</w:t>
      </w:r>
      <w:r>
        <w:rPr>
          <w:spacing w:val="-2"/>
        </w:rPr>
        <w:t xml:space="preserve"> </w:t>
      </w:r>
      <w:r>
        <w:rPr>
          <w:spacing w:val="-1"/>
        </w:rPr>
        <w:t>hem</w:t>
      </w:r>
      <w:r>
        <w:rPr>
          <w:spacing w:val="1"/>
        </w:rPr>
        <w:t xml:space="preserve"> </w:t>
      </w:r>
      <w:r>
        <w:t xml:space="preserve">de </w:t>
      </w:r>
      <w:r>
        <w:rPr>
          <w:spacing w:val="-1"/>
        </w:rPr>
        <w:t>İslâmiyet</w:t>
      </w:r>
      <w:r>
        <w:rPr>
          <w:spacing w:val="-2"/>
        </w:rPr>
        <w:t xml:space="preserve"> </w:t>
      </w:r>
      <w:r>
        <w:rPr>
          <w:spacing w:val="-1"/>
        </w:rPr>
        <w:t>sonrası</w:t>
      </w:r>
      <w:r>
        <w:rPr>
          <w:spacing w:val="49"/>
        </w:rPr>
        <w:t xml:space="preserve"> </w:t>
      </w:r>
      <w:r>
        <w:rPr>
          <w:spacing w:val="-1"/>
        </w:rPr>
        <w:t>dönemde</w:t>
      </w:r>
      <w:r>
        <w:t xml:space="preserve"> </w:t>
      </w:r>
      <w:r>
        <w:rPr>
          <w:spacing w:val="-1"/>
        </w:rPr>
        <w:t xml:space="preserve">sürmüştür. </w:t>
      </w:r>
      <w:r>
        <w:t xml:space="preserve">İlk </w:t>
      </w:r>
      <w:r>
        <w:rPr>
          <w:spacing w:val="-1"/>
        </w:rPr>
        <w:t>ciddi</w:t>
      </w:r>
      <w:r>
        <w:rPr>
          <w:spacing w:val="31"/>
        </w:rPr>
        <w:t xml:space="preserve"> </w:t>
      </w:r>
      <w:r>
        <w:rPr>
          <w:spacing w:val="-1"/>
        </w:rPr>
        <w:t>çalışmaların</w:t>
      </w:r>
      <w:r>
        <w:rPr>
          <w:spacing w:val="-2"/>
        </w:rPr>
        <w:t xml:space="preserve"> </w:t>
      </w:r>
      <w:r>
        <w:rPr>
          <w:spacing w:val="-1"/>
        </w:rPr>
        <w:t>Selçuklular</w:t>
      </w:r>
      <w:r>
        <w:rPr>
          <w:spacing w:val="47"/>
        </w:rPr>
        <w:t xml:space="preserve"> </w:t>
      </w:r>
      <w:r>
        <w:t>ve</w:t>
      </w:r>
      <w:r>
        <w:rPr>
          <w:spacing w:val="-4"/>
        </w:rPr>
        <w:t xml:space="preserve"> </w:t>
      </w:r>
      <w:r>
        <w:t>Osmanlı</w:t>
      </w:r>
      <w:r>
        <w:rPr>
          <w:spacing w:val="-3"/>
        </w:rPr>
        <w:t xml:space="preserve"> </w:t>
      </w:r>
      <w:r>
        <w:t>Türkleri</w:t>
      </w:r>
      <w:r>
        <w:rPr>
          <w:spacing w:val="48"/>
        </w:rPr>
        <w:t xml:space="preserve"> </w:t>
      </w:r>
      <w:r>
        <w:rPr>
          <w:spacing w:val="-1"/>
        </w:rPr>
        <w:t>zamanında</w:t>
      </w:r>
      <w:r>
        <w:t xml:space="preserve"> </w:t>
      </w:r>
      <w:r>
        <w:rPr>
          <w:spacing w:val="-1"/>
        </w:rPr>
        <w:t>geliştiği</w:t>
      </w:r>
      <w:r>
        <w:rPr>
          <w:spacing w:val="53"/>
        </w:rPr>
        <w:t xml:space="preserve"> </w:t>
      </w:r>
      <w:r>
        <w:rPr>
          <w:spacing w:val="-1"/>
        </w:rPr>
        <w:t>görülür.</w:t>
      </w:r>
      <w:r>
        <w:t xml:space="preserve"> </w:t>
      </w:r>
      <w:r>
        <w:rPr>
          <w:spacing w:val="-1"/>
        </w:rPr>
        <w:t>Öncelikle</w:t>
      </w:r>
      <w:r>
        <w:rPr>
          <w:spacing w:val="1"/>
        </w:rPr>
        <w:t xml:space="preserve"> </w:t>
      </w:r>
      <w:r>
        <w:t>akıl</w:t>
      </w:r>
      <w:r>
        <w:rPr>
          <w:spacing w:val="-3"/>
        </w:rPr>
        <w:t xml:space="preserve"> </w:t>
      </w:r>
      <w:r>
        <w:rPr>
          <w:spacing w:val="-1"/>
        </w:rPr>
        <w:t>hastalarının tedavisinde kullanılan müzikle</w:t>
      </w:r>
      <w:r>
        <w:rPr>
          <w:spacing w:val="69"/>
        </w:rPr>
        <w:t xml:space="preserve"> </w:t>
      </w:r>
      <w:r>
        <w:rPr>
          <w:spacing w:val="-1"/>
        </w:rPr>
        <w:t>tedavinin</w:t>
      </w:r>
      <w:r>
        <w:rPr>
          <w:spacing w:val="-3"/>
        </w:rPr>
        <w:t xml:space="preserve"> </w:t>
      </w:r>
      <w:r>
        <w:rPr>
          <w:spacing w:val="-1"/>
        </w:rPr>
        <w:t>yapılabilmesi</w:t>
      </w:r>
      <w:r>
        <w:t xml:space="preserve"> </w:t>
      </w:r>
      <w:r>
        <w:rPr>
          <w:spacing w:val="-1"/>
        </w:rPr>
        <w:t>için,gerekli akustik</w:t>
      </w:r>
      <w:r>
        <w:rPr>
          <w:spacing w:val="-3"/>
        </w:rPr>
        <w:t xml:space="preserve"> </w:t>
      </w:r>
      <w:r>
        <w:rPr>
          <w:spacing w:val="-1"/>
        </w:rPr>
        <w:t>ortamı</w:t>
      </w:r>
      <w:r>
        <w:rPr>
          <w:spacing w:val="-3"/>
        </w:rPr>
        <w:t xml:space="preserve"> </w:t>
      </w:r>
      <w:r>
        <w:rPr>
          <w:spacing w:val="-1"/>
        </w:rPr>
        <w:t>sağlayacak</w:t>
      </w:r>
      <w:r>
        <w:rPr>
          <w:spacing w:val="-2"/>
        </w:rPr>
        <w:t xml:space="preserve"> </w:t>
      </w:r>
      <w:r>
        <w:t>bir</w:t>
      </w:r>
      <w:r>
        <w:rPr>
          <w:spacing w:val="73"/>
        </w:rPr>
        <w:t xml:space="preserve"> </w:t>
      </w:r>
      <w:r>
        <w:rPr>
          <w:spacing w:val="-1"/>
        </w:rPr>
        <w:t>biçimde</w:t>
      </w:r>
      <w:r>
        <w:t xml:space="preserve"> </w:t>
      </w:r>
      <w:r>
        <w:rPr>
          <w:spacing w:val="-1"/>
        </w:rPr>
        <w:t>şifahaneler-hastaneler</w:t>
      </w:r>
      <w:r>
        <w:rPr>
          <w:spacing w:val="-2"/>
        </w:rPr>
        <w:t xml:space="preserve"> </w:t>
      </w:r>
      <w:r>
        <w:rPr>
          <w:spacing w:val="-1"/>
        </w:rPr>
        <w:t>yapıldı.</w:t>
      </w:r>
    </w:p>
    <w:p w:rsidR="0057537A" w:rsidRDefault="0057537A">
      <w:pPr>
        <w:pStyle w:val="GvdeMetni"/>
        <w:kinsoku w:val="0"/>
        <w:overflowPunct w:val="0"/>
        <w:spacing w:before="197" w:line="276" w:lineRule="auto"/>
        <w:ind w:right="100"/>
        <w:rPr>
          <w:spacing w:val="-1"/>
        </w:rPr>
      </w:pPr>
      <w:r>
        <w:rPr>
          <w:spacing w:val="-1"/>
        </w:rPr>
        <w:t>Akıl</w:t>
      </w:r>
      <w:r>
        <w:t xml:space="preserve"> ve</w:t>
      </w:r>
      <w:r>
        <w:rPr>
          <w:spacing w:val="-2"/>
        </w:rPr>
        <w:t xml:space="preserve"> </w:t>
      </w:r>
      <w:r>
        <w:t>ruh</w:t>
      </w:r>
      <w:r>
        <w:rPr>
          <w:spacing w:val="-1"/>
        </w:rPr>
        <w:t xml:space="preserve"> sağlığı</w:t>
      </w:r>
      <w:r>
        <w:t xml:space="preserve"> </w:t>
      </w:r>
      <w:r>
        <w:rPr>
          <w:spacing w:val="-1"/>
        </w:rPr>
        <w:t>bozuk</w:t>
      </w:r>
      <w:r>
        <w:rPr>
          <w:spacing w:val="-2"/>
        </w:rPr>
        <w:t xml:space="preserve"> </w:t>
      </w:r>
      <w:r>
        <w:rPr>
          <w:spacing w:val="-1"/>
        </w:rPr>
        <w:t xml:space="preserve">olan hastaların tedavisi </w:t>
      </w:r>
      <w:r>
        <w:t>için</w:t>
      </w:r>
      <w:r>
        <w:rPr>
          <w:spacing w:val="-3"/>
        </w:rPr>
        <w:t xml:space="preserve"> </w:t>
      </w:r>
      <w:r>
        <w:rPr>
          <w:spacing w:val="-1"/>
        </w:rPr>
        <w:t>yaptırılan</w:t>
      </w:r>
      <w:r>
        <w:rPr>
          <w:spacing w:val="1"/>
        </w:rPr>
        <w:t xml:space="preserve"> </w:t>
      </w:r>
      <w:r>
        <w:rPr>
          <w:spacing w:val="-1"/>
        </w:rPr>
        <w:t>bu</w:t>
      </w:r>
      <w:r>
        <w:rPr>
          <w:spacing w:val="66"/>
        </w:rPr>
        <w:t xml:space="preserve"> </w:t>
      </w:r>
      <w:r>
        <w:rPr>
          <w:spacing w:val="-1"/>
        </w:rPr>
        <w:t>hastanelerde</w:t>
      </w:r>
      <w:r>
        <w:rPr>
          <w:spacing w:val="-2"/>
        </w:rPr>
        <w:t xml:space="preserve"> </w:t>
      </w:r>
      <w:r>
        <w:rPr>
          <w:spacing w:val="-1"/>
        </w:rPr>
        <w:t>müzikle</w:t>
      </w:r>
      <w:r>
        <w:rPr>
          <w:spacing w:val="1"/>
        </w:rPr>
        <w:t xml:space="preserve"> </w:t>
      </w:r>
      <w:r>
        <w:rPr>
          <w:spacing w:val="-1"/>
        </w:rPr>
        <w:t>tedavi</w:t>
      </w:r>
      <w:r>
        <w:t xml:space="preserve"> </w:t>
      </w:r>
      <w:r>
        <w:rPr>
          <w:spacing w:val="-1"/>
        </w:rPr>
        <w:t>amacıyla,</w:t>
      </w:r>
      <w:r>
        <w:rPr>
          <w:spacing w:val="1"/>
        </w:rPr>
        <w:t xml:space="preserve"> </w:t>
      </w:r>
      <w:r>
        <w:rPr>
          <w:spacing w:val="-1"/>
        </w:rPr>
        <w:t>belirli</w:t>
      </w:r>
      <w:r>
        <w:t xml:space="preserve"> </w:t>
      </w:r>
      <w:r>
        <w:rPr>
          <w:spacing w:val="-1"/>
        </w:rPr>
        <w:t>gün</w:t>
      </w:r>
      <w:r>
        <w:rPr>
          <w:spacing w:val="-3"/>
        </w:rPr>
        <w:t xml:space="preserve"> </w:t>
      </w:r>
      <w:r>
        <w:t>ve</w:t>
      </w:r>
      <w:r>
        <w:rPr>
          <w:spacing w:val="-2"/>
        </w:rPr>
        <w:t xml:space="preserve"> </w:t>
      </w:r>
      <w:r>
        <w:rPr>
          <w:spacing w:val="-1"/>
        </w:rPr>
        <w:t>saatlerde</w:t>
      </w:r>
      <w:r>
        <w:rPr>
          <w:spacing w:val="63"/>
        </w:rPr>
        <w:t xml:space="preserve"> </w:t>
      </w:r>
      <w:r>
        <w:rPr>
          <w:spacing w:val="-1"/>
        </w:rPr>
        <w:t>mehterhane-i</w:t>
      </w:r>
      <w:r>
        <w:t xml:space="preserve"> </w:t>
      </w:r>
      <w:r>
        <w:rPr>
          <w:spacing w:val="-1"/>
        </w:rPr>
        <w:t>hakani</w:t>
      </w:r>
      <w:r>
        <w:rPr>
          <w:spacing w:val="-3"/>
        </w:rPr>
        <w:t xml:space="preserve"> </w:t>
      </w:r>
      <w:r>
        <w:rPr>
          <w:spacing w:val="-1"/>
        </w:rPr>
        <w:t>çalındığı</w:t>
      </w:r>
      <w:r>
        <w:t xml:space="preserve"> ve</w:t>
      </w:r>
      <w:r>
        <w:rPr>
          <w:spacing w:val="-2"/>
        </w:rPr>
        <w:t xml:space="preserve"> </w:t>
      </w:r>
      <w:r>
        <w:rPr>
          <w:spacing w:val="-1"/>
        </w:rPr>
        <w:t>yapılan</w:t>
      </w:r>
      <w:r>
        <w:rPr>
          <w:spacing w:val="-3"/>
        </w:rPr>
        <w:t xml:space="preserve"> </w:t>
      </w:r>
      <w:r>
        <w:rPr>
          <w:spacing w:val="-1"/>
        </w:rPr>
        <w:t>müzik</w:t>
      </w:r>
      <w:r>
        <w:t xml:space="preserve"> </w:t>
      </w:r>
      <w:r>
        <w:rPr>
          <w:spacing w:val="-1"/>
        </w:rPr>
        <w:t>çalışmalarında</w:t>
      </w:r>
      <w:r>
        <w:t xml:space="preserve"> davul,</w:t>
      </w:r>
      <w:r>
        <w:rPr>
          <w:spacing w:val="59"/>
        </w:rPr>
        <w:t xml:space="preserve"> </w:t>
      </w:r>
      <w:r>
        <w:rPr>
          <w:spacing w:val="-1"/>
        </w:rPr>
        <w:t>trampet,</w:t>
      </w:r>
      <w:r>
        <w:rPr>
          <w:spacing w:val="1"/>
        </w:rPr>
        <w:t xml:space="preserve"> </w:t>
      </w:r>
      <w:r>
        <w:rPr>
          <w:spacing w:val="-1"/>
        </w:rPr>
        <w:t>nakkare,</w:t>
      </w:r>
      <w:r>
        <w:rPr>
          <w:spacing w:val="-2"/>
        </w:rPr>
        <w:t xml:space="preserve"> </w:t>
      </w:r>
      <w:r>
        <w:rPr>
          <w:spacing w:val="-1"/>
        </w:rPr>
        <w:t>zil,</w:t>
      </w:r>
      <w:r>
        <w:t xml:space="preserve"> </w:t>
      </w:r>
      <w:r>
        <w:rPr>
          <w:spacing w:val="-1"/>
        </w:rPr>
        <w:t>kös,</w:t>
      </w:r>
      <w:r>
        <w:t xml:space="preserve"> </w:t>
      </w:r>
      <w:r>
        <w:rPr>
          <w:spacing w:val="-2"/>
        </w:rPr>
        <w:t>zurna</w:t>
      </w:r>
      <w:r>
        <w:t xml:space="preserve"> </w:t>
      </w:r>
      <w:r>
        <w:rPr>
          <w:spacing w:val="-1"/>
        </w:rPr>
        <w:t>gibi</w:t>
      </w:r>
      <w:r>
        <w:t xml:space="preserve"> </w:t>
      </w:r>
      <w:r>
        <w:rPr>
          <w:spacing w:val="-1"/>
        </w:rPr>
        <w:t>enstrumanların</w:t>
      </w:r>
      <w:r>
        <w:rPr>
          <w:spacing w:val="-3"/>
        </w:rPr>
        <w:t xml:space="preserve"> </w:t>
      </w:r>
      <w:r>
        <w:rPr>
          <w:spacing w:val="-1"/>
        </w:rPr>
        <w:t>kullanıldığı</w:t>
      </w:r>
      <w:r>
        <w:rPr>
          <w:spacing w:val="73"/>
        </w:rPr>
        <w:t xml:space="preserve"> </w:t>
      </w:r>
      <w:r>
        <w:rPr>
          <w:spacing w:val="-1"/>
        </w:rPr>
        <w:t>bilinir.</w:t>
      </w:r>
    </w:p>
    <w:p w:rsidR="0057537A" w:rsidRDefault="0057537A">
      <w:pPr>
        <w:pStyle w:val="GvdeMetni"/>
        <w:kinsoku w:val="0"/>
        <w:overflowPunct w:val="0"/>
        <w:spacing w:before="196" w:line="276" w:lineRule="auto"/>
        <w:ind w:right="226"/>
        <w:rPr>
          <w:spacing w:val="-1"/>
        </w:rPr>
      </w:pPr>
      <w:r w:rsidRPr="00844174">
        <w:rPr>
          <w:b/>
          <w:spacing w:val="-1"/>
        </w:rPr>
        <w:t>Müzikle</w:t>
      </w:r>
      <w:r w:rsidRPr="00844174">
        <w:rPr>
          <w:b/>
        </w:rPr>
        <w:t xml:space="preserve"> </w:t>
      </w:r>
      <w:r w:rsidRPr="00844174">
        <w:rPr>
          <w:b/>
          <w:spacing w:val="-1"/>
        </w:rPr>
        <w:t>tedavinin</w:t>
      </w:r>
      <w:r w:rsidRPr="00844174">
        <w:rPr>
          <w:b/>
          <w:spacing w:val="-3"/>
        </w:rPr>
        <w:t xml:space="preserve"> </w:t>
      </w:r>
      <w:r w:rsidRPr="00844174">
        <w:rPr>
          <w:b/>
          <w:spacing w:val="-1"/>
        </w:rPr>
        <w:t>yapıldığı</w:t>
      </w:r>
      <w:r w:rsidRPr="00844174">
        <w:rPr>
          <w:b/>
        </w:rPr>
        <w:t xml:space="preserve"> ve </w:t>
      </w:r>
      <w:r w:rsidRPr="00844174">
        <w:rPr>
          <w:b/>
          <w:spacing w:val="-1"/>
        </w:rPr>
        <w:t xml:space="preserve">hastaların </w:t>
      </w:r>
      <w:r w:rsidRPr="00844174">
        <w:rPr>
          <w:b/>
        </w:rPr>
        <w:t xml:space="preserve">şifa </w:t>
      </w:r>
      <w:r w:rsidRPr="00844174">
        <w:rPr>
          <w:b/>
          <w:spacing w:val="-1"/>
        </w:rPr>
        <w:t>bulduğu Türk-İslâm</w:t>
      </w:r>
      <w:r w:rsidRPr="00844174">
        <w:rPr>
          <w:b/>
          <w:spacing w:val="53"/>
        </w:rPr>
        <w:t xml:space="preserve"> </w:t>
      </w:r>
      <w:r w:rsidRPr="00844174">
        <w:rPr>
          <w:b/>
          <w:spacing w:val="-1"/>
        </w:rPr>
        <w:t>hastaneleri;</w:t>
      </w:r>
      <w:r w:rsidR="00844174" w:rsidRPr="00844174">
        <w:rPr>
          <w:b/>
          <w:spacing w:val="-1"/>
        </w:rPr>
        <w:t xml:space="preserve"> </w:t>
      </w:r>
      <w:r w:rsidRPr="00844174">
        <w:rPr>
          <w:b/>
          <w:spacing w:val="-1"/>
        </w:rPr>
        <w:t>tıp,</w:t>
      </w:r>
      <w:r w:rsidR="00844174" w:rsidRPr="00844174">
        <w:rPr>
          <w:b/>
          <w:spacing w:val="-1"/>
        </w:rPr>
        <w:t xml:space="preserve"> </w:t>
      </w:r>
      <w:r w:rsidRPr="00844174">
        <w:rPr>
          <w:b/>
          <w:spacing w:val="-1"/>
        </w:rPr>
        <w:t>psikiyatri</w:t>
      </w:r>
      <w:r w:rsidRPr="00844174">
        <w:rPr>
          <w:b/>
          <w:spacing w:val="-3"/>
        </w:rPr>
        <w:t xml:space="preserve"> </w:t>
      </w:r>
      <w:r w:rsidRPr="00844174">
        <w:rPr>
          <w:b/>
        </w:rPr>
        <w:t>ve</w:t>
      </w:r>
      <w:r w:rsidRPr="00844174">
        <w:rPr>
          <w:b/>
          <w:spacing w:val="-2"/>
        </w:rPr>
        <w:t xml:space="preserve"> </w:t>
      </w:r>
      <w:r w:rsidRPr="00844174">
        <w:rPr>
          <w:b/>
          <w:spacing w:val="-1"/>
        </w:rPr>
        <w:t>mimari açıdan incelendiğinde</w:t>
      </w:r>
      <w:r w:rsidRPr="00844174">
        <w:rPr>
          <w:b/>
        </w:rPr>
        <w:t xml:space="preserve"> </w:t>
      </w:r>
      <w:r w:rsidRPr="00844174">
        <w:rPr>
          <w:b/>
          <w:spacing w:val="-1"/>
        </w:rPr>
        <w:t>bu</w:t>
      </w:r>
      <w:r w:rsidRPr="00844174">
        <w:rPr>
          <w:b/>
          <w:spacing w:val="63"/>
        </w:rPr>
        <w:t xml:space="preserve"> </w:t>
      </w:r>
      <w:r w:rsidRPr="00844174">
        <w:rPr>
          <w:b/>
          <w:spacing w:val="-1"/>
        </w:rPr>
        <w:t>hastanelerin psikolojik</w:t>
      </w:r>
      <w:r w:rsidRPr="00844174">
        <w:rPr>
          <w:b/>
        </w:rPr>
        <w:t xml:space="preserve"> </w:t>
      </w:r>
      <w:r w:rsidRPr="00844174">
        <w:rPr>
          <w:b/>
          <w:spacing w:val="-1"/>
        </w:rPr>
        <w:t>hastalıkların tedavisinde</w:t>
      </w:r>
      <w:r w:rsidRPr="00844174">
        <w:rPr>
          <w:b/>
        </w:rPr>
        <w:t xml:space="preserve"> </w:t>
      </w:r>
      <w:r w:rsidRPr="00844174">
        <w:rPr>
          <w:b/>
          <w:spacing w:val="-1"/>
        </w:rPr>
        <w:t>bugünkü</w:t>
      </w:r>
      <w:r w:rsidRPr="00844174">
        <w:rPr>
          <w:b/>
        </w:rPr>
        <w:t xml:space="preserve"> </w:t>
      </w:r>
      <w:r w:rsidRPr="00844174">
        <w:rPr>
          <w:b/>
          <w:spacing w:val="-1"/>
        </w:rPr>
        <w:t>anlamıyla</w:t>
      </w:r>
      <w:r w:rsidRPr="00844174">
        <w:rPr>
          <w:b/>
          <w:spacing w:val="71"/>
        </w:rPr>
        <w:t xml:space="preserve"> </w:t>
      </w:r>
      <w:r w:rsidRPr="00844174">
        <w:rPr>
          <w:b/>
          <w:spacing w:val="-1"/>
        </w:rPr>
        <w:t>klinik</w:t>
      </w:r>
      <w:r w:rsidRPr="00844174">
        <w:rPr>
          <w:b/>
        </w:rPr>
        <w:t xml:space="preserve"> </w:t>
      </w:r>
      <w:r w:rsidRPr="00844174">
        <w:rPr>
          <w:b/>
          <w:spacing w:val="-1"/>
        </w:rPr>
        <w:t>niteliğindeki</w:t>
      </w:r>
      <w:r w:rsidRPr="00844174">
        <w:rPr>
          <w:b/>
        </w:rPr>
        <w:t xml:space="preserve"> </w:t>
      </w:r>
      <w:r w:rsidRPr="00844174">
        <w:rPr>
          <w:b/>
          <w:spacing w:val="-2"/>
        </w:rPr>
        <w:t>ilk</w:t>
      </w:r>
      <w:r w:rsidRPr="00844174">
        <w:rPr>
          <w:b/>
        </w:rPr>
        <w:t xml:space="preserve"> </w:t>
      </w:r>
      <w:r w:rsidRPr="00844174">
        <w:rPr>
          <w:b/>
          <w:spacing w:val="-1"/>
        </w:rPr>
        <w:t>kurumlar</w:t>
      </w:r>
      <w:r w:rsidRPr="00844174">
        <w:rPr>
          <w:b/>
          <w:spacing w:val="-3"/>
        </w:rPr>
        <w:t xml:space="preserve"> </w:t>
      </w:r>
      <w:r w:rsidRPr="00844174">
        <w:rPr>
          <w:b/>
        </w:rPr>
        <w:t>olarak</w:t>
      </w:r>
      <w:r w:rsidRPr="00844174">
        <w:rPr>
          <w:b/>
          <w:spacing w:val="-3"/>
        </w:rPr>
        <w:t xml:space="preserve"> </w:t>
      </w:r>
      <w:r w:rsidRPr="00844174">
        <w:rPr>
          <w:b/>
          <w:spacing w:val="-1"/>
        </w:rPr>
        <w:t>dünya</w:t>
      </w:r>
      <w:r w:rsidRPr="00844174">
        <w:rPr>
          <w:b/>
        </w:rPr>
        <w:t xml:space="preserve"> </w:t>
      </w:r>
      <w:r w:rsidRPr="00844174">
        <w:rPr>
          <w:b/>
          <w:spacing w:val="-1"/>
        </w:rPr>
        <w:t xml:space="preserve">psikiyatrisinin </w:t>
      </w:r>
      <w:r w:rsidRPr="00844174">
        <w:rPr>
          <w:b/>
        </w:rPr>
        <w:t>ve</w:t>
      </w:r>
      <w:r w:rsidRPr="00844174">
        <w:rPr>
          <w:b/>
          <w:spacing w:val="55"/>
        </w:rPr>
        <w:t xml:space="preserve"> </w:t>
      </w:r>
      <w:r w:rsidRPr="00844174">
        <w:rPr>
          <w:b/>
          <w:spacing w:val="-1"/>
        </w:rPr>
        <w:t>hastaneciliğinin gelişmesine</w:t>
      </w:r>
      <w:r w:rsidRPr="00844174">
        <w:rPr>
          <w:b/>
        </w:rPr>
        <w:t xml:space="preserve"> </w:t>
      </w:r>
      <w:r w:rsidRPr="00844174">
        <w:rPr>
          <w:b/>
          <w:spacing w:val="-1"/>
        </w:rPr>
        <w:t>öncülük</w:t>
      </w:r>
      <w:r w:rsidRPr="00844174">
        <w:rPr>
          <w:b/>
          <w:spacing w:val="-2"/>
        </w:rPr>
        <w:t xml:space="preserve"> </w:t>
      </w:r>
      <w:r w:rsidRPr="00844174">
        <w:rPr>
          <w:b/>
          <w:spacing w:val="-1"/>
        </w:rPr>
        <w:t>etmiştir.</w:t>
      </w:r>
      <w:r>
        <w:rPr>
          <w:spacing w:val="-3"/>
        </w:rPr>
        <w:t xml:space="preserve"> </w:t>
      </w:r>
      <w:r>
        <w:rPr>
          <w:spacing w:val="-1"/>
        </w:rPr>
        <w:t>Kurulan</w:t>
      </w:r>
      <w:r>
        <w:rPr>
          <w:spacing w:val="65"/>
        </w:rPr>
        <w:t xml:space="preserve"> </w:t>
      </w:r>
      <w:r>
        <w:rPr>
          <w:spacing w:val="-1"/>
        </w:rPr>
        <w:t>hastanelerden bazıları</w:t>
      </w:r>
      <w:r>
        <w:rPr>
          <w:spacing w:val="-3"/>
        </w:rPr>
        <w:t xml:space="preserve"> </w:t>
      </w:r>
      <w:r>
        <w:rPr>
          <w:spacing w:val="-1"/>
        </w:rPr>
        <w:t>şunlardır.</w:t>
      </w:r>
    </w:p>
    <w:p w:rsidR="0057537A" w:rsidRDefault="00866BC5" w:rsidP="00FC737D">
      <w:pPr>
        <w:pStyle w:val="GvdeMetni"/>
        <w:numPr>
          <w:ilvl w:val="1"/>
          <w:numId w:val="1"/>
        </w:numPr>
        <w:tabs>
          <w:tab w:val="left" w:pos="460"/>
        </w:tabs>
        <w:kinsoku w:val="0"/>
        <w:overflowPunct w:val="0"/>
        <w:spacing w:before="197" w:line="275" w:lineRule="auto"/>
        <w:ind w:right="500" w:firstLine="0"/>
        <w:rPr>
          <w:spacing w:val="-1"/>
        </w:rPr>
      </w:pPr>
      <w:r>
        <w:rPr>
          <w:b/>
          <w:bCs/>
          <w:spacing w:val="-1"/>
        </w:rPr>
        <w:t xml:space="preserve"> </w:t>
      </w:r>
      <w:r w:rsidR="0057537A">
        <w:rPr>
          <w:b/>
          <w:bCs/>
          <w:spacing w:val="-1"/>
        </w:rPr>
        <w:t xml:space="preserve">Nureddin Hastanesi: </w:t>
      </w:r>
      <w:r w:rsidR="0057537A">
        <w:rPr>
          <w:spacing w:val="-1"/>
        </w:rPr>
        <w:t>İlk</w:t>
      </w:r>
      <w:r w:rsidR="0057537A">
        <w:rPr>
          <w:spacing w:val="-2"/>
        </w:rPr>
        <w:t xml:space="preserve"> </w:t>
      </w:r>
      <w:r w:rsidR="0057537A">
        <w:rPr>
          <w:spacing w:val="-1"/>
        </w:rPr>
        <w:t>kez</w:t>
      </w:r>
      <w:r w:rsidR="0057537A">
        <w:t xml:space="preserve"> </w:t>
      </w:r>
      <w:r w:rsidR="0057537A">
        <w:rPr>
          <w:spacing w:val="-1"/>
        </w:rPr>
        <w:t>Selçuklu Sultanı</w:t>
      </w:r>
      <w:r w:rsidR="0057537A">
        <w:rPr>
          <w:spacing w:val="47"/>
        </w:rPr>
        <w:t xml:space="preserve"> </w:t>
      </w:r>
      <w:r w:rsidR="0057537A">
        <w:rPr>
          <w:spacing w:val="-1"/>
        </w:rPr>
        <w:t>Dukak</w:t>
      </w:r>
      <w:r w:rsidR="0057537A">
        <w:t xml:space="preserve"> </w:t>
      </w:r>
      <w:r w:rsidR="0057537A">
        <w:rPr>
          <w:spacing w:val="-1"/>
        </w:rPr>
        <w:t>tarafından</w:t>
      </w:r>
      <w:r w:rsidR="0057537A">
        <w:rPr>
          <w:spacing w:val="63"/>
        </w:rPr>
        <w:t xml:space="preserve"> </w:t>
      </w:r>
      <w:r w:rsidR="0057537A">
        <w:rPr>
          <w:spacing w:val="-1"/>
        </w:rPr>
        <w:t>Şam’da</w:t>
      </w:r>
      <w:r w:rsidR="0057537A">
        <w:rPr>
          <w:spacing w:val="-2"/>
        </w:rPr>
        <w:t xml:space="preserve"> </w:t>
      </w:r>
      <w:r w:rsidR="0057537A">
        <w:rPr>
          <w:spacing w:val="-1"/>
        </w:rPr>
        <w:t xml:space="preserve">yaptırılan </w:t>
      </w:r>
      <w:r w:rsidR="0057537A">
        <w:t>bu</w:t>
      </w:r>
      <w:r w:rsidR="0057537A">
        <w:rPr>
          <w:spacing w:val="-1"/>
        </w:rPr>
        <w:t xml:space="preserve"> hastane</w:t>
      </w:r>
      <w:r w:rsidR="0057537A">
        <w:t xml:space="preserve"> </w:t>
      </w:r>
      <w:r w:rsidR="0057537A">
        <w:rPr>
          <w:spacing w:val="-1"/>
        </w:rPr>
        <w:t>Nureddin Zengi</w:t>
      </w:r>
      <w:r w:rsidR="0057537A">
        <w:t xml:space="preserve"> </w:t>
      </w:r>
      <w:r w:rsidR="0057537A">
        <w:rPr>
          <w:spacing w:val="-1"/>
        </w:rPr>
        <w:t>tarafından</w:t>
      </w:r>
      <w:r w:rsidR="0057537A">
        <w:rPr>
          <w:spacing w:val="1"/>
        </w:rPr>
        <w:t xml:space="preserve"> </w:t>
      </w:r>
      <w:r w:rsidR="0057537A">
        <w:t>tekrar</w:t>
      </w:r>
      <w:r w:rsidR="0057537A">
        <w:rPr>
          <w:spacing w:val="51"/>
        </w:rPr>
        <w:t xml:space="preserve"> </w:t>
      </w:r>
      <w:r w:rsidR="0057537A">
        <w:rPr>
          <w:spacing w:val="-1"/>
        </w:rPr>
        <w:t>elden</w:t>
      </w:r>
      <w:r w:rsidR="0057537A">
        <w:t xml:space="preserve"> </w:t>
      </w:r>
      <w:r w:rsidR="0057537A">
        <w:rPr>
          <w:spacing w:val="-1"/>
        </w:rPr>
        <w:t>geçirilerek</w:t>
      </w:r>
      <w:r w:rsidR="0057537A">
        <w:rPr>
          <w:spacing w:val="-2"/>
        </w:rPr>
        <w:t xml:space="preserve"> </w:t>
      </w:r>
      <w:r w:rsidR="0057537A">
        <w:rPr>
          <w:spacing w:val="-1"/>
        </w:rPr>
        <w:t>onarılmış,</w:t>
      </w:r>
      <w:r w:rsidR="0057537A">
        <w:rPr>
          <w:spacing w:val="-2"/>
        </w:rPr>
        <w:t xml:space="preserve"> </w:t>
      </w:r>
      <w:r w:rsidR="0057537A" w:rsidRPr="0059601F">
        <w:rPr>
          <w:b/>
          <w:spacing w:val="-1"/>
        </w:rPr>
        <w:t>1154</w:t>
      </w:r>
      <w:r w:rsidR="0057537A" w:rsidRPr="0059601F">
        <w:rPr>
          <w:b/>
          <w:spacing w:val="-2"/>
        </w:rPr>
        <w:t xml:space="preserve"> </w:t>
      </w:r>
      <w:r w:rsidR="0057537A" w:rsidRPr="0059601F">
        <w:rPr>
          <w:b/>
          <w:spacing w:val="-1"/>
        </w:rPr>
        <w:t>yılında</w:t>
      </w:r>
      <w:r w:rsidR="0057537A" w:rsidRPr="0059601F">
        <w:rPr>
          <w:b/>
        </w:rPr>
        <w:t xml:space="preserve"> </w:t>
      </w:r>
      <w:r w:rsidR="0057537A" w:rsidRPr="0059601F">
        <w:rPr>
          <w:b/>
          <w:spacing w:val="-1"/>
        </w:rPr>
        <w:t>hizmete</w:t>
      </w:r>
      <w:r w:rsidR="0057537A" w:rsidRPr="0059601F">
        <w:rPr>
          <w:b/>
        </w:rPr>
        <w:t xml:space="preserve"> </w:t>
      </w:r>
      <w:r w:rsidR="0057537A" w:rsidRPr="0059601F">
        <w:rPr>
          <w:b/>
          <w:spacing w:val="-1"/>
        </w:rPr>
        <w:t>girmiştir.</w:t>
      </w:r>
    </w:p>
    <w:p w:rsidR="0057537A" w:rsidRDefault="0057537A">
      <w:pPr>
        <w:pStyle w:val="GvdeMetni"/>
        <w:kinsoku w:val="0"/>
        <w:overflowPunct w:val="0"/>
        <w:spacing w:before="1" w:line="277" w:lineRule="auto"/>
        <w:ind w:right="145"/>
        <w:rPr>
          <w:spacing w:val="-1"/>
        </w:rPr>
      </w:pPr>
      <w:r>
        <w:rPr>
          <w:spacing w:val="-1"/>
        </w:rPr>
        <w:t>Günümüze</w:t>
      </w:r>
      <w:r>
        <w:t xml:space="preserve"> </w:t>
      </w:r>
      <w:r>
        <w:rPr>
          <w:spacing w:val="-1"/>
        </w:rPr>
        <w:t>gelebilen</w:t>
      </w:r>
      <w:r>
        <w:rPr>
          <w:spacing w:val="-3"/>
        </w:rPr>
        <w:t xml:space="preserve"> </w:t>
      </w:r>
      <w:r>
        <w:rPr>
          <w:spacing w:val="-1"/>
        </w:rPr>
        <w:t>ve</w:t>
      </w:r>
      <w:r>
        <w:t xml:space="preserve"> en</w:t>
      </w:r>
      <w:r>
        <w:rPr>
          <w:spacing w:val="-3"/>
        </w:rPr>
        <w:t xml:space="preserve"> </w:t>
      </w:r>
      <w:r>
        <w:t xml:space="preserve">eski </w:t>
      </w:r>
      <w:r>
        <w:rPr>
          <w:spacing w:val="-1"/>
        </w:rPr>
        <w:t>hastanelerden</w:t>
      </w:r>
      <w:r>
        <w:rPr>
          <w:spacing w:val="-3"/>
        </w:rPr>
        <w:t xml:space="preserve"> </w:t>
      </w:r>
      <w:r>
        <w:t>olan</w:t>
      </w:r>
      <w:r>
        <w:rPr>
          <w:spacing w:val="-2"/>
        </w:rPr>
        <w:t xml:space="preserve"> </w:t>
      </w:r>
      <w:r>
        <w:rPr>
          <w:spacing w:val="-1"/>
        </w:rPr>
        <w:t>bu</w:t>
      </w:r>
      <w:r>
        <w:rPr>
          <w:spacing w:val="-3"/>
        </w:rPr>
        <w:t xml:space="preserve"> </w:t>
      </w:r>
      <w:r>
        <w:rPr>
          <w:spacing w:val="-1"/>
        </w:rPr>
        <w:t>kurumda</w:t>
      </w:r>
      <w:r>
        <w:rPr>
          <w:spacing w:val="55"/>
        </w:rPr>
        <w:t xml:space="preserve"> </w:t>
      </w:r>
      <w:r>
        <w:rPr>
          <w:spacing w:val="-1"/>
        </w:rPr>
        <w:t>zihinsel</w:t>
      </w:r>
      <w:r>
        <w:t xml:space="preserve"> </w:t>
      </w:r>
      <w:r>
        <w:rPr>
          <w:spacing w:val="-1"/>
        </w:rPr>
        <w:t>rahatsızlığı</w:t>
      </w:r>
      <w:r>
        <w:t xml:space="preserve"> </w:t>
      </w:r>
      <w:r>
        <w:rPr>
          <w:spacing w:val="-1"/>
        </w:rPr>
        <w:t>olanlar</w:t>
      </w:r>
      <w:r>
        <w:t xml:space="preserve"> </w:t>
      </w:r>
      <w:r>
        <w:rPr>
          <w:spacing w:val="-1"/>
        </w:rPr>
        <w:t xml:space="preserve">için </w:t>
      </w:r>
      <w:r>
        <w:t xml:space="preserve">ayrı </w:t>
      </w:r>
      <w:r>
        <w:rPr>
          <w:spacing w:val="-1"/>
        </w:rPr>
        <w:t>bölümler</w:t>
      </w:r>
      <w:r>
        <w:t xml:space="preserve"> </w:t>
      </w:r>
      <w:r>
        <w:rPr>
          <w:spacing w:val="-1"/>
        </w:rPr>
        <w:t>yapılmış</w:t>
      </w:r>
      <w:r>
        <w:rPr>
          <w:spacing w:val="-3"/>
        </w:rPr>
        <w:t xml:space="preserve"> </w:t>
      </w:r>
      <w:r>
        <w:rPr>
          <w:spacing w:val="-1"/>
        </w:rPr>
        <w:t>ve</w:t>
      </w:r>
      <w:r>
        <w:t xml:space="preserve"> </w:t>
      </w:r>
      <w:r>
        <w:rPr>
          <w:spacing w:val="1"/>
        </w:rPr>
        <w:t xml:space="preserve"> </w:t>
      </w:r>
      <w:r>
        <w:t>hastalar</w:t>
      </w:r>
      <w:r>
        <w:rPr>
          <w:spacing w:val="47"/>
        </w:rPr>
        <w:t xml:space="preserve"> </w:t>
      </w:r>
      <w:r>
        <w:rPr>
          <w:spacing w:val="-1"/>
        </w:rPr>
        <w:t xml:space="preserve">ilacın </w:t>
      </w:r>
      <w:r>
        <w:t>yanı sıra</w:t>
      </w:r>
      <w:r>
        <w:rPr>
          <w:spacing w:val="-3"/>
        </w:rPr>
        <w:t xml:space="preserve"> </w:t>
      </w:r>
      <w:r>
        <w:rPr>
          <w:spacing w:val="-1"/>
        </w:rPr>
        <w:t>müzikle</w:t>
      </w:r>
      <w:r>
        <w:t xml:space="preserve"> </w:t>
      </w:r>
      <w:r>
        <w:rPr>
          <w:spacing w:val="1"/>
        </w:rPr>
        <w:t xml:space="preserve"> </w:t>
      </w:r>
      <w:r>
        <w:rPr>
          <w:spacing w:val="-1"/>
        </w:rPr>
        <w:t>tedavi</w:t>
      </w:r>
      <w:r>
        <w:t xml:space="preserve"> </w:t>
      </w:r>
      <w:r>
        <w:rPr>
          <w:spacing w:val="-1"/>
        </w:rPr>
        <w:t>edilmiştir.</w:t>
      </w:r>
    </w:p>
    <w:p w:rsidR="0057537A" w:rsidRDefault="00866BC5" w:rsidP="00FC737D">
      <w:pPr>
        <w:pStyle w:val="GvdeMetni"/>
        <w:numPr>
          <w:ilvl w:val="1"/>
          <w:numId w:val="1"/>
        </w:numPr>
        <w:tabs>
          <w:tab w:val="left" w:pos="460"/>
        </w:tabs>
        <w:kinsoku w:val="0"/>
        <w:overflowPunct w:val="0"/>
        <w:spacing w:before="56" w:line="276" w:lineRule="auto"/>
        <w:ind w:right="116" w:firstLine="0"/>
      </w:pPr>
      <w:r>
        <w:rPr>
          <w:b/>
          <w:bCs/>
          <w:spacing w:val="-1"/>
        </w:rPr>
        <w:t xml:space="preserve"> </w:t>
      </w:r>
      <w:r w:rsidR="0057537A">
        <w:rPr>
          <w:b/>
          <w:bCs/>
          <w:spacing w:val="-1"/>
        </w:rPr>
        <w:t>Kayseri</w:t>
      </w:r>
      <w:r w:rsidR="0057537A">
        <w:rPr>
          <w:b/>
          <w:bCs/>
          <w:spacing w:val="-2"/>
        </w:rPr>
        <w:t xml:space="preserve"> </w:t>
      </w:r>
      <w:r w:rsidR="0057537A">
        <w:rPr>
          <w:b/>
          <w:bCs/>
          <w:spacing w:val="-1"/>
        </w:rPr>
        <w:t>Gevher</w:t>
      </w:r>
      <w:r w:rsidR="0057537A">
        <w:rPr>
          <w:b/>
          <w:bCs/>
          <w:spacing w:val="-2"/>
        </w:rPr>
        <w:t xml:space="preserve"> </w:t>
      </w:r>
      <w:r w:rsidR="0057537A">
        <w:rPr>
          <w:b/>
          <w:bCs/>
          <w:spacing w:val="-1"/>
        </w:rPr>
        <w:t xml:space="preserve">Nesibe Tıp Medresesi: </w:t>
      </w:r>
      <w:r w:rsidR="0057537A">
        <w:rPr>
          <w:spacing w:val="-1"/>
        </w:rPr>
        <w:t>Anadolu Selçuklu Türkleri</w:t>
      </w:r>
      <w:r w:rsidR="0057537A">
        <w:rPr>
          <w:spacing w:val="59"/>
        </w:rPr>
        <w:t xml:space="preserve"> </w:t>
      </w:r>
      <w:r w:rsidR="0057537A">
        <w:rPr>
          <w:spacing w:val="-1"/>
        </w:rPr>
        <w:t>zamanında</w:t>
      </w:r>
      <w:r w:rsidR="0057537A">
        <w:t xml:space="preserve"> </w:t>
      </w:r>
      <w:r w:rsidR="0057537A" w:rsidRPr="00C963F2">
        <w:rPr>
          <w:b/>
          <w:spacing w:val="-1"/>
        </w:rPr>
        <w:t>1206</w:t>
      </w:r>
      <w:r w:rsidR="0057537A" w:rsidRPr="00C963F2">
        <w:rPr>
          <w:b/>
        </w:rPr>
        <w:t xml:space="preserve"> </w:t>
      </w:r>
      <w:r w:rsidR="0057537A" w:rsidRPr="00C963F2">
        <w:rPr>
          <w:b/>
          <w:spacing w:val="-1"/>
        </w:rPr>
        <w:t>da</w:t>
      </w:r>
      <w:r w:rsidR="0057537A">
        <w:rPr>
          <w:spacing w:val="-2"/>
        </w:rPr>
        <w:t xml:space="preserve"> </w:t>
      </w:r>
      <w:r w:rsidR="0057537A">
        <w:rPr>
          <w:spacing w:val="-1"/>
        </w:rPr>
        <w:t xml:space="preserve">yapılan </w:t>
      </w:r>
      <w:r w:rsidR="0057537A">
        <w:t xml:space="preserve">ilk </w:t>
      </w:r>
      <w:r w:rsidR="0057537A">
        <w:rPr>
          <w:spacing w:val="-1"/>
        </w:rPr>
        <w:t>hastanedir.</w:t>
      </w:r>
      <w:r w:rsidR="0057537A">
        <w:rPr>
          <w:spacing w:val="-3"/>
        </w:rPr>
        <w:t xml:space="preserve"> </w:t>
      </w:r>
      <w:r w:rsidR="0057537A">
        <w:rPr>
          <w:spacing w:val="-1"/>
        </w:rPr>
        <w:t>Gıyaseddin</w:t>
      </w:r>
      <w:r w:rsidR="0057537A">
        <w:t xml:space="preserve"> </w:t>
      </w:r>
      <w:r w:rsidR="0057537A">
        <w:rPr>
          <w:spacing w:val="-1"/>
        </w:rPr>
        <w:t>Keyhüsrev</w:t>
      </w:r>
      <w:r w:rsidR="0057537A">
        <w:rPr>
          <w:spacing w:val="57"/>
        </w:rPr>
        <w:t xml:space="preserve"> </w:t>
      </w:r>
      <w:r w:rsidR="0057537A">
        <w:rPr>
          <w:spacing w:val="-1"/>
        </w:rPr>
        <w:t>tarafından,</w:t>
      </w:r>
      <w:r w:rsidR="0057537A">
        <w:t xml:space="preserve"> </w:t>
      </w:r>
      <w:r w:rsidR="0057537A">
        <w:rPr>
          <w:spacing w:val="-1"/>
        </w:rPr>
        <w:t xml:space="preserve">tüberkülozdan </w:t>
      </w:r>
      <w:r w:rsidR="0057537A">
        <w:t>vefat</w:t>
      </w:r>
      <w:r w:rsidR="0057537A">
        <w:rPr>
          <w:spacing w:val="-2"/>
        </w:rPr>
        <w:t xml:space="preserve"> </w:t>
      </w:r>
      <w:r w:rsidR="0057537A">
        <w:rPr>
          <w:spacing w:val="-1"/>
        </w:rPr>
        <w:t>eden</w:t>
      </w:r>
      <w:r w:rsidR="0057537A">
        <w:rPr>
          <w:spacing w:val="-3"/>
        </w:rPr>
        <w:t xml:space="preserve"> </w:t>
      </w:r>
      <w:r w:rsidR="0057537A">
        <w:t>kız</w:t>
      </w:r>
      <w:r w:rsidR="0057537A">
        <w:rPr>
          <w:spacing w:val="-1"/>
        </w:rPr>
        <w:t xml:space="preserve"> kardeşi</w:t>
      </w:r>
      <w:r w:rsidR="0057537A">
        <w:rPr>
          <w:spacing w:val="49"/>
        </w:rPr>
        <w:t xml:space="preserve"> </w:t>
      </w:r>
      <w:r w:rsidR="0057537A">
        <w:rPr>
          <w:spacing w:val="-1"/>
        </w:rPr>
        <w:t>Gevher</w:t>
      </w:r>
      <w:r w:rsidR="0057537A">
        <w:t xml:space="preserve"> </w:t>
      </w:r>
      <w:r w:rsidR="0057537A">
        <w:rPr>
          <w:spacing w:val="-1"/>
        </w:rPr>
        <w:t>Nesibe</w:t>
      </w:r>
      <w:r w:rsidR="0057537A">
        <w:rPr>
          <w:spacing w:val="51"/>
        </w:rPr>
        <w:t xml:space="preserve"> </w:t>
      </w:r>
      <w:r w:rsidR="0057537A">
        <w:rPr>
          <w:spacing w:val="-1"/>
        </w:rPr>
        <w:lastRenderedPageBreak/>
        <w:t>Sultan’ın vasiyeti</w:t>
      </w:r>
      <w:r w:rsidR="0057537A">
        <w:t xml:space="preserve"> </w:t>
      </w:r>
      <w:r w:rsidR="0057537A">
        <w:rPr>
          <w:spacing w:val="-1"/>
        </w:rPr>
        <w:t>üzerine</w:t>
      </w:r>
      <w:r w:rsidR="0057537A">
        <w:t xml:space="preserve"> </w:t>
      </w:r>
      <w:r w:rsidR="0057537A">
        <w:rPr>
          <w:spacing w:val="-1"/>
        </w:rPr>
        <w:t>yapılmış</w:t>
      </w:r>
      <w:r w:rsidR="0057537A">
        <w:rPr>
          <w:spacing w:val="-3"/>
        </w:rPr>
        <w:t xml:space="preserve"> </w:t>
      </w:r>
      <w:r w:rsidR="0057537A">
        <w:rPr>
          <w:spacing w:val="-1"/>
        </w:rPr>
        <w:t>olup darüşşifa</w:t>
      </w:r>
      <w:r w:rsidR="0057537A">
        <w:rPr>
          <w:spacing w:val="-3"/>
        </w:rPr>
        <w:t xml:space="preserve"> </w:t>
      </w:r>
      <w:r w:rsidR="0057537A">
        <w:t>ve</w:t>
      </w:r>
      <w:r w:rsidR="0057537A">
        <w:rPr>
          <w:spacing w:val="-2"/>
        </w:rPr>
        <w:t xml:space="preserve"> </w:t>
      </w:r>
      <w:r w:rsidR="0057537A">
        <w:rPr>
          <w:spacing w:val="-1"/>
        </w:rPr>
        <w:t>tıp medresesi</w:t>
      </w:r>
      <w:r w:rsidR="0057537A">
        <w:rPr>
          <w:spacing w:val="3"/>
        </w:rPr>
        <w:t xml:space="preserve"> </w:t>
      </w:r>
      <w:r w:rsidR="0057537A">
        <w:rPr>
          <w:spacing w:val="-1"/>
        </w:rPr>
        <w:t>bir</w:t>
      </w:r>
      <w:r w:rsidR="0057537A">
        <w:rPr>
          <w:spacing w:val="73"/>
        </w:rPr>
        <w:t xml:space="preserve"> </w:t>
      </w:r>
      <w:r w:rsidR="0057537A">
        <w:rPr>
          <w:spacing w:val="-1"/>
        </w:rPr>
        <w:t xml:space="preserve">aradadır. </w:t>
      </w:r>
      <w:r w:rsidR="0057537A">
        <w:t>Bu</w:t>
      </w:r>
      <w:r w:rsidR="0057537A">
        <w:rPr>
          <w:spacing w:val="-1"/>
        </w:rPr>
        <w:t xml:space="preserve"> özelliği</w:t>
      </w:r>
      <w:r w:rsidR="0057537A">
        <w:t xml:space="preserve"> ile</w:t>
      </w:r>
      <w:r w:rsidR="0057537A">
        <w:rPr>
          <w:spacing w:val="-3"/>
        </w:rPr>
        <w:t xml:space="preserve"> </w:t>
      </w:r>
      <w:r w:rsidR="00C963F2">
        <w:rPr>
          <w:spacing w:val="-1"/>
        </w:rPr>
        <w:t>Selçuklu Türkl</w:t>
      </w:r>
      <w:r w:rsidR="0057537A">
        <w:rPr>
          <w:spacing w:val="-1"/>
        </w:rPr>
        <w:t>eri</w:t>
      </w:r>
      <w:r w:rsidR="0057537A">
        <w:t xml:space="preserve"> </w:t>
      </w:r>
      <w:r w:rsidR="0057537A">
        <w:rPr>
          <w:spacing w:val="-1"/>
        </w:rPr>
        <w:t>zamanında</w:t>
      </w:r>
      <w:r w:rsidR="0057537A">
        <w:t xml:space="preserve"> </w:t>
      </w:r>
      <w:r w:rsidR="0057537A">
        <w:rPr>
          <w:spacing w:val="-1"/>
        </w:rPr>
        <w:t>yapılan</w:t>
      </w:r>
      <w:r w:rsidR="0057537A">
        <w:t xml:space="preserve"> </w:t>
      </w:r>
      <w:r w:rsidR="0057537A">
        <w:rPr>
          <w:spacing w:val="2"/>
        </w:rPr>
        <w:t xml:space="preserve"> </w:t>
      </w:r>
      <w:r w:rsidR="0057537A">
        <w:rPr>
          <w:spacing w:val="-1"/>
        </w:rPr>
        <w:t>ilk</w:t>
      </w:r>
      <w:r w:rsidR="0057537A">
        <w:t xml:space="preserve"> tıp</w:t>
      </w:r>
      <w:r w:rsidR="0057537A">
        <w:rPr>
          <w:spacing w:val="53"/>
        </w:rPr>
        <w:t xml:space="preserve"> </w:t>
      </w:r>
      <w:r w:rsidR="0057537A">
        <w:rPr>
          <w:spacing w:val="-1"/>
        </w:rPr>
        <w:t>medresesi</w:t>
      </w:r>
      <w:r w:rsidR="0057537A">
        <w:rPr>
          <w:spacing w:val="47"/>
        </w:rPr>
        <w:t xml:space="preserve"> </w:t>
      </w:r>
      <w:r w:rsidR="0057537A">
        <w:rPr>
          <w:spacing w:val="-1"/>
        </w:rPr>
        <w:t>hüviyetini</w:t>
      </w:r>
      <w:r w:rsidR="0057537A">
        <w:t xml:space="preserve"> </w:t>
      </w:r>
      <w:r w:rsidR="0057537A">
        <w:rPr>
          <w:spacing w:val="-1"/>
        </w:rPr>
        <w:t>taşır.</w:t>
      </w:r>
      <w:r w:rsidR="0057537A">
        <w:rPr>
          <w:spacing w:val="-2"/>
        </w:rPr>
        <w:t xml:space="preserve"> </w:t>
      </w:r>
      <w:r w:rsidR="0057537A">
        <w:rPr>
          <w:spacing w:val="-1"/>
        </w:rPr>
        <w:t>Günümüzde</w:t>
      </w:r>
      <w:r w:rsidR="0057537A">
        <w:rPr>
          <w:b/>
          <w:bCs/>
          <w:spacing w:val="-1"/>
        </w:rPr>
        <w:t>,</w:t>
      </w:r>
      <w:r w:rsidR="0057537A">
        <w:rPr>
          <w:b/>
          <w:bCs/>
          <w:spacing w:val="1"/>
        </w:rPr>
        <w:t xml:space="preserve"> </w:t>
      </w:r>
      <w:r w:rsidR="0057537A">
        <w:rPr>
          <w:b/>
          <w:bCs/>
          <w:spacing w:val="-1"/>
        </w:rPr>
        <w:t>Kayseri</w:t>
      </w:r>
      <w:r w:rsidR="0057537A">
        <w:rPr>
          <w:b/>
          <w:bCs/>
          <w:spacing w:val="-2"/>
        </w:rPr>
        <w:t xml:space="preserve"> </w:t>
      </w:r>
      <w:r w:rsidR="0057537A">
        <w:rPr>
          <w:b/>
          <w:bCs/>
          <w:spacing w:val="-1"/>
        </w:rPr>
        <w:t>Gevher</w:t>
      </w:r>
      <w:r w:rsidR="0057537A">
        <w:rPr>
          <w:b/>
          <w:bCs/>
        </w:rPr>
        <w:t xml:space="preserve"> </w:t>
      </w:r>
      <w:r w:rsidR="0057537A">
        <w:rPr>
          <w:b/>
          <w:bCs/>
          <w:spacing w:val="1"/>
        </w:rPr>
        <w:t xml:space="preserve"> </w:t>
      </w:r>
      <w:r w:rsidR="0057537A">
        <w:rPr>
          <w:b/>
          <w:bCs/>
          <w:spacing w:val="-1"/>
        </w:rPr>
        <w:t>Nesibe</w:t>
      </w:r>
      <w:r w:rsidR="0057537A">
        <w:rPr>
          <w:b/>
          <w:bCs/>
          <w:spacing w:val="-3"/>
        </w:rPr>
        <w:t xml:space="preserve"> </w:t>
      </w:r>
      <w:r w:rsidR="0057537A">
        <w:rPr>
          <w:b/>
          <w:bCs/>
        </w:rPr>
        <w:t>Tıp</w:t>
      </w:r>
      <w:r w:rsidR="0057537A">
        <w:rPr>
          <w:b/>
          <w:bCs/>
          <w:spacing w:val="47"/>
        </w:rPr>
        <w:t xml:space="preserve"> </w:t>
      </w:r>
      <w:r w:rsidR="0057537A">
        <w:rPr>
          <w:b/>
          <w:bCs/>
          <w:spacing w:val="-1"/>
        </w:rPr>
        <w:t xml:space="preserve">Fakültesi </w:t>
      </w:r>
      <w:r w:rsidR="0057537A">
        <w:rPr>
          <w:b/>
          <w:bCs/>
        </w:rPr>
        <w:t>Tıp</w:t>
      </w:r>
      <w:r w:rsidR="0057537A">
        <w:rPr>
          <w:b/>
          <w:bCs/>
          <w:spacing w:val="-3"/>
        </w:rPr>
        <w:t xml:space="preserve"> </w:t>
      </w:r>
      <w:r w:rsidR="0057537A">
        <w:rPr>
          <w:b/>
          <w:bCs/>
          <w:spacing w:val="-1"/>
        </w:rPr>
        <w:t>Tarihi</w:t>
      </w:r>
      <w:r w:rsidR="0057537A">
        <w:rPr>
          <w:b/>
          <w:bCs/>
        </w:rPr>
        <w:t xml:space="preserve"> </w:t>
      </w:r>
      <w:r w:rsidR="0057537A">
        <w:rPr>
          <w:b/>
          <w:bCs/>
          <w:spacing w:val="-1"/>
        </w:rPr>
        <w:t>Müzesi</w:t>
      </w:r>
      <w:r w:rsidR="0057537A">
        <w:rPr>
          <w:b/>
          <w:bCs/>
          <w:spacing w:val="1"/>
        </w:rPr>
        <w:t xml:space="preserve"> </w:t>
      </w:r>
      <w:r w:rsidR="0057537A">
        <w:t>olarak</w:t>
      </w:r>
      <w:r w:rsidR="0057537A">
        <w:rPr>
          <w:spacing w:val="-2"/>
        </w:rPr>
        <w:t xml:space="preserve"> </w:t>
      </w:r>
      <w:r w:rsidR="0057537A">
        <w:rPr>
          <w:spacing w:val="-1"/>
        </w:rPr>
        <w:t>hizmet</w:t>
      </w:r>
      <w:r w:rsidR="0057537A">
        <w:rPr>
          <w:spacing w:val="-2"/>
        </w:rPr>
        <w:t xml:space="preserve"> </w:t>
      </w:r>
      <w:r w:rsidR="0057537A">
        <w:t>verir.</w:t>
      </w:r>
    </w:p>
    <w:p w:rsidR="0057537A" w:rsidRDefault="005F40A9" w:rsidP="00FC737D">
      <w:pPr>
        <w:pStyle w:val="GvdeMetni"/>
        <w:numPr>
          <w:ilvl w:val="1"/>
          <w:numId w:val="1"/>
        </w:numPr>
        <w:tabs>
          <w:tab w:val="left" w:pos="460"/>
        </w:tabs>
        <w:kinsoku w:val="0"/>
        <w:overflowPunct w:val="0"/>
        <w:spacing w:before="197" w:line="276" w:lineRule="auto"/>
        <w:ind w:right="186" w:firstLine="0"/>
        <w:rPr>
          <w:spacing w:val="-1"/>
        </w:rPr>
      </w:pPr>
      <w:r>
        <w:rPr>
          <w:b/>
          <w:bCs/>
          <w:spacing w:val="-1"/>
        </w:rPr>
        <w:t xml:space="preserve"> </w:t>
      </w:r>
      <w:r w:rsidR="0057537A">
        <w:rPr>
          <w:b/>
          <w:bCs/>
          <w:spacing w:val="-1"/>
        </w:rPr>
        <w:t>Sivas</w:t>
      </w:r>
      <w:r w:rsidR="0057537A">
        <w:rPr>
          <w:b/>
          <w:bCs/>
          <w:spacing w:val="-2"/>
        </w:rPr>
        <w:t xml:space="preserve"> </w:t>
      </w:r>
      <w:r w:rsidR="0057537A">
        <w:rPr>
          <w:b/>
          <w:bCs/>
          <w:spacing w:val="-1"/>
        </w:rPr>
        <w:t>Divriği</w:t>
      </w:r>
      <w:r w:rsidR="0057537A">
        <w:rPr>
          <w:b/>
          <w:bCs/>
        </w:rPr>
        <w:t xml:space="preserve"> </w:t>
      </w:r>
      <w:r w:rsidR="0057537A">
        <w:rPr>
          <w:b/>
          <w:bCs/>
          <w:spacing w:val="-1"/>
        </w:rPr>
        <w:t>Ulu Cami</w:t>
      </w:r>
      <w:r w:rsidR="0057537A">
        <w:rPr>
          <w:b/>
          <w:bCs/>
          <w:spacing w:val="1"/>
        </w:rPr>
        <w:t xml:space="preserve"> </w:t>
      </w:r>
      <w:r w:rsidR="0057537A">
        <w:rPr>
          <w:b/>
          <w:bCs/>
        </w:rPr>
        <w:t>ve</w:t>
      </w:r>
      <w:r w:rsidR="0057537A">
        <w:rPr>
          <w:b/>
          <w:bCs/>
          <w:spacing w:val="-3"/>
        </w:rPr>
        <w:t xml:space="preserve"> </w:t>
      </w:r>
      <w:r w:rsidR="0057537A">
        <w:rPr>
          <w:b/>
          <w:bCs/>
          <w:spacing w:val="-1"/>
        </w:rPr>
        <w:t>Darüşşifası:</w:t>
      </w:r>
      <w:r w:rsidR="00C963F2">
        <w:rPr>
          <w:b/>
          <w:bCs/>
          <w:spacing w:val="-1"/>
        </w:rPr>
        <w:t xml:space="preserve"> </w:t>
      </w:r>
      <w:r w:rsidR="0057537A">
        <w:rPr>
          <w:spacing w:val="-1"/>
        </w:rPr>
        <w:t>Cami</w:t>
      </w:r>
      <w:r w:rsidR="0057537A">
        <w:rPr>
          <w:spacing w:val="-2"/>
        </w:rPr>
        <w:t xml:space="preserve"> </w:t>
      </w:r>
      <w:r w:rsidR="0057537A">
        <w:rPr>
          <w:spacing w:val="-1"/>
        </w:rPr>
        <w:t>1228</w:t>
      </w:r>
      <w:r w:rsidR="0057537A">
        <w:t xml:space="preserve"> </w:t>
      </w:r>
      <w:r w:rsidR="0057537A">
        <w:rPr>
          <w:spacing w:val="-1"/>
        </w:rPr>
        <w:t>tarihinde</w:t>
      </w:r>
      <w:r w:rsidR="0057537A">
        <w:t xml:space="preserve"> </w:t>
      </w:r>
      <w:r w:rsidR="0057537A">
        <w:rPr>
          <w:spacing w:val="-1"/>
        </w:rPr>
        <w:t>Ahmed</w:t>
      </w:r>
      <w:r w:rsidR="0057537A">
        <w:rPr>
          <w:spacing w:val="35"/>
        </w:rPr>
        <w:t xml:space="preserve"> </w:t>
      </w:r>
      <w:r w:rsidR="0057537A">
        <w:rPr>
          <w:spacing w:val="-1"/>
        </w:rPr>
        <w:t>Şah tarafından,darüşşifa</w:t>
      </w:r>
      <w:r w:rsidR="0057537A">
        <w:t xml:space="preserve"> </w:t>
      </w:r>
      <w:r w:rsidR="0057537A">
        <w:rPr>
          <w:spacing w:val="-1"/>
        </w:rPr>
        <w:t>ise</w:t>
      </w:r>
      <w:r w:rsidR="0057537A">
        <w:t xml:space="preserve"> aynı</w:t>
      </w:r>
      <w:r w:rsidR="0057537A">
        <w:rPr>
          <w:spacing w:val="-3"/>
        </w:rPr>
        <w:t xml:space="preserve"> </w:t>
      </w:r>
      <w:r w:rsidR="0057537A">
        <w:t>yıl</w:t>
      </w:r>
      <w:r w:rsidR="0057537A">
        <w:rPr>
          <w:spacing w:val="-1"/>
        </w:rPr>
        <w:t xml:space="preserve"> içinde</w:t>
      </w:r>
      <w:r w:rsidR="0057537A">
        <w:rPr>
          <w:spacing w:val="-2"/>
        </w:rPr>
        <w:t xml:space="preserve"> </w:t>
      </w:r>
      <w:r w:rsidR="0057537A">
        <w:rPr>
          <w:spacing w:val="-1"/>
        </w:rPr>
        <w:t>Behram</w:t>
      </w:r>
      <w:r w:rsidR="0057537A">
        <w:rPr>
          <w:spacing w:val="1"/>
        </w:rPr>
        <w:t xml:space="preserve"> </w:t>
      </w:r>
      <w:r w:rsidR="0057537A">
        <w:rPr>
          <w:spacing w:val="-1"/>
        </w:rPr>
        <w:t>Şah’ın kızı</w:t>
      </w:r>
      <w:r w:rsidR="0057537A">
        <w:t xml:space="preserve"> </w:t>
      </w:r>
      <w:r w:rsidR="0057537A">
        <w:rPr>
          <w:spacing w:val="-1"/>
        </w:rPr>
        <w:t>Melike</w:t>
      </w:r>
      <w:r w:rsidR="0057537A">
        <w:rPr>
          <w:spacing w:val="55"/>
        </w:rPr>
        <w:t xml:space="preserve"> </w:t>
      </w:r>
      <w:r w:rsidR="0057537A">
        <w:rPr>
          <w:spacing w:val="-1"/>
        </w:rPr>
        <w:t>Turan Sultan tarafından yaptırılmıştır.</w:t>
      </w:r>
      <w:r w:rsidR="0057537A">
        <w:rPr>
          <w:spacing w:val="-2"/>
        </w:rPr>
        <w:t xml:space="preserve"> </w:t>
      </w:r>
      <w:r w:rsidR="0057537A">
        <w:rPr>
          <w:spacing w:val="-1"/>
        </w:rPr>
        <w:t>Mimari</w:t>
      </w:r>
      <w:r w:rsidR="0057537A">
        <w:rPr>
          <w:spacing w:val="-3"/>
        </w:rPr>
        <w:t xml:space="preserve"> </w:t>
      </w:r>
      <w:r w:rsidR="0057537A">
        <w:rPr>
          <w:spacing w:val="-1"/>
        </w:rPr>
        <w:t>özellikleri</w:t>
      </w:r>
      <w:r w:rsidR="0057537A">
        <w:t xml:space="preserve"> </w:t>
      </w:r>
      <w:r w:rsidR="0057537A">
        <w:rPr>
          <w:spacing w:val="-1"/>
        </w:rPr>
        <w:t>ve</w:t>
      </w:r>
      <w:r w:rsidR="0057537A">
        <w:rPr>
          <w:spacing w:val="67"/>
        </w:rPr>
        <w:t xml:space="preserve"> </w:t>
      </w:r>
      <w:r w:rsidR="0057537A">
        <w:rPr>
          <w:spacing w:val="-1"/>
        </w:rPr>
        <w:t>süslemeleriyle</w:t>
      </w:r>
      <w:r w:rsidR="0057537A">
        <w:rPr>
          <w:spacing w:val="-2"/>
        </w:rPr>
        <w:t xml:space="preserve"> </w:t>
      </w:r>
      <w:r w:rsidR="0057537A">
        <w:t xml:space="preserve">özel </w:t>
      </w:r>
      <w:r w:rsidR="0057537A">
        <w:rPr>
          <w:spacing w:val="-1"/>
        </w:rPr>
        <w:t>bir</w:t>
      </w:r>
      <w:r w:rsidR="0057537A">
        <w:rPr>
          <w:spacing w:val="-3"/>
        </w:rPr>
        <w:t xml:space="preserve"> </w:t>
      </w:r>
      <w:r w:rsidR="0057537A">
        <w:rPr>
          <w:spacing w:val="-1"/>
        </w:rPr>
        <w:t>konumda</w:t>
      </w:r>
      <w:r w:rsidR="0057537A">
        <w:t xml:space="preserve"> </w:t>
      </w:r>
      <w:r w:rsidR="0057537A">
        <w:rPr>
          <w:spacing w:val="-1"/>
        </w:rPr>
        <w:t>olmasından dolayı;</w:t>
      </w:r>
      <w:r w:rsidR="0057537A">
        <w:rPr>
          <w:spacing w:val="1"/>
        </w:rPr>
        <w:t xml:space="preserve"> </w:t>
      </w:r>
      <w:r w:rsidR="0057537A">
        <w:rPr>
          <w:spacing w:val="-1"/>
        </w:rPr>
        <w:t>UNESCO’nun</w:t>
      </w:r>
      <w:r w:rsidR="0057537A">
        <w:rPr>
          <w:spacing w:val="53"/>
        </w:rPr>
        <w:t xml:space="preserve"> </w:t>
      </w:r>
      <w:r w:rsidR="0057537A">
        <w:rPr>
          <w:spacing w:val="-1"/>
        </w:rPr>
        <w:t>koruma</w:t>
      </w:r>
      <w:r w:rsidR="0057537A">
        <w:t xml:space="preserve"> </w:t>
      </w:r>
      <w:r w:rsidR="0057537A">
        <w:rPr>
          <w:spacing w:val="-1"/>
        </w:rPr>
        <w:t>çalışmaları</w:t>
      </w:r>
      <w:r w:rsidR="0057537A">
        <w:rPr>
          <w:spacing w:val="-3"/>
        </w:rPr>
        <w:t xml:space="preserve"> </w:t>
      </w:r>
      <w:r w:rsidR="0057537A">
        <w:rPr>
          <w:spacing w:val="-1"/>
        </w:rPr>
        <w:t>kapsamında</w:t>
      </w:r>
      <w:r w:rsidR="0057537A">
        <w:t xml:space="preserve"> </w:t>
      </w:r>
      <w:r w:rsidR="0057537A">
        <w:rPr>
          <w:spacing w:val="-1"/>
        </w:rPr>
        <w:t>yürütülen</w:t>
      </w:r>
      <w:r w:rsidR="0057537A">
        <w:t xml:space="preserve"> </w:t>
      </w:r>
      <w:r w:rsidR="0057537A">
        <w:rPr>
          <w:spacing w:val="-1"/>
        </w:rPr>
        <w:t>ve</w:t>
      </w:r>
      <w:r w:rsidR="0057537A">
        <w:rPr>
          <w:spacing w:val="-2"/>
        </w:rPr>
        <w:t xml:space="preserve"> </w:t>
      </w:r>
      <w:r w:rsidR="0057537A">
        <w:t>“</w:t>
      </w:r>
      <w:r w:rsidR="0057537A">
        <w:rPr>
          <w:b/>
          <w:bCs/>
        </w:rPr>
        <w:t>Dünya</w:t>
      </w:r>
      <w:r w:rsidR="0057537A">
        <w:rPr>
          <w:b/>
          <w:bCs/>
          <w:spacing w:val="-3"/>
        </w:rPr>
        <w:t xml:space="preserve"> </w:t>
      </w:r>
      <w:r w:rsidR="0057537A">
        <w:rPr>
          <w:b/>
          <w:bCs/>
          <w:spacing w:val="-1"/>
        </w:rPr>
        <w:t>Kültür</w:t>
      </w:r>
      <w:r w:rsidR="0057537A">
        <w:rPr>
          <w:b/>
          <w:bCs/>
        </w:rPr>
        <w:t xml:space="preserve"> </w:t>
      </w:r>
      <w:r w:rsidR="0057537A">
        <w:rPr>
          <w:b/>
          <w:bCs/>
          <w:spacing w:val="-1"/>
        </w:rPr>
        <w:t>Mirası</w:t>
      </w:r>
      <w:r w:rsidR="0057537A">
        <w:rPr>
          <w:spacing w:val="-1"/>
        </w:rPr>
        <w:t>”</w:t>
      </w:r>
      <w:r w:rsidR="0057537A">
        <w:rPr>
          <w:spacing w:val="49"/>
        </w:rPr>
        <w:t xml:space="preserve"> </w:t>
      </w:r>
      <w:r w:rsidR="0057537A">
        <w:rPr>
          <w:spacing w:val="-1"/>
        </w:rPr>
        <w:t>1985</w:t>
      </w:r>
      <w:r w:rsidR="0057537A">
        <w:t xml:space="preserve"> </w:t>
      </w:r>
      <w:r w:rsidR="0057537A">
        <w:rPr>
          <w:spacing w:val="-1"/>
        </w:rPr>
        <w:t>listesinde</w:t>
      </w:r>
      <w:r w:rsidR="0057537A">
        <w:rPr>
          <w:spacing w:val="-2"/>
        </w:rPr>
        <w:t xml:space="preserve"> </w:t>
      </w:r>
      <w:r w:rsidR="0057537A">
        <w:rPr>
          <w:spacing w:val="-1"/>
        </w:rPr>
        <w:t>yer</w:t>
      </w:r>
      <w:r w:rsidR="0057537A">
        <w:t xml:space="preserve"> alan</w:t>
      </w:r>
      <w:r w:rsidR="0057537A">
        <w:rPr>
          <w:spacing w:val="-1"/>
        </w:rPr>
        <w:t xml:space="preserve"> </w:t>
      </w:r>
      <w:r w:rsidR="0057537A">
        <w:t>ilk</w:t>
      </w:r>
      <w:r w:rsidR="0057537A">
        <w:rPr>
          <w:spacing w:val="-5"/>
        </w:rPr>
        <w:t xml:space="preserve"> </w:t>
      </w:r>
      <w:r w:rsidR="0057537A">
        <w:rPr>
          <w:spacing w:val="-1"/>
        </w:rPr>
        <w:t>üç</w:t>
      </w:r>
      <w:r w:rsidR="0057537A">
        <w:t xml:space="preserve"> </w:t>
      </w:r>
      <w:r w:rsidR="0057537A">
        <w:rPr>
          <w:spacing w:val="-1"/>
        </w:rPr>
        <w:t>kurumdan biridir.</w:t>
      </w:r>
    </w:p>
    <w:p w:rsidR="0057537A" w:rsidRDefault="005F40A9" w:rsidP="00FC737D">
      <w:pPr>
        <w:pStyle w:val="GvdeMetni"/>
        <w:numPr>
          <w:ilvl w:val="1"/>
          <w:numId w:val="1"/>
        </w:numPr>
        <w:tabs>
          <w:tab w:val="left" w:pos="460"/>
        </w:tabs>
        <w:kinsoku w:val="0"/>
        <w:overflowPunct w:val="0"/>
        <w:spacing w:before="197" w:line="276" w:lineRule="auto"/>
        <w:ind w:right="311" w:firstLine="0"/>
        <w:rPr>
          <w:spacing w:val="-1"/>
        </w:rPr>
      </w:pPr>
      <w:r>
        <w:rPr>
          <w:b/>
          <w:bCs/>
          <w:spacing w:val="-1"/>
        </w:rPr>
        <w:t xml:space="preserve"> </w:t>
      </w:r>
      <w:r w:rsidR="0057537A">
        <w:rPr>
          <w:b/>
          <w:bCs/>
          <w:spacing w:val="-1"/>
        </w:rPr>
        <w:t>Amasya Darüşşifası:</w:t>
      </w:r>
      <w:r w:rsidR="0057537A">
        <w:rPr>
          <w:b/>
          <w:bCs/>
          <w:spacing w:val="2"/>
        </w:rPr>
        <w:t xml:space="preserve"> </w:t>
      </w:r>
      <w:r w:rsidR="0057537A">
        <w:rPr>
          <w:spacing w:val="-1"/>
        </w:rPr>
        <w:t>Hastaların</w:t>
      </w:r>
      <w:r w:rsidR="0057537A">
        <w:rPr>
          <w:spacing w:val="48"/>
        </w:rPr>
        <w:t xml:space="preserve"> </w:t>
      </w:r>
      <w:r w:rsidR="0057537A">
        <w:rPr>
          <w:spacing w:val="-1"/>
        </w:rPr>
        <w:t>müzik</w:t>
      </w:r>
      <w:r w:rsidR="0057537A">
        <w:rPr>
          <w:spacing w:val="-2"/>
        </w:rPr>
        <w:t xml:space="preserve"> </w:t>
      </w:r>
      <w:r w:rsidR="0057537A">
        <w:t>ve</w:t>
      </w:r>
      <w:r w:rsidR="0057537A">
        <w:rPr>
          <w:spacing w:val="-2"/>
        </w:rPr>
        <w:t xml:space="preserve"> </w:t>
      </w:r>
      <w:r w:rsidR="0057537A">
        <w:t xml:space="preserve">su </w:t>
      </w:r>
      <w:r w:rsidR="0057537A">
        <w:rPr>
          <w:spacing w:val="-1"/>
        </w:rPr>
        <w:t>sesiyle</w:t>
      </w:r>
      <w:r w:rsidR="0057537A">
        <w:rPr>
          <w:spacing w:val="46"/>
        </w:rPr>
        <w:t xml:space="preserve"> </w:t>
      </w:r>
      <w:r w:rsidR="0057537A">
        <w:t>tedavi</w:t>
      </w:r>
      <w:r w:rsidR="0057537A">
        <w:rPr>
          <w:spacing w:val="-2"/>
        </w:rPr>
        <w:t xml:space="preserve"> </w:t>
      </w:r>
      <w:r w:rsidR="0057537A">
        <w:rPr>
          <w:spacing w:val="-1"/>
        </w:rPr>
        <w:t>edilip</w:t>
      </w:r>
      <w:r w:rsidR="0057537A">
        <w:rPr>
          <w:spacing w:val="43"/>
        </w:rPr>
        <w:t xml:space="preserve"> </w:t>
      </w:r>
      <w:r w:rsidR="0057537A">
        <w:rPr>
          <w:spacing w:val="-1"/>
        </w:rPr>
        <w:t>iyileştirildiği</w:t>
      </w:r>
      <w:r w:rsidR="0057537A">
        <w:t xml:space="preserve"> ilk</w:t>
      </w:r>
      <w:r w:rsidR="0057537A">
        <w:rPr>
          <w:spacing w:val="-3"/>
        </w:rPr>
        <w:t xml:space="preserve"> </w:t>
      </w:r>
      <w:r w:rsidR="0057537A">
        <w:rPr>
          <w:spacing w:val="-1"/>
        </w:rPr>
        <w:t>hastanedir.</w:t>
      </w:r>
      <w:r w:rsidR="0057537A">
        <w:rPr>
          <w:spacing w:val="-3"/>
        </w:rPr>
        <w:t xml:space="preserve"> </w:t>
      </w:r>
      <w:r w:rsidR="0057537A">
        <w:rPr>
          <w:spacing w:val="-1"/>
        </w:rPr>
        <w:t>1308</w:t>
      </w:r>
      <w:r w:rsidR="0057537A">
        <w:rPr>
          <w:spacing w:val="-2"/>
        </w:rPr>
        <w:t xml:space="preserve"> </w:t>
      </w:r>
      <w:r w:rsidR="0057537A">
        <w:rPr>
          <w:spacing w:val="-1"/>
        </w:rPr>
        <w:t>yılında</w:t>
      </w:r>
      <w:r w:rsidR="0057537A">
        <w:t xml:space="preserve"> </w:t>
      </w:r>
      <w:r w:rsidR="0057537A">
        <w:rPr>
          <w:spacing w:val="-1"/>
        </w:rPr>
        <w:t>İlhanlı sultanı Olcayto</w:t>
      </w:r>
      <w:r w:rsidR="0057537A">
        <w:rPr>
          <w:spacing w:val="73"/>
        </w:rPr>
        <w:t xml:space="preserve"> </w:t>
      </w:r>
      <w:r w:rsidR="0057537A">
        <w:rPr>
          <w:spacing w:val="-1"/>
        </w:rPr>
        <w:t>Mehmed</w:t>
      </w:r>
      <w:r w:rsidR="0057537A">
        <w:t xml:space="preserve"> </w:t>
      </w:r>
      <w:r w:rsidR="0057537A">
        <w:rPr>
          <w:spacing w:val="-1"/>
        </w:rPr>
        <w:t>döneminde</w:t>
      </w:r>
      <w:r w:rsidR="0057537A">
        <w:t xml:space="preserve"> </w:t>
      </w:r>
      <w:r w:rsidR="0057537A">
        <w:rPr>
          <w:spacing w:val="-1"/>
        </w:rPr>
        <w:t>Yıldız</w:t>
      </w:r>
      <w:r w:rsidR="0057537A">
        <w:rPr>
          <w:spacing w:val="-3"/>
        </w:rPr>
        <w:t xml:space="preserve"> </w:t>
      </w:r>
      <w:r w:rsidR="0057537A">
        <w:rPr>
          <w:spacing w:val="-1"/>
        </w:rPr>
        <w:t>Hatun tarafından çevrenin</w:t>
      </w:r>
      <w:r w:rsidR="0057537A">
        <w:rPr>
          <w:spacing w:val="-3"/>
        </w:rPr>
        <w:t xml:space="preserve"> </w:t>
      </w:r>
      <w:r w:rsidR="0057537A">
        <w:rPr>
          <w:spacing w:val="-1"/>
        </w:rPr>
        <w:t>hekim</w:t>
      </w:r>
      <w:r w:rsidR="0057537A">
        <w:rPr>
          <w:spacing w:val="55"/>
        </w:rPr>
        <w:t xml:space="preserve"> </w:t>
      </w:r>
      <w:r w:rsidR="0057537A">
        <w:rPr>
          <w:spacing w:val="-1"/>
        </w:rPr>
        <w:t>ihtiyacını</w:t>
      </w:r>
      <w:r w:rsidR="0057537A">
        <w:t xml:space="preserve"> </w:t>
      </w:r>
      <w:r w:rsidR="0057537A">
        <w:rPr>
          <w:spacing w:val="-1"/>
        </w:rPr>
        <w:t>karşılamak</w:t>
      </w:r>
      <w:r w:rsidR="0057537A">
        <w:t xml:space="preserve"> için</w:t>
      </w:r>
      <w:r w:rsidR="0057537A">
        <w:rPr>
          <w:spacing w:val="-4"/>
        </w:rPr>
        <w:t xml:space="preserve"> </w:t>
      </w:r>
      <w:r w:rsidR="0057537A">
        <w:rPr>
          <w:spacing w:val="-1"/>
        </w:rPr>
        <w:t>yaptırılmış, yıllarca</w:t>
      </w:r>
      <w:r w:rsidR="0057537A">
        <w:t xml:space="preserve"> bu</w:t>
      </w:r>
      <w:r w:rsidR="0057537A">
        <w:rPr>
          <w:spacing w:val="-3"/>
        </w:rPr>
        <w:t xml:space="preserve"> </w:t>
      </w:r>
      <w:r w:rsidR="0057537A">
        <w:rPr>
          <w:spacing w:val="-1"/>
        </w:rPr>
        <w:t>yolda</w:t>
      </w:r>
      <w:r w:rsidR="0057537A">
        <w:t xml:space="preserve"> </w:t>
      </w:r>
      <w:r w:rsidR="0057537A">
        <w:rPr>
          <w:spacing w:val="-2"/>
        </w:rPr>
        <w:t>da</w:t>
      </w:r>
      <w:r w:rsidR="0057537A">
        <w:t xml:space="preserve"> </w:t>
      </w:r>
      <w:r w:rsidR="0057537A">
        <w:rPr>
          <w:spacing w:val="-1"/>
        </w:rPr>
        <w:t>hizmet</w:t>
      </w:r>
      <w:r w:rsidR="0057537A">
        <w:rPr>
          <w:spacing w:val="59"/>
        </w:rPr>
        <w:t xml:space="preserve"> </w:t>
      </w:r>
      <w:r w:rsidR="0057537A">
        <w:rPr>
          <w:spacing w:val="-1"/>
        </w:rPr>
        <w:t>etmiştir.</w:t>
      </w:r>
      <w:r w:rsidR="0057537A">
        <w:t xml:space="preserve"> </w:t>
      </w:r>
      <w:r w:rsidR="0057537A">
        <w:rPr>
          <w:spacing w:val="-1"/>
        </w:rPr>
        <w:t>Tanzimat</w:t>
      </w:r>
      <w:r w:rsidR="0057537A">
        <w:t xml:space="preserve"> </w:t>
      </w:r>
      <w:r w:rsidR="0057537A">
        <w:rPr>
          <w:spacing w:val="-2"/>
        </w:rPr>
        <w:t>döneminde</w:t>
      </w:r>
      <w:r w:rsidR="0057537A">
        <w:t xml:space="preserve"> </w:t>
      </w:r>
      <w:r w:rsidR="0057537A">
        <w:rPr>
          <w:spacing w:val="-1"/>
        </w:rPr>
        <w:t>önemini</w:t>
      </w:r>
      <w:r w:rsidR="0057537A">
        <w:rPr>
          <w:spacing w:val="-3"/>
        </w:rPr>
        <w:t xml:space="preserve"> </w:t>
      </w:r>
      <w:r w:rsidR="0057537A">
        <w:t>yitiren</w:t>
      </w:r>
      <w:r w:rsidR="0057537A">
        <w:rPr>
          <w:spacing w:val="-1"/>
        </w:rPr>
        <w:t xml:space="preserve"> şifahane</w:t>
      </w:r>
      <w:r w:rsidR="0057537A">
        <w:rPr>
          <w:spacing w:val="4"/>
        </w:rPr>
        <w:t xml:space="preserve"> </w:t>
      </w:r>
      <w:r w:rsidR="0057537A">
        <w:rPr>
          <w:spacing w:val="-1"/>
        </w:rPr>
        <w:t>1939</w:t>
      </w:r>
      <w:r w:rsidR="0057537A">
        <w:rPr>
          <w:spacing w:val="45"/>
        </w:rPr>
        <w:t xml:space="preserve"> </w:t>
      </w:r>
      <w:r w:rsidR="0057537A">
        <w:rPr>
          <w:spacing w:val="-1"/>
        </w:rPr>
        <w:t>depreminde</w:t>
      </w:r>
      <w:r w:rsidR="0057537A">
        <w:rPr>
          <w:spacing w:val="-2"/>
        </w:rPr>
        <w:t xml:space="preserve"> </w:t>
      </w:r>
      <w:r w:rsidR="0057537A">
        <w:t>hasar</w:t>
      </w:r>
      <w:r w:rsidR="0057537A">
        <w:rPr>
          <w:spacing w:val="-1"/>
        </w:rPr>
        <w:t xml:space="preserve"> görmüştür.</w:t>
      </w:r>
      <w:r w:rsidR="0057537A">
        <w:t xml:space="preserve"> </w:t>
      </w:r>
      <w:r w:rsidR="0057537A">
        <w:rPr>
          <w:spacing w:val="-1"/>
        </w:rPr>
        <w:t>1999</w:t>
      </w:r>
      <w:r w:rsidR="0057537A">
        <w:t xml:space="preserve"> </w:t>
      </w:r>
      <w:r w:rsidR="0057537A">
        <w:rPr>
          <w:spacing w:val="-1"/>
        </w:rPr>
        <w:t>dan itibaren Amasya</w:t>
      </w:r>
      <w:r w:rsidR="0057537A">
        <w:rPr>
          <w:spacing w:val="31"/>
        </w:rPr>
        <w:t xml:space="preserve"> </w:t>
      </w:r>
      <w:r w:rsidR="0057537A">
        <w:rPr>
          <w:spacing w:val="-1"/>
        </w:rPr>
        <w:t>Konservatuvarı</w:t>
      </w:r>
      <w:r w:rsidR="0057537A">
        <w:rPr>
          <w:spacing w:val="-3"/>
        </w:rPr>
        <w:t xml:space="preserve"> </w:t>
      </w:r>
      <w:r w:rsidR="0057537A">
        <w:t>olarak</w:t>
      </w:r>
      <w:r w:rsidR="005564F2">
        <w:t xml:space="preserve"> (bugün Amasya Üniversitesi bünyesinde)</w:t>
      </w:r>
      <w:r w:rsidR="0057537A">
        <w:rPr>
          <w:spacing w:val="-3"/>
        </w:rPr>
        <w:t xml:space="preserve"> </w:t>
      </w:r>
      <w:r w:rsidR="0057537A">
        <w:rPr>
          <w:spacing w:val="-1"/>
        </w:rPr>
        <w:t>hizmetine</w:t>
      </w:r>
      <w:r w:rsidR="0057537A">
        <w:t xml:space="preserve"> </w:t>
      </w:r>
      <w:r w:rsidR="0057537A">
        <w:rPr>
          <w:spacing w:val="-2"/>
        </w:rPr>
        <w:t>devam</w:t>
      </w:r>
      <w:r w:rsidR="0057537A">
        <w:rPr>
          <w:spacing w:val="1"/>
        </w:rPr>
        <w:t xml:space="preserve"> </w:t>
      </w:r>
      <w:r w:rsidR="0057537A">
        <w:rPr>
          <w:spacing w:val="-1"/>
        </w:rPr>
        <w:t>etmektedir.</w:t>
      </w:r>
    </w:p>
    <w:p w:rsidR="0057537A" w:rsidRDefault="0057537A" w:rsidP="00FC737D">
      <w:pPr>
        <w:pStyle w:val="GvdeMetni"/>
        <w:numPr>
          <w:ilvl w:val="0"/>
          <w:numId w:val="5"/>
        </w:numPr>
        <w:tabs>
          <w:tab w:val="left" w:pos="392"/>
        </w:tabs>
        <w:kinsoku w:val="0"/>
        <w:overflowPunct w:val="0"/>
        <w:spacing w:before="197" w:line="276" w:lineRule="auto"/>
        <w:ind w:right="367" w:firstLine="0"/>
        <w:rPr>
          <w:spacing w:val="-1"/>
        </w:rPr>
      </w:pPr>
      <w:r>
        <w:rPr>
          <w:b/>
          <w:bCs/>
          <w:spacing w:val="-1"/>
        </w:rPr>
        <w:t>-</w:t>
      </w:r>
      <w:r w:rsidR="00560ABB">
        <w:rPr>
          <w:b/>
          <w:bCs/>
          <w:spacing w:val="-1"/>
        </w:rPr>
        <w:t xml:space="preserve"> </w:t>
      </w:r>
      <w:r>
        <w:rPr>
          <w:b/>
          <w:bCs/>
          <w:spacing w:val="-1"/>
        </w:rPr>
        <w:t>İstanbul</w:t>
      </w:r>
      <w:r>
        <w:rPr>
          <w:b/>
          <w:bCs/>
          <w:spacing w:val="1"/>
        </w:rPr>
        <w:t xml:space="preserve"> </w:t>
      </w:r>
      <w:r>
        <w:rPr>
          <w:b/>
          <w:bCs/>
          <w:spacing w:val="-1"/>
        </w:rPr>
        <w:t>Fatih Darüşşifası:</w:t>
      </w:r>
      <w:r>
        <w:rPr>
          <w:b/>
          <w:bCs/>
          <w:spacing w:val="1"/>
        </w:rPr>
        <w:t xml:space="preserve"> </w:t>
      </w:r>
      <w:r>
        <w:rPr>
          <w:spacing w:val="-1"/>
        </w:rPr>
        <w:t>Osmanlı</w:t>
      </w:r>
      <w:r>
        <w:t xml:space="preserve"> </w:t>
      </w:r>
      <w:r>
        <w:rPr>
          <w:spacing w:val="-1"/>
        </w:rPr>
        <w:t>Türkleri</w:t>
      </w:r>
      <w:r>
        <w:t xml:space="preserve"> </w:t>
      </w:r>
      <w:r>
        <w:rPr>
          <w:spacing w:val="-1"/>
        </w:rPr>
        <w:t>döneminde</w:t>
      </w:r>
      <w:r>
        <w:t xml:space="preserve"> akıl</w:t>
      </w:r>
      <w:r>
        <w:rPr>
          <w:spacing w:val="31"/>
        </w:rPr>
        <w:t xml:space="preserve"> </w:t>
      </w:r>
      <w:r>
        <w:rPr>
          <w:spacing w:val="-1"/>
        </w:rPr>
        <w:t>hastalarının tedavileri</w:t>
      </w:r>
      <w:r>
        <w:t xml:space="preserve"> için</w:t>
      </w:r>
      <w:r>
        <w:rPr>
          <w:spacing w:val="-3"/>
        </w:rPr>
        <w:t xml:space="preserve"> </w:t>
      </w:r>
      <w:r>
        <w:rPr>
          <w:spacing w:val="-1"/>
        </w:rPr>
        <w:t>bugünkü</w:t>
      </w:r>
      <w:r>
        <w:t xml:space="preserve"> Fatih</w:t>
      </w:r>
      <w:r>
        <w:rPr>
          <w:spacing w:val="-2"/>
        </w:rPr>
        <w:t xml:space="preserve"> </w:t>
      </w:r>
      <w:r>
        <w:rPr>
          <w:spacing w:val="-1"/>
        </w:rPr>
        <w:t>Camii’nin yanında</w:t>
      </w:r>
      <w:r>
        <w:t xml:space="preserve"> </w:t>
      </w:r>
      <w:r>
        <w:rPr>
          <w:spacing w:val="-1"/>
        </w:rPr>
        <w:t>Fatih</w:t>
      </w:r>
      <w:r>
        <w:rPr>
          <w:spacing w:val="54"/>
        </w:rPr>
        <w:t xml:space="preserve"> </w:t>
      </w:r>
      <w:r>
        <w:rPr>
          <w:spacing w:val="-1"/>
        </w:rPr>
        <w:t>Sultan Mehmed</w:t>
      </w:r>
      <w:r>
        <w:rPr>
          <w:spacing w:val="-3"/>
        </w:rPr>
        <w:t xml:space="preserve"> </w:t>
      </w:r>
      <w:r>
        <w:rPr>
          <w:spacing w:val="-1"/>
        </w:rPr>
        <w:t>tarafından</w:t>
      </w:r>
      <w:r>
        <w:rPr>
          <w:spacing w:val="-3"/>
        </w:rPr>
        <w:t xml:space="preserve"> </w:t>
      </w:r>
      <w:r>
        <w:rPr>
          <w:spacing w:val="-1"/>
        </w:rPr>
        <w:t>1470</w:t>
      </w:r>
      <w:r>
        <w:rPr>
          <w:spacing w:val="3"/>
        </w:rPr>
        <w:t xml:space="preserve"> </w:t>
      </w:r>
      <w:r>
        <w:rPr>
          <w:spacing w:val="-2"/>
        </w:rPr>
        <w:t>de</w:t>
      </w:r>
      <w:r>
        <w:rPr>
          <w:spacing w:val="1"/>
        </w:rPr>
        <w:t xml:space="preserve"> </w:t>
      </w:r>
      <w:r>
        <w:rPr>
          <w:spacing w:val="-1"/>
        </w:rPr>
        <w:t>hizmete</w:t>
      </w:r>
      <w:r>
        <w:rPr>
          <w:spacing w:val="-2"/>
        </w:rPr>
        <w:t xml:space="preserve"> </w:t>
      </w:r>
      <w:r>
        <w:rPr>
          <w:spacing w:val="-1"/>
        </w:rPr>
        <w:t>açılmıştır.</w:t>
      </w:r>
      <w:r>
        <w:rPr>
          <w:spacing w:val="-2"/>
        </w:rPr>
        <w:t xml:space="preserve"> </w:t>
      </w:r>
      <w:r>
        <w:t>Çeşitli</w:t>
      </w:r>
      <w:r>
        <w:rPr>
          <w:spacing w:val="55"/>
        </w:rPr>
        <w:t xml:space="preserve"> </w:t>
      </w:r>
      <w:r>
        <w:rPr>
          <w:spacing w:val="-1"/>
        </w:rPr>
        <w:t>dönemlerde</w:t>
      </w:r>
      <w:r>
        <w:rPr>
          <w:spacing w:val="-2"/>
        </w:rPr>
        <w:t xml:space="preserve"> </w:t>
      </w:r>
      <w:r>
        <w:t>çıkan</w:t>
      </w:r>
      <w:r>
        <w:rPr>
          <w:spacing w:val="-3"/>
        </w:rPr>
        <w:t xml:space="preserve"> </w:t>
      </w:r>
      <w:r>
        <w:rPr>
          <w:spacing w:val="-1"/>
        </w:rPr>
        <w:t>yangınlar sonucunda</w:t>
      </w:r>
      <w:r>
        <w:t xml:space="preserve"> </w:t>
      </w:r>
      <w:r>
        <w:rPr>
          <w:spacing w:val="-1"/>
        </w:rPr>
        <w:t>büyük</w:t>
      </w:r>
      <w:r>
        <w:rPr>
          <w:spacing w:val="-2"/>
        </w:rPr>
        <w:t xml:space="preserve"> </w:t>
      </w:r>
      <w:r>
        <w:rPr>
          <w:spacing w:val="-1"/>
        </w:rPr>
        <w:t>oranda</w:t>
      </w:r>
      <w:r>
        <w:rPr>
          <w:spacing w:val="-2"/>
        </w:rPr>
        <w:t xml:space="preserve"> </w:t>
      </w:r>
      <w:r>
        <w:rPr>
          <w:spacing w:val="-1"/>
        </w:rPr>
        <w:t xml:space="preserve">zarar </w:t>
      </w:r>
      <w:r>
        <w:t>gören</w:t>
      </w:r>
      <w:r>
        <w:rPr>
          <w:spacing w:val="55"/>
        </w:rPr>
        <w:t xml:space="preserve"> </w:t>
      </w:r>
      <w:r>
        <w:rPr>
          <w:spacing w:val="-1"/>
        </w:rPr>
        <w:t>darüşşifa</w:t>
      </w:r>
      <w:r>
        <w:t xml:space="preserve"> </w:t>
      </w:r>
      <w:r>
        <w:rPr>
          <w:spacing w:val="-1"/>
        </w:rPr>
        <w:t>1824</w:t>
      </w:r>
      <w:r>
        <w:t xml:space="preserve"> e</w:t>
      </w:r>
      <w:r>
        <w:rPr>
          <w:spacing w:val="-2"/>
        </w:rPr>
        <w:t xml:space="preserve"> </w:t>
      </w:r>
      <w:r>
        <w:rPr>
          <w:spacing w:val="-1"/>
        </w:rPr>
        <w:t>kadar</w:t>
      </w:r>
      <w:r>
        <w:rPr>
          <w:spacing w:val="1"/>
        </w:rPr>
        <w:t xml:space="preserve"> </w:t>
      </w:r>
      <w:r>
        <w:rPr>
          <w:spacing w:val="-1"/>
        </w:rPr>
        <w:t>faaliyet</w:t>
      </w:r>
      <w:r>
        <w:t xml:space="preserve"> </w:t>
      </w:r>
      <w:r>
        <w:rPr>
          <w:spacing w:val="-1"/>
        </w:rPr>
        <w:t>göstermiş</w:t>
      </w:r>
      <w:r>
        <w:rPr>
          <w:spacing w:val="-3"/>
        </w:rPr>
        <w:t xml:space="preserve"> </w:t>
      </w:r>
      <w:r>
        <w:t>ve</w:t>
      </w:r>
      <w:r>
        <w:rPr>
          <w:spacing w:val="-2"/>
        </w:rPr>
        <w:t xml:space="preserve"> </w:t>
      </w:r>
      <w:r>
        <w:rPr>
          <w:spacing w:val="-1"/>
        </w:rPr>
        <w:t>yeniçeri</w:t>
      </w:r>
      <w:r>
        <w:t xml:space="preserve"> </w:t>
      </w:r>
      <w:r>
        <w:rPr>
          <w:spacing w:val="-1"/>
        </w:rPr>
        <w:t>ocağının</w:t>
      </w:r>
      <w:r>
        <w:rPr>
          <w:spacing w:val="43"/>
        </w:rPr>
        <w:t xml:space="preserve"> </w:t>
      </w:r>
      <w:r>
        <w:rPr>
          <w:spacing w:val="-1"/>
        </w:rPr>
        <w:t>kapatılmasından</w:t>
      </w:r>
      <w:r>
        <w:t xml:space="preserve"> </w:t>
      </w:r>
      <w:r>
        <w:rPr>
          <w:spacing w:val="1"/>
        </w:rPr>
        <w:t xml:space="preserve"> </w:t>
      </w:r>
      <w:r>
        <w:rPr>
          <w:spacing w:val="-1"/>
        </w:rPr>
        <w:t>sonra</w:t>
      </w:r>
      <w:r>
        <w:rPr>
          <w:spacing w:val="-3"/>
        </w:rPr>
        <w:t xml:space="preserve"> </w:t>
      </w:r>
      <w:r>
        <w:rPr>
          <w:spacing w:val="-1"/>
        </w:rPr>
        <w:t>tamamen</w:t>
      </w:r>
      <w:r>
        <w:t xml:space="preserve"> </w:t>
      </w:r>
      <w:r>
        <w:rPr>
          <w:spacing w:val="-1"/>
        </w:rPr>
        <w:t>tek</w:t>
      </w:r>
      <w:r>
        <w:rPr>
          <w:spacing w:val="-2"/>
        </w:rPr>
        <w:t xml:space="preserve"> </w:t>
      </w:r>
      <w:r>
        <w:rPr>
          <w:spacing w:val="-1"/>
        </w:rPr>
        <w:t>edilmiştir.</w:t>
      </w:r>
      <w:r>
        <w:rPr>
          <w:spacing w:val="1"/>
        </w:rPr>
        <w:t xml:space="preserve"> </w:t>
      </w:r>
      <w:r>
        <w:rPr>
          <w:spacing w:val="-1"/>
        </w:rPr>
        <w:t>Döneminde</w:t>
      </w:r>
      <w:r>
        <w:rPr>
          <w:spacing w:val="45"/>
        </w:rPr>
        <w:t xml:space="preserve"> </w:t>
      </w:r>
      <w:r>
        <w:rPr>
          <w:spacing w:val="-1"/>
        </w:rPr>
        <w:t xml:space="preserve">Avrupa’nın </w:t>
      </w:r>
      <w:r>
        <w:t xml:space="preserve">en </w:t>
      </w:r>
      <w:r>
        <w:rPr>
          <w:spacing w:val="-1"/>
        </w:rPr>
        <w:t>büyük</w:t>
      </w:r>
      <w:r>
        <w:rPr>
          <w:spacing w:val="47"/>
        </w:rPr>
        <w:t xml:space="preserve"> </w:t>
      </w:r>
      <w:r>
        <w:rPr>
          <w:spacing w:val="-1"/>
        </w:rPr>
        <w:t>hastanesi kabul</w:t>
      </w:r>
      <w:r>
        <w:t xml:space="preserve"> </w:t>
      </w:r>
      <w:r>
        <w:rPr>
          <w:spacing w:val="-1"/>
        </w:rPr>
        <w:t>edilen</w:t>
      </w:r>
      <w:r>
        <w:rPr>
          <w:spacing w:val="48"/>
        </w:rPr>
        <w:t xml:space="preserve"> </w:t>
      </w:r>
      <w:r>
        <w:rPr>
          <w:spacing w:val="-1"/>
        </w:rPr>
        <w:t>ve</w:t>
      </w:r>
      <w:r>
        <w:rPr>
          <w:spacing w:val="-2"/>
        </w:rPr>
        <w:t xml:space="preserve"> </w:t>
      </w:r>
      <w:r>
        <w:t>70</w:t>
      </w:r>
      <w:r>
        <w:rPr>
          <w:spacing w:val="-2"/>
        </w:rPr>
        <w:t xml:space="preserve"> </w:t>
      </w:r>
      <w:r>
        <w:rPr>
          <w:spacing w:val="-1"/>
        </w:rPr>
        <w:t>oda</w:t>
      </w:r>
      <w:r>
        <w:t xml:space="preserve"> </w:t>
      </w:r>
      <w:r>
        <w:rPr>
          <w:spacing w:val="-1"/>
        </w:rPr>
        <w:t>200</w:t>
      </w:r>
      <w:r>
        <w:rPr>
          <w:spacing w:val="-2"/>
        </w:rPr>
        <w:t xml:space="preserve"> </w:t>
      </w:r>
      <w:r>
        <w:rPr>
          <w:spacing w:val="-1"/>
        </w:rPr>
        <w:t>yatak</w:t>
      </w:r>
    </w:p>
    <w:p w:rsidR="0057537A" w:rsidRDefault="0057537A">
      <w:pPr>
        <w:pStyle w:val="GvdeMetni"/>
        <w:kinsoku w:val="0"/>
        <w:overflowPunct w:val="0"/>
        <w:spacing w:before="56" w:line="278" w:lineRule="auto"/>
        <w:ind w:right="116"/>
        <w:rPr>
          <w:spacing w:val="-1"/>
        </w:rPr>
      </w:pPr>
      <w:r>
        <w:rPr>
          <w:spacing w:val="-1"/>
        </w:rPr>
        <w:t>kapasiteli</w:t>
      </w:r>
      <w:r>
        <w:rPr>
          <w:spacing w:val="-3"/>
        </w:rPr>
        <w:t xml:space="preserve"> </w:t>
      </w:r>
      <w:r>
        <w:t>olan</w:t>
      </w:r>
      <w:r>
        <w:rPr>
          <w:spacing w:val="-2"/>
        </w:rPr>
        <w:t xml:space="preserve"> </w:t>
      </w:r>
      <w:r>
        <w:rPr>
          <w:spacing w:val="-1"/>
        </w:rPr>
        <w:t>şifahane</w:t>
      </w:r>
      <w:r>
        <w:t xml:space="preserve"> </w:t>
      </w:r>
      <w:r>
        <w:rPr>
          <w:spacing w:val="-1"/>
        </w:rPr>
        <w:t>günümüz</w:t>
      </w:r>
      <w:r>
        <w:t xml:space="preserve"> </w:t>
      </w:r>
      <w:r>
        <w:rPr>
          <w:spacing w:val="1"/>
        </w:rPr>
        <w:t xml:space="preserve"> </w:t>
      </w:r>
      <w:r>
        <w:rPr>
          <w:spacing w:val="-1"/>
        </w:rPr>
        <w:t>İstanbul</w:t>
      </w:r>
      <w:r>
        <w:t xml:space="preserve"> </w:t>
      </w:r>
      <w:r>
        <w:rPr>
          <w:spacing w:val="-1"/>
        </w:rPr>
        <w:t>Üniversitesi</w:t>
      </w:r>
      <w:r>
        <w:rPr>
          <w:spacing w:val="49"/>
        </w:rPr>
        <w:t xml:space="preserve"> </w:t>
      </w:r>
      <w:r>
        <w:t>Tıp</w:t>
      </w:r>
      <w:r>
        <w:rPr>
          <w:spacing w:val="51"/>
        </w:rPr>
        <w:t xml:space="preserve"> </w:t>
      </w:r>
      <w:r>
        <w:rPr>
          <w:spacing w:val="-1"/>
        </w:rPr>
        <w:t>Fakültesi’nin temelini</w:t>
      </w:r>
      <w:r>
        <w:t xml:space="preserve"> </w:t>
      </w:r>
      <w:r>
        <w:rPr>
          <w:spacing w:val="-1"/>
        </w:rPr>
        <w:t>oluşturur.</w:t>
      </w:r>
    </w:p>
    <w:p w:rsidR="001E0A82" w:rsidRDefault="001E0A82">
      <w:pPr>
        <w:pStyle w:val="GvdeMetni"/>
        <w:kinsoku w:val="0"/>
        <w:overflowPunct w:val="0"/>
        <w:spacing w:before="56" w:line="278" w:lineRule="auto"/>
        <w:ind w:right="116"/>
        <w:rPr>
          <w:spacing w:val="-1"/>
        </w:rPr>
      </w:pPr>
    </w:p>
    <w:p w:rsidR="0057537A" w:rsidRDefault="00560ABB" w:rsidP="00560ABB">
      <w:pPr>
        <w:pStyle w:val="GvdeMetni"/>
        <w:kinsoku w:val="0"/>
        <w:overflowPunct w:val="0"/>
        <w:spacing w:before="194" w:line="276" w:lineRule="auto"/>
        <w:ind w:right="116"/>
        <w:rPr>
          <w:spacing w:val="-1"/>
        </w:rPr>
      </w:pPr>
      <w:r>
        <w:rPr>
          <w:b/>
          <w:bCs/>
          <w:spacing w:val="-1"/>
        </w:rPr>
        <w:lastRenderedPageBreak/>
        <w:t>6-</w:t>
      </w:r>
      <w:r w:rsidR="00AB3BBB">
        <w:rPr>
          <w:b/>
          <w:bCs/>
          <w:spacing w:val="-1"/>
        </w:rPr>
        <w:t>II. Bayezi</w:t>
      </w:r>
      <w:r w:rsidR="0057537A">
        <w:rPr>
          <w:b/>
          <w:bCs/>
          <w:spacing w:val="-1"/>
        </w:rPr>
        <w:t>d Darüşşifası:</w:t>
      </w:r>
      <w:r w:rsidR="0057537A">
        <w:rPr>
          <w:b/>
          <w:bCs/>
          <w:spacing w:val="2"/>
        </w:rPr>
        <w:t xml:space="preserve"> </w:t>
      </w:r>
      <w:r w:rsidR="0057537A">
        <w:rPr>
          <w:spacing w:val="-1"/>
        </w:rPr>
        <w:t>Edirne’de</w:t>
      </w:r>
      <w:r w:rsidR="0057537A">
        <w:t xml:space="preserve"> </w:t>
      </w:r>
      <w:r w:rsidR="0057537A">
        <w:rPr>
          <w:spacing w:val="-1"/>
        </w:rPr>
        <w:t>1484</w:t>
      </w:r>
      <w:r w:rsidR="0057537A">
        <w:rPr>
          <w:spacing w:val="-2"/>
        </w:rPr>
        <w:t xml:space="preserve"> </w:t>
      </w:r>
      <w:r w:rsidR="0057537A">
        <w:rPr>
          <w:spacing w:val="-1"/>
        </w:rPr>
        <w:t>tarihinde</w:t>
      </w:r>
      <w:r w:rsidR="0057537A">
        <w:rPr>
          <w:spacing w:val="2"/>
        </w:rPr>
        <w:t xml:space="preserve"> </w:t>
      </w:r>
      <w:r w:rsidR="0057537A">
        <w:rPr>
          <w:spacing w:val="-1"/>
        </w:rPr>
        <w:t>Fatih Sultan</w:t>
      </w:r>
      <w:r w:rsidR="0057537A">
        <w:rPr>
          <w:spacing w:val="37"/>
        </w:rPr>
        <w:t xml:space="preserve"> </w:t>
      </w:r>
      <w:r w:rsidR="0057537A">
        <w:rPr>
          <w:spacing w:val="-1"/>
        </w:rPr>
        <w:t>Mehmet’in</w:t>
      </w:r>
      <w:r w:rsidR="0057537A">
        <w:rPr>
          <w:spacing w:val="-3"/>
        </w:rPr>
        <w:t xml:space="preserve"> </w:t>
      </w:r>
      <w:r w:rsidR="0057537A">
        <w:t>oğlu</w:t>
      </w:r>
      <w:r w:rsidR="0057537A">
        <w:rPr>
          <w:spacing w:val="1"/>
        </w:rPr>
        <w:t xml:space="preserve"> </w:t>
      </w:r>
      <w:r w:rsidR="0057537A">
        <w:rPr>
          <w:spacing w:val="-1"/>
        </w:rPr>
        <w:t>II.</w:t>
      </w:r>
      <w:r w:rsidR="00AB3BBB">
        <w:rPr>
          <w:spacing w:val="-1"/>
        </w:rPr>
        <w:t xml:space="preserve"> </w:t>
      </w:r>
      <w:r w:rsidR="0057537A">
        <w:rPr>
          <w:spacing w:val="-1"/>
        </w:rPr>
        <w:t>Bayezid tarafından Tunca</w:t>
      </w:r>
      <w:r w:rsidR="0057537A">
        <w:t xml:space="preserve"> </w:t>
      </w:r>
      <w:r w:rsidR="0057537A">
        <w:rPr>
          <w:spacing w:val="-1"/>
        </w:rPr>
        <w:t>nehri</w:t>
      </w:r>
      <w:r w:rsidR="0057537A">
        <w:rPr>
          <w:spacing w:val="1"/>
        </w:rPr>
        <w:t xml:space="preserve"> </w:t>
      </w:r>
      <w:r w:rsidR="0057537A">
        <w:rPr>
          <w:spacing w:val="-1"/>
        </w:rPr>
        <w:t>kenarında</w:t>
      </w:r>
      <w:r w:rsidR="0057537A">
        <w:rPr>
          <w:spacing w:val="35"/>
        </w:rPr>
        <w:t xml:space="preserve"> </w:t>
      </w:r>
      <w:r w:rsidR="0057537A">
        <w:rPr>
          <w:spacing w:val="-1"/>
        </w:rPr>
        <w:t>yaptırılmış</w:t>
      </w:r>
      <w:r w:rsidR="0057537A">
        <w:t xml:space="preserve"> </w:t>
      </w:r>
      <w:r w:rsidR="0057537A">
        <w:rPr>
          <w:spacing w:val="-1"/>
        </w:rPr>
        <w:t>olan darüşşifa; gerek</w:t>
      </w:r>
      <w:r w:rsidR="0057537A">
        <w:rPr>
          <w:spacing w:val="-2"/>
        </w:rPr>
        <w:t xml:space="preserve"> </w:t>
      </w:r>
      <w:r w:rsidR="0057537A">
        <w:rPr>
          <w:spacing w:val="-1"/>
        </w:rPr>
        <w:t>akustiği</w:t>
      </w:r>
      <w:r w:rsidR="0057537A">
        <w:t xml:space="preserve"> </w:t>
      </w:r>
      <w:r w:rsidR="0057537A">
        <w:rPr>
          <w:spacing w:val="-1"/>
        </w:rPr>
        <w:t>gerekse</w:t>
      </w:r>
      <w:r w:rsidR="0057537A">
        <w:rPr>
          <w:spacing w:val="-2"/>
        </w:rPr>
        <w:t xml:space="preserve"> </w:t>
      </w:r>
      <w:r w:rsidR="0057537A">
        <w:rPr>
          <w:spacing w:val="-1"/>
        </w:rPr>
        <w:t xml:space="preserve">merkezi </w:t>
      </w:r>
      <w:r w:rsidR="0057537A">
        <w:t>bir</w:t>
      </w:r>
      <w:r w:rsidR="0057537A">
        <w:rPr>
          <w:spacing w:val="-1"/>
        </w:rPr>
        <w:t xml:space="preserve"> şekilde</w:t>
      </w:r>
      <w:r w:rsidR="0057537A">
        <w:rPr>
          <w:spacing w:val="69"/>
        </w:rPr>
        <w:t xml:space="preserve"> </w:t>
      </w:r>
      <w:r w:rsidR="0057537A">
        <w:rPr>
          <w:spacing w:val="-1"/>
        </w:rPr>
        <w:t>planlanması</w:t>
      </w:r>
      <w:r w:rsidR="0057537A">
        <w:t xml:space="preserve"> </w:t>
      </w:r>
      <w:r w:rsidR="0057537A">
        <w:rPr>
          <w:spacing w:val="-1"/>
        </w:rPr>
        <w:t>ile</w:t>
      </w:r>
      <w:r w:rsidR="0057537A">
        <w:rPr>
          <w:spacing w:val="-2"/>
        </w:rPr>
        <w:t xml:space="preserve"> </w:t>
      </w:r>
      <w:r w:rsidR="0057537A">
        <w:rPr>
          <w:spacing w:val="-1"/>
        </w:rPr>
        <w:t>müzik</w:t>
      </w:r>
      <w:r w:rsidR="0057537A">
        <w:rPr>
          <w:spacing w:val="-2"/>
        </w:rPr>
        <w:t xml:space="preserve"> </w:t>
      </w:r>
      <w:r w:rsidR="0057537A">
        <w:rPr>
          <w:spacing w:val="-1"/>
        </w:rPr>
        <w:t>tedavisi düşünülerek</w:t>
      </w:r>
      <w:r w:rsidR="0057537A">
        <w:rPr>
          <w:spacing w:val="-2"/>
        </w:rPr>
        <w:t xml:space="preserve"> </w:t>
      </w:r>
      <w:r w:rsidR="0057537A">
        <w:t>inşa</w:t>
      </w:r>
      <w:r w:rsidR="0057537A">
        <w:rPr>
          <w:spacing w:val="-1"/>
        </w:rPr>
        <w:t xml:space="preserve"> edilmiş,</w:t>
      </w:r>
      <w:r w:rsidR="0057537A">
        <w:rPr>
          <w:spacing w:val="3"/>
        </w:rPr>
        <w:t xml:space="preserve"> </w:t>
      </w:r>
      <w:r w:rsidR="0057537A">
        <w:rPr>
          <w:spacing w:val="-1"/>
        </w:rPr>
        <w:t>Rönesans</w:t>
      </w:r>
      <w:r w:rsidR="0057537A">
        <w:rPr>
          <w:spacing w:val="55"/>
        </w:rPr>
        <w:t xml:space="preserve"> </w:t>
      </w:r>
      <w:r w:rsidR="0057537A">
        <w:rPr>
          <w:spacing w:val="-1"/>
        </w:rPr>
        <w:t>devrinde</w:t>
      </w:r>
      <w:r w:rsidR="0057537A">
        <w:rPr>
          <w:spacing w:val="-2"/>
        </w:rPr>
        <w:t xml:space="preserve"> </w:t>
      </w:r>
      <w:r w:rsidR="0057537A">
        <w:t>ve</w:t>
      </w:r>
      <w:r w:rsidR="0057537A">
        <w:rPr>
          <w:spacing w:val="1"/>
        </w:rPr>
        <w:t xml:space="preserve"> </w:t>
      </w:r>
      <w:r w:rsidR="0057537A">
        <w:rPr>
          <w:spacing w:val="-1"/>
        </w:rPr>
        <w:t>hatta</w:t>
      </w:r>
      <w:r w:rsidR="0057537A">
        <w:t xml:space="preserve"> </w:t>
      </w:r>
      <w:r w:rsidR="0057537A">
        <w:rPr>
          <w:spacing w:val="-1"/>
        </w:rPr>
        <w:t>hastane</w:t>
      </w:r>
      <w:r w:rsidR="00B40B80">
        <w:rPr>
          <w:spacing w:val="-1"/>
        </w:rPr>
        <w:t>ler</w:t>
      </w:r>
      <w:r w:rsidR="0057537A">
        <w:rPr>
          <w:spacing w:val="-2"/>
        </w:rPr>
        <w:t xml:space="preserve"> </w:t>
      </w:r>
      <w:r w:rsidR="0057537A">
        <w:rPr>
          <w:spacing w:val="-1"/>
        </w:rPr>
        <w:t>tarihinde</w:t>
      </w:r>
      <w:r w:rsidR="0057537A">
        <w:t xml:space="preserve"> </w:t>
      </w:r>
      <w:r w:rsidR="0057537A">
        <w:rPr>
          <w:spacing w:val="-1"/>
        </w:rPr>
        <w:t>bir</w:t>
      </w:r>
      <w:r w:rsidR="0057537A">
        <w:t xml:space="preserve"> </w:t>
      </w:r>
      <w:r w:rsidR="0057537A">
        <w:rPr>
          <w:spacing w:val="-1"/>
        </w:rPr>
        <w:t>örneği</w:t>
      </w:r>
      <w:r w:rsidR="0057537A">
        <w:t xml:space="preserve"> </w:t>
      </w:r>
      <w:r w:rsidR="0057537A">
        <w:rPr>
          <w:spacing w:val="-1"/>
        </w:rPr>
        <w:t>daha</w:t>
      </w:r>
      <w:r w:rsidR="0057537A">
        <w:t xml:space="preserve"> </w:t>
      </w:r>
      <w:r w:rsidR="0057537A">
        <w:rPr>
          <w:spacing w:val="-1"/>
        </w:rPr>
        <w:t>olmayan</w:t>
      </w:r>
      <w:r w:rsidR="0057537A">
        <w:rPr>
          <w:spacing w:val="-3"/>
        </w:rPr>
        <w:t xml:space="preserve"> </w:t>
      </w:r>
      <w:r w:rsidR="0057537A">
        <w:rPr>
          <w:spacing w:val="-1"/>
        </w:rPr>
        <w:t>Türk</w:t>
      </w:r>
      <w:r w:rsidR="0057537A">
        <w:rPr>
          <w:spacing w:val="57"/>
        </w:rPr>
        <w:t xml:space="preserve"> </w:t>
      </w:r>
      <w:r w:rsidR="0057537A">
        <w:rPr>
          <w:spacing w:val="-1"/>
        </w:rPr>
        <w:t>psikiyatrisi</w:t>
      </w:r>
      <w:r w:rsidR="0057537A">
        <w:rPr>
          <w:spacing w:val="-3"/>
        </w:rPr>
        <w:t xml:space="preserve"> </w:t>
      </w:r>
      <w:r w:rsidR="0057537A">
        <w:t>ve</w:t>
      </w:r>
      <w:r w:rsidR="0057537A">
        <w:rPr>
          <w:spacing w:val="-4"/>
        </w:rPr>
        <w:t xml:space="preserve"> </w:t>
      </w:r>
      <w:r w:rsidR="0057537A">
        <w:rPr>
          <w:spacing w:val="-1"/>
        </w:rPr>
        <w:t>medeniyetinin</w:t>
      </w:r>
      <w:r w:rsidR="0057537A">
        <w:rPr>
          <w:spacing w:val="1"/>
        </w:rPr>
        <w:t xml:space="preserve"> </w:t>
      </w:r>
      <w:r w:rsidR="0057537A">
        <w:t xml:space="preserve">eşşiz </w:t>
      </w:r>
      <w:r w:rsidR="0057537A">
        <w:rPr>
          <w:spacing w:val="-1"/>
        </w:rPr>
        <w:t>bir</w:t>
      </w:r>
      <w:r w:rsidR="0057537A">
        <w:t xml:space="preserve"> </w:t>
      </w:r>
      <w:r w:rsidR="0057537A">
        <w:rPr>
          <w:spacing w:val="-1"/>
        </w:rPr>
        <w:t>abidesidir.</w:t>
      </w:r>
      <w:r w:rsidR="0057537A">
        <w:rPr>
          <w:spacing w:val="-2"/>
        </w:rPr>
        <w:t xml:space="preserve"> </w:t>
      </w:r>
      <w:r w:rsidR="0057537A">
        <w:rPr>
          <w:spacing w:val="-1"/>
        </w:rPr>
        <w:t>1653</w:t>
      </w:r>
      <w:r w:rsidR="0057537A">
        <w:rPr>
          <w:spacing w:val="-4"/>
        </w:rPr>
        <w:t xml:space="preserve"> </w:t>
      </w:r>
      <w:r w:rsidR="0057537A">
        <w:rPr>
          <w:spacing w:val="-1"/>
        </w:rPr>
        <w:t>de</w:t>
      </w:r>
      <w:r w:rsidR="0057537A">
        <w:t xml:space="preserve"> </w:t>
      </w:r>
      <w:r w:rsidR="0057537A">
        <w:rPr>
          <w:spacing w:val="-1"/>
        </w:rPr>
        <w:t>Edirne’ye</w:t>
      </w:r>
      <w:r w:rsidR="0057537A">
        <w:rPr>
          <w:spacing w:val="51"/>
        </w:rPr>
        <w:t xml:space="preserve"> </w:t>
      </w:r>
      <w:r w:rsidR="0057537A">
        <w:rPr>
          <w:spacing w:val="-1"/>
        </w:rPr>
        <w:t>gelen</w:t>
      </w:r>
      <w:r w:rsidR="0057537A">
        <w:t xml:space="preserve"> </w:t>
      </w:r>
      <w:r w:rsidR="0057537A">
        <w:rPr>
          <w:spacing w:val="-1"/>
        </w:rPr>
        <w:t>Evliya</w:t>
      </w:r>
      <w:r w:rsidR="0057537A">
        <w:t xml:space="preserve"> </w:t>
      </w:r>
      <w:r w:rsidR="0057537A">
        <w:rPr>
          <w:spacing w:val="-1"/>
        </w:rPr>
        <w:t>Çelebi</w:t>
      </w:r>
      <w:r w:rsidR="0057537A">
        <w:rPr>
          <w:spacing w:val="-2"/>
        </w:rPr>
        <w:t xml:space="preserve"> </w:t>
      </w:r>
      <w:r w:rsidR="0057537A">
        <w:t>“</w:t>
      </w:r>
      <w:r w:rsidR="0057537A">
        <w:rPr>
          <w:spacing w:val="2"/>
        </w:rPr>
        <w:t xml:space="preserve"> </w:t>
      </w:r>
      <w:r w:rsidR="0057537A">
        <w:rPr>
          <w:b/>
          <w:bCs/>
          <w:spacing w:val="-1"/>
        </w:rPr>
        <w:t xml:space="preserve">haftada </w:t>
      </w:r>
      <w:r w:rsidR="0057537A">
        <w:rPr>
          <w:b/>
          <w:bCs/>
        </w:rPr>
        <w:t xml:space="preserve">üç gün </w:t>
      </w:r>
      <w:r w:rsidR="0057537A">
        <w:rPr>
          <w:b/>
          <w:bCs/>
          <w:spacing w:val="-1"/>
        </w:rPr>
        <w:t>on müzisyenden</w:t>
      </w:r>
      <w:r w:rsidR="0057537A">
        <w:rPr>
          <w:b/>
          <w:bCs/>
          <w:spacing w:val="-3"/>
        </w:rPr>
        <w:t xml:space="preserve"> </w:t>
      </w:r>
      <w:r w:rsidR="0057537A">
        <w:rPr>
          <w:b/>
          <w:bCs/>
          <w:spacing w:val="-1"/>
        </w:rPr>
        <w:t xml:space="preserve">oluşan </w:t>
      </w:r>
      <w:r w:rsidR="0057537A">
        <w:rPr>
          <w:b/>
          <w:bCs/>
        </w:rPr>
        <w:t>bir</w:t>
      </w:r>
      <w:r w:rsidR="0057537A">
        <w:rPr>
          <w:b/>
          <w:bCs/>
          <w:spacing w:val="-1"/>
        </w:rPr>
        <w:t xml:space="preserve"> saz</w:t>
      </w:r>
      <w:r w:rsidR="0057537A">
        <w:rPr>
          <w:b/>
          <w:bCs/>
          <w:spacing w:val="29"/>
        </w:rPr>
        <w:t xml:space="preserve"> </w:t>
      </w:r>
      <w:r w:rsidR="0057537A">
        <w:rPr>
          <w:b/>
          <w:bCs/>
          <w:spacing w:val="-1"/>
        </w:rPr>
        <w:t>heyetinin konser</w:t>
      </w:r>
      <w:r w:rsidR="0057537A">
        <w:rPr>
          <w:b/>
          <w:bCs/>
          <w:spacing w:val="-2"/>
        </w:rPr>
        <w:t xml:space="preserve"> </w:t>
      </w:r>
      <w:r w:rsidR="0057537A">
        <w:rPr>
          <w:b/>
          <w:bCs/>
          <w:spacing w:val="-1"/>
        </w:rPr>
        <w:t>verdiğini,</w:t>
      </w:r>
      <w:r w:rsidR="0057537A">
        <w:rPr>
          <w:b/>
          <w:bCs/>
        </w:rPr>
        <w:t xml:space="preserve"> </w:t>
      </w:r>
      <w:r w:rsidR="0057537A">
        <w:rPr>
          <w:b/>
          <w:bCs/>
          <w:spacing w:val="-1"/>
        </w:rPr>
        <w:t>hastalara yanlız</w:t>
      </w:r>
      <w:r w:rsidR="0057537A">
        <w:rPr>
          <w:b/>
          <w:bCs/>
          <w:spacing w:val="1"/>
        </w:rPr>
        <w:t xml:space="preserve"> </w:t>
      </w:r>
      <w:r w:rsidR="0057537A">
        <w:rPr>
          <w:b/>
          <w:bCs/>
          <w:spacing w:val="-1"/>
        </w:rPr>
        <w:t xml:space="preserve">ilaç </w:t>
      </w:r>
      <w:r w:rsidR="0057537A">
        <w:rPr>
          <w:b/>
          <w:bCs/>
        </w:rPr>
        <w:t>ve</w:t>
      </w:r>
      <w:r w:rsidR="0057537A">
        <w:rPr>
          <w:b/>
          <w:bCs/>
          <w:spacing w:val="-3"/>
        </w:rPr>
        <w:t xml:space="preserve"> </w:t>
      </w:r>
      <w:r w:rsidR="0057537A">
        <w:rPr>
          <w:b/>
          <w:bCs/>
          <w:spacing w:val="-1"/>
        </w:rPr>
        <w:t>müzikle değil,</w:t>
      </w:r>
      <w:r w:rsidR="0057537A">
        <w:rPr>
          <w:b/>
          <w:bCs/>
          <w:spacing w:val="35"/>
        </w:rPr>
        <w:t xml:space="preserve"> </w:t>
      </w:r>
      <w:r w:rsidR="0057537A">
        <w:rPr>
          <w:b/>
          <w:bCs/>
          <w:spacing w:val="-1"/>
        </w:rPr>
        <w:t>güzel</w:t>
      </w:r>
      <w:r w:rsidR="0057537A">
        <w:rPr>
          <w:b/>
          <w:bCs/>
          <w:spacing w:val="-2"/>
        </w:rPr>
        <w:t xml:space="preserve"> </w:t>
      </w:r>
      <w:r w:rsidR="0057537A">
        <w:rPr>
          <w:b/>
          <w:bCs/>
          <w:spacing w:val="-1"/>
        </w:rPr>
        <w:t>kokulu çiçeklerle (sünbül,</w:t>
      </w:r>
      <w:r w:rsidR="0057537A">
        <w:rPr>
          <w:b/>
          <w:bCs/>
          <w:spacing w:val="2"/>
        </w:rPr>
        <w:t xml:space="preserve"> </w:t>
      </w:r>
      <w:r w:rsidR="0057537A">
        <w:rPr>
          <w:b/>
          <w:bCs/>
          <w:spacing w:val="-1"/>
        </w:rPr>
        <w:t>reyhan, lale, karanfil,</w:t>
      </w:r>
      <w:r w:rsidR="0057537A">
        <w:rPr>
          <w:b/>
          <w:bCs/>
        </w:rPr>
        <w:t xml:space="preserve"> </w:t>
      </w:r>
      <w:r w:rsidR="0057537A">
        <w:rPr>
          <w:b/>
          <w:bCs/>
          <w:spacing w:val="-1"/>
        </w:rPr>
        <w:t>şebboy</w:t>
      </w:r>
      <w:r w:rsidR="0057537A">
        <w:rPr>
          <w:b/>
          <w:bCs/>
        </w:rPr>
        <w:t xml:space="preserve"> </w:t>
      </w:r>
      <w:r w:rsidR="0057537A">
        <w:rPr>
          <w:b/>
          <w:bCs/>
          <w:spacing w:val="-1"/>
        </w:rPr>
        <w:t>vb)</w:t>
      </w:r>
      <w:r w:rsidR="0057537A">
        <w:rPr>
          <w:b/>
          <w:bCs/>
          <w:spacing w:val="37"/>
        </w:rPr>
        <w:t xml:space="preserve"> </w:t>
      </w:r>
      <w:r w:rsidR="0057537A">
        <w:rPr>
          <w:b/>
          <w:bCs/>
          <w:spacing w:val="-1"/>
        </w:rPr>
        <w:t>rehabilitasyon yapıldığını</w:t>
      </w:r>
      <w:r w:rsidR="0057537A">
        <w:rPr>
          <w:b/>
          <w:bCs/>
        </w:rPr>
        <w:t xml:space="preserve"> </w:t>
      </w:r>
      <w:r w:rsidR="0057537A">
        <w:rPr>
          <w:b/>
          <w:bCs/>
          <w:spacing w:val="-1"/>
        </w:rPr>
        <w:t>söyler</w:t>
      </w:r>
      <w:r w:rsidR="0057537A">
        <w:rPr>
          <w:spacing w:val="-1"/>
        </w:rPr>
        <w:t>.</w:t>
      </w:r>
      <w:r w:rsidR="0057537A">
        <w:rPr>
          <w:spacing w:val="-3"/>
        </w:rPr>
        <w:t xml:space="preserve"> </w:t>
      </w:r>
      <w:r w:rsidR="0057537A">
        <w:rPr>
          <w:spacing w:val="-1"/>
        </w:rPr>
        <w:t>Darüşşifa,</w:t>
      </w:r>
      <w:r w:rsidR="0057537A">
        <w:rPr>
          <w:spacing w:val="-3"/>
        </w:rPr>
        <w:t xml:space="preserve"> </w:t>
      </w:r>
      <w:r w:rsidR="0057537A">
        <w:rPr>
          <w:spacing w:val="-1"/>
        </w:rPr>
        <w:t>1866’da</w:t>
      </w:r>
      <w:r w:rsidR="0057537A">
        <w:t xml:space="preserve"> </w:t>
      </w:r>
      <w:r w:rsidR="0057537A">
        <w:rPr>
          <w:spacing w:val="-1"/>
        </w:rPr>
        <w:t>Edirne’de</w:t>
      </w:r>
      <w:r w:rsidR="0057537A">
        <w:t xml:space="preserve"> </w:t>
      </w:r>
      <w:r w:rsidR="0057537A">
        <w:rPr>
          <w:spacing w:val="-1"/>
        </w:rPr>
        <w:t>yeni</w:t>
      </w:r>
      <w:r w:rsidR="0057537A">
        <w:rPr>
          <w:spacing w:val="53"/>
        </w:rPr>
        <w:t xml:space="preserve"> </w:t>
      </w:r>
      <w:r w:rsidR="0057537A">
        <w:rPr>
          <w:spacing w:val="-1"/>
        </w:rPr>
        <w:t>hastane</w:t>
      </w:r>
      <w:r w:rsidR="0057537A">
        <w:t xml:space="preserve"> </w:t>
      </w:r>
      <w:r w:rsidR="0057537A">
        <w:rPr>
          <w:spacing w:val="-1"/>
        </w:rPr>
        <w:t>açılınca</w:t>
      </w:r>
      <w:r w:rsidR="0057537A">
        <w:rPr>
          <w:spacing w:val="48"/>
        </w:rPr>
        <w:t xml:space="preserve"> </w:t>
      </w:r>
      <w:r w:rsidR="0057537A">
        <w:rPr>
          <w:spacing w:val="-1"/>
        </w:rPr>
        <w:t>sadece</w:t>
      </w:r>
      <w:r w:rsidR="0057537A">
        <w:rPr>
          <w:spacing w:val="1"/>
        </w:rPr>
        <w:t xml:space="preserve"> </w:t>
      </w:r>
      <w:r w:rsidR="0057537A">
        <w:rPr>
          <w:spacing w:val="-2"/>
        </w:rPr>
        <w:t>akıl</w:t>
      </w:r>
      <w:r w:rsidR="0057537A">
        <w:t xml:space="preserve"> </w:t>
      </w:r>
      <w:r w:rsidR="0057537A">
        <w:rPr>
          <w:spacing w:val="-1"/>
        </w:rPr>
        <w:t xml:space="preserve">hastaları </w:t>
      </w:r>
      <w:r w:rsidR="0057537A">
        <w:t>için</w:t>
      </w:r>
      <w:r w:rsidR="0057537A">
        <w:rPr>
          <w:spacing w:val="47"/>
        </w:rPr>
        <w:t xml:space="preserve"> </w:t>
      </w:r>
      <w:r w:rsidR="0057537A">
        <w:rPr>
          <w:spacing w:val="-1"/>
        </w:rPr>
        <w:t>hizmet</w:t>
      </w:r>
      <w:r w:rsidR="0057537A">
        <w:t xml:space="preserve"> </w:t>
      </w:r>
      <w:r w:rsidR="0057537A">
        <w:rPr>
          <w:spacing w:val="-1"/>
        </w:rPr>
        <w:t>vermiştir.</w:t>
      </w:r>
      <w:r w:rsidR="0057537A">
        <w:rPr>
          <w:spacing w:val="1"/>
        </w:rPr>
        <w:t xml:space="preserve"> </w:t>
      </w:r>
      <w:r w:rsidR="0057537A">
        <w:rPr>
          <w:spacing w:val="-1"/>
        </w:rPr>
        <w:t>Bugün</w:t>
      </w:r>
      <w:r w:rsidR="0057537A">
        <w:rPr>
          <w:spacing w:val="63"/>
        </w:rPr>
        <w:t xml:space="preserve"> </w:t>
      </w:r>
      <w:r w:rsidR="0057537A">
        <w:t>Trakya</w:t>
      </w:r>
      <w:r w:rsidR="0057537A">
        <w:rPr>
          <w:spacing w:val="-3"/>
        </w:rPr>
        <w:t xml:space="preserve"> </w:t>
      </w:r>
      <w:r w:rsidR="0057537A">
        <w:rPr>
          <w:spacing w:val="-1"/>
        </w:rPr>
        <w:t>Üniversitesi</w:t>
      </w:r>
      <w:r w:rsidR="0057537A">
        <w:t xml:space="preserve"> </w:t>
      </w:r>
      <w:r w:rsidR="0057537A">
        <w:rPr>
          <w:spacing w:val="-1"/>
        </w:rPr>
        <w:t>tarafından onarılan</w:t>
      </w:r>
      <w:r w:rsidR="0057537A">
        <w:rPr>
          <w:spacing w:val="-2"/>
        </w:rPr>
        <w:t xml:space="preserve"> </w:t>
      </w:r>
      <w:r w:rsidR="0057537A">
        <w:rPr>
          <w:spacing w:val="-1"/>
        </w:rPr>
        <w:t>bina</w:t>
      </w:r>
      <w:r w:rsidR="0057537A">
        <w:t xml:space="preserve"> Tıp</w:t>
      </w:r>
      <w:r w:rsidR="0057537A">
        <w:rPr>
          <w:spacing w:val="-3"/>
        </w:rPr>
        <w:t xml:space="preserve"> </w:t>
      </w:r>
      <w:r w:rsidR="0057537A">
        <w:rPr>
          <w:spacing w:val="-1"/>
        </w:rPr>
        <w:t>Tarihi</w:t>
      </w:r>
      <w:r w:rsidR="0057537A">
        <w:rPr>
          <w:spacing w:val="-3"/>
        </w:rPr>
        <w:t xml:space="preserve"> </w:t>
      </w:r>
      <w:r w:rsidR="0057537A">
        <w:rPr>
          <w:spacing w:val="-1"/>
        </w:rPr>
        <w:t>Müzesi</w:t>
      </w:r>
      <w:r w:rsidR="0057537A">
        <w:rPr>
          <w:spacing w:val="-2"/>
        </w:rPr>
        <w:t xml:space="preserve"> </w:t>
      </w:r>
      <w:r w:rsidR="0057537A">
        <w:t>olarak</w:t>
      </w:r>
      <w:r w:rsidR="0057537A">
        <w:rPr>
          <w:spacing w:val="57"/>
        </w:rPr>
        <w:t xml:space="preserve"> </w:t>
      </w:r>
      <w:r w:rsidR="0057537A">
        <w:rPr>
          <w:spacing w:val="-1"/>
        </w:rPr>
        <w:t>kullanılmaktadır.</w:t>
      </w:r>
    </w:p>
    <w:p w:rsidR="0057537A" w:rsidRDefault="0057537A" w:rsidP="00056982">
      <w:pPr>
        <w:pStyle w:val="GvdeMetni"/>
        <w:kinsoku w:val="0"/>
        <w:overflowPunct w:val="0"/>
        <w:spacing w:before="197" w:line="276" w:lineRule="auto"/>
        <w:ind w:right="194"/>
        <w:rPr>
          <w:spacing w:val="-1"/>
        </w:rPr>
        <w:sectPr w:rsidR="0057537A">
          <w:footerReference w:type="default" r:id="rId24"/>
          <w:pgSz w:w="8400" w:h="11910"/>
          <w:pgMar w:top="1100" w:right="740" w:bottom="1200" w:left="1140" w:header="0" w:footer="1002" w:gutter="0"/>
          <w:pgNumType w:start="90"/>
          <w:cols w:space="708"/>
          <w:noEndnote/>
        </w:sectPr>
      </w:pPr>
      <w:r>
        <w:rPr>
          <w:spacing w:val="-1"/>
        </w:rPr>
        <w:t>Sultan 2.Bayezid külliyesinin mevcut</w:t>
      </w:r>
      <w:r>
        <w:rPr>
          <w:spacing w:val="-2"/>
        </w:rPr>
        <w:t xml:space="preserve"> </w:t>
      </w:r>
      <w:r>
        <w:rPr>
          <w:spacing w:val="-1"/>
        </w:rPr>
        <w:t>onbir</w:t>
      </w:r>
      <w:r>
        <w:rPr>
          <w:spacing w:val="1"/>
        </w:rPr>
        <w:t xml:space="preserve"> </w:t>
      </w:r>
      <w:r>
        <w:rPr>
          <w:spacing w:val="-1"/>
        </w:rPr>
        <w:t xml:space="preserve">bölümünden </w:t>
      </w:r>
      <w:r>
        <w:t>en</w:t>
      </w:r>
      <w:r>
        <w:rPr>
          <w:spacing w:val="-1"/>
        </w:rPr>
        <w:t xml:space="preserve"> önemlisi</w:t>
      </w:r>
      <w:r>
        <w:rPr>
          <w:spacing w:val="61"/>
        </w:rPr>
        <w:t xml:space="preserve"> </w:t>
      </w:r>
      <w:r>
        <w:rPr>
          <w:spacing w:val="-1"/>
        </w:rPr>
        <w:t>Sağlık</w:t>
      </w:r>
      <w:r>
        <w:t xml:space="preserve"> </w:t>
      </w:r>
      <w:r>
        <w:rPr>
          <w:spacing w:val="-1"/>
        </w:rPr>
        <w:t>Müzesi’ne</w:t>
      </w:r>
      <w:r>
        <w:rPr>
          <w:spacing w:val="-3"/>
        </w:rPr>
        <w:t xml:space="preserve"> </w:t>
      </w:r>
      <w:r>
        <w:rPr>
          <w:spacing w:val="-1"/>
        </w:rPr>
        <w:t>dönüştürülen darüşşifa</w:t>
      </w:r>
      <w:r>
        <w:t xml:space="preserve"> </w:t>
      </w:r>
      <w:r>
        <w:rPr>
          <w:spacing w:val="-1"/>
        </w:rPr>
        <w:t>kısmıdır.</w:t>
      </w:r>
      <w:r w:rsidR="005F5527">
        <w:rPr>
          <w:spacing w:val="-1"/>
        </w:rPr>
        <w:t xml:space="preserve"> </w:t>
      </w:r>
      <w:r>
        <w:rPr>
          <w:spacing w:val="-1"/>
        </w:rPr>
        <w:t>Kuruluş</w:t>
      </w:r>
      <w:r>
        <w:t xml:space="preserve"> </w:t>
      </w:r>
      <w:r>
        <w:rPr>
          <w:spacing w:val="-1"/>
        </w:rPr>
        <w:t>yıllarında</w:t>
      </w:r>
      <w:r>
        <w:rPr>
          <w:spacing w:val="67"/>
        </w:rPr>
        <w:t xml:space="preserve"> </w:t>
      </w:r>
      <w:r>
        <w:rPr>
          <w:spacing w:val="-1"/>
        </w:rPr>
        <w:t>her</w:t>
      </w:r>
      <w:r>
        <w:t xml:space="preserve"> </w:t>
      </w:r>
      <w:r>
        <w:rPr>
          <w:spacing w:val="-1"/>
        </w:rPr>
        <w:t>türlü hastaya</w:t>
      </w:r>
      <w:r>
        <w:rPr>
          <w:spacing w:val="47"/>
        </w:rPr>
        <w:t xml:space="preserve"> </w:t>
      </w:r>
      <w:r>
        <w:t>ve</w:t>
      </w:r>
      <w:r>
        <w:rPr>
          <w:spacing w:val="-2"/>
        </w:rPr>
        <w:t xml:space="preserve"> </w:t>
      </w:r>
      <w:r>
        <w:rPr>
          <w:spacing w:val="-1"/>
        </w:rPr>
        <w:t>hastalığa</w:t>
      </w:r>
      <w:r>
        <w:t xml:space="preserve"> şifa </w:t>
      </w:r>
      <w:r>
        <w:rPr>
          <w:spacing w:val="-1"/>
        </w:rPr>
        <w:t>olurken</w:t>
      </w:r>
      <w:r>
        <w:t xml:space="preserve"> </w:t>
      </w:r>
      <w:r>
        <w:rPr>
          <w:spacing w:val="-1"/>
        </w:rPr>
        <w:t>yıllar</w:t>
      </w:r>
      <w:r>
        <w:rPr>
          <w:spacing w:val="-4"/>
        </w:rPr>
        <w:t xml:space="preserve"> </w:t>
      </w:r>
      <w:r>
        <w:rPr>
          <w:spacing w:val="-1"/>
        </w:rPr>
        <w:t>sonra</w:t>
      </w:r>
      <w:r>
        <w:rPr>
          <w:spacing w:val="-3"/>
        </w:rPr>
        <w:t xml:space="preserve"> </w:t>
      </w:r>
      <w:r>
        <w:rPr>
          <w:spacing w:val="-1"/>
        </w:rPr>
        <w:t>sadece</w:t>
      </w:r>
      <w:r>
        <w:rPr>
          <w:spacing w:val="1"/>
        </w:rPr>
        <w:t xml:space="preserve"> </w:t>
      </w:r>
      <w:r>
        <w:rPr>
          <w:spacing w:val="-1"/>
        </w:rPr>
        <w:t>akıl</w:t>
      </w:r>
      <w:r>
        <w:rPr>
          <w:spacing w:val="-3"/>
        </w:rPr>
        <w:t xml:space="preserve"> </w:t>
      </w:r>
      <w:r>
        <w:t>ve</w:t>
      </w:r>
      <w:r>
        <w:rPr>
          <w:spacing w:val="65"/>
        </w:rPr>
        <w:t xml:space="preserve"> </w:t>
      </w:r>
      <w:r>
        <w:rPr>
          <w:spacing w:val="-1"/>
        </w:rPr>
        <w:t>ruh hastalıklarına</w:t>
      </w:r>
      <w:r>
        <w:t xml:space="preserve"> </w:t>
      </w:r>
      <w:r>
        <w:rPr>
          <w:spacing w:val="-1"/>
        </w:rPr>
        <w:t>hizmet</w:t>
      </w:r>
      <w:r>
        <w:rPr>
          <w:spacing w:val="-2"/>
        </w:rPr>
        <w:t xml:space="preserve"> </w:t>
      </w:r>
      <w:r>
        <w:rPr>
          <w:spacing w:val="-1"/>
        </w:rPr>
        <w:t>verilmiştir.</w:t>
      </w:r>
      <w:r w:rsidR="005F5527">
        <w:rPr>
          <w:spacing w:val="-1"/>
        </w:rPr>
        <w:t xml:space="preserve"> </w:t>
      </w:r>
      <w:r w:rsidRPr="00293F04">
        <w:rPr>
          <w:b/>
          <w:spacing w:val="-1"/>
        </w:rPr>
        <w:t>Darüşşifa</w:t>
      </w:r>
      <w:r w:rsidRPr="00293F04">
        <w:rPr>
          <w:b/>
          <w:spacing w:val="-3"/>
        </w:rPr>
        <w:t xml:space="preserve"> </w:t>
      </w:r>
      <w:r w:rsidRPr="00293F04">
        <w:rPr>
          <w:b/>
        </w:rPr>
        <w:t xml:space="preserve">üç </w:t>
      </w:r>
      <w:r w:rsidRPr="00293F04">
        <w:rPr>
          <w:b/>
          <w:spacing w:val="-1"/>
        </w:rPr>
        <w:t>bölümden</w:t>
      </w:r>
      <w:r w:rsidRPr="00293F04">
        <w:rPr>
          <w:b/>
          <w:spacing w:val="67"/>
        </w:rPr>
        <w:t xml:space="preserve"> </w:t>
      </w:r>
      <w:r w:rsidRPr="00293F04">
        <w:rPr>
          <w:b/>
          <w:spacing w:val="-1"/>
        </w:rPr>
        <w:t>oluşur.</w:t>
      </w:r>
      <w:r w:rsidR="005F5527">
        <w:rPr>
          <w:spacing w:val="-1"/>
        </w:rPr>
        <w:t xml:space="preserve"> </w:t>
      </w:r>
      <w:r w:rsidRPr="00293F04">
        <w:rPr>
          <w:b/>
          <w:spacing w:val="-1"/>
        </w:rPr>
        <w:t>İlk</w:t>
      </w:r>
      <w:r w:rsidRPr="00293F04">
        <w:rPr>
          <w:b/>
        </w:rPr>
        <w:t xml:space="preserve"> </w:t>
      </w:r>
      <w:r w:rsidRPr="00293F04">
        <w:rPr>
          <w:b/>
          <w:spacing w:val="-1"/>
        </w:rPr>
        <w:t>bölümde</w:t>
      </w:r>
      <w:r>
        <w:t xml:space="preserve"> </w:t>
      </w:r>
      <w:r>
        <w:rPr>
          <w:spacing w:val="-1"/>
        </w:rPr>
        <w:t>altı</w:t>
      </w:r>
      <w:r>
        <w:t xml:space="preserve"> </w:t>
      </w:r>
      <w:r>
        <w:rPr>
          <w:spacing w:val="-1"/>
        </w:rPr>
        <w:t>poliklinik</w:t>
      </w:r>
      <w:r>
        <w:t xml:space="preserve"> odası</w:t>
      </w:r>
      <w:r>
        <w:rPr>
          <w:spacing w:val="-3"/>
        </w:rPr>
        <w:t xml:space="preserve"> </w:t>
      </w:r>
      <w:r>
        <w:rPr>
          <w:spacing w:val="-1"/>
        </w:rPr>
        <w:t>ve</w:t>
      </w:r>
      <w:r>
        <w:t xml:space="preserve"> </w:t>
      </w:r>
      <w:r>
        <w:rPr>
          <w:spacing w:val="-1"/>
        </w:rPr>
        <w:t>dört</w:t>
      </w:r>
      <w:r>
        <w:t xml:space="preserve"> </w:t>
      </w:r>
      <w:r>
        <w:rPr>
          <w:spacing w:val="-1"/>
        </w:rPr>
        <w:t>hizmet</w:t>
      </w:r>
      <w:r>
        <w:rPr>
          <w:spacing w:val="-2"/>
        </w:rPr>
        <w:t xml:space="preserve"> </w:t>
      </w:r>
      <w:r>
        <w:rPr>
          <w:spacing w:val="-1"/>
        </w:rPr>
        <w:t>odası,</w:t>
      </w:r>
      <w:r w:rsidRPr="005F123A">
        <w:rPr>
          <w:b/>
          <w:spacing w:val="-1"/>
        </w:rPr>
        <w:t>ikinci</w:t>
      </w:r>
      <w:r w:rsidRPr="005F123A">
        <w:rPr>
          <w:b/>
          <w:spacing w:val="59"/>
        </w:rPr>
        <w:t xml:space="preserve"> </w:t>
      </w:r>
      <w:r w:rsidRPr="005F123A">
        <w:rPr>
          <w:b/>
          <w:spacing w:val="-1"/>
        </w:rPr>
        <w:t>bölümde</w:t>
      </w:r>
      <w:r>
        <w:rPr>
          <w:spacing w:val="-2"/>
        </w:rPr>
        <w:t xml:space="preserve"> </w:t>
      </w:r>
      <w:r>
        <w:rPr>
          <w:spacing w:val="-1"/>
        </w:rPr>
        <w:t xml:space="preserve">hekim </w:t>
      </w:r>
      <w:r>
        <w:t xml:space="preserve">ve </w:t>
      </w:r>
      <w:r>
        <w:rPr>
          <w:spacing w:val="-1"/>
        </w:rPr>
        <w:t>hekimbaşı</w:t>
      </w:r>
      <w:r>
        <w:t xml:space="preserve"> </w:t>
      </w:r>
      <w:r>
        <w:rPr>
          <w:spacing w:val="-1"/>
        </w:rPr>
        <w:t>odalarından</w:t>
      </w:r>
      <w:r>
        <w:rPr>
          <w:spacing w:val="-3"/>
        </w:rPr>
        <w:t xml:space="preserve"> </w:t>
      </w:r>
      <w:r>
        <w:t xml:space="preserve">ve </w:t>
      </w:r>
      <w:r w:rsidR="005F123A" w:rsidRPr="005F123A">
        <w:rPr>
          <w:b/>
          <w:spacing w:val="-1"/>
        </w:rPr>
        <w:t xml:space="preserve">üçüncü </w:t>
      </w:r>
      <w:r w:rsidRPr="005F123A">
        <w:rPr>
          <w:b/>
          <w:spacing w:val="-1"/>
        </w:rPr>
        <w:t>bölümde</w:t>
      </w:r>
      <w:r>
        <w:rPr>
          <w:spacing w:val="-2"/>
        </w:rPr>
        <w:t xml:space="preserve"> </w:t>
      </w:r>
      <w:r>
        <w:rPr>
          <w:spacing w:val="-1"/>
        </w:rPr>
        <w:t>yataklı</w:t>
      </w:r>
      <w:r w:rsidR="00056982">
        <w:rPr>
          <w:spacing w:val="-1"/>
        </w:rPr>
        <w:t xml:space="preserve"> </w:t>
      </w:r>
      <w:r>
        <w:rPr>
          <w:spacing w:val="-1"/>
        </w:rPr>
        <w:t>hizmetler</w:t>
      </w:r>
      <w:r>
        <w:rPr>
          <w:spacing w:val="-3"/>
        </w:rPr>
        <w:t xml:space="preserve"> </w:t>
      </w:r>
      <w:r>
        <w:t>için</w:t>
      </w:r>
      <w:r>
        <w:rPr>
          <w:spacing w:val="-1"/>
        </w:rPr>
        <w:t xml:space="preserve"> kullanılan şifahane</w:t>
      </w:r>
      <w:r>
        <w:t xml:space="preserve"> </w:t>
      </w:r>
      <w:r>
        <w:rPr>
          <w:spacing w:val="-1"/>
        </w:rPr>
        <w:t>bulunur.</w:t>
      </w:r>
      <w:r w:rsidR="005F5527">
        <w:rPr>
          <w:spacing w:val="-1"/>
        </w:rPr>
        <w:t xml:space="preserve"> </w:t>
      </w:r>
      <w:r w:rsidRPr="00007D4D">
        <w:rPr>
          <w:b/>
          <w:spacing w:val="-1"/>
        </w:rPr>
        <w:t>Merkezi</w:t>
      </w:r>
      <w:r w:rsidRPr="00007D4D">
        <w:rPr>
          <w:b/>
        </w:rPr>
        <w:t xml:space="preserve"> </w:t>
      </w:r>
      <w:r w:rsidRPr="00007D4D">
        <w:rPr>
          <w:b/>
          <w:spacing w:val="-1"/>
        </w:rPr>
        <w:t>hastane</w:t>
      </w:r>
      <w:r w:rsidRPr="00007D4D">
        <w:rPr>
          <w:b/>
        </w:rPr>
        <w:t xml:space="preserve"> </w:t>
      </w:r>
      <w:r w:rsidRPr="00007D4D">
        <w:rPr>
          <w:b/>
          <w:spacing w:val="-1"/>
        </w:rPr>
        <w:t>sistemine</w:t>
      </w:r>
      <w:r w:rsidRPr="00007D4D">
        <w:rPr>
          <w:b/>
          <w:spacing w:val="51"/>
        </w:rPr>
        <w:t xml:space="preserve"> </w:t>
      </w:r>
      <w:r w:rsidRPr="00007D4D">
        <w:rPr>
          <w:b/>
        </w:rPr>
        <w:t>göre</w:t>
      </w:r>
      <w:r w:rsidRPr="00007D4D">
        <w:rPr>
          <w:b/>
          <w:spacing w:val="-2"/>
        </w:rPr>
        <w:t xml:space="preserve"> </w:t>
      </w:r>
      <w:r w:rsidRPr="00007D4D">
        <w:rPr>
          <w:b/>
          <w:spacing w:val="-1"/>
        </w:rPr>
        <w:t>yapılmış</w:t>
      </w:r>
      <w:r w:rsidRPr="00007D4D">
        <w:rPr>
          <w:b/>
          <w:spacing w:val="-3"/>
        </w:rPr>
        <w:t xml:space="preserve"> </w:t>
      </w:r>
      <w:r w:rsidRPr="00007D4D">
        <w:rPr>
          <w:b/>
          <w:spacing w:val="-1"/>
        </w:rPr>
        <w:t>tarihdeki</w:t>
      </w:r>
      <w:r w:rsidRPr="00007D4D">
        <w:rPr>
          <w:b/>
          <w:spacing w:val="-3"/>
        </w:rPr>
        <w:t xml:space="preserve"> </w:t>
      </w:r>
      <w:r w:rsidRPr="00007D4D">
        <w:rPr>
          <w:b/>
        </w:rPr>
        <w:t>ilk</w:t>
      </w:r>
      <w:r w:rsidRPr="00007D4D">
        <w:rPr>
          <w:b/>
          <w:spacing w:val="-2"/>
        </w:rPr>
        <w:t xml:space="preserve"> </w:t>
      </w:r>
      <w:r w:rsidRPr="00007D4D">
        <w:rPr>
          <w:b/>
          <w:spacing w:val="-1"/>
        </w:rPr>
        <w:t>yapı</w:t>
      </w:r>
      <w:r w:rsidRPr="00007D4D">
        <w:rPr>
          <w:b/>
        </w:rPr>
        <w:t xml:space="preserve"> olarak</w:t>
      </w:r>
      <w:r w:rsidRPr="00007D4D">
        <w:rPr>
          <w:b/>
          <w:spacing w:val="-3"/>
        </w:rPr>
        <w:t xml:space="preserve"> </w:t>
      </w:r>
      <w:r w:rsidRPr="00007D4D">
        <w:rPr>
          <w:b/>
          <w:spacing w:val="-1"/>
        </w:rPr>
        <w:t>bilinir.</w:t>
      </w:r>
      <w:r w:rsidR="005F5527" w:rsidRPr="00007D4D">
        <w:rPr>
          <w:b/>
          <w:spacing w:val="-1"/>
        </w:rPr>
        <w:t xml:space="preserve"> </w:t>
      </w:r>
      <w:r w:rsidRPr="00007D4D">
        <w:rPr>
          <w:b/>
          <w:spacing w:val="-1"/>
        </w:rPr>
        <w:t>Az</w:t>
      </w:r>
      <w:r w:rsidRPr="00007D4D">
        <w:rPr>
          <w:b/>
          <w:spacing w:val="-2"/>
        </w:rPr>
        <w:t xml:space="preserve"> </w:t>
      </w:r>
      <w:r w:rsidRPr="00007D4D">
        <w:rPr>
          <w:b/>
          <w:spacing w:val="-1"/>
        </w:rPr>
        <w:t>personel</w:t>
      </w:r>
      <w:r w:rsidRPr="00007D4D">
        <w:rPr>
          <w:b/>
        </w:rPr>
        <w:t xml:space="preserve"> ile</w:t>
      </w:r>
      <w:r w:rsidRPr="00007D4D">
        <w:rPr>
          <w:b/>
          <w:spacing w:val="-2"/>
        </w:rPr>
        <w:t xml:space="preserve"> </w:t>
      </w:r>
      <w:r w:rsidRPr="00007D4D">
        <w:rPr>
          <w:b/>
          <w:spacing w:val="-1"/>
        </w:rPr>
        <w:t>yüksek</w:t>
      </w:r>
      <w:r w:rsidRPr="00007D4D">
        <w:rPr>
          <w:b/>
          <w:spacing w:val="53"/>
        </w:rPr>
        <w:t xml:space="preserve"> </w:t>
      </w:r>
      <w:r w:rsidRPr="00007D4D">
        <w:rPr>
          <w:b/>
          <w:spacing w:val="-1"/>
        </w:rPr>
        <w:t>randıman elde</w:t>
      </w:r>
      <w:r w:rsidRPr="00007D4D">
        <w:rPr>
          <w:b/>
          <w:spacing w:val="-2"/>
        </w:rPr>
        <w:t xml:space="preserve"> </w:t>
      </w:r>
      <w:r w:rsidRPr="00007D4D">
        <w:rPr>
          <w:b/>
          <w:spacing w:val="-1"/>
        </w:rPr>
        <w:t>etmek</w:t>
      </w:r>
      <w:r w:rsidRPr="00007D4D">
        <w:rPr>
          <w:b/>
        </w:rPr>
        <w:t xml:space="preserve"> </w:t>
      </w:r>
      <w:r w:rsidRPr="00007D4D">
        <w:rPr>
          <w:b/>
          <w:spacing w:val="-1"/>
        </w:rPr>
        <w:t>amacıyla</w:t>
      </w:r>
      <w:r w:rsidRPr="00007D4D">
        <w:rPr>
          <w:b/>
        </w:rPr>
        <w:t xml:space="preserve"> </w:t>
      </w:r>
      <w:r w:rsidRPr="00007D4D">
        <w:rPr>
          <w:b/>
          <w:spacing w:val="-1"/>
        </w:rPr>
        <w:t xml:space="preserve">yapılan </w:t>
      </w:r>
      <w:r w:rsidRPr="00007D4D">
        <w:rPr>
          <w:b/>
        </w:rPr>
        <w:t>bu</w:t>
      </w:r>
      <w:r w:rsidRPr="00007D4D">
        <w:rPr>
          <w:b/>
          <w:spacing w:val="-1"/>
        </w:rPr>
        <w:t xml:space="preserve"> şifahanenin</w:t>
      </w:r>
      <w:r w:rsidRPr="00007D4D">
        <w:rPr>
          <w:b/>
          <w:spacing w:val="-3"/>
        </w:rPr>
        <w:t xml:space="preserve"> </w:t>
      </w:r>
      <w:r w:rsidRPr="00007D4D">
        <w:rPr>
          <w:b/>
          <w:spacing w:val="-1"/>
        </w:rPr>
        <w:t>bir</w:t>
      </w:r>
      <w:r w:rsidRPr="00007D4D">
        <w:rPr>
          <w:b/>
        </w:rPr>
        <w:t xml:space="preserve"> </w:t>
      </w:r>
      <w:r w:rsidRPr="00007D4D">
        <w:rPr>
          <w:b/>
          <w:spacing w:val="-1"/>
        </w:rPr>
        <w:t>benzeri</w:t>
      </w:r>
      <w:r w:rsidRPr="00007D4D">
        <w:rPr>
          <w:b/>
          <w:spacing w:val="55"/>
        </w:rPr>
        <w:t xml:space="preserve"> </w:t>
      </w:r>
      <w:r w:rsidRPr="00007D4D">
        <w:rPr>
          <w:b/>
          <w:spacing w:val="-1"/>
        </w:rPr>
        <w:t>ancak</w:t>
      </w:r>
      <w:r w:rsidRPr="00007D4D">
        <w:rPr>
          <w:b/>
        </w:rPr>
        <w:t xml:space="preserve"> </w:t>
      </w:r>
      <w:r w:rsidRPr="00007D4D">
        <w:rPr>
          <w:b/>
          <w:spacing w:val="-1"/>
        </w:rPr>
        <w:t>17</w:t>
      </w:r>
      <w:r w:rsidRPr="00007D4D">
        <w:rPr>
          <w:b/>
          <w:spacing w:val="-2"/>
        </w:rPr>
        <w:t xml:space="preserve"> </w:t>
      </w:r>
      <w:r w:rsidRPr="00007D4D">
        <w:rPr>
          <w:b/>
        </w:rPr>
        <w:t xml:space="preserve">y.y </w:t>
      </w:r>
      <w:r w:rsidRPr="00007D4D">
        <w:rPr>
          <w:b/>
          <w:spacing w:val="-1"/>
        </w:rPr>
        <w:t>dan</w:t>
      </w:r>
      <w:r w:rsidRPr="00007D4D">
        <w:rPr>
          <w:b/>
          <w:spacing w:val="-3"/>
        </w:rPr>
        <w:t xml:space="preserve"> </w:t>
      </w:r>
      <w:r w:rsidRPr="00007D4D">
        <w:rPr>
          <w:b/>
        </w:rPr>
        <w:t xml:space="preserve">sonra </w:t>
      </w:r>
      <w:r w:rsidRPr="00007D4D">
        <w:rPr>
          <w:b/>
          <w:spacing w:val="-1"/>
        </w:rPr>
        <w:t>dünyanın birçok</w:t>
      </w:r>
      <w:r w:rsidRPr="00007D4D">
        <w:rPr>
          <w:b/>
        </w:rPr>
        <w:t xml:space="preserve"> </w:t>
      </w:r>
      <w:r w:rsidRPr="00007D4D">
        <w:rPr>
          <w:b/>
          <w:spacing w:val="-1"/>
        </w:rPr>
        <w:t>yerinde</w:t>
      </w:r>
      <w:r w:rsidRPr="00007D4D">
        <w:rPr>
          <w:b/>
        </w:rPr>
        <w:t xml:space="preserve"> </w:t>
      </w:r>
      <w:r w:rsidRPr="00007D4D">
        <w:rPr>
          <w:b/>
          <w:spacing w:val="-1"/>
        </w:rPr>
        <w:t>görülmeye</w:t>
      </w:r>
      <w:r w:rsidRPr="00007D4D">
        <w:rPr>
          <w:b/>
          <w:spacing w:val="35"/>
        </w:rPr>
        <w:t xml:space="preserve"> </w:t>
      </w:r>
      <w:r w:rsidRPr="00007D4D">
        <w:rPr>
          <w:b/>
          <w:spacing w:val="-1"/>
        </w:rPr>
        <w:t>başlanmıştır.</w:t>
      </w:r>
      <w:r w:rsidR="005F5527" w:rsidRPr="00007D4D">
        <w:rPr>
          <w:b/>
          <w:spacing w:val="-1"/>
        </w:rPr>
        <w:t xml:space="preserve"> </w:t>
      </w:r>
      <w:r>
        <w:rPr>
          <w:spacing w:val="-1"/>
        </w:rPr>
        <w:t>Onbeşinci</w:t>
      </w:r>
      <w:r>
        <w:t xml:space="preserve"> </w:t>
      </w:r>
      <w:r>
        <w:rPr>
          <w:spacing w:val="-1"/>
        </w:rPr>
        <w:t>yüzyıl Osmanlı</w:t>
      </w:r>
      <w:r>
        <w:rPr>
          <w:spacing w:val="1"/>
        </w:rPr>
        <w:t xml:space="preserve"> </w:t>
      </w:r>
      <w:r>
        <w:rPr>
          <w:spacing w:val="-1"/>
        </w:rPr>
        <w:t>Türkleri</w:t>
      </w:r>
      <w:r>
        <w:t xml:space="preserve"> </w:t>
      </w:r>
      <w:r>
        <w:rPr>
          <w:spacing w:val="-2"/>
        </w:rPr>
        <w:t>döneminde</w:t>
      </w:r>
      <w:r>
        <w:t xml:space="preserve"> </w:t>
      </w:r>
      <w:r>
        <w:rPr>
          <w:spacing w:val="-1"/>
        </w:rPr>
        <w:t>hastane</w:t>
      </w:r>
      <w:r>
        <w:rPr>
          <w:spacing w:val="69"/>
        </w:rPr>
        <w:t xml:space="preserve"> </w:t>
      </w:r>
      <w:r>
        <w:rPr>
          <w:spacing w:val="-1"/>
        </w:rPr>
        <w:t>tasarlanırken</w:t>
      </w:r>
      <w:r>
        <w:rPr>
          <w:spacing w:val="-3"/>
        </w:rPr>
        <w:t xml:space="preserve"> </w:t>
      </w:r>
      <w:r>
        <w:rPr>
          <w:spacing w:val="-1"/>
        </w:rPr>
        <w:t>müzik</w:t>
      </w:r>
      <w:r>
        <w:t xml:space="preserve"> </w:t>
      </w:r>
      <w:r>
        <w:rPr>
          <w:spacing w:val="-1"/>
        </w:rPr>
        <w:t>sahnesinin düşünülmüş</w:t>
      </w:r>
      <w:r>
        <w:t xml:space="preserve"> </w:t>
      </w:r>
      <w:r>
        <w:rPr>
          <w:spacing w:val="-1"/>
        </w:rPr>
        <w:t>olması</w:t>
      </w:r>
      <w:r>
        <w:t xml:space="preserve"> </w:t>
      </w:r>
      <w:r>
        <w:rPr>
          <w:spacing w:val="-1"/>
        </w:rPr>
        <w:t>hayli ilginç</w:t>
      </w:r>
      <w:r>
        <w:rPr>
          <w:spacing w:val="57"/>
        </w:rPr>
        <w:t xml:space="preserve"> </w:t>
      </w:r>
      <w:r>
        <w:rPr>
          <w:spacing w:val="-1"/>
        </w:rPr>
        <w:t>gelebilir.</w:t>
      </w:r>
      <w:r w:rsidR="005F5527">
        <w:rPr>
          <w:spacing w:val="-1"/>
        </w:rPr>
        <w:t xml:space="preserve"> </w:t>
      </w:r>
      <w:r>
        <w:rPr>
          <w:spacing w:val="-1"/>
        </w:rPr>
        <w:t>Müzik</w:t>
      </w:r>
      <w:r>
        <w:t xml:space="preserve"> </w:t>
      </w:r>
      <w:r>
        <w:rPr>
          <w:spacing w:val="-1"/>
        </w:rPr>
        <w:t>sahnesi mekana hakim</w:t>
      </w:r>
      <w:r>
        <w:rPr>
          <w:spacing w:val="1"/>
        </w:rPr>
        <w:t xml:space="preserve"> </w:t>
      </w:r>
      <w:r>
        <w:rPr>
          <w:spacing w:val="-1"/>
        </w:rPr>
        <w:t>durumda</w:t>
      </w:r>
      <w:r>
        <w:rPr>
          <w:spacing w:val="-2"/>
        </w:rPr>
        <w:t xml:space="preserve"> </w:t>
      </w:r>
      <w:r>
        <w:rPr>
          <w:spacing w:val="-1"/>
        </w:rPr>
        <w:t>olup,</w:t>
      </w:r>
      <w:r w:rsidR="005F5527">
        <w:rPr>
          <w:spacing w:val="-1"/>
        </w:rPr>
        <w:t xml:space="preserve"> </w:t>
      </w:r>
      <w:r>
        <w:rPr>
          <w:spacing w:val="-1"/>
        </w:rPr>
        <w:t>müzisyenleri</w:t>
      </w:r>
      <w:r w:rsidR="00056982">
        <w:rPr>
          <w:spacing w:val="-1"/>
        </w:rPr>
        <w:t>n</w:t>
      </w:r>
    </w:p>
    <w:p w:rsidR="0057537A" w:rsidRPr="00C963F2" w:rsidRDefault="0057537A" w:rsidP="00056982">
      <w:pPr>
        <w:pStyle w:val="GvdeMetni"/>
        <w:kinsoku w:val="0"/>
        <w:overflowPunct w:val="0"/>
        <w:spacing w:before="56" w:line="276" w:lineRule="auto"/>
        <w:ind w:left="0" w:right="312"/>
        <w:rPr>
          <w:b/>
          <w:spacing w:val="-1"/>
        </w:rPr>
      </w:pPr>
      <w:r>
        <w:rPr>
          <w:spacing w:val="-1"/>
        </w:rPr>
        <w:lastRenderedPageBreak/>
        <w:t>haftanın belirli günlerinde</w:t>
      </w:r>
      <w:r>
        <w:rPr>
          <w:spacing w:val="-2"/>
        </w:rPr>
        <w:t xml:space="preserve"> </w:t>
      </w:r>
      <w:r>
        <w:t xml:space="preserve">yatan </w:t>
      </w:r>
      <w:r>
        <w:rPr>
          <w:spacing w:val="-1"/>
        </w:rPr>
        <w:t>hastalara</w:t>
      </w:r>
      <w:r>
        <w:rPr>
          <w:spacing w:val="-3"/>
        </w:rPr>
        <w:t xml:space="preserve"> </w:t>
      </w:r>
      <w:r>
        <w:rPr>
          <w:spacing w:val="-1"/>
        </w:rPr>
        <w:t>makamsal</w:t>
      </w:r>
      <w:r>
        <w:rPr>
          <w:spacing w:val="-3"/>
        </w:rPr>
        <w:t xml:space="preserve"> </w:t>
      </w:r>
      <w:r>
        <w:rPr>
          <w:spacing w:val="-1"/>
        </w:rPr>
        <w:t>müzik</w:t>
      </w:r>
      <w:r>
        <w:rPr>
          <w:spacing w:val="59"/>
        </w:rPr>
        <w:t xml:space="preserve"> </w:t>
      </w:r>
      <w:r>
        <w:rPr>
          <w:spacing w:val="-1"/>
        </w:rPr>
        <w:t>yaptıkları bilinir.</w:t>
      </w:r>
      <w:r w:rsidR="005F5527">
        <w:rPr>
          <w:spacing w:val="-1"/>
        </w:rPr>
        <w:t xml:space="preserve"> </w:t>
      </w:r>
      <w:r>
        <w:rPr>
          <w:spacing w:val="-1"/>
        </w:rPr>
        <w:t>Ayrıca</w:t>
      </w:r>
      <w:r>
        <w:t xml:space="preserve"> </w:t>
      </w:r>
      <w:r>
        <w:rPr>
          <w:spacing w:val="-1"/>
        </w:rPr>
        <w:t>şadırvanın burada</w:t>
      </w:r>
      <w:r>
        <w:t xml:space="preserve"> </w:t>
      </w:r>
      <w:r>
        <w:rPr>
          <w:spacing w:val="-1"/>
        </w:rPr>
        <w:t>bulunuşu</w:t>
      </w:r>
      <w:r>
        <w:t xml:space="preserve"> </w:t>
      </w:r>
      <w:r>
        <w:rPr>
          <w:spacing w:val="-1"/>
        </w:rPr>
        <w:t>tamamen</w:t>
      </w:r>
      <w:r>
        <w:rPr>
          <w:spacing w:val="63"/>
        </w:rPr>
        <w:t xml:space="preserve"> </w:t>
      </w:r>
      <w:r>
        <w:rPr>
          <w:spacing w:val="-1"/>
        </w:rPr>
        <w:t>tedaviye</w:t>
      </w:r>
      <w:r>
        <w:rPr>
          <w:spacing w:val="-2"/>
        </w:rPr>
        <w:t xml:space="preserve"> </w:t>
      </w:r>
      <w:r>
        <w:rPr>
          <w:spacing w:val="-1"/>
        </w:rPr>
        <w:t>yönelik</w:t>
      </w:r>
      <w:r>
        <w:t xml:space="preserve"> bir</w:t>
      </w:r>
      <w:r>
        <w:rPr>
          <w:spacing w:val="-1"/>
        </w:rPr>
        <w:t xml:space="preserve"> düşüncedir.</w:t>
      </w:r>
      <w:r w:rsidR="005F5527">
        <w:rPr>
          <w:spacing w:val="-1"/>
        </w:rPr>
        <w:t xml:space="preserve"> </w:t>
      </w:r>
      <w:r>
        <w:rPr>
          <w:spacing w:val="-1"/>
        </w:rPr>
        <w:t>Zira</w:t>
      </w:r>
      <w:r>
        <w:t xml:space="preserve"> </w:t>
      </w:r>
      <w:r>
        <w:rPr>
          <w:spacing w:val="-1"/>
        </w:rPr>
        <w:t>şadırvandan akan</w:t>
      </w:r>
      <w:r>
        <w:rPr>
          <w:spacing w:val="-3"/>
        </w:rPr>
        <w:t xml:space="preserve"> </w:t>
      </w:r>
      <w:r>
        <w:t>suyun</w:t>
      </w:r>
      <w:r>
        <w:rPr>
          <w:spacing w:val="49"/>
        </w:rPr>
        <w:t xml:space="preserve"> </w:t>
      </w:r>
      <w:r>
        <w:rPr>
          <w:spacing w:val="-1"/>
        </w:rPr>
        <w:t>çıkardığı</w:t>
      </w:r>
      <w:r>
        <w:t xml:space="preserve"> ses </w:t>
      </w:r>
      <w:r>
        <w:rPr>
          <w:spacing w:val="-1"/>
        </w:rPr>
        <w:t>buradaki</w:t>
      </w:r>
      <w:r>
        <w:t xml:space="preserve"> </w:t>
      </w:r>
      <w:r>
        <w:rPr>
          <w:spacing w:val="-1"/>
        </w:rPr>
        <w:t>hastalara</w:t>
      </w:r>
      <w:r>
        <w:t xml:space="preserve"> </w:t>
      </w:r>
      <w:r>
        <w:rPr>
          <w:spacing w:val="-1"/>
        </w:rPr>
        <w:t>rahatlama</w:t>
      </w:r>
      <w:r>
        <w:t xml:space="preserve"> </w:t>
      </w:r>
      <w:r>
        <w:rPr>
          <w:spacing w:val="-1"/>
        </w:rPr>
        <w:t>duygusu</w:t>
      </w:r>
      <w:r>
        <w:rPr>
          <w:spacing w:val="-3"/>
        </w:rPr>
        <w:t xml:space="preserve"> </w:t>
      </w:r>
      <w:r>
        <w:rPr>
          <w:spacing w:val="-1"/>
        </w:rPr>
        <w:t>verir.</w:t>
      </w:r>
      <w:r w:rsidRPr="00C963F2">
        <w:rPr>
          <w:b/>
          <w:spacing w:val="-1"/>
        </w:rPr>
        <w:t>Hekimlik</w:t>
      </w:r>
      <w:r w:rsidRPr="00C963F2">
        <w:rPr>
          <w:b/>
          <w:spacing w:val="55"/>
        </w:rPr>
        <w:t xml:space="preserve"> </w:t>
      </w:r>
      <w:r w:rsidRPr="00C963F2">
        <w:rPr>
          <w:b/>
          <w:spacing w:val="-1"/>
        </w:rPr>
        <w:t>bilgi</w:t>
      </w:r>
      <w:r w:rsidRPr="00C963F2">
        <w:rPr>
          <w:b/>
        </w:rPr>
        <w:t xml:space="preserve"> ve </w:t>
      </w:r>
      <w:r w:rsidRPr="00C963F2">
        <w:rPr>
          <w:b/>
          <w:spacing w:val="-1"/>
        </w:rPr>
        <w:t xml:space="preserve">uygulamalarının </w:t>
      </w:r>
      <w:r w:rsidRPr="00C963F2">
        <w:rPr>
          <w:b/>
          <w:spacing w:val="-2"/>
        </w:rPr>
        <w:t>yanında</w:t>
      </w:r>
      <w:r w:rsidRPr="00C963F2">
        <w:rPr>
          <w:b/>
        </w:rPr>
        <w:t xml:space="preserve"> </w:t>
      </w:r>
      <w:r w:rsidRPr="00C963F2">
        <w:rPr>
          <w:b/>
          <w:spacing w:val="-1"/>
        </w:rPr>
        <w:t>müzik</w:t>
      </w:r>
      <w:r w:rsidRPr="00C963F2">
        <w:rPr>
          <w:b/>
        </w:rPr>
        <w:t xml:space="preserve"> </w:t>
      </w:r>
      <w:r w:rsidRPr="00C963F2">
        <w:rPr>
          <w:b/>
          <w:spacing w:val="-1"/>
        </w:rPr>
        <w:t>ve</w:t>
      </w:r>
      <w:r w:rsidRPr="00C963F2">
        <w:rPr>
          <w:b/>
        </w:rPr>
        <w:t xml:space="preserve"> su </w:t>
      </w:r>
      <w:r w:rsidRPr="00C963F2">
        <w:rPr>
          <w:b/>
          <w:spacing w:val="-1"/>
        </w:rPr>
        <w:t>sesinin tedavide</w:t>
      </w:r>
      <w:r w:rsidRPr="00C963F2">
        <w:rPr>
          <w:b/>
          <w:spacing w:val="55"/>
        </w:rPr>
        <w:t xml:space="preserve"> </w:t>
      </w:r>
      <w:r w:rsidRPr="00C963F2">
        <w:rPr>
          <w:b/>
          <w:spacing w:val="-1"/>
        </w:rPr>
        <w:t>kullanılmasını</w:t>
      </w:r>
      <w:r w:rsidRPr="00C963F2">
        <w:rPr>
          <w:b/>
        </w:rPr>
        <w:t xml:space="preserve"> </w:t>
      </w:r>
      <w:r w:rsidRPr="00C963F2">
        <w:rPr>
          <w:b/>
          <w:spacing w:val="-1"/>
        </w:rPr>
        <w:t>sağlayan</w:t>
      </w:r>
      <w:r w:rsidRPr="00C963F2">
        <w:rPr>
          <w:b/>
          <w:spacing w:val="47"/>
        </w:rPr>
        <w:t xml:space="preserve"> </w:t>
      </w:r>
      <w:r w:rsidRPr="00C963F2">
        <w:rPr>
          <w:b/>
          <w:spacing w:val="-1"/>
        </w:rPr>
        <w:t>yapının muhteşem</w:t>
      </w:r>
      <w:r w:rsidRPr="00C963F2">
        <w:rPr>
          <w:b/>
          <w:spacing w:val="1"/>
        </w:rPr>
        <w:t xml:space="preserve"> </w:t>
      </w:r>
      <w:r w:rsidRPr="00C963F2">
        <w:rPr>
          <w:b/>
          <w:spacing w:val="-1"/>
        </w:rPr>
        <w:t>akustiği</w:t>
      </w:r>
      <w:r w:rsidRPr="00C963F2">
        <w:rPr>
          <w:b/>
        </w:rPr>
        <w:t xml:space="preserve">  </w:t>
      </w:r>
      <w:r w:rsidRPr="00C963F2">
        <w:rPr>
          <w:b/>
          <w:spacing w:val="-1"/>
        </w:rPr>
        <w:t>burayı</w:t>
      </w:r>
      <w:r w:rsidRPr="00C963F2">
        <w:rPr>
          <w:b/>
        </w:rPr>
        <w:t xml:space="preserve"> </w:t>
      </w:r>
      <w:r w:rsidRPr="00C963F2">
        <w:rPr>
          <w:b/>
          <w:spacing w:val="-1"/>
        </w:rPr>
        <w:t>ziyaret</w:t>
      </w:r>
      <w:r w:rsidRPr="00C963F2">
        <w:rPr>
          <w:b/>
          <w:spacing w:val="55"/>
        </w:rPr>
        <w:t xml:space="preserve"> </w:t>
      </w:r>
      <w:r w:rsidRPr="00C963F2">
        <w:rPr>
          <w:b/>
          <w:spacing w:val="-1"/>
        </w:rPr>
        <w:t>edenlerin dikkatini</w:t>
      </w:r>
      <w:r w:rsidRPr="00C963F2">
        <w:rPr>
          <w:b/>
        </w:rPr>
        <w:t xml:space="preserve"> </w:t>
      </w:r>
      <w:r w:rsidRPr="00C963F2">
        <w:rPr>
          <w:b/>
          <w:spacing w:val="-1"/>
        </w:rPr>
        <w:t>çeken</w:t>
      </w:r>
      <w:r w:rsidRPr="00C963F2">
        <w:rPr>
          <w:b/>
          <w:spacing w:val="-3"/>
        </w:rPr>
        <w:t xml:space="preserve"> </w:t>
      </w:r>
      <w:r w:rsidRPr="00C963F2">
        <w:rPr>
          <w:b/>
          <w:spacing w:val="-1"/>
        </w:rPr>
        <w:t>en önemli</w:t>
      </w:r>
      <w:r w:rsidRPr="00C963F2">
        <w:rPr>
          <w:b/>
          <w:spacing w:val="-3"/>
        </w:rPr>
        <w:t xml:space="preserve"> </w:t>
      </w:r>
      <w:r w:rsidRPr="00C963F2">
        <w:rPr>
          <w:b/>
          <w:spacing w:val="-1"/>
        </w:rPr>
        <w:t>özelliklerdendir.</w:t>
      </w:r>
    </w:p>
    <w:p w:rsidR="004563AB" w:rsidRDefault="00617A24" w:rsidP="00FC737D">
      <w:pPr>
        <w:pStyle w:val="GvdeMetni"/>
        <w:numPr>
          <w:ilvl w:val="0"/>
          <w:numId w:val="4"/>
        </w:numPr>
        <w:kinsoku w:val="0"/>
        <w:overflowPunct w:val="0"/>
        <w:spacing w:before="197" w:line="276" w:lineRule="auto"/>
        <w:ind w:right="142"/>
        <w:rPr>
          <w:spacing w:val="-1"/>
        </w:rPr>
      </w:pPr>
      <w:r>
        <w:rPr>
          <w:b/>
          <w:bCs/>
          <w:spacing w:val="-1"/>
        </w:rPr>
        <w:t xml:space="preserve"> </w:t>
      </w:r>
      <w:r w:rsidR="0057537A">
        <w:rPr>
          <w:b/>
          <w:bCs/>
          <w:spacing w:val="-1"/>
        </w:rPr>
        <w:t>İstanbul</w:t>
      </w:r>
      <w:r w:rsidR="0057537A">
        <w:rPr>
          <w:b/>
          <w:bCs/>
          <w:spacing w:val="1"/>
        </w:rPr>
        <w:t xml:space="preserve"> </w:t>
      </w:r>
      <w:r w:rsidR="0057537A">
        <w:rPr>
          <w:b/>
          <w:bCs/>
          <w:spacing w:val="-1"/>
        </w:rPr>
        <w:t>Fatih</w:t>
      </w:r>
      <w:r w:rsidR="0057537A">
        <w:rPr>
          <w:b/>
          <w:bCs/>
        </w:rPr>
        <w:t xml:space="preserve"> </w:t>
      </w:r>
      <w:r w:rsidR="0057537A">
        <w:rPr>
          <w:b/>
          <w:bCs/>
          <w:spacing w:val="-1"/>
        </w:rPr>
        <w:t>Süleymaniye Darüşşifası:</w:t>
      </w:r>
      <w:r w:rsidR="001D0D02">
        <w:rPr>
          <w:b/>
          <w:bCs/>
          <w:spacing w:val="-1"/>
        </w:rPr>
        <w:t xml:space="preserve"> </w:t>
      </w:r>
      <w:r w:rsidR="0057537A">
        <w:rPr>
          <w:spacing w:val="-1"/>
        </w:rPr>
        <w:t>Mimar</w:t>
      </w:r>
      <w:r w:rsidR="0057537A">
        <w:t xml:space="preserve"> </w:t>
      </w:r>
      <w:r w:rsidR="0057537A">
        <w:rPr>
          <w:spacing w:val="-1"/>
        </w:rPr>
        <w:t>Sinan’ın 1550-1557</w:t>
      </w:r>
      <w:r w:rsidR="0057537A">
        <w:rPr>
          <w:spacing w:val="45"/>
        </w:rPr>
        <w:t xml:space="preserve"> </w:t>
      </w:r>
      <w:r w:rsidR="0057537A">
        <w:rPr>
          <w:spacing w:val="-1"/>
        </w:rPr>
        <w:t>yıllarında</w:t>
      </w:r>
      <w:r w:rsidR="0057537A">
        <w:t xml:space="preserve"> </w:t>
      </w:r>
      <w:r w:rsidR="0057537A">
        <w:rPr>
          <w:spacing w:val="-1"/>
        </w:rPr>
        <w:t>Kanuni</w:t>
      </w:r>
      <w:r w:rsidR="0057537A">
        <w:t xml:space="preserve"> </w:t>
      </w:r>
      <w:r w:rsidR="0057537A">
        <w:rPr>
          <w:spacing w:val="-1"/>
        </w:rPr>
        <w:t>Sultan Süleyman zamanında</w:t>
      </w:r>
      <w:r w:rsidR="0057537A">
        <w:t xml:space="preserve"> </w:t>
      </w:r>
      <w:r w:rsidR="0057537A">
        <w:rPr>
          <w:spacing w:val="-1"/>
        </w:rPr>
        <w:t>yaptığı</w:t>
      </w:r>
      <w:r w:rsidR="0057537A">
        <w:t xml:space="preserve"> </w:t>
      </w:r>
      <w:r w:rsidR="0057537A">
        <w:rPr>
          <w:spacing w:val="-1"/>
        </w:rPr>
        <w:t>darüşşifa;</w:t>
      </w:r>
      <w:r>
        <w:rPr>
          <w:spacing w:val="-1"/>
        </w:rPr>
        <w:t xml:space="preserve"> </w:t>
      </w:r>
      <w:r w:rsidR="0057537A">
        <w:rPr>
          <w:spacing w:val="-1"/>
        </w:rPr>
        <w:t>Fatih</w:t>
      </w:r>
      <w:r w:rsidR="0057537A">
        <w:rPr>
          <w:spacing w:val="61"/>
        </w:rPr>
        <w:t xml:space="preserve"> </w:t>
      </w:r>
      <w:r w:rsidR="0057537A">
        <w:rPr>
          <w:spacing w:val="-1"/>
        </w:rPr>
        <w:t>Süleymaniye</w:t>
      </w:r>
      <w:r w:rsidR="0057537A">
        <w:rPr>
          <w:spacing w:val="-2"/>
        </w:rPr>
        <w:t xml:space="preserve"> </w:t>
      </w:r>
      <w:r w:rsidR="0057537A">
        <w:rPr>
          <w:spacing w:val="-1"/>
        </w:rPr>
        <w:t>Külliyesinin en önemli bölümüdür.</w:t>
      </w:r>
      <w:r>
        <w:rPr>
          <w:spacing w:val="-1"/>
        </w:rPr>
        <w:t xml:space="preserve"> </w:t>
      </w:r>
      <w:r w:rsidR="0057537A">
        <w:rPr>
          <w:spacing w:val="-1"/>
        </w:rPr>
        <w:t xml:space="preserve">Kuruluşunun </w:t>
      </w:r>
      <w:r w:rsidR="0057537A">
        <w:t>ilk</w:t>
      </w:r>
      <w:r w:rsidR="0057537A">
        <w:rPr>
          <w:spacing w:val="43"/>
        </w:rPr>
        <w:t xml:space="preserve"> </w:t>
      </w:r>
      <w:r w:rsidR="0057537A">
        <w:rPr>
          <w:spacing w:val="-1"/>
        </w:rPr>
        <w:t>yıllarında</w:t>
      </w:r>
      <w:r w:rsidR="0057537A">
        <w:t xml:space="preserve"> </w:t>
      </w:r>
      <w:r w:rsidR="0057537A">
        <w:rPr>
          <w:spacing w:val="-1"/>
        </w:rPr>
        <w:t>burada</w:t>
      </w:r>
      <w:r w:rsidR="0057537A">
        <w:t xml:space="preserve"> her </w:t>
      </w:r>
      <w:r w:rsidR="0057537A">
        <w:rPr>
          <w:spacing w:val="-1"/>
        </w:rPr>
        <w:t>hastalığa</w:t>
      </w:r>
      <w:r w:rsidR="0057537A">
        <w:t xml:space="preserve"> şifa </w:t>
      </w:r>
      <w:r w:rsidR="0057537A">
        <w:rPr>
          <w:spacing w:val="-1"/>
        </w:rPr>
        <w:t>aranırken</w:t>
      </w:r>
      <w:r w:rsidR="0057537A">
        <w:rPr>
          <w:spacing w:val="-3"/>
        </w:rPr>
        <w:t xml:space="preserve"> </w:t>
      </w:r>
      <w:r w:rsidR="0057537A">
        <w:rPr>
          <w:spacing w:val="-1"/>
        </w:rPr>
        <w:t>1843</w:t>
      </w:r>
      <w:r w:rsidR="0057537A">
        <w:t xml:space="preserve"> </w:t>
      </w:r>
      <w:r w:rsidR="0057537A">
        <w:rPr>
          <w:spacing w:val="-1"/>
        </w:rPr>
        <w:t>sonrası sadece</w:t>
      </w:r>
      <w:r w:rsidR="0057537A">
        <w:rPr>
          <w:spacing w:val="47"/>
        </w:rPr>
        <w:t xml:space="preserve"> </w:t>
      </w:r>
      <w:r w:rsidR="0057537A">
        <w:t xml:space="preserve">akıl </w:t>
      </w:r>
      <w:r w:rsidR="0057537A">
        <w:rPr>
          <w:spacing w:val="-1"/>
        </w:rPr>
        <w:t>hastalıklarına</w:t>
      </w:r>
      <w:r w:rsidR="0057537A">
        <w:rPr>
          <w:spacing w:val="-3"/>
        </w:rPr>
        <w:t xml:space="preserve"> </w:t>
      </w:r>
      <w:r w:rsidR="0057537A">
        <w:rPr>
          <w:spacing w:val="-1"/>
        </w:rPr>
        <w:t>hizmet</w:t>
      </w:r>
      <w:r w:rsidR="0057537A">
        <w:t xml:space="preserve"> </w:t>
      </w:r>
      <w:r w:rsidR="0057537A">
        <w:rPr>
          <w:spacing w:val="-1"/>
        </w:rPr>
        <w:t>eder</w:t>
      </w:r>
      <w:r w:rsidR="0057537A">
        <w:t xml:space="preserve"> </w:t>
      </w:r>
      <w:r w:rsidR="0057537A">
        <w:rPr>
          <w:spacing w:val="-1"/>
        </w:rPr>
        <w:t>hale</w:t>
      </w:r>
      <w:r w:rsidR="0057537A">
        <w:rPr>
          <w:spacing w:val="2"/>
        </w:rPr>
        <w:t xml:space="preserve"> </w:t>
      </w:r>
      <w:r w:rsidR="0057537A">
        <w:rPr>
          <w:spacing w:val="-1"/>
        </w:rPr>
        <w:t>gelmiştir.</w:t>
      </w:r>
      <w:r>
        <w:rPr>
          <w:spacing w:val="-1"/>
        </w:rPr>
        <w:t xml:space="preserve"> </w:t>
      </w:r>
      <w:r w:rsidR="0057537A">
        <w:rPr>
          <w:spacing w:val="-1"/>
        </w:rPr>
        <w:t>Bugün Süleymaniye</w:t>
      </w:r>
      <w:r w:rsidR="0057537A">
        <w:rPr>
          <w:spacing w:val="55"/>
        </w:rPr>
        <w:t xml:space="preserve"> </w:t>
      </w:r>
      <w:r w:rsidR="0057537A">
        <w:rPr>
          <w:spacing w:val="-1"/>
        </w:rPr>
        <w:t>Doğum</w:t>
      </w:r>
      <w:r w:rsidR="0057537A">
        <w:rPr>
          <w:spacing w:val="1"/>
        </w:rPr>
        <w:t xml:space="preserve"> </w:t>
      </w:r>
      <w:r w:rsidR="0057537A">
        <w:rPr>
          <w:spacing w:val="-1"/>
        </w:rPr>
        <w:t>Evi</w:t>
      </w:r>
      <w:r w:rsidR="0057537A">
        <w:t xml:space="preserve"> </w:t>
      </w:r>
      <w:r w:rsidR="0057537A">
        <w:rPr>
          <w:spacing w:val="-1"/>
        </w:rPr>
        <w:t>adıyla</w:t>
      </w:r>
      <w:r w:rsidR="0057537A">
        <w:rPr>
          <w:spacing w:val="-3"/>
        </w:rPr>
        <w:t xml:space="preserve"> </w:t>
      </w:r>
      <w:r w:rsidR="0057537A">
        <w:rPr>
          <w:spacing w:val="-1"/>
        </w:rPr>
        <w:t>bilinir.</w:t>
      </w:r>
    </w:p>
    <w:p w:rsidR="00A6406E" w:rsidRPr="00D45482" w:rsidRDefault="00A6406E">
      <w:pPr>
        <w:pStyle w:val="GvdeMetni"/>
        <w:kinsoku w:val="0"/>
        <w:overflowPunct w:val="0"/>
        <w:spacing w:before="197" w:line="276" w:lineRule="auto"/>
        <w:ind w:right="142"/>
        <w:rPr>
          <w:spacing w:val="-1"/>
        </w:rPr>
      </w:pPr>
      <w:r w:rsidRPr="00442B13">
        <w:rPr>
          <w:b/>
          <w:bCs/>
          <w:spacing w:val="-1"/>
        </w:rPr>
        <w:t xml:space="preserve">İstanbul’da </w:t>
      </w:r>
      <w:r w:rsidR="00D45482" w:rsidRPr="00442B13">
        <w:rPr>
          <w:b/>
          <w:bCs/>
          <w:spacing w:val="-1"/>
        </w:rPr>
        <w:t>Üsküdar Miskinler Tekkesi</w:t>
      </w:r>
      <w:r w:rsidR="00D45482">
        <w:rPr>
          <w:bCs/>
          <w:spacing w:val="-1"/>
        </w:rPr>
        <w:t xml:space="preserve"> ( Cüzzamhane )</w:t>
      </w:r>
      <w:r w:rsidR="008022CE">
        <w:rPr>
          <w:bCs/>
          <w:spacing w:val="-1"/>
        </w:rPr>
        <w:t>,Atik Valide Darüşşifası,</w:t>
      </w:r>
      <w:r w:rsidR="00617A24">
        <w:rPr>
          <w:bCs/>
          <w:spacing w:val="-1"/>
        </w:rPr>
        <w:t xml:space="preserve"> </w:t>
      </w:r>
      <w:r w:rsidR="008022CE" w:rsidRPr="00D9233E">
        <w:rPr>
          <w:b/>
          <w:bCs/>
          <w:spacing w:val="-1"/>
        </w:rPr>
        <w:t>Sultan Ahmet Darüşşifası</w:t>
      </w:r>
      <w:r w:rsidR="008022CE">
        <w:rPr>
          <w:bCs/>
          <w:spacing w:val="-1"/>
        </w:rPr>
        <w:t xml:space="preserve"> ve Haseki Darüşşifası olarak bilinen şifahanelerde insanlar dertlerine derman bularak hayatlarını sürdürme şansını elde etmişlerdir.</w:t>
      </w:r>
    </w:p>
    <w:p w:rsidR="0057537A" w:rsidRDefault="0057537A">
      <w:pPr>
        <w:pStyle w:val="Balk1"/>
        <w:kinsoku w:val="0"/>
        <w:overflowPunct w:val="0"/>
        <w:spacing w:before="197" w:line="278" w:lineRule="auto"/>
        <w:ind w:left="2749" w:right="163" w:hanging="2331"/>
        <w:rPr>
          <w:b w:val="0"/>
          <w:bCs w:val="0"/>
        </w:rPr>
      </w:pPr>
      <w:r>
        <w:rPr>
          <w:spacing w:val="-1"/>
        </w:rPr>
        <w:t>MÜZİK</w:t>
      </w:r>
      <w:r>
        <w:rPr>
          <w:spacing w:val="-3"/>
        </w:rPr>
        <w:t xml:space="preserve"> </w:t>
      </w:r>
      <w:r w:rsidR="00DA46DD">
        <w:rPr>
          <w:spacing w:val="-3"/>
        </w:rPr>
        <w:t xml:space="preserve"> </w:t>
      </w:r>
      <w:r>
        <w:rPr>
          <w:spacing w:val="-1"/>
        </w:rPr>
        <w:t>TERAPİSİ</w:t>
      </w:r>
      <w:r>
        <w:rPr>
          <w:spacing w:val="48"/>
        </w:rPr>
        <w:t xml:space="preserve"> </w:t>
      </w:r>
      <w:r>
        <w:rPr>
          <w:spacing w:val="-1"/>
        </w:rPr>
        <w:t>ÇALIŞMALARINDA</w:t>
      </w:r>
      <w:r>
        <w:rPr>
          <w:spacing w:val="1"/>
        </w:rPr>
        <w:t xml:space="preserve"> </w:t>
      </w:r>
      <w:r w:rsidR="00DA46DD">
        <w:rPr>
          <w:spacing w:val="1"/>
        </w:rPr>
        <w:t xml:space="preserve"> </w:t>
      </w:r>
      <w:r>
        <w:rPr>
          <w:spacing w:val="-1"/>
        </w:rPr>
        <w:t>KULLANILAN</w:t>
      </w:r>
      <w:r>
        <w:t xml:space="preserve">  </w:t>
      </w:r>
      <w:r>
        <w:rPr>
          <w:spacing w:val="2"/>
        </w:rPr>
        <w:t xml:space="preserve"> </w:t>
      </w:r>
      <w:r>
        <w:rPr>
          <w:spacing w:val="-1"/>
        </w:rPr>
        <w:t>TÜRK</w:t>
      </w:r>
      <w:r>
        <w:t xml:space="preserve"> </w:t>
      </w:r>
      <w:r>
        <w:rPr>
          <w:spacing w:val="-1"/>
        </w:rPr>
        <w:t>MÜZİĞİ</w:t>
      </w:r>
      <w:r>
        <w:rPr>
          <w:spacing w:val="29"/>
        </w:rPr>
        <w:t xml:space="preserve"> </w:t>
      </w:r>
      <w:r>
        <w:rPr>
          <w:spacing w:val="-1"/>
        </w:rPr>
        <w:t>MAKAMLARI</w:t>
      </w:r>
    </w:p>
    <w:p w:rsidR="0057537A" w:rsidRDefault="0057537A" w:rsidP="00D50678">
      <w:pPr>
        <w:pStyle w:val="GvdeMetni"/>
        <w:kinsoku w:val="0"/>
        <w:overflowPunct w:val="0"/>
        <w:spacing w:before="196"/>
      </w:pPr>
      <w:r>
        <w:rPr>
          <w:b/>
          <w:bCs/>
          <w:spacing w:val="-1"/>
        </w:rPr>
        <w:t>ÇARGÂH</w:t>
      </w:r>
      <w:r>
        <w:rPr>
          <w:b/>
          <w:bCs/>
        </w:rPr>
        <w:t xml:space="preserve"> </w:t>
      </w:r>
      <w:r>
        <w:rPr>
          <w:b/>
          <w:bCs/>
          <w:spacing w:val="-1"/>
        </w:rPr>
        <w:t>MAKAMI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45"/>
        <w:rPr>
          <w:spacing w:val="-1"/>
        </w:rPr>
      </w:pPr>
      <w:r>
        <w:t>Do</w:t>
      </w:r>
      <w:r>
        <w:rPr>
          <w:spacing w:val="-1"/>
        </w:rPr>
        <w:t xml:space="preserve"> (Çargâh)</w:t>
      </w:r>
      <w:r>
        <w:rPr>
          <w:spacing w:val="1"/>
        </w:rPr>
        <w:t xml:space="preserve"> </w:t>
      </w:r>
      <w:r>
        <w:rPr>
          <w:spacing w:val="-1"/>
        </w:rPr>
        <w:t>perdesinde</w:t>
      </w:r>
      <w:r>
        <w:t xml:space="preserve"> </w:t>
      </w:r>
      <w:r>
        <w:rPr>
          <w:spacing w:val="-1"/>
        </w:rPr>
        <w:t>duran</w:t>
      </w:r>
      <w:r>
        <w:rPr>
          <w:spacing w:val="49"/>
        </w:rPr>
        <w:t xml:space="preserve"> </w:t>
      </w:r>
      <w:r>
        <w:rPr>
          <w:spacing w:val="-1"/>
        </w:rPr>
        <w:t>bir</w:t>
      </w:r>
      <w:r>
        <w:t xml:space="preserve"> </w:t>
      </w:r>
      <w:r>
        <w:rPr>
          <w:spacing w:val="-1"/>
        </w:rPr>
        <w:t>basit</w:t>
      </w:r>
      <w:r>
        <w:rPr>
          <w:spacing w:val="-2"/>
        </w:rPr>
        <w:t xml:space="preserve"> </w:t>
      </w:r>
      <w:r>
        <w:rPr>
          <w:spacing w:val="-1"/>
        </w:rPr>
        <w:t>makamdır.</w:t>
      </w:r>
      <w:r>
        <w:rPr>
          <w:spacing w:val="1"/>
        </w:rPr>
        <w:t xml:space="preserve"> </w:t>
      </w:r>
      <w:r>
        <w:rPr>
          <w:spacing w:val="-2"/>
        </w:rPr>
        <w:t>Adı</w:t>
      </w:r>
      <w:r>
        <w:t xml:space="preserve"> </w:t>
      </w:r>
      <w:r w:rsidRPr="001E0A82">
        <w:rPr>
          <w:b/>
          <w:spacing w:val="-1"/>
        </w:rPr>
        <w:t>Farsça</w:t>
      </w:r>
      <w:r w:rsidRPr="001E0A82">
        <w:rPr>
          <w:b/>
          <w:spacing w:val="55"/>
        </w:rPr>
        <w:t xml:space="preserve"> </w:t>
      </w:r>
      <w:r w:rsidRPr="001E0A82">
        <w:rPr>
          <w:b/>
          <w:spacing w:val="-1"/>
        </w:rPr>
        <w:t>dördüncü</w:t>
      </w:r>
      <w:r w:rsidRPr="001E0A82">
        <w:rPr>
          <w:b/>
        </w:rPr>
        <w:t xml:space="preserve"> yer</w:t>
      </w:r>
      <w:r w:rsidRPr="001E0A82">
        <w:rPr>
          <w:b/>
          <w:spacing w:val="-3"/>
        </w:rPr>
        <w:t xml:space="preserve"> </w:t>
      </w:r>
      <w:r>
        <w:rPr>
          <w:spacing w:val="-1"/>
        </w:rPr>
        <w:t>(</w:t>
      </w:r>
      <w:r w:rsidRPr="0097058D">
        <w:rPr>
          <w:b/>
          <w:spacing w:val="-1"/>
        </w:rPr>
        <w:t>Çâr</w:t>
      </w:r>
      <w:r w:rsidR="0097058D">
        <w:rPr>
          <w:spacing w:val="-1"/>
        </w:rPr>
        <w:t xml:space="preserve"> </w:t>
      </w:r>
      <w:r>
        <w:rPr>
          <w:spacing w:val="-1"/>
        </w:rPr>
        <w:t>=</w:t>
      </w:r>
      <w:r w:rsidR="0097058D">
        <w:rPr>
          <w:spacing w:val="-1"/>
        </w:rPr>
        <w:t xml:space="preserve"> </w:t>
      </w:r>
      <w:r>
        <w:rPr>
          <w:spacing w:val="-1"/>
        </w:rPr>
        <w:t>dört,</w:t>
      </w:r>
      <w:r w:rsidR="0097058D">
        <w:rPr>
          <w:spacing w:val="-1"/>
        </w:rPr>
        <w:t xml:space="preserve"> </w:t>
      </w:r>
      <w:r w:rsidRPr="0097058D">
        <w:rPr>
          <w:b/>
          <w:spacing w:val="-1"/>
        </w:rPr>
        <w:t>Gâh</w:t>
      </w:r>
      <w:r>
        <w:rPr>
          <w:spacing w:val="-1"/>
        </w:rPr>
        <w:t>=yer)</w:t>
      </w:r>
      <w:r w:rsidR="0097058D">
        <w:rPr>
          <w:spacing w:val="-1"/>
        </w:rPr>
        <w:t xml:space="preserve"> </w:t>
      </w:r>
      <w:r>
        <w:rPr>
          <w:spacing w:val="-1"/>
        </w:rPr>
        <w:t>demektir.</w:t>
      </w:r>
      <w:r>
        <w:rPr>
          <w:spacing w:val="-3"/>
        </w:rPr>
        <w:t xml:space="preserve"> </w:t>
      </w:r>
      <w:r>
        <w:rPr>
          <w:spacing w:val="-1"/>
        </w:rPr>
        <w:t>Çok</w:t>
      </w:r>
      <w:r>
        <w:t xml:space="preserve"> </w:t>
      </w:r>
      <w:r>
        <w:rPr>
          <w:spacing w:val="-1"/>
        </w:rPr>
        <w:t xml:space="preserve">eskiden </w:t>
      </w:r>
      <w:r>
        <w:t>beri</w:t>
      </w:r>
      <w:r>
        <w:rPr>
          <w:spacing w:val="1"/>
        </w:rPr>
        <w:t xml:space="preserve"> </w:t>
      </w:r>
      <w:r>
        <w:rPr>
          <w:spacing w:val="-1"/>
        </w:rPr>
        <w:t>bilinen</w:t>
      </w:r>
      <w:r>
        <w:rPr>
          <w:spacing w:val="53"/>
        </w:rPr>
        <w:t xml:space="preserve"> </w:t>
      </w:r>
      <w:r>
        <w:rPr>
          <w:spacing w:val="-1"/>
        </w:rPr>
        <w:t>bir</w:t>
      </w:r>
      <w:r>
        <w:t xml:space="preserve"> </w:t>
      </w:r>
      <w:r>
        <w:rPr>
          <w:spacing w:val="-1"/>
        </w:rPr>
        <w:t>makam olmasına</w:t>
      </w:r>
      <w:r>
        <w:rPr>
          <w:spacing w:val="-2"/>
        </w:rPr>
        <w:t xml:space="preserve"> </w:t>
      </w:r>
      <w:r>
        <w:t>karşın</w:t>
      </w:r>
      <w:r>
        <w:rPr>
          <w:spacing w:val="-2"/>
        </w:rPr>
        <w:t xml:space="preserve"> </w:t>
      </w:r>
      <w:r>
        <w:rPr>
          <w:spacing w:val="-1"/>
        </w:rPr>
        <w:t>Dini</w:t>
      </w:r>
      <w:r>
        <w:t xml:space="preserve"> </w:t>
      </w:r>
      <w:r>
        <w:rPr>
          <w:spacing w:val="-1"/>
        </w:rPr>
        <w:t>musıkı</w:t>
      </w:r>
      <w:r>
        <w:rPr>
          <w:spacing w:val="1"/>
        </w:rPr>
        <w:t xml:space="preserve"> </w:t>
      </w:r>
      <w:r>
        <w:rPr>
          <w:spacing w:val="-1"/>
        </w:rPr>
        <w:t>dışında</w:t>
      </w:r>
      <w:r>
        <w:t xml:space="preserve"> </w:t>
      </w:r>
      <w:r>
        <w:rPr>
          <w:spacing w:val="-1"/>
        </w:rPr>
        <w:t>çok</w:t>
      </w:r>
      <w:r>
        <w:t xml:space="preserve"> az</w:t>
      </w:r>
      <w:r>
        <w:rPr>
          <w:spacing w:val="-3"/>
        </w:rPr>
        <w:t xml:space="preserve"> </w:t>
      </w:r>
      <w:r>
        <w:rPr>
          <w:spacing w:val="-1"/>
        </w:rPr>
        <w:t>kullanılmıştır.</w:t>
      </w:r>
      <w:r>
        <w:rPr>
          <w:spacing w:val="55"/>
        </w:rPr>
        <w:t xml:space="preserve"> </w:t>
      </w:r>
      <w:r>
        <w:rPr>
          <w:spacing w:val="-1"/>
        </w:rPr>
        <w:t>Görkemli,</w:t>
      </w:r>
      <w:r>
        <w:rPr>
          <w:spacing w:val="-2"/>
        </w:rPr>
        <w:t xml:space="preserve"> </w:t>
      </w:r>
      <w:r>
        <w:rPr>
          <w:spacing w:val="-1"/>
        </w:rPr>
        <w:t>neşeli</w:t>
      </w:r>
      <w:r>
        <w:rPr>
          <w:spacing w:val="47"/>
        </w:rPr>
        <w:t xml:space="preserve"> </w:t>
      </w:r>
      <w:r>
        <w:rPr>
          <w:spacing w:val="-1"/>
        </w:rPr>
        <w:t>ve</w:t>
      </w:r>
      <w:r>
        <w:t xml:space="preserve"> </w:t>
      </w:r>
      <w:r>
        <w:rPr>
          <w:spacing w:val="-1"/>
        </w:rPr>
        <w:t>güzel</w:t>
      </w:r>
      <w:r>
        <w:t xml:space="preserve"> </w:t>
      </w:r>
      <w:r>
        <w:rPr>
          <w:spacing w:val="-1"/>
        </w:rPr>
        <w:t>bir</w:t>
      </w:r>
      <w:r>
        <w:t xml:space="preserve"> </w:t>
      </w:r>
      <w:r>
        <w:rPr>
          <w:spacing w:val="-1"/>
        </w:rPr>
        <w:t>anlatımı</w:t>
      </w:r>
      <w:r>
        <w:rPr>
          <w:spacing w:val="-3"/>
        </w:rPr>
        <w:t xml:space="preserve"> </w:t>
      </w:r>
      <w:r>
        <w:rPr>
          <w:spacing w:val="-1"/>
        </w:rPr>
        <w:t>vardır.</w:t>
      </w:r>
      <w:r>
        <w:rPr>
          <w:spacing w:val="1"/>
        </w:rPr>
        <w:t xml:space="preserve"> </w:t>
      </w:r>
      <w:r w:rsidRPr="00843F51">
        <w:rPr>
          <w:b/>
          <w:spacing w:val="-1"/>
        </w:rPr>
        <w:t>Batı</w:t>
      </w:r>
      <w:r w:rsidRPr="00843F51">
        <w:rPr>
          <w:b/>
          <w:spacing w:val="-2"/>
        </w:rPr>
        <w:t xml:space="preserve"> </w:t>
      </w:r>
      <w:r w:rsidRPr="00843F51">
        <w:rPr>
          <w:b/>
          <w:spacing w:val="-1"/>
        </w:rPr>
        <w:t>müziğindeki</w:t>
      </w:r>
      <w:r w:rsidRPr="00843F51">
        <w:rPr>
          <w:b/>
          <w:spacing w:val="61"/>
        </w:rPr>
        <w:t xml:space="preserve"> </w:t>
      </w:r>
      <w:r w:rsidRPr="00843F51">
        <w:rPr>
          <w:b/>
          <w:spacing w:val="-1"/>
        </w:rPr>
        <w:t>karşılığı</w:t>
      </w:r>
      <w:r w:rsidRPr="00843F51">
        <w:rPr>
          <w:b/>
        </w:rPr>
        <w:t xml:space="preserve"> </w:t>
      </w:r>
      <w:r w:rsidRPr="00843F51">
        <w:rPr>
          <w:b/>
          <w:spacing w:val="-1"/>
        </w:rPr>
        <w:t>Do Majör</w:t>
      </w:r>
      <w:r w:rsidRPr="00843F51">
        <w:rPr>
          <w:b/>
          <w:spacing w:val="1"/>
        </w:rPr>
        <w:t xml:space="preserve"> </w:t>
      </w:r>
      <w:r w:rsidRPr="00843F51">
        <w:rPr>
          <w:b/>
          <w:spacing w:val="-1"/>
        </w:rPr>
        <w:t>(DoM)dür</w:t>
      </w:r>
      <w:r>
        <w:rPr>
          <w:spacing w:val="-1"/>
        </w:rPr>
        <w:t>.</w:t>
      </w:r>
      <w:r>
        <w:t xml:space="preserve"> Seyir </w:t>
      </w:r>
      <w:r>
        <w:rPr>
          <w:spacing w:val="-1"/>
        </w:rPr>
        <w:t>itibariyle</w:t>
      </w:r>
      <w:r>
        <w:rPr>
          <w:spacing w:val="-2"/>
        </w:rPr>
        <w:t xml:space="preserve"> </w:t>
      </w:r>
      <w:r>
        <w:t>çıkıcı</w:t>
      </w:r>
      <w:r>
        <w:rPr>
          <w:spacing w:val="-3"/>
        </w:rPr>
        <w:t xml:space="preserve"> </w:t>
      </w:r>
      <w:r>
        <w:rPr>
          <w:spacing w:val="-1"/>
        </w:rPr>
        <w:t>makam özelliği</w:t>
      </w:r>
      <w:r>
        <w:rPr>
          <w:spacing w:val="39"/>
        </w:rPr>
        <w:t xml:space="preserve"> </w:t>
      </w:r>
      <w:r>
        <w:rPr>
          <w:spacing w:val="-1"/>
        </w:rPr>
        <w:t>gösterir.</w:t>
      </w:r>
    </w:p>
    <w:p w:rsidR="00D50678" w:rsidRDefault="00D50678">
      <w:pPr>
        <w:pStyle w:val="GvdeMetni"/>
        <w:kinsoku w:val="0"/>
        <w:overflowPunct w:val="0"/>
        <w:spacing w:line="276" w:lineRule="auto"/>
        <w:ind w:right="145"/>
        <w:rPr>
          <w:spacing w:val="-1"/>
        </w:rPr>
      </w:pPr>
    </w:p>
    <w:p w:rsidR="0057537A" w:rsidRDefault="0057537A">
      <w:pPr>
        <w:pStyle w:val="GvdeMetni"/>
        <w:kinsoku w:val="0"/>
        <w:overflowPunct w:val="0"/>
        <w:spacing w:before="7"/>
        <w:ind w:left="0"/>
        <w:rPr>
          <w:sz w:val="16"/>
          <w:szCs w:val="16"/>
        </w:rPr>
      </w:pPr>
    </w:p>
    <w:p w:rsidR="0057537A" w:rsidRDefault="00DA46DD" w:rsidP="00D50678">
      <w:pPr>
        <w:pStyle w:val="Balk1"/>
        <w:tabs>
          <w:tab w:val="left" w:pos="460"/>
        </w:tabs>
        <w:kinsoku w:val="0"/>
        <w:overflowPunct w:val="0"/>
        <w:rPr>
          <w:b w:val="0"/>
          <w:bCs w:val="0"/>
        </w:rPr>
      </w:pPr>
      <w:r>
        <w:rPr>
          <w:spacing w:val="-1"/>
        </w:rPr>
        <w:lastRenderedPageBreak/>
        <w:t xml:space="preserve"> </w:t>
      </w:r>
      <w:r w:rsidR="009004F5">
        <w:rPr>
          <w:spacing w:val="-1"/>
        </w:rPr>
        <w:t>B</w:t>
      </w:r>
      <w:r w:rsidR="0057537A">
        <w:rPr>
          <w:spacing w:val="-1"/>
        </w:rPr>
        <w:t>USELİK MAKAMI</w:t>
      </w:r>
    </w:p>
    <w:p w:rsidR="0057537A" w:rsidRDefault="0057537A">
      <w:pPr>
        <w:pStyle w:val="GvdeMetni"/>
        <w:kinsoku w:val="0"/>
        <w:overflowPunct w:val="0"/>
        <w:spacing w:before="6"/>
        <w:ind w:left="0"/>
        <w:rPr>
          <w:b/>
          <w:bCs/>
          <w:sz w:val="19"/>
          <w:szCs w:val="19"/>
        </w:rPr>
      </w:pPr>
    </w:p>
    <w:p w:rsidR="0057537A" w:rsidRDefault="0057537A" w:rsidP="009004F5">
      <w:pPr>
        <w:pStyle w:val="GvdeMetni"/>
        <w:kinsoku w:val="0"/>
        <w:overflowPunct w:val="0"/>
        <w:spacing w:line="274" w:lineRule="auto"/>
        <w:ind w:right="145"/>
        <w:rPr>
          <w:spacing w:val="-1"/>
        </w:rPr>
      </w:pPr>
      <w:r>
        <w:rPr>
          <w:spacing w:val="-1"/>
        </w:rPr>
        <w:t>Dügâh (La)</w:t>
      </w:r>
      <w:r>
        <w:rPr>
          <w:spacing w:val="-2"/>
        </w:rPr>
        <w:t xml:space="preserve"> </w:t>
      </w:r>
      <w:r>
        <w:rPr>
          <w:spacing w:val="-1"/>
        </w:rPr>
        <w:t>perdesinde</w:t>
      </w:r>
      <w:r>
        <w:rPr>
          <w:spacing w:val="-2"/>
        </w:rPr>
        <w:t xml:space="preserve"> </w:t>
      </w:r>
      <w:r>
        <w:rPr>
          <w:spacing w:val="-1"/>
        </w:rPr>
        <w:t>duran basit</w:t>
      </w:r>
      <w:r>
        <w:rPr>
          <w:spacing w:val="-2"/>
        </w:rPr>
        <w:t xml:space="preserve"> </w:t>
      </w:r>
      <w:r>
        <w:rPr>
          <w:spacing w:val="-1"/>
        </w:rPr>
        <w:t>makamdır.</w:t>
      </w:r>
      <w:r>
        <w:t xml:space="preserve"> </w:t>
      </w:r>
      <w:r>
        <w:rPr>
          <w:spacing w:val="-1"/>
        </w:rPr>
        <w:t>Adı</w:t>
      </w:r>
      <w:r>
        <w:t xml:space="preserve"> </w:t>
      </w:r>
      <w:r>
        <w:rPr>
          <w:spacing w:val="-1"/>
        </w:rPr>
        <w:t>Farsça</w:t>
      </w:r>
      <w:r>
        <w:rPr>
          <w:spacing w:val="-2"/>
        </w:rPr>
        <w:t xml:space="preserve"> </w:t>
      </w:r>
      <w:r>
        <w:rPr>
          <w:spacing w:val="-1"/>
        </w:rPr>
        <w:t>(Bûse=öpüş,</w:t>
      </w:r>
      <w:r>
        <w:rPr>
          <w:spacing w:val="-2"/>
        </w:rPr>
        <w:t xml:space="preserve"> </w:t>
      </w:r>
      <w:r>
        <w:rPr>
          <w:spacing w:val="-1"/>
        </w:rPr>
        <w:t>öpücük</w:t>
      </w:r>
      <w:r w:rsidR="009004F5">
        <w:rPr>
          <w:spacing w:val="-1"/>
        </w:rPr>
        <w:t xml:space="preserve"> </w:t>
      </w:r>
      <w:r>
        <w:rPr>
          <w:spacing w:val="-2"/>
        </w:rPr>
        <w:t xml:space="preserve"> </w:t>
      </w:r>
      <w:r>
        <w:t>ve</w:t>
      </w:r>
      <w:r>
        <w:rPr>
          <w:spacing w:val="-2"/>
        </w:rPr>
        <w:t xml:space="preserve"> </w:t>
      </w:r>
      <w:r w:rsidRPr="00617A24">
        <w:rPr>
          <w:b/>
          <w:spacing w:val="-1"/>
        </w:rPr>
        <w:t>T</w:t>
      </w:r>
      <w:r w:rsidR="009004F5" w:rsidRPr="00617A24">
        <w:rPr>
          <w:b/>
          <w:spacing w:val="-1"/>
        </w:rPr>
        <w:t>asavvufta Bûse</w:t>
      </w:r>
      <w:r w:rsidR="00617A24" w:rsidRPr="00617A24">
        <w:rPr>
          <w:b/>
          <w:spacing w:val="-1"/>
        </w:rPr>
        <w:t xml:space="preserve"> </w:t>
      </w:r>
      <w:r w:rsidR="009004F5" w:rsidRPr="00617A24">
        <w:rPr>
          <w:b/>
          <w:spacing w:val="-1"/>
        </w:rPr>
        <w:t>=</w:t>
      </w:r>
      <w:r w:rsidR="00617A24" w:rsidRPr="00617A24">
        <w:rPr>
          <w:b/>
          <w:spacing w:val="-1"/>
        </w:rPr>
        <w:t xml:space="preserve"> </w:t>
      </w:r>
      <w:r w:rsidR="009004F5" w:rsidRPr="00617A24">
        <w:rPr>
          <w:b/>
          <w:spacing w:val="-1"/>
        </w:rPr>
        <w:t>dünya zevki veya tanrı sevgisinden yürekte doğan sevinç )anlamındadır</w:t>
      </w:r>
      <w:r w:rsidRPr="00617A24">
        <w:rPr>
          <w:b/>
          <w:spacing w:val="-1"/>
        </w:rPr>
        <w:t>.</w:t>
      </w:r>
      <w:r>
        <w:rPr>
          <w:spacing w:val="-1"/>
        </w:rPr>
        <w:t xml:space="preserve"> </w:t>
      </w:r>
      <w:r>
        <w:t xml:space="preserve">En </w:t>
      </w:r>
      <w:r>
        <w:rPr>
          <w:spacing w:val="-1"/>
        </w:rPr>
        <w:t>eski</w:t>
      </w:r>
      <w:r>
        <w:rPr>
          <w:spacing w:val="-2"/>
        </w:rPr>
        <w:t xml:space="preserve"> </w:t>
      </w:r>
      <w:r>
        <w:rPr>
          <w:spacing w:val="-1"/>
        </w:rPr>
        <w:t>makamlardandır</w:t>
      </w:r>
      <w:r w:rsidRPr="00A67400">
        <w:rPr>
          <w:b/>
          <w:spacing w:val="-1"/>
        </w:rPr>
        <w:t>.</w:t>
      </w:r>
      <w:r w:rsidRPr="00A67400">
        <w:rPr>
          <w:b/>
        </w:rPr>
        <w:t xml:space="preserve"> Batı </w:t>
      </w:r>
      <w:r w:rsidRPr="00A67400">
        <w:rPr>
          <w:b/>
          <w:spacing w:val="-1"/>
        </w:rPr>
        <w:t>müziğinde</w:t>
      </w:r>
      <w:r w:rsidRPr="00A67400">
        <w:rPr>
          <w:b/>
          <w:spacing w:val="-2"/>
        </w:rPr>
        <w:t xml:space="preserve"> </w:t>
      </w:r>
      <w:r w:rsidRPr="00A67400">
        <w:rPr>
          <w:b/>
          <w:spacing w:val="-1"/>
        </w:rPr>
        <w:t>minör(la</w:t>
      </w:r>
      <w:r w:rsidRPr="00A67400">
        <w:rPr>
          <w:b/>
        </w:rPr>
        <w:t xml:space="preserve"> </w:t>
      </w:r>
      <w:r w:rsidRPr="00A67400">
        <w:rPr>
          <w:b/>
          <w:spacing w:val="-1"/>
        </w:rPr>
        <w:t>minör)dür.</w:t>
      </w:r>
      <w:r>
        <w:rPr>
          <w:spacing w:val="45"/>
        </w:rPr>
        <w:t xml:space="preserve"> </w:t>
      </w:r>
      <w:r w:rsidR="002472E1">
        <w:t xml:space="preserve">Ayrıca  </w:t>
      </w:r>
      <w:r>
        <w:rPr>
          <w:spacing w:val="-1"/>
        </w:rPr>
        <w:t>güzel</w:t>
      </w:r>
      <w:r>
        <w:rPr>
          <w:spacing w:val="-2"/>
        </w:rPr>
        <w:t xml:space="preserve"> </w:t>
      </w:r>
      <w:r>
        <w:rPr>
          <w:spacing w:val="-1"/>
        </w:rPr>
        <w:t>yazma</w:t>
      </w:r>
      <w:r>
        <w:rPr>
          <w:spacing w:val="-5"/>
        </w:rPr>
        <w:t xml:space="preserve"> </w:t>
      </w:r>
      <w:r>
        <w:t xml:space="preserve">ve </w:t>
      </w:r>
      <w:r w:rsidR="002472E1">
        <w:rPr>
          <w:spacing w:val="-1"/>
        </w:rPr>
        <w:t>söyleme anlamında da kullanılır</w:t>
      </w:r>
      <w:r>
        <w:rPr>
          <w:spacing w:val="-1"/>
        </w:rPr>
        <w:t>.</w:t>
      </w:r>
      <w:r>
        <w:rPr>
          <w:spacing w:val="2"/>
        </w:rPr>
        <w:t xml:space="preserve"> </w:t>
      </w:r>
      <w:r>
        <w:rPr>
          <w:spacing w:val="-1"/>
        </w:rPr>
        <w:t>Seyri</w:t>
      </w:r>
      <w:r>
        <w:t xml:space="preserve"> </w:t>
      </w:r>
      <w:r>
        <w:rPr>
          <w:spacing w:val="-1"/>
        </w:rPr>
        <w:t>çıkıcı</w:t>
      </w:r>
      <w:r>
        <w:rPr>
          <w:spacing w:val="-3"/>
        </w:rPr>
        <w:t xml:space="preserve"> </w:t>
      </w:r>
      <w:r>
        <w:rPr>
          <w:spacing w:val="-1"/>
        </w:rPr>
        <w:t>makam özelliği</w:t>
      </w:r>
      <w:r>
        <w:rPr>
          <w:spacing w:val="53"/>
        </w:rPr>
        <w:t xml:space="preserve"> </w:t>
      </w:r>
      <w:r>
        <w:rPr>
          <w:spacing w:val="-1"/>
        </w:rPr>
        <w:t>taşır.</w:t>
      </w:r>
    </w:p>
    <w:p w:rsidR="0057537A" w:rsidRDefault="0057537A">
      <w:pPr>
        <w:pStyle w:val="GvdeMetni"/>
        <w:kinsoku w:val="0"/>
        <w:overflowPunct w:val="0"/>
        <w:spacing w:before="196" w:line="276" w:lineRule="auto"/>
        <w:ind w:right="233"/>
        <w:rPr>
          <w:spacing w:val="-1"/>
        </w:rPr>
      </w:pPr>
      <w:r w:rsidRPr="001E0A82">
        <w:rPr>
          <w:b/>
          <w:spacing w:val="-1"/>
        </w:rPr>
        <w:t>Öğleden</w:t>
      </w:r>
      <w:r w:rsidRPr="001E0A82">
        <w:rPr>
          <w:b/>
        </w:rPr>
        <w:t xml:space="preserve"> </w:t>
      </w:r>
      <w:r w:rsidRPr="001E0A82">
        <w:rPr>
          <w:b/>
          <w:spacing w:val="-1"/>
        </w:rPr>
        <w:t>akşam</w:t>
      </w:r>
      <w:r w:rsidRPr="001E0A82">
        <w:rPr>
          <w:b/>
          <w:spacing w:val="-2"/>
        </w:rPr>
        <w:t xml:space="preserve"> </w:t>
      </w:r>
      <w:r w:rsidRPr="001E0A82">
        <w:rPr>
          <w:b/>
          <w:spacing w:val="-1"/>
        </w:rPr>
        <w:t>arasındaki</w:t>
      </w:r>
      <w:r w:rsidRPr="001E0A82">
        <w:rPr>
          <w:b/>
          <w:spacing w:val="-3"/>
        </w:rPr>
        <w:t xml:space="preserve"> </w:t>
      </w:r>
      <w:r w:rsidRPr="001E0A82">
        <w:rPr>
          <w:b/>
          <w:spacing w:val="-1"/>
        </w:rPr>
        <w:t>zaman diliminde</w:t>
      </w:r>
      <w:r w:rsidRPr="001E0A82">
        <w:rPr>
          <w:b/>
          <w:spacing w:val="-2"/>
        </w:rPr>
        <w:t xml:space="preserve"> </w:t>
      </w:r>
      <w:r w:rsidRPr="001E0A82">
        <w:rPr>
          <w:b/>
          <w:spacing w:val="-1"/>
        </w:rPr>
        <w:t>etkisi</w:t>
      </w:r>
      <w:r w:rsidRPr="001E0A82">
        <w:rPr>
          <w:b/>
        </w:rPr>
        <w:t xml:space="preserve"> </w:t>
      </w:r>
      <w:r w:rsidRPr="001E0A82">
        <w:rPr>
          <w:b/>
          <w:spacing w:val="-1"/>
        </w:rPr>
        <w:t>fazladır.</w:t>
      </w:r>
      <w:r>
        <w:rPr>
          <w:spacing w:val="1"/>
        </w:rPr>
        <w:t xml:space="preserve"> </w:t>
      </w:r>
      <w:r>
        <w:rPr>
          <w:spacing w:val="-1"/>
        </w:rPr>
        <w:t>Vücutta</w:t>
      </w:r>
      <w:r>
        <w:rPr>
          <w:spacing w:val="75"/>
        </w:rPr>
        <w:t xml:space="preserve"> </w:t>
      </w:r>
      <w:r>
        <w:t xml:space="preserve">kan </w:t>
      </w:r>
      <w:r>
        <w:rPr>
          <w:spacing w:val="-1"/>
        </w:rPr>
        <w:t>dolaşımı,</w:t>
      </w:r>
      <w:r>
        <w:rPr>
          <w:spacing w:val="-2"/>
        </w:rPr>
        <w:t xml:space="preserve"> </w:t>
      </w:r>
      <w:r>
        <w:t>karın</w:t>
      </w:r>
      <w:r>
        <w:rPr>
          <w:spacing w:val="-1"/>
        </w:rPr>
        <w:t xml:space="preserve"> bölgesi,</w:t>
      </w:r>
      <w:r>
        <w:rPr>
          <w:spacing w:val="-2"/>
        </w:rPr>
        <w:t xml:space="preserve"> </w:t>
      </w:r>
      <w:r>
        <w:t xml:space="preserve">kalça, </w:t>
      </w:r>
      <w:r>
        <w:rPr>
          <w:spacing w:val="-2"/>
        </w:rPr>
        <w:t xml:space="preserve">uyluk </w:t>
      </w:r>
      <w:r>
        <w:t xml:space="preserve">ve </w:t>
      </w:r>
      <w:r>
        <w:rPr>
          <w:spacing w:val="-1"/>
        </w:rPr>
        <w:t>bacak</w:t>
      </w:r>
      <w:r>
        <w:t xml:space="preserve"> </w:t>
      </w:r>
      <w:r>
        <w:rPr>
          <w:spacing w:val="-1"/>
        </w:rPr>
        <w:t>bölgelerinde</w:t>
      </w:r>
      <w:r>
        <w:rPr>
          <w:spacing w:val="35"/>
        </w:rPr>
        <w:t xml:space="preserve"> </w:t>
      </w:r>
      <w:r>
        <w:rPr>
          <w:spacing w:val="-1"/>
        </w:rPr>
        <w:t>etkilidir. Kulunç,</w:t>
      </w:r>
      <w:r>
        <w:rPr>
          <w:spacing w:val="1"/>
        </w:rPr>
        <w:t xml:space="preserve"> </w:t>
      </w:r>
      <w:r>
        <w:rPr>
          <w:spacing w:val="-2"/>
        </w:rPr>
        <w:t>bel</w:t>
      </w:r>
      <w:r>
        <w:t xml:space="preserve"> </w:t>
      </w:r>
      <w:r>
        <w:rPr>
          <w:spacing w:val="-1"/>
        </w:rPr>
        <w:t>ağrısı</w:t>
      </w:r>
      <w:r>
        <w:rPr>
          <w:spacing w:val="-3"/>
        </w:rPr>
        <w:t xml:space="preserve"> </w:t>
      </w:r>
      <w:r>
        <w:rPr>
          <w:spacing w:val="-1"/>
        </w:rPr>
        <w:t>ve</w:t>
      </w:r>
      <w:r>
        <w:t xml:space="preserve"> </w:t>
      </w:r>
      <w:r>
        <w:rPr>
          <w:spacing w:val="-1"/>
        </w:rPr>
        <w:t>tansiyon</w:t>
      </w:r>
      <w:r>
        <w:t xml:space="preserve"> </w:t>
      </w:r>
      <w:r>
        <w:rPr>
          <w:spacing w:val="-1"/>
        </w:rPr>
        <w:t>rahatsızlıklarına</w:t>
      </w:r>
      <w:r>
        <w:rPr>
          <w:spacing w:val="-2"/>
        </w:rPr>
        <w:t xml:space="preserve"> </w:t>
      </w:r>
      <w:r>
        <w:rPr>
          <w:spacing w:val="-1"/>
        </w:rPr>
        <w:t>faydalıdır.</w:t>
      </w:r>
      <w:r>
        <w:rPr>
          <w:spacing w:val="83"/>
        </w:rPr>
        <w:t xml:space="preserve"> </w:t>
      </w:r>
      <w:r>
        <w:rPr>
          <w:spacing w:val="-1"/>
        </w:rPr>
        <w:t>Kuvvet</w:t>
      </w:r>
      <w:r>
        <w:rPr>
          <w:spacing w:val="-2"/>
        </w:rPr>
        <w:t xml:space="preserve"> </w:t>
      </w:r>
      <w:r>
        <w:t>ve</w:t>
      </w:r>
      <w:r>
        <w:rPr>
          <w:spacing w:val="-2"/>
        </w:rPr>
        <w:t xml:space="preserve"> </w:t>
      </w:r>
      <w:r>
        <w:rPr>
          <w:spacing w:val="-1"/>
        </w:rPr>
        <w:t>barış</w:t>
      </w:r>
      <w:r>
        <w:t xml:space="preserve"> </w:t>
      </w:r>
      <w:r>
        <w:rPr>
          <w:spacing w:val="-1"/>
        </w:rPr>
        <w:t>duygusu</w:t>
      </w:r>
      <w:r>
        <w:rPr>
          <w:spacing w:val="-3"/>
        </w:rPr>
        <w:t xml:space="preserve"> </w:t>
      </w:r>
      <w:r>
        <w:rPr>
          <w:spacing w:val="-1"/>
        </w:rPr>
        <w:t>verir.</w:t>
      </w:r>
      <w:r>
        <w:rPr>
          <w:spacing w:val="1"/>
        </w:rPr>
        <w:t xml:space="preserve"> </w:t>
      </w:r>
      <w:r w:rsidRPr="001E0A82">
        <w:rPr>
          <w:b/>
          <w:spacing w:val="-1"/>
        </w:rPr>
        <w:t>Müzik</w:t>
      </w:r>
      <w:r w:rsidRPr="001E0A82">
        <w:rPr>
          <w:b/>
        </w:rPr>
        <w:t xml:space="preserve"> </w:t>
      </w:r>
      <w:r w:rsidRPr="001E0A82">
        <w:rPr>
          <w:b/>
          <w:spacing w:val="-1"/>
        </w:rPr>
        <w:t>terapi</w:t>
      </w:r>
      <w:r w:rsidRPr="001E0A82">
        <w:rPr>
          <w:b/>
        </w:rPr>
        <w:t xml:space="preserve"> </w:t>
      </w:r>
      <w:r w:rsidRPr="001E0A82">
        <w:rPr>
          <w:b/>
          <w:spacing w:val="-1"/>
        </w:rPr>
        <w:t>uygulamalarında</w:t>
      </w:r>
      <w:r w:rsidRPr="001E0A82">
        <w:rPr>
          <w:b/>
          <w:spacing w:val="51"/>
        </w:rPr>
        <w:t xml:space="preserve"> </w:t>
      </w:r>
      <w:r w:rsidRPr="001E0A82">
        <w:rPr>
          <w:b/>
          <w:spacing w:val="-1"/>
        </w:rPr>
        <w:t>psikolojik</w:t>
      </w:r>
      <w:r w:rsidRPr="001E0A82">
        <w:rPr>
          <w:b/>
          <w:spacing w:val="-2"/>
        </w:rPr>
        <w:t xml:space="preserve"> </w:t>
      </w:r>
      <w:r w:rsidRPr="001E0A82">
        <w:rPr>
          <w:b/>
          <w:spacing w:val="-1"/>
        </w:rPr>
        <w:t>yönde</w:t>
      </w:r>
      <w:r w:rsidRPr="001E0A82">
        <w:rPr>
          <w:b/>
          <w:spacing w:val="-2"/>
        </w:rPr>
        <w:t xml:space="preserve"> </w:t>
      </w:r>
      <w:r w:rsidRPr="001E0A82">
        <w:rPr>
          <w:b/>
          <w:spacing w:val="-1"/>
        </w:rPr>
        <w:t>zihinsel</w:t>
      </w:r>
      <w:r w:rsidRPr="001E0A82">
        <w:rPr>
          <w:b/>
        </w:rPr>
        <w:t xml:space="preserve"> </w:t>
      </w:r>
      <w:r w:rsidRPr="001E0A82">
        <w:rPr>
          <w:b/>
          <w:spacing w:val="-1"/>
        </w:rPr>
        <w:t>rahatsızlığı</w:t>
      </w:r>
      <w:r w:rsidRPr="001E0A82">
        <w:rPr>
          <w:b/>
        </w:rPr>
        <w:t xml:space="preserve"> olan</w:t>
      </w:r>
      <w:r w:rsidRPr="001E0A82">
        <w:rPr>
          <w:b/>
          <w:spacing w:val="-2"/>
        </w:rPr>
        <w:t xml:space="preserve"> </w:t>
      </w:r>
      <w:r w:rsidRPr="001E0A82">
        <w:rPr>
          <w:b/>
          <w:spacing w:val="-1"/>
        </w:rPr>
        <w:t>hastalara</w:t>
      </w:r>
      <w:r w:rsidRPr="001E0A82">
        <w:rPr>
          <w:b/>
        </w:rPr>
        <w:t xml:space="preserve"> </w:t>
      </w:r>
      <w:r w:rsidRPr="001E0A82">
        <w:rPr>
          <w:b/>
          <w:spacing w:val="-1"/>
        </w:rPr>
        <w:t>tavsiye</w:t>
      </w:r>
      <w:r w:rsidRPr="001E0A82">
        <w:rPr>
          <w:b/>
          <w:spacing w:val="-2"/>
        </w:rPr>
        <w:t xml:space="preserve"> </w:t>
      </w:r>
      <w:r w:rsidRPr="001E0A82">
        <w:rPr>
          <w:b/>
          <w:spacing w:val="-1"/>
        </w:rPr>
        <w:t>edilir.</w:t>
      </w:r>
      <w:r w:rsidRPr="001E0A82">
        <w:rPr>
          <w:b/>
          <w:spacing w:val="69"/>
        </w:rPr>
        <w:t xml:space="preserve"> </w:t>
      </w:r>
      <w:r>
        <w:rPr>
          <w:spacing w:val="-1"/>
        </w:rPr>
        <w:t>Örnek</w:t>
      </w:r>
      <w:r>
        <w:rPr>
          <w:spacing w:val="-2"/>
        </w:rPr>
        <w:t xml:space="preserve"> </w:t>
      </w:r>
      <w:r>
        <w:rPr>
          <w:spacing w:val="-1"/>
        </w:rPr>
        <w:t>olarak;</w:t>
      </w:r>
      <w:r>
        <w:rPr>
          <w:spacing w:val="1"/>
        </w:rPr>
        <w:t xml:space="preserve"> </w:t>
      </w:r>
      <w:r>
        <w:rPr>
          <w:spacing w:val="-1"/>
        </w:rPr>
        <w:t>saz</w:t>
      </w:r>
      <w:r>
        <w:rPr>
          <w:spacing w:val="-3"/>
        </w:rPr>
        <w:t xml:space="preserve"> </w:t>
      </w:r>
      <w:r>
        <w:rPr>
          <w:spacing w:val="-1"/>
        </w:rPr>
        <w:t>eserleriyle</w:t>
      </w:r>
      <w:r w:rsidR="001E0A82">
        <w:rPr>
          <w:spacing w:val="-1"/>
        </w:rPr>
        <w:t xml:space="preserve"> </w:t>
      </w:r>
      <w:r>
        <w:rPr>
          <w:spacing w:val="-1"/>
        </w:rPr>
        <w:t>(peşrev,saz</w:t>
      </w:r>
      <w:r>
        <w:rPr>
          <w:spacing w:val="-3"/>
        </w:rPr>
        <w:t xml:space="preserve"> </w:t>
      </w:r>
      <w:r>
        <w:rPr>
          <w:spacing w:val="-1"/>
        </w:rPr>
        <w:t>semaisi,aranağme,taksim</w:t>
      </w:r>
      <w:r>
        <w:rPr>
          <w:spacing w:val="65"/>
        </w:rPr>
        <w:t xml:space="preserve"> </w:t>
      </w:r>
      <w:r>
        <w:rPr>
          <w:spacing w:val="-1"/>
        </w:rPr>
        <w:t>v.b)</w:t>
      </w:r>
      <w:r>
        <w:t xml:space="preserve"> </w:t>
      </w:r>
      <w:r>
        <w:rPr>
          <w:spacing w:val="1"/>
        </w:rPr>
        <w:t xml:space="preserve"> </w:t>
      </w:r>
      <w:r>
        <w:rPr>
          <w:spacing w:val="-1"/>
        </w:rPr>
        <w:t>sözlü eserler (</w:t>
      </w:r>
      <w:r w:rsidRPr="001E0A82">
        <w:rPr>
          <w:b/>
          <w:spacing w:val="-1"/>
        </w:rPr>
        <w:t>Bana</w:t>
      </w:r>
      <w:r w:rsidRPr="001E0A82">
        <w:rPr>
          <w:b/>
        </w:rPr>
        <w:t xml:space="preserve"> Bir</w:t>
      </w:r>
      <w:r w:rsidRPr="001E0A82">
        <w:rPr>
          <w:b/>
          <w:spacing w:val="-3"/>
        </w:rPr>
        <w:t xml:space="preserve"> </w:t>
      </w:r>
      <w:r w:rsidRPr="001E0A82">
        <w:rPr>
          <w:b/>
        </w:rPr>
        <w:t>Aşk</w:t>
      </w:r>
      <w:r w:rsidRPr="001E0A82">
        <w:rPr>
          <w:b/>
          <w:spacing w:val="-2"/>
        </w:rPr>
        <w:t xml:space="preserve"> </w:t>
      </w:r>
      <w:r w:rsidRPr="001E0A82">
        <w:rPr>
          <w:b/>
          <w:spacing w:val="-1"/>
        </w:rPr>
        <w:t>Masalından Şarkılar</w:t>
      </w:r>
      <w:r w:rsidRPr="001E0A82">
        <w:rPr>
          <w:b/>
        </w:rPr>
        <w:t xml:space="preserve"> </w:t>
      </w:r>
      <w:r w:rsidRPr="001E0A82">
        <w:rPr>
          <w:b/>
          <w:spacing w:val="-1"/>
        </w:rPr>
        <w:t>Söyle</w:t>
      </w:r>
      <w:r>
        <w:rPr>
          <w:spacing w:val="-1"/>
        </w:rPr>
        <w:t>,</w:t>
      </w:r>
      <w:r>
        <w:rPr>
          <w:spacing w:val="1"/>
        </w:rPr>
        <w:t xml:space="preserve"> </w:t>
      </w:r>
      <w:r>
        <w:rPr>
          <w:spacing w:val="-1"/>
        </w:rPr>
        <w:t>Rüzgar</w:t>
      </w:r>
      <w:r>
        <w:rPr>
          <w:spacing w:val="57"/>
        </w:rPr>
        <w:t xml:space="preserve"> </w:t>
      </w:r>
      <w:r>
        <w:rPr>
          <w:spacing w:val="-1"/>
        </w:rPr>
        <w:t>Kırdı</w:t>
      </w:r>
      <w:r>
        <w:t xml:space="preserve"> </w:t>
      </w:r>
      <w:r>
        <w:rPr>
          <w:spacing w:val="-1"/>
        </w:rPr>
        <w:t>Dalımı</w:t>
      </w:r>
      <w:r>
        <w:t xml:space="preserve"> </w:t>
      </w:r>
      <w:r>
        <w:rPr>
          <w:spacing w:val="-1"/>
        </w:rPr>
        <w:t>Ellerin Günahı</w:t>
      </w:r>
      <w:r>
        <w:rPr>
          <w:spacing w:val="-3"/>
        </w:rPr>
        <w:t xml:space="preserve"> </w:t>
      </w:r>
      <w:r>
        <w:rPr>
          <w:spacing w:val="-1"/>
        </w:rPr>
        <w:t>Ne,</w:t>
      </w:r>
      <w:r>
        <w:rPr>
          <w:spacing w:val="2"/>
        </w:rPr>
        <w:t xml:space="preserve"> </w:t>
      </w:r>
      <w:r w:rsidRPr="001E0A82">
        <w:rPr>
          <w:b/>
          <w:spacing w:val="-1"/>
        </w:rPr>
        <w:t>Dağlara</w:t>
      </w:r>
      <w:r w:rsidRPr="001E0A82">
        <w:rPr>
          <w:b/>
          <w:spacing w:val="-3"/>
        </w:rPr>
        <w:t xml:space="preserve"> </w:t>
      </w:r>
      <w:r w:rsidRPr="001E0A82">
        <w:rPr>
          <w:b/>
        </w:rPr>
        <w:t>Çen</w:t>
      </w:r>
      <w:r w:rsidRPr="001E0A82">
        <w:rPr>
          <w:b/>
          <w:spacing w:val="-3"/>
        </w:rPr>
        <w:t xml:space="preserve"> </w:t>
      </w:r>
      <w:r w:rsidRPr="001E0A82">
        <w:rPr>
          <w:b/>
          <w:spacing w:val="-1"/>
        </w:rPr>
        <w:t>Düşende,</w:t>
      </w:r>
      <w:r>
        <w:rPr>
          <w:spacing w:val="-4"/>
        </w:rPr>
        <w:t xml:space="preserve"> </w:t>
      </w:r>
      <w:r>
        <w:rPr>
          <w:spacing w:val="-1"/>
        </w:rPr>
        <w:t>Güle</w:t>
      </w:r>
      <w:r>
        <w:t xml:space="preserve"> Sor</w:t>
      </w:r>
      <w:r>
        <w:rPr>
          <w:spacing w:val="61"/>
        </w:rPr>
        <w:t xml:space="preserve"> </w:t>
      </w:r>
      <w:r>
        <w:rPr>
          <w:spacing w:val="-1"/>
        </w:rPr>
        <w:t>Bülbüle</w:t>
      </w:r>
      <w:r>
        <w:t xml:space="preserve"> </w:t>
      </w:r>
      <w:r>
        <w:rPr>
          <w:spacing w:val="-1"/>
        </w:rPr>
        <w:t>Sor,</w:t>
      </w:r>
      <w:r w:rsidR="005157E3">
        <w:rPr>
          <w:spacing w:val="-1"/>
        </w:rPr>
        <w:t xml:space="preserve"> </w:t>
      </w:r>
      <w:r w:rsidRPr="001E0A82">
        <w:rPr>
          <w:b/>
          <w:spacing w:val="-1"/>
        </w:rPr>
        <w:t>Saçlarıma</w:t>
      </w:r>
      <w:r w:rsidRPr="001E0A82">
        <w:rPr>
          <w:b/>
        </w:rPr>
        <w:t xml:space="preserve"> </w:t>
      </w:r>
      <w:r w:rsidRPr="001E0A82">
        <w:rPr>
          <w:b/>
          <w:spacing w:val="-2"/>
        </w:rPr>
        <w:t>Ak</w:t>
      </w:r>
      <w:r w:rsidRPr="001E0A82">
        <w:rPr>
          <w:b/>
        </w:rPr>
        <w:t xml:space="preserve"> </w:t>
      </w:r>
      <w:r w:rsidRPr="001E0A82">
        <w:rPr>
          <w:b/>
          <w:spacing w:val="-1"/>
        </w:rPr>
        <w:t>Düştü</w:t>
      </w:r>
      <w:r>
        <w:rPr>
          <w:spacing w:val="1"/>
        </w:rPr>
        <w:t xml:space="preserve"> </w:t>
      </w:r>
      <w:r>
        <w:t xml:space="preserve">) </w:t>
      </w:r>
      <w:r>
        <w:rPr>
          <w:spacing w:val="-1"/>
        </w:rPr>
        <w:t>gösterilebilir.</w:t>
      </w:r>
    </w:p>
    <w:p w:rsidR="0057537A" w:rsidRDefault="0057537A">
      <w:pPr>
        <w:pStyle w:val="GvdeMetni"/>
        <w:kinsoku w:val="0"/>
        <w:overflowPunct w:val="0"/>
        <w:spacing w:before="5"/>
        <w:ind w:left="0"/>
        <w:rPr>
          <w:sz w:val="16"/>
          <w:szCs w:val="16"/>
        </w:rPr>
      </w:pPr>
    </w:p>
    <w:p w:rsidR="0057537A" w:rsidRDefault="00DA46DD" w:rsidP="00D50678">
      <w:pPr>
        <w:pStyle w:val="Balk1"/>
        <w:tabs>
          <w:tab w:val="left" w:pos="460"/>
        </w:tabs>
        <w:kinsoku w:val="0"/>
        <w:overflowPunct w:val="0"/>
        <w:rPr>
          <w:b w:val="0"/>
          <w:bCs w:val="0"/>
        </w:rPr>
      </w:pPr>
      <w:r>
        <w:rPr>
          <w:spacing w:val="-1"/>
        </w:rPr>
        <w:t xml:space="preserve"> </w:t>
      </w:r>
      <w:r w:rsidR="0057537A">
        <w:rPr>
          <w:spacing w:val="-1"/>
        </w:rPr>
        <w:t>UŞŞAK</w:t>
      </w:r>
      <w:r w:rsidR="0057537A">
        <w:t xml:space="preserve"> </w:t>
      </w:r>
      <w:r w:rsidR="0057537A">
        <w:rPr>
          <w:spacing w:val="-1"/>
        </w:rPr>
        <w:t>MAKAMI</w:t>
      </w:r>
    </w:p>
    <w:p w:rsidR="0057537A" w:rsidRDefault="0057537A">
      <w:pPr>
        <w:pStyle w:val="GvdeMetni"/>
        <w:kinsoku w:val="0"/>
        <w:overflowPunct w:val="0"/>
        <w:spacing w:before="6"/>
        <w:ind w:left="0"/>
        <w:rPr>
          <w:b/>
          <w:bCs/>
          <w:sz w:val="19"/>
          <w:szCs w:val="19"/>
        </w:rPr>
      </w:pPr>
    </w:p>
    <w:p w:rsidR="0057537A" w:rsidRDefault="0057537A" w:rsidP="004563AB">
      <w:pPr>
        <w:pStyle w:val="GvdeMetni"/>
        <w:kinsoku w:val="0"/>
        <w:overflowPunct w:val="0"/>
        <w:spacing w:line="276" w:lineRule="auto"/>
        <w:ind w:right="115"/>
        <w:rPr>
          <w:spacing w:val="-1"/>
        </w:rPr>
      </w:pPr>
      <w:r>
        <w:rPr>
          <w:spacing w:val="-1"/>
        </w:rPr>
        <w:t xml:space="preserve">Dügâh </w:t>
      </w:r>
      <w:r>
        <w:t>(La)</w:t>
      </w:r>
      <w:r>
        <w:rPr>
          <w:spacing w:val="-3"/>
        </w:rPr>
        <w:t xml:space="preserve"> </w:t>
      </w:r>
      <w:r>
        <w:rPr>
          <w:spacing w:val="-1"/>
        </w:rPr>
        <w:t>perdesinde</w:t>
      </w:r>
      <w:r>
        <w:rPr>
          <w:spacing w:val="-2"/>
        </w:rPr>
        <w:t xml:space="preserve"> </w:t>
      </w:r>
      <w:r>
        <w:rPr>
          <w:spacing w:val="-1"/>
        </w:rPr>
        <w:t>duran basit</w:t>
      </w:r>
      <w:r>
        <w:rPr>
          <w:spacing w:val="-2"/>
        </w:rPr>
        <w:t xml:space="preserve"> </w:t>
      </w:r>
      <w:r>
        <w:rPr>
          <w:spacing w:val="-1"/>
        </w:rPr>
        <w:t>makamlardandır</w:t>
      </w:r>
      <w:r w:rsidRPr="002617D5">
        <w:rPr>
          <w:b/>
          <w:spacing w:val="-1"/>
        </w:rPr>
        <w:t>. Adı</w:t>
      </w:r>
      <w:r w:rsidRPr="002617D5">
        <w:rPr>
          <w:b/>
        </w:rPr>
        <w:t xml:space="preserve"> </w:t>
      </w:r>
      <w:r w:rsidRPr="002617D5">
        <w:rPr>
          <w:b/>
          <w:spacing w:val="-1"/>
        </w:rPr>
        <w:t>Arapça</w:t>
      </w:r>
      <w:r w:rsidRPr="002617D5">
        <w:rPr>
          <w:b/>
          <w:spacing w:val="63"/>
        </w:rPr>
        <w:t xml:space="preserve"> </w:t>
      </w:r>
      <w:r w:rsidRPr="002617D5">
        <w:rPr>
          <w:b/>
          <w:spacing w:val="-1"/>
        </w:rPr>
        <w:t>“Aşıklar”</w:t>
      </w:r>
      <w:r w:rsidRPr="002617D5">
        <w:rPr>
          <w:b/>
          <w:spacing w:val="1"/>
        </w:rPr>
        <w:t xml:space="preserve"> </w:t>
      </w:r>
      <w:r w:rsidRPr="002617D5">
        <w:rPr>
          <w:b/>
          <w:spacing w:val="-1"/>
        </w:rPr>
        <w:t>anlamına</w:t>
      </w:r>
      <w:r w:rsidRPr="002617D5">
        <w:rPr>
          <w:b/>
        </w:rPr>
        <w:t xml:space="preserve"> </w:t>
      </w:r>
      <w:r w:rsidRPr="002617D5">
        <w:rPr>
          <w:b/>
          <w:spacing w:val="-1"/>
        </w:rPr>
        <w:t>gelir.</w:t>
      </w:r>
      <w:r>
        <w:rPr>
          <w:spacing w:val="1"/>
        </w:rPr>
        <w:t xml:space="preserve"> </w:t>
      </w:r>
      <w:r>
        <w:rPr>
          <w:spacing w:val="-2"/>
        </w:rPr>
        <w:t>Geniş</w:t>
      </w:r>
      <w:r>
        <w:t xml:space="preserve"> </w:t>
      </w:r>
      <w:r>
        <w:rPr>
          <w:spacing w:val="-1"/>
        </w:rPr>
        <w:t>biçimde</w:t>
      </w:r>
      <w:r>
        <w:rPr>
          <w:spacing w:val="-2"/>
        </w:rPr>
        <w:t xml:space="preserve"> </w:t>
      </w:r>
      <w:r>
        <w:t xml:space="preserve">aşkı </w:t>
      </w:r>
      <w:r>
        <w:rPr>
          <w:spacing w:val="-1"/>
        </w:rPr>
        <w:t>anlatır,</w:t>
      </w:r>
      <w:r>
        <w:rPr>
          <w:spacing w:val="1"/>
        </w:rPr>
        <w:t xml:space="preserve"> </w:t>
      </w:r>
      <w:r>
        <w:rPr>
          <w:spacing w:val="-1"/>
        </w:rPr>
        <w:t>tasavvufi</w:t>
      </w:r>
      <w:r>
        <w:rPr>
          <w:spacing w:val="58"/>
        </w:rPr>
        <w:t xml:space="preserve"> </w:t>
      </w:r>
      <w:r>
        <w:rPr>
          <w:spacing w:val="-1"/>
        </w:rPr>
        <w:t xml:space="preserve">duygular verebilen </w:t>
      </w:r>
      <w:r>
        <w:t>bir</w:t>
      </w:r>
      <w:r>
        <w:rPr>
          <w:spacing w:val="-1"/>
        </w:rPr>
        <w:t xml:space="preserve"> havası</w:t>
      </w:r>
      <w:r>
        <w:t xml:space="preserve"> </w:t>
      </w:r>
      <w:r>
        <w:rPr>
          <w:spacing w:val="-1"/>
        </w:rPr>
        <w:t>vardır.</w:t>
      </w:r>
      <w:r>
        <w:rPr>
          <w:spacing w:val="1"/>
        </w:rPr>
        <w:t xml:space="preserve"> </w:t>
      </w:r>
      <w:r>
        <w:rPr>
          <w:spacing w:val="-1"/>
        </w:rPr>
        <w:t>Çıkıcı</w:t>
      </w:r>
      <w:r>
        <w:t xml:space="preserve"> </w:t>
      </w:r>
      <w:r>
        <w:rPr>
          <w:spacing w:val="-1"/>
        </w:rPr>
        <w:t>bir</w:t>
      </w:r>
      <w:r>
        <w:t xml:space="preserve"> </w:t>
      </w:r>
      <w:r>
        <w:rPr>
          <w:spacing w:val="-1"/>
        </w:rPr>
        <w:t>seyir</w:t>
      </w:r>
      <w:r>
        <w:rPr>
          <w:spacing w:val="-3"/>
        </w:rPr>
        <w:t xml:space="preserve"> </w:t>
      </w:r>
      <w:r>
        <w:rPr>
          <w:spacing w:val="-1"/>
        </w:rPr>
        <w:t>özelliği</w:t>
      </w:r>
      <w:r>
        <w:t xml:space="preserve"> </w:t>
      </w:r>
      <w:r>
        <w:rPr>
          <w:spacing w:val="-1"/>
        </w:rPr>
        <w:t>gösterir.</w:t>
      </w:r>
      <w:r>
        <w:rPr>
          <w:spacing w:val="69"/>
        </w:rPr>
        <w:t xml:space="preserve"> </w:t>
      </w:r>
      <w:r w:rsidRPr="002617D5">
        <w:rPr>
          <w:b/>
          <w:spacing w:val="-1"/>
        </w:rPr>
        <w:t>Psikolojik</w:t>
      </w:r>
      <w:r w:rsidRPr="002617D5">
        <w:rPr>
          <w:b/>
          <w:spacing w:val="-2"/>
        </w:rPr>
        <w:t xml:space="preserve"> </w:t>
      </w:r>
      <w:r w:rsidRPr="002617D5">
        <w:rPr>
          <w:b/>
        </w:rPr>
        <w:t>olarak</w:t>
      </w:r>
      <w:r w:rsidRPr="002617D5">
        <w:rPr>
          <w:b/>
          <w:spacing w:val="-2"/>
        </w:rPr>
        <w:t xml:space="preserve"> </w:t>
      </w:r>
      <w:r w:rsidRPr="002617D5">
        <w:rPr>
          <w:b/>
          <w:spacing w:val="-1"/>
        </w:rPr>
        <w:t>etkisi;</w:t>
      </w:r>
      <w:r w:rsidRPr="002617D5">
        <w:rPr>
          <w:b/>
          <w:spacing w:val="2"/>
        </w:rPr>
        <w:t xml:space="preserve"> </w:t>
      </w:r>
      <w:r>
        <w:rPr>
          <w:spacing w:val="-1"/>
        </w:rPr>
        <w:t>sevinç,</w:t>
      </w:r>
      <w:r>
        <w:rPr>
          <w:spacing w:val="1"/>
        </w:rPr>
        <w:t xml:space="preserve"> </w:t>
      </w:r>
      <w:r w:rsidRPr="002617D5">
        <w:rPr>
          <w:b/>
          <w:spacing w:val="-1"/>
        </w:rPr>
        <w:t>rahatlama</w:t>
      </w:r>
      <w:r>
        <w:rPr>
          <w:spacing w:val="-1"/>
        </w:rPr>
        <w:t>,</w:t>
      </w:r>
      <w:r>
        <w:rPr>
          <w:spacing w:val="1"/>
        </w:rPr>
        <w:t xml:space="preserve"> </w:t>
      </w:r>
      <w:r>
        <w:rPr>
          <w:spacing w:val="-1"/>
        </w:rPr>
        <w:t>gevşeme,</w:t>
      </w:r>
      <w:r>
        <w:rPr>
          <w:spacing w:val="2"/>
        </w:rPr>
        <w:t xml:space="preserve"> </w:t>
      </w:r>
      <w:r w:rsidRPr="002617D5">
        <w:rPr>
          <w:b/>
          <w:spacing w:val="-1"/>
        </w:rPr>
        <w:t>gülme</w:t>
      </w:r>
      <w:r>
        <w:rPr>
          <w:spacing w:val="-1"/>
        </w:rPr>
        <w:t>,</w:t>
      </w:r>
      <w:r>
        <w:rPr>
          <w:spacing w:val="-2"/>
        </w:rPr>
        <w:t xml:space="preserve"> </w:t>
      </w:r>
      <w:r>
        <w:t>aşk</w:t>
      </w:r>
      <w:r>
        <w:rPr>
          <w:spacing w:val="-2"/>
        </w:rPr>
        <w:t xml:space="preserve"> </w:t>
      </w:r>
      <w:r>
        <w:t>ve</w:t>
      </w:r>
      <w:r>
        <w:rPr>
          <w:spacing w:val="25"/>
        </w:rPr>
        <w:t xml:space="preserve"> </w:t>
      </w:r>
      <w:r w:rsidRPr="002617D5">
        <w:rPr>
          <w:b/>
        </w:rPr>
        <w:t>mistik</w:t>
      </w:r>
      <w:r w:rsidRPr="002617D5">
        <w:rPr>
          <w:b/>
          <w:spacing w:val="-3"/>
        </w:rPr>
        <w:t xml:space="preserve"> </w:t>
      </w:r>
      <w:r w:rsidRPr="002617D5">
        <w:rPr>
          <w:b/>
          <w:spacing w:val="-1"/>
        </w:rPr>
        <w:t>duyguları</w:t>
      </w:r>
      <w:r>
        <w:rPr>
          <w:spacing w:val="-3"/>
        </w:rPr>
        <w:t xml:space="preserve"> </w:t>
      </w:r>
      <w:r>
        <w:rPr>
          <w:spacing w:val="-1"/>
        </w:rPr>
        <w:t>olgunlaştırıp kuvvet</w:t>
      </w:r>
      <w:r>
        <w:rPr>
          <w:spacing w:val="-2"/>
        </w:rPr>
        <w:t xml:space="preserve"> </w:t>
      </w:r>
      <w:r>
        <w:t>ve</w:t>
      </w:r>
      <w:r>
        <w:rPr>
          <w:spacing w:val="-2"/>
        </w:rPr>
        <w:t xml:space="preserve"> </w:t>
      </w:r>
      <w:r>
        <w:rPr>
          <w:spacing w:val="-1"/>
        </w:rPr>
        <w:t>kahramanlık</w:t>
      </w:r>
      <w:r>
        <w:t xml:space="preserve"> </w:t>
      </w:r>
      <w:r>
        <w:rPr>
          <w:spacing w:val="-1"/>
        </w:rPr>
        <w:t>duygusu</w:t>
      </w:r>
      <w:r>
        <w:t xml:space="preserve"> verir.</w:t>
      </w:r>
      <w:r>
        <w:rPr>
          <w:spacing w:val="39"/>
        </w:rPr>
        <w:t xml:space="preserve"> </w:t>
      </w:r>
      <w:r>
        <w:t>Uyku</w:t>
      </w:r>
      <w:r>
        <w:rPr>
          <w:spacing w:val="-1"/>
        </w:rPr>
        <w:t xml:space="preserve"> problemi</w:t>
      </w:r>
      <w:r>
        <w:t xml:space="preserve"> </w:t>
      </w:r>
      <w:r>
        <w:rPr>
          <w:spacing w:val="-1"/>
        </w:rPr>
        <w:t>olan küçük</w:t>
      </w:r>
      <w:r>
        <w:rPr>
          <w:spacing w:val="-2"/>
        </w:rPr>
        <w:t xml:space="preserve"> </w:t>
      </w:r>
      <w:r>
        <w:t>çocuklara</w:t>
      </w:r>
      <w:r>
        <w:rPr>
          <w:spacing w:val="-3"/>
        </w:rPr>
        <w:t xml:space="preserve"> </w:t>
      </w:r>
      <w:r>
        <w:rPr>
          <w:spacing w:val="-1"/>
        </w:rPr>
        <w:t>olumlu etkisi</w:t>
      </w:r>
      <w:r>
        <w:rPr>
          <w:spacing w:val="-3"/>
        </w:rPr>
        <w:t xml:space="preserve"> </w:t>
      </w:r>
      <w:r>
        <w:rPr>
          <w:spacing w:val="-1"/>
        </w:rPr>
        <w:t>vardır,</w:t>
      </w:r>
      <w:r>
        <w:t xml:space="preserve"> </w:t>
      </w:r>
      <w:r>
        <w:rPr>
          <w:spacing w:val="-1"/>
        </w:rPr>
        <w:t>uyku</w:t>
      </w:r>
      <w:r>
        <w:rPr>
          <w:spacing w:val="-3"/>
        </w:rPr>
        <w:t xml:space="preserve"> </w:t>
      </w:r>
      <w:r>
        <w:t>ve</w:t>
      </w:r>
      <w:r>
        <w:rPr>
          <w:spacing w:val="49"/>
        </w:rPr>
        <w:t xml:space="preserve"> </w:t>
      </w:r>
      <w:r>
        <w:rPr>
          <w:spacing w:val="-1"/>
        </w:rPr>
        <w:t>istirahat</w:t>
      </w:r>
      <w:r>
        <w:t xml:space="preserve"> için</w:t>
      </w:r>
      <w:r>
        <w:rPr>
          <w:spacing w:val="-2"/>
        </w:rPr>
        <w:t xml:space="preserve"> </w:t>
      </w:r>
      <w:r>
        <w:rPr>
          <w:spacing w:val="-1"/>
        </w:rPr>
        <w:t>faydalıdır.Fizyolojik</w:t>
      </w:r>
      <w:r>
        <w:t xml:space="preserve"> </w:t>
      </w:r>
      <w:r>
        <w:rPr>
          <w:spacing w:val="-1"/>
        </w:rPr>
        <w:t>yönde</w:t>
      </w:r>
      <w:r>
        <w:rPr>
          <w:spacing w:val="47"/>
        </w:rPr>
        <w:t xml:space="preserve"> </w:t>
      </w:r>
      <w:r>
        <w:t>de</w:t>
      </w:r>
      <w:r>
        <w:rPr>
          <w:spacing w:val="1"/>
        </w:rPr>
        <w:t xml:space="preserve"> </w:t>
      </w:r>
      <w:r>
        <w:rPr>
          <w:spacing w:val="-1"/>
        </w:rPr>
        <w:t>kalp-ayak-kol</w:t>
      </w:r>
      <w:r>
        <w:t xml:space="preserve"> </w:t>
      </w:r>
      <w:r>
        <w:rPr>
          <w:spacing w:val="-1"/>
        </w:rPr>
        <w:t>gibi</w:t>
      </w:r>
      <w:r>
        <w:rPr>
          <w:spacing w:val="-2"/>
        </w:rPr>
        <w:t xml:space="preserve"> </w:t>
      </w:r>
      <w:r>
        <w:rPr>
          <w:spacing w:val="-1"/>
        </w:rPr>
        <w:t>organ</w:t>
      </w:r>
      <w:r>
        <w:rPr>
          <w:spacing w:val="57"/>
        </w:rPr>
        <w:t xml:space="preserve"> </w:t>
      </w:r>
      <w:r>
        <w:t>ve</w:t>
      </w:r>
      <w:r>
        <w:rPr>
          <w:spacing w:val="1"/>
        </w:rPr>
        <w:t xml:space="preserve"> </w:t>
      </w:r>
      <w:r>
        <w:rPr>
          <w:spacing w:val="-1"/>
        </w:rPr>
        <w:t>uzuvlarda</w:t>
      </w:r>
      <w:r>
        <w:rPr>
          <w:spacing w:val="-3"/>
        </w:rPr>
        <w:t xml:space="preserve"> </w:t>
      </w:r>
      <w:r>
        <w:rPr>
          <w:spacing w:val="-1"/>
        </w:rPr>
        <w:t>oluşan romatizmal</w:t>
      </w:r>
      <w:r>
        <w:t xml:space="preserve"> </w:t>
      </w:r>
      <w:r>
        <w:rPr>
          <w:spacing w:val="-1"/>
        </w:rPr>
        <w:t>rahatsızlıklara</w:t>
      </w:r>
      <w:r>
        <w:t xml:space="preserve"> iyi</w:t>
      </w:r>
      <w:r>
        <w:rPr>
          <w:spacing w:val="-3"/>
        </w:rPr>
        <w:t xml:space="preserve"> </w:t>
      </w:r>
      <w:r>
        <w:rPr>
          <w:spacing w:val="-1"/>
        </w:rPr>
        <w:t>gelir.</w:t>
      </w:r>
      <w:r>
        <w:t xml:space="preserve"> </w:t>
      </w:r>
      <w:r w:rsidRPr="002617D5">
        <w:rPr>
          <w:b/>
          <w:spacing w:val="-1"/>
        </w:rPr>
        <w:t>Fecir</w:t>
      </w:r>
      <w:r w:rsidR="00CE2E40">
        <w:rPr>
          <w:b/>
          <w:spacing w:val="-1"/>
        </w:rPr>
        <w:t xml:space="preserve"> (Tan) </w:t>
      </w:r>
      <w:r w:rsidRPr="002617D5">
        <w:rPr>
          <w:b/>
          <w:spacing w:val="-1"/>
        </w:rPr>
        <w:t>den</w:t>
      </w:r>
      <w:r w:rsidRPr="002617D5">
        <w:rPr>
          <w:b/>
          <w:spacing w:val="51"/>
        </w:rPr>
        <w:t xml:space="preserve"> </w:t>
      </w:r>
      <w:r w:rsidRPr="002617D5">
        <w:rPr>
          <w:b/>
          <w:spacing w:val="-1"/>
        </w:rPr>
        <w:t>kuşluk</w:t>
      </w:r>
      <w:r w:rsidRPr="002617D5">
        <w:rPr>
          <w:b/>
        </w:rPr>
        <w:t xml:space="preserve"> </w:t>
      </w:r>
      <w:r w:rsidRPr="002617D5">
        <w:rPr>
          <w:b/>
          <w:spacing w:val="-1"/>
        </w:rPr>
        <w:t>vaktine</w:t>
      </w:r>
      <w:r w:rsidRPr="002617D5">
        <w:rPr>
          <w:b/>
          <w:spacing w:val="-2"/>
        </w:rPr>
        <w:t xml:space="preserve"> </w:t>
      </w:r>
      <w:r w:rsidRPr="002617D5">
        <w:rPr>
          <w:b/>
          <w:spacing w:val="-1"/>
        </w:rPr>
        <w:t>kadar</w:t>
      </w:r>
      <w:r w:rsidRPr="002617D5">
        <w:rPr>
          <w:b/>
          <w:spacing w:val="-3"/>
        </w:rPr>
        <w:t xml:space="preserve"> </w:t>
      </w:r>
      <w:r w:rsidRPr="002617D5">
        <w:rPr>
          <w:b/>
        </w:rPr>
        <w:t xml:space="preserve">ve </w:t>
      </w:r>
      <w:r w:rsidRPr="002617D5">
        <w:rPr>
          <w:b/>
          <w:spacing w:val="-1"/>
        </w:rPr>
        <w:t>günbatımında</w:t>
      </w:r>
      <w:r w:rsidRPr="002617D5">
        <w:rPr>
          <w:b/>
        </w:rPr>
        <w:t xml:space="preserve"> </w:t>
      </w:r>
      <w:r w:rsidRPr="002617D5">
        <w:rPr>
          <w:b/>
          <w:spacing w:val="-1"/>
        </w:rPr>
        <w:t>etkisi</w:t>
      </w:r>
      <w:r w:rsidRPr="002617D5">
        <w:rPr>
          <w:b/>
        </w:rPr>
        <w:t xml:space="preserve"> </w:t>
      </w:r>
      <w:r w:rsidRPr="002617D5">
        <w:rPr>
          <w:b/>
          <w:spacing w:val="-1"/>
        </w:rPr>
        <w:t>fazladır.</w:t>
      </w:r>
      <w:r>
        <w:rPr>
          <w:spacing w:val="-3"/>
        </w:rPr>
        <w:t xml:space="preserve"> </w:t>
      </w:r>
      <w:r>
        <w:rPr>
          <w:spacing w:val="-1"/>
        </w:rPr>
        <w:t>Örnek</w:t>
      </w:r>
      <w:r>
        <w:rPr>
          <w:spacing w:val="-2"/>
        </w:rPr>
        <w:t xml:space="preserve"> </w:t>
      </w:r>
      <w:r>
        <w:rPr>
          <w:spacing w:val="-1"/>
        </w:rPr>
        <w:t>olarak;</w:t>
      </w:r>
      <w:r>
        <w:rPr>
          <w:spacing w:val="65"/>
        </w:rPr>
        <w:t xml:space="preserve"> </w:t>
      </w:r>
      <w:r>
        <w:t>saz</w:t>
      </w:r>
      <w:r>
        <w:rPr>
          <w:spacing w:val="-1"/>
        </w:rPr>
        <w:t xml:space="preserve"> eserleriyle</w:t>
      </w:r>
      <w:r>
        <w:rPr>
          <w:spacing w:val="-2"/>
        </w:rPr>
        <w:t xml:space="preserve"> </w:t>
      </w:r>
      <w:r>
        <w:rPr>
          <w:spacing w:val="-1"/>
        </w:rPr>
        <w:t>sözlü eserler (Cana</w:t>
      </w:r>
      <w:r>
        <w:t xml:space="preserve"> </w:t>
      </w:r>
      <w:r>
        <w:rPr>
          <w:spacing w:val="-1"/>
        </w:rPr>
        <w:t>Rakibi</w:t>
      </w:r>
      <w:r>
        <w:t xml:space="preserve"> </w:t>
      </w:r>
      <w:r>
        <w:rPr>
          <w:spacing w:val="-1"/>
        </w:rPr>
        <w:t>Handan Edersin,</w:t>
      </w:r>
      <w:r>
        <w:rPr>
          <w:spacing w:val="2"/>
        </w:rPr>
        <w:t xml:space="preserve"> </w:t>
      </w:r>
      <w:r w:rsidRPr="002617D5">
        <w:rPr>
          <w:b/>
        </w:rPr>
        <w:t>Akşam</w:t>
      </w:r>
      <w:r w:rsidRPr="002617D5">
        <w:rPr>
          <w:b/>
          <w:spacing w:val="47"/>
        </w:rPr>
        <w:t xml:space="preserve"> </w:t>
      </w:r>
      <w:r w:rsidRPr="002617D5">
        <w:rPr>
          <w:b/>
          <w:spacing w:val="-1"/>
        </w:rPr>
        <w:t>Oldu Hüzünlendim</w:t>
      </w:r>
      <w:r w:rsidRPr="002617D5">
        <w:rPr>
          <w:b/>
        </w:rPr>
        <w:t xml:space="preserve"> Ben</w:t>
      </w:r>
      <w:r w:rsidRPr="002617D5">
        <w:rPr>
          <w:b/>
          <w:spacing w:val="-1"/>
        </w:rPr>
        <w:t xml:space="preserve"> Yine,</w:t>
      </w:r>
      <w:r>
        <w:rPr>
          <w:spacing w:val="1"/>
        </w:rPr>
        <w:t xml:space="preserve"> </w:t>
      </w:r>
      <w:r>
        <w:rPr>
          <w:spacing w:val="-1"/>
        </w:rPr>
        <w:t>Gamzedeyim</w:t>
      </w:r>
      <w:r>
        <w:rPr>
          <w:spacing w:val="-2"/>
        </w:rPr>
        <w:t xml:space="preserve"> </w:t>
      </w:r>
      <w:r>
        <w:t>Deva</w:t>
      </w:r>
      <w:r>
        <w:rPr>
          <w:spacing w:val="-3"/>
        </w:rPr>
        <w:t xml:space="preserve"> </w:t>
      </w:r>
      <w:r>
        <w:rPr>
          <w:spacing w:val="-1"/>
        </w:rPr>
        <w:t>Bulmam</w:t>
      </w:r>
      <w:r w:rsidRPr="002617D5">
        <w:rPr>
          <w:b/>
          <w:spacing w:val="-1"/>
        </w:rPr>
        <w:t>,</w:t>
      </w:r>
      <w:r w:rsidRPr="002617D5">
        <w:rPr>
          <w:b/>
          <w:spacing w:val="2"/>
        </w:rPr>
        <w:t xml:space="preserve"> </w:t>
      </w:r>
      <w:r w:rsidRPr="002617D5">
        <w:rPr>
          <w:b/>
          <w:spacing w:val="-1"/>
        </w:rPr>
        <w:lastRenderedPageBreak/>
        <w:t>Ayva</w:t>
      </w:r>
      <w:r w:rsidRPr="002617D5">
        <w:rPr>
          <w:b/>
          <w:spacing w:val="-3"/>
        </w:rPr>
        <w:t xml:space="preserve"> </w:t>
      </w:r>
      <w:r w:rsidRPr="002617D5">
        <w:rPr>
          <w:b/>
          <w:spacing w:val="-1"/>
        </w:rPr>
        <w:t>Çiçek</w:t>
      </w:r>
      <w:r w:rsidRPr="002617D5">
        <w:rPr>
          <w:b/>
          <w:spacing w:val="41"/>
        </w:rPr>
        <w:t xml:space="preserve"> </w:t>
      </w:r>
      <w:r w:rsidR="00AB3BBB">
        <w:rPr>
          <w:b/>
        </w:rPr>
        <w:t>Açmış</w:t>
      </w:r>
      <w:r>
        <w:rPr>
          <w:spacing w:val="-1"/>
        </w:rPr>
        <w:t>,</w:t>
      </w:r>
      <w:r w:rsidR="00AB3BBB">
        <w:rPr>
          <w:spacing w:val="-1"/>
        </w:rPr>
        <w:t xml:space="preserve"> </w:t>
      </w:r>
      <w:r>
        <w:rPr>
          <w:spacing w:val="-1"/>
        </w:rPr>
        <w:t>Telgırafın</w:t>
      </w:r>
      <w:r>
        <w:rPr>
          <w:spacing w:val="-4"/>
        </w:rPr>
        <w:t xml:space="preserve"> </w:t>
      </w:r>
      <w:r>
        <w:rPr>
          <w:spacing w:val="-1"/>
        </w:rPr>
        <w:t>Tellerine</w:t>
      </w:r>
      <w:r>
        <w:rPr>
          <w:spacing w:val="-4"/>
        </w:rPr>
        <w:t xml:space="preserve"> </w:t>
      </w:r>
      <w:r>
        <w:rPr>
          <w:spacing w:val="-1"/>
        </w:rPr>
        <w:t>Kuşlar</w:t>
      </w:r>
      <w:r>
        <w:t xml:space="preserve"> mı</w:t>
      </w:r>
      <w:r>
        <w:rPr>
          <w:spacing w:val="-3"/>
        </w:rPr>
        <w:t xml:space="preserve"> </w:t>
      </w:r>
      <w:r>
        <w:rPr>
          <w:spacing w:val="-1"/>
        </w:rPr>
        <w:t>Konar,</w:t>
      </w:r>
      <w:r w:rsidR="005157E3">
        <w:rPr>
          <w:spacing w:val="-1"/>
        </w:rPr>
        <w:t xml:space="preserve"> </w:t>
      </w:r>
      <w:r w:rsidRPr="002617D5">
        <w:rPr>
          <w:b/>
          <w:spacing w:val="-1"/>
        </w:rPr>
        <w:t>Fındıklı Bizim</w:t>
      </w:r>
      <w:r w:rsidRPr="002617D5">
        <w:rPr>
          <w:b/>
          <w:spacing w:val="55"/>
        </w:rPr>
        <w:t xml:space="preserve"> </w:t>
      </w:r>
      <w:r w:rsidRPr="002617D5">
        <w:rPr>
          <w:b/>
          <w:spacing w:val="-1"/>
        </w:rPr>
        <w:t>Yolumuz,</w:t>
      </w:r>
      <w:r w:rsidR="00AB3BBB">
        <w:rPr>
          <w:b/>
          <w:spacing w:val="-1"/>
        </w:rPr>
        <w:t xml:space="preserve"> </w:t>
      </w:r>
      <w:r w:rsidRPr="002617D5">
        <w:rPr>
          <w:spacing w:val="-1"/>
        </w:rPr>
        <w:t>T</w:t>
      </w:r>
      <w:r>
        <w:rPr>
          <w:spacing w:val="-1"/>
        </w:rPr>
        <w:t>HM-Kerem</w:t>
      </w:r>
      <w:r>
        <w:rPr>
          <w:spacing w:val="1"/>
        </w:rPr>
        <w:t xml:space="preserve"> </w:t>
      </w:r>
      <w:r>
        <w:rPr>
          <w:spacing w:val="-1"/>
        </w:rPr>
        <w:t>Ayağı;</w:t>
      </w:r>
      <w:r w:rsidR="00AB3BBB">
        <w:rPr>
          <w:spacing w:val="-1"/>
        </w:rPr>
        <w:t xml:space="preserve"> </w:t>
      </w:r>
      <w:r>
        <w:rPr>
          <w:spacing w:val="-1"/>
        </w:rPr>
        <w:t>Yozgat</w:t>
      </w:r>
      <w:r>
        <w:rPr>
          <w:spacing w:val="-3"/>
        </w:rPr>
        <w:t xml:space="preserve"> </w:t>
      </w:r>
      <w:r>
        <w:rPr>
          <w:spacing w:val="-1"/>
        </w:rPr>
        <w:t>Sürmelisi</w:t>
      </w:r>
      <w:r w:rsidR="00AB3BBB">
        <w:rPr>
          <w:spacing w:val="-1"/>
        </w:rPr>
        <w:t xml:space="preserve"> </w:t>
      </w:r>
      <w:r>
        <w:rPr>
          <w:spacing w:val="-1"/>
        </w:rPr>
        <w:t>(Dersini</w:t>
      </w:r>
      <w:r>
        <w:t xml:space="preserve"> </w:t>
      </w:r>
      <w:r>
        <w:rPr>
          <w:spacing w:val="-1"/>
        </w:rPr>
        <w:t>Almışta</w:t>
      </w:r>
      <w:r>
        <w:rPr>
          <w:spacing w:val="-3"/>
        </w:rPr>
        <w:t xml:space="preserve"> </w:t>
      </w:r>
      <w:r>
        <w:rPr>
          <w:spacing w:val="-1"/>
        </w:rPr>
        <w:t>Ediyor</w:t>
      </w:r>
      <w:r w:rsidR="004563AB">
        <w:rPr>
          <w:spacing w:val="-1"/>
        </w:rPr>
        <w:t xml:space="preserve"> </w:t>
      </w:r>
      <w:r>
        <w:rPr>
          <w:spacing w:val="-1"/>
        </w:rPr>
        <w:t>Ezber),</w:t>
      </w:r>
      <w:r w:rsidR="00AB3BBB">
        <w:rPr>
          <w:spacing w:val="-1"/>
        </w:rPr>
        <w:t xml:space="preserve"> </w:t>
      </w:r>
      <w:r w:rsidRPr="002617D5">
        <w:rPr>
          <w:b/>
          <w:spacing w:val="-1"/>
        </w:rPr>
        <w:t>Çanakkale</w:t>
      </w:r>
      <w:r w:rsidRPr="002617D5">
        <w:rPr>
          <w:b/>
        </w:rPr>
        <w:t xml:space="preserve"> </w:t>
      </w:r>
      <w:r w:rsidRPr="002617D5">
        <w:rPr>
          <w:b/>
          <w:spacing w:val="-1"/>
        </w:rPr>
        <w:t>İçinde</w:t>
      </w:r>
      <w:r w:rsidRPr="002617D5">
        <w:rPr>
          <w:b/>
          <w:spacing w:val="-2"/>
        </w:rPr>
        <w:t xml:space="preserve"> </w:t>
      </w:r>
      <w:r w:rsidRPr="002617D5">
        <w:rPr>
          <w:b/>
          <w:spacing w:val="-1"/>
        </w:rPr>
        <w:t>Vurdular Beni</w:t>
      </w:r>
      <w:r>
        <w:rPr>
          <w:spacing w:val="-1"/>
        </w:rPr>
        <w:t>,</w:t>
      </w:r>
      <w:r w:rsidR="00AB3BBB">
        <w:rPr>
          <w:spacing w:val="-1"/>
        </w:rPr>
        <w:t xml:space="preserve"> </w:t>
      </w:r>
      <w:r>
        <w:rPr>
          <w:spacing w:val="-1"/>
        </w:rPr>
        <w:t>Derdim Çoktur</w:t>
      </w:r>
      <w:r>
        <w:rPr>
          <w:spacing w:val="-3"/>
        </w:rPr>
        <w:t xml:space="preserve"> </w:t>
      </w:r>
      <w:r>
        <w:rPr>
          <w:spacing w:val="-1"/>
        </w:rPr>
        <w:t>Hangisine</w:t>
      </w:r>
      <w:r>
        <w:rPr>
          <w:spacing w:val="69"/>
        </w:rPr>
        <w:t xml:space="preserve"> </w:t>
      </w:r>
      <w:r>
        <w:rPr>
          <w:spacing w:val="-1"/>
        </w:rPr>
        <w:t>Yanayım)</w:t>
      </w:r>
      <w:r>
        <w:t xml:space="preserve"> </w:t>
      </w:r>
      <w:r>
        <w:rPr>
          <w:spacing w:val="-1"/>
        </w:rPr>
        <w:t>gösterilebilir.</w:t>
      </w:r>
    </w:p>
    <w:p w:rsidR="0057537A" w:rsidRDefault="0057537A" w:rsidP="00B40B80">
      <w:pPr>
        <w:pStyle w:val="Balk1"/>
        <w:tabs>
          <w:tab w:val="left" w:pos="460"/>
        </w:tabs>
        <w:kinsoku w:val="0"/>
        <w:overflowPunct w:val="0"/>
        <w:spacing w:before="196"/>
        <w:ind w:left="0"/>
        <w:rPr>
          <w:b w:val="0"/>
          <w:bCs w:val="0"/>
        </w:rPr>
      </w:pPr>
      <w:r>
        <w:rPr>
          <w:spacing w:val="-1"/>
        </w:rPr>
        <w:t>HİCAZ</w:t>
      </w:r>
      <w:r>
        <w:rPr>
          <w:spacing w:val="-2"/>
        </w:rPr>
        <w:t xml:space="preserve"> </w:t>
      </w:r>
      <w:r>
        <w:rPr>
          <w:spacing w:val="-1"/>
        </w:rPr>
        <w:t>MAKAMI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49"/>
        <w:rPr>
          <w:spacing w:val="-1"/>
        </w:rPr>
      </w:pPr>
      <w:r>
        <w:rPr>
          <w:spacing w:val="-1"/>
        </w:rPr>
        <w:t>Dügâh perdesinde</w:t>
      </w:r>
      <w:r>
        <w:t xml:space="preserve"> </w:t>
      </w:r>
      <w:r>
        <w:rPr>
          <w:spacing w:val="-1"/>
        </w:rPr>
        <w:t>duran</w:t>
      </w:r>
      <w:r>
        <w:rPr>
          <w:spacing w:val="-3"/>
        </w:rPr>
        <w:t xml:space="preserve"> </w:t>
      </w:r>
      <w:r>
        <w:rPr>
          <w:spacing w:val="-1"/>
        </w:rPr>
        <w:t>(kurulan</w:t>
      </w:r>
      <w:r>
        <w:rPr>
          <w:spacing w:val="-2"/>
        </w:rPr>
        <w:t xml:space="preserve"> </w:t>
      </w:r>
      <w:r>
        <w:rPr>
          <w:spacing w:val="-1"/>
        </w:rPr>
        <w:t>)makamlardandır.</w:t>
      </w:r>
      <w:r>
        <w:rPr>
          <w:spacing w:val="1"/>
        </w:rPr>
        <w:t xml:space="preserve"> </w:t>
      </w:r>
      <w:r w:rsidRPr="002617D5">
        <w:rPr>
          <w:b/>
          <w:spacing w:val="-2"/>
        </w:rPr>
        <w:t>Adını</w:t>
      </w:r>
      <w:r w:rsidRPr="002617D5">
        <w:rPr>
          <w:b/>
          <w:spacing w:val="49"/>
        </w:rPr>
        <w:t xml:space="preserve"> </w:t>
      </w:r>
      <w:r w:rsidRPr="002617D5">
        <w:rPr>
          <w:b/>
          <w:spacing w:val="-1"/>
        </w:rPr>
        <w:t>Arap</w:t>
      </w:r>
      <w:r w:rsidRPr="002617D5">
        <w:rPr>
          <w:b/>
          <w:spacing w:val="65"/>
        </w:rPr>
        <w:t xml:space="preserve"> </w:t>
      </w:r>
      <w:r w:rsidRPr="002617D5">
        <w:rPr>
          <w:b/>
          <w:spacing w:val="-1"/>
        </w:rPr>
        <w:t>yarımadasında</w:t>
      </w:r>
      <w:r w:rsidRPr="002617D5">
        <w:rPr>
          <w:b/>
        </w:rPr>
        <w:t xml:space="preserve"> </w:t>
      </w:r>
      <w:r w:rsidRPr="002617D5">
        <w:rPr>
          <w:b/>
          <w:spacing w:val="-1"/>
        </w:rPr>
        <w:t>bulunan</w:t>
      </w:r>
      <w:r w:rsidRPr="002617D5">
        <w:rPr>
          <w:b/>
        </w:rPr>
        <w:t xml:space="preserve"> </w:t>
      </w:r>
      <w:r w:rsidRPr="002617D5">
        <w:rPr>
          <w:b/>
          <w:spacing w:val="-1"/>
        </w:rPr>
        <w:t>(Mekke</w:t>
      </w:r>
      <w:r w:rsidRPr="002617D5">
        <w:rPr>
          <w:b/>
          <w:spacing w:val="-2"/>
        </w:rPr>
        <w:t xml:space="preserve"> </w:t>
      </w:r>
      <w:r w:rsidRPr="002617D5">
        <w:rPr>
          <w:b/>
        </w:rPr>
        <w:t>ile</w:t>
      </w:r>
      <w:r w:rsidRPr="002617D5">
        <w:rPr>
          <w:b/>
          <w:spacing w:val="-2"/>
        </w:rPr>
        <w:t xml:space="preserve"> </w:t>
      </w:r>
      <w:r w:rsidRPr="002617D5">
        <w:rPr>
          <w:b/>
          <w:spacing w:val="-1"/>
        </w:rPr>
        <w:t>Medine</w:t>
      </w:r>
      <w:r w:rsidRPr="002617D5">
        <w:rPr>
          <w:b/>
          <w:spacing w:val="-2"/>
        </w:rPr>
        <w:t xml:space="preserve"> </w:t>
      </w:r>
      <w:r w:rsidRPr="002617D5">
        <w:rPr>
          <w:b/>
          <w:spacing w:val="-1"/>
        </w:rPr>
        <w:t>şehirleri</w:t>
      </w:r>
      <w:r w:rsidRPr="002617D5">
        <w:rPr>
          <w:b/>
          <w:spacing w:val="-3"/>
        </w:rPr>
        <w:t xml:space="preserve"> </w:t>
      </w:r>
      <w:r w:rsidRPr="002617D5">
        <w:rPr>
          <w:b/>
          <w:spacing w:val="-1"/>
        </w:rPr>
        <w:t>arası)</w:t>
      </w:r>
      <w:r w:rsidR="003879CB">
        <w:rPr>
          <w:b/>
          <w:spacing w:val="-1"/>
        </w:rPr>
        <w:t xml:space="preserve"> </w:t>
      </w:r>
      <w:r w:rsidRPr="002617D5">
        <w:rPr>
          <w:b/>
          <w:spacing w:val="-1"/>
        </w:rPr>
        <w:t>ndaki</w:t>
      </w:r>
      <w:r w:rsidRPr="002617D5">
        <w:rPr>
          <w:b/>
          <w:spacing w:val="57"/>
        </w:rPr>
        <w:t xml:space="preserve"> </w:t>
      </w:r>
      <w:r w:rsidRPr="002617D5">
        <w:rPr>
          <w:b/>
        </w:rPr>
        <w:t>coğrafi</w:t>
      </w:r>
      <w:r w:rsidRPr="002617D5">
        <w:rPr>
          <w:b/>
          <w:spacing w:val="-1"/>
        </w:rPr>
        <w:t xml:space="preserve"> bölgeye </w:t>
      </w:r>
      <w:r w:rsidRPr="002617D5">
        <w:rPr>
          <w:b/>
        </w:rPr>
        <w:t>verilen</w:t>
      </w:r>
      <w:r w:rsidRPr="002617D5">
        <w:rPr>
          <w:b/>
          <w:spacing w:val="-3"/>
        </w:rPr>
        <w:t xml:space="preserve"> </w:t>
      </w:r>
      <w:r w:rsidRPr="002617D5">
        <w:rPr>
          <w:b/>
          <w:spacing w:val="-1"/>
        </w:rPr>
        <w:t>yerden</w:t>
      </w:r>
      <w:r w:rsidRPr="002617D5">
        <w:rPr>
          <w:b/>
        </w:rPr>
        <w:t xml:space="preserve"> </w:t>
      </w:r>
      <w:r w:rsidRPr="002617D5">
        <w:rPr>
          <w:b/>
          <w:spacing w:val="-1"/>
        </w:rPr>
        <w:t>alır.</w:t>
      </w:r>
      <w:r>
        <w:t xml:space="preserve"> Basit,</w:t>
      </w:r>
      <w:r>
        <w:rPr>
          <w:spacing w:val="-2"/>
        </w:rPr>
        <w:t xml:space="preserve"> </w:t>
      </w:r>
      <w:r>
        <w:rPr>
          <w:spacing w:val="-1"/>
        </w:rPr>
        <w:t>Uzzal,</w:t>
      </w:r>
      <w:r>
        <w:t xml:space="preserve"> </w:t>
      </w:r>
      <w:r>
        <w:rPr>
          <w:spacing w:val="-1"/>
        </w:rPr>
        <w:t>Humayun,</w:t>
      </w:r>
      <w:r>
        <w:rPr>
          <w:spacing w:val="1"/>
        </w:rPr>
        <w:t xml:space="preserve"> </w:t>
      </w:r>
      <w:r>
        <w:rPr>
          <w:spacing w:val="-1"/>
        </w:rPr>
        <w:t>Zirgüle</w:t>
      </w:r>
      <w:r>
        <w:rPr>
          <w:spacing w:val="33"/>
        </w:rPr>
        <w:t xml:space="preserve"> </w:t>
      </w:r>
      <w:r>
        <w:rPr>
          <w:spacing w:val="-1"/>
        </w:rPr>
        <w:t>makamları</w:t>
      </w:r>
      <w:r>
        <w:rPr>
          <w:spacing w:val="-3"/>
        </w:rPr>
        <w:t xml:space="preserve"> </w:t>
      </w:r>
      <w:r>
        <w:rPr>
          <w:spacing w:val="-1"/>
        </w:rPr>
        <w:t>olmak</w:t>
      </w:r>
      <w:r>
        <w:t xml:space="preserve"> </w:t>
      </w:r>
      <w:r>
        <w:rPr>
          <w:spacing w:val="-1"/>
        </w:rPr>
        <w:t>üzere</w:t>
      </w:r>
      <w:r>
        <w:t xml:space="preserve"> </w:t>
      </w:r>
      <w:r>
        <w:rPr>
          <w:spacing w:val="-2"/>
        </w:rPr>
        <w:t>dört</w:t>
      </w:r>
      <w:r>
        <w:t xml:space="preserve"> şekli</w:t>
      </w:r>
      <w:r>
        <w:rPr>
          <w:spacing w:val="-3"/>
        </w:rPr>
        <w:t xml:space="preserve"> </w:t>
      </w:r>
      <w:r>
        <w:rPr>
          <w:spacing w:val="-1"/>
        </w:rPr>
        <w:t>vardır.</w:t>
      </w:r>
      <w:r>
        <w:t xml:space="preserve"> </w:t>
      </w:r>
      <w:r w:rsidRPr="00C45AB9">
        <w:rPr>
          <w:b/>
          <w:spacing w:val="-1"/>
        </w:rPr>
        <w:t>Psikolojik</w:t>
      </w:r>
      <w:r w:rsidRPr="00C45AB9">
        <w:rPr>
          <w:b/>
          <w:spacing w:val="34"/>
        </w:rPr>
        <w:t xml:space="preserve"> </w:t>
      </w:r>
      <w:r w:rsidRPr="00C45AB9">
        <w:rPr>
          <w:b/>
          <w:spacing w:val="-1"/>
        </w:rPr>
        <w:t>etkisi;</w:t>
      </w:r>
      <w:r w:rsidR="00C45AB9">
        <w:rPr>
          <w:spacing w:val="-1"/>
        </w:rPr>
        <w:t xml:space="preserve"> </w:t>
      </w:r>
      <w:r>
        <w:rPr>
          <w:spacing w:val="-1"/>
        </w:rPr>
        <w:t xml:space="preserve">alçakgönüllü </w:t>
      </w:r>
      <w:r>
        <w:t>ve</w:t>
      </w:r>
      <w:r>
        <w:rPr>
          <w:spacing w:val="-2"/>
        </w:rPr>
        <w:t xml:space="preserve"> </w:t>
      </w:r>
      <w:r>
        <w:rPr>
          <w:spacing w:val="-1"/>
        </w:rPr>
        <w:t>tevazu</w:t>
      </w:r>
      <w:r>
        <w:rPr>
          <w:spacing w:val="1"/>
        </w:rPr>
        <w:t xml:space="preserve"> </w:t>
      </w:r>
      <w:r>
        <w:rPr>
          <w:spacing w:val="-1"/>
        </w:rPr>
        <w:t>duygusunu verir.</w:t>
      </w:r>
      <w:r>
        <w:t xml:space="preserve"> </w:t>
      </w:r>
      <w:r w:rsidR="003879CB" w:rsidRPr="003879CB">
        <w:rPr>
          <w:b/>
        </w:rPr>
        <w:t xml:space="preserve">Vücutta </w:t>
      </w:r>
      <w:r w:rsidR="003879CB">
        <w:rPr>
          <w:spacing w:val="-1"/>
        </w:rPr>
        <w:t>k</w:t>
      </w:r>
      <w:r>
        <w:rPr>
          <w:spacing w:val="-1"/>
        </w:rPr>
        <w:t>alp,</w:t>
      </w:r>
      <w:r>
        <w:rPr>
          <w:spacing w:val="1"/>
        </w:rPr>
        <w:t xml:space="preserve"> </w:t>
      </w:r>
      <w:r>
        <w:rPr>
          <w:spacing w:val="-1"/>
        </w:rPr>
        <w:t>karaciğer,</w:t>
      </w:r>
      <w:r>
        <w:t xml:space="preserve"> </w:t>
      </w:r>
      <w:r>
        <w:rPr>
          <w:spacing w:val="-1"/>
        </w:rPr>
        <w:t>beyin</w:t>
      </w:r>
      <w:r>
        <w:rPr>
          <w:spacing w:val="51"/>
        </w:rPr>
        <w:t xml:space="preserve"> </w:t>
      </w:r>
      <w:r>
        <w:t xml:space="preserve">ve </w:t>
      </w:r>
      <w:r>
        <w:rPr>
          <w:spacing w:val="-1"/>
        </w:rPr>
        <w:t>idrar</w:t>
      </w:r>
      <w:r>
        <w:rPr>
          <w:spacing w:val="-3"/>
        </w:rPr>
        <w:t xml:space="preserve"> </w:t>
      </w:r>
      <w:r>
        <w:rPr>
          <w:spacing w:val="-1"/>
        </w:rPr>
        <w:t>yollarında</w:t>
      </w:r>
      <w:r>
        <w:t xml:space="preserve"> </w:t>
      </w:r>
      <w:r>
        <w:rPr>
          <w:spacing w:val="-1"/>
        </w:rPr>
        <w:t>beliren</w:t>
      </w:r>
      <w:r>
        <w:rPr>
          <w:spacing w:val="-3"/>
        </w:rPr>
        <w:t xml:space="preserve"> </w:t>
      </w:r>
      <w:r>
        <w:rPr>
          <w:spacing w:val="-1"/>
        </w:rPr>
        <w:t>hastalıkların</w:t>
      </w:r>
      <w:r>
        <w:rPr>
          <w:spacing w:val="-2"/>
        </w:rPr>
        <w:t xml:space="preserve"> </w:t>
      </w:r>
      <w:r>
        <w:rPr>
          <w:spacing w:val="-1"/>
        </w:rPr>
        <w:t>tedavisinde</w:t>
      </w:r>
      <w:r>
        <w:rPr>
          <w:spacing w:val="-2"/>
        </w:rPr>
        <w:t xml:space="preserve"> </w:t>
      </w:r>
      <w:r>
        <w:rPr>
          <w:spacing w:val="-1"/>
        </w:rPr>
        <w:t>etkilidir.</w:t>
      </w:r>
      <w:r>
        <w:rPr>
          <w:spacing w:val="1"/>
        </w:rPr>
        <w:t xml:space="preserve"> </w:t>
      </w:r>
      <w:r w:rsidRPr="002617D5">
        <w:rPr>
          <w:b/>
          <w:spacing w:val="-1"/>
        </w:rPr>
        <w:t>Öğleden</w:t>
      </w:r>
      <w:r w:rsidRPr="002617D5">
        <w:rPr>
          <w:b/>
          <w:spacing w:val="89"/>
        </w:rPr>
        <w:t xml:space="preserve"> </w:t>
      </w:r>
      <w:r w:rsidRPr="002617D5">
        <w:rPr>
          <w:b/>
          <w:spacing w:val="-1"/>
        </w:rPr>
        <w:t xml:space="preserve">sonraki </w:t>
      </w:r>
      <w:r>
        <w:rPr>
          <w:spacing w:val="-1"/>
        </w:rPr>
        <w:t>zaman diliminde</w:t>
      </w:r>
      <w:r>
        <w:rPr>
          <w:spacing w:val="2"/>
        </w:rPr>
        <w:t xml:space="preserve"> </w:t>
      </w:r>
      <w:r>
        <w:rPr>
          <w:spacing w:val="-1"/>
        </w:rPr>
        <w:t>(akşam vaktine</w:t>
      </w:r>
      <w:r>
        <w:rPr>
          <w:spacing w:val="-2"/>
        </w:rPr>
        <w:t xml:space="preserve"> </w:t>
      </w:r>
      <w:r>
        <w:rPr>
          <w:spacing w:val="-1"/>
        </w:rPr>
        <w:t xml:space="preserve">kadar) </w:t>
      </w:r>
      <w:r>
        <w:t xml:space="preserve">ve </w:t>
      </w:r>
      <w:r>
        <w:rPr>
          <w:spacing w:val="-1"/>
        </w:rPr>
        <w:t>gecenin ilerleyen</w:t>
      </w:r>
      <w:r>
        <w:rPr>
          <w:spacing w:val="53"/>
        </w:rPr>
        <w:t xml:space="preserve"> </w:t>
      </w:r>
      <w:r>
        <w:rPr>
          <w:spacing w:val="-1"/>
        </w:rPr>
        <w:t>saatleri</w:t>
      </w:r>
      <w:r w:rsidR="00527167">
        <w:rPr>
          <w:spacing w:val="-1"/>
        </w:rPr>
        <w:t xml:space="preserve">n </w:t>
      </w:r>
      <w:r w:rsidRPr="002617D5">
        <w:rPr>
          <w:b/>
          <w:spacing w:val="-1"/>
        </w:rPr>
        <w:t>(yatsı)</w:t>
      </w:r>
      <w:r w:rsidR="003879CB">
        <w:rPr>
          <w:b/>
          <w:spacing w:val="-1"/>
        </w:rPr>
        <w:t xml:space="preserve"> </w:t>
      </w:r>
      <w:r w:rsidRPr="00527167">
        <w:rPr>
          <w:spacing w:val="-1"/>
        </w:rPr>
        <w:t>den</w:t>
      </w:r>
      <w:r w:rsidRPr="00527167">
        <w:rPr>
          <w:spacing w:val="-3"/>
        </w:rPr>
        <w:t xml:space="preserve"> </w:t>
      </w:r>
      <w:r w:rsidRPr="002617D5">
        <w:rPr>
          <w:b/>
          <w:spacing w:val="-1"/>
        </w:rPr>
        <w:t>sabahın</w:t>
      </w:r>
      <w:r w:rsidRPr="002617D5">
        <w:rPr>
          <w:b/>
          <w:spacing w:val="-3"/>
        </w:rPr>
        <w:t xml:space="preserve"> </w:t>
      </w:r>
      <w:r w:rsidRPr="002617D5">
        <w:rPr>
          <w:b/>
          <w:spacing w:val="-1"/>
        </w:rPr>
        <w:t>ilk</w:t>
      </w:r>
      <w:r w:rsidRPr="002617D5">
        <w:rPr>
          <w:b/>
        </w:rPr>
        <w:t xml:space="preserve"> </w:t>
      </w:r>
      <w:r w:rsidRPr="002617D5">
        <w:rPr>
          <w:b/>
          <w:spacing w:val="-1"/>
        </w:rPr>
        <w:t>ışıklarına</w:t>
      </w:r>
      <w:r w:rsidRPr="002617D5">
        <w:rPr>
          <w:b/>
        </w:rPr>
        <w:t xml:space="preserve"> </w:t>
      </w:r>
      <w:r w:rsidRPr="002617D5">
        <w:rPr>
          <w:b/>
          <w:spacing w:val="-1"/>
        </w:rPr>
        <w:t>kadar</w:t>
      </w:r>
      <w:r w:rsidRPr="002617D5">
        <w:rPr>
          <w:b/>
        </w:rPr>
        <w:t xml:space="preserve"> </w:t>
      </w:r>
      <w:r w:rsidRPr="002617D5">
        <w:rPr>
          <w:b/>
          <w:spacing w:val="-1"/>
        </w:rPr>
        <w:t>etkilidir</w:t>
      </w:r>
      <w:r>
        <w:rPr>
          <w:spacing w:val="-1"/>
        </w:rPr>
        <w:t>.</w:t>
      </w:r>
      <w:r>
        <w:rPr>
          <w:spacing w:val="-3"/>
        </w:rPr>
        <w:t xml:space="preserve"> </w:t>
      </w:r>
      <w:r>
        <w:rPr>
          <w:spacing w:val="-1"/>
        </w:rPr>
        <w:t>Örnek</w:t>
      </w:r>
      <w:r>
        <w:rPr>
          <w:spacing w:val="-2"/>
        </w:rPr>
        <w:t xml:space="preserve"> </w:t>
      </w:r>
      <w:r>
        <w:t>eser</w:t>
      </w:r>
      <w:r>
        <w:rPr>
          <w:spacing w:val="83"/>
        </w:rPr>
        <w:t xml:space="preserve"> </w:t>
      </w:r>
      <w:r>
        <w:t>olarak</w:t>
      </w:r>
      <w:r>
        <w:rPr>
          <w:spacing w:val="-2"/>
        </w:rPr>
        <w:t xml:space="preserve"> </w:t>
      </w:r>
      <w:r>
        <w:t>saz</w:t>
      </w:r>
      <w:r>
        <w:rPr>
          <w:spacing w:val="-1"/>
        </w:rPr>
        <w:t xml:space="preserve"> eserleriyle</w:t>
      </w:r>
      <w:r>
        <w:t xml:space="preserve"> </w:t>
      </w:r>
      <w:r>
        <w:rPr>
          <w:spacing w:val="-1"/>
        </w:rPr>
        <w:t>sözlü</w:t>
      </w:r>
      <w:r>
        <w:rPr>
          <w:spacing w:val="-3"/>
        </w:rPr>
        <w:t xml:space="preserve"> </w:t>
      </w:r>
      <w:r>
        <w:t xml:space="preserve">eserler </w:t>
      </w:r>
      <w:r>
        <w:rPr>
          <w:spacing w:val="-1"/>
        </w:rPr>
        <w:t>olarak</w:t>
      </w:r>
      <w:r>
        <w:rPr>
          <w:spacing w:val="1"/>
        </w:rPr>
        <w:t xml:space="preserve"> </w:t>
      </w:r>
      <w:r>
        <w:rPr>
          <w:spacing w:val="-1"/>
        </w:rPr>
        <w:t>(</w:t>
      </w:r>
      <w:r w:rsidRPr="002617D5">
        <w:rPr>
          <w:b/>
          <w:spacing w:val="-1"/>
        </w:rPr>
        <w:t>Nasıl</w:t>
      </w:r>
      <w:r w:rsidRPr="002617D5">
        <w:rPr>
          <w:b/>
          <w:spacing w:val="-4"/>
        </w:rPr>
        <w:t xml:space="preserve"> </w:t>
      </w:r>
      <w:r w:rsidRPr="002617D5">
        <w:rPr>
          <w:b/>
          <w:spacing w:val="-1"/>
        </w:rPr>
        <w:t>Geçti</w:t>
      </w:r>
      <w:r w:rsidRPr="002617D5">
        <w:rPr>
          <w:b/>
          <w:spacing w:val="-2"/>
        </w:rPr>
        <w:t xml:space="preserve"> </w:t>
      </w:r>
      <w:r w:rsidRPr="002617D5">
        <w:rPr>
          <w:b/>
          <w:spacing w:val="-1"/>
        </w:rPr>
        <w:t>Habersiz</w:t>
      </w:r>
      <w:r>
        <w:rPr>
          <w:spacing w:val="-1"/>
        </w:rPr>
        <w:t>,</w:t>
      </w:r>
      <w:r>
        <w:rPr>
          <w:spacing w:val="49"/>
        </w:rPr>
        <w:t xml:space="preserve"> </w:t>
      </w:r>
      <w:r>
        <w:rPr>
          <w:spacing w:val="-1"/>
        </w:rPr>
        <w:t>Yalancının Birine</w:t>
      </w:r>
      <w:r>
        <w:t xml:space="preserve"> </w:t>
      </w:r>
      <w:r>
        <w:rPr>
          <w:spacing w:val="-1"/>
        </w:rPr>
        <w:t>Kapıldı</w:t>
      </w:r>
      <w:r>
        <w:rPr>
          <w:spacing w:val="-3"/>
        </w:rPr>
        <w:t xml:space="preserve"> </w:t>
      </w:r>
      <w:r>
        <w:rPr>
          <w:spacing w:val="-1"/>
        </w:rPr>
        <w:t>Kaldı</w:t>
      </w:r>
      <w:r>
        <w:t xml:space="preserve"> </w:t>
      </w:r>
      <w:r>
        <w:rPr>
          <w:spacing w:val="-1"/>
        </w:rPr>
        <w:t>Gönül,</w:t>
      </w:r>
      <w:r>
        <w:rPr>
          <w:spacing w:val="1"/>
        </w:rPr>
        <w:t xml:space="preserve"> </w:t>
      </w:r>
      <w:r w:rsidRPr="002617D5">
        <w:rPr>
          <w:b/>
          <w:spacing w:val="-1"/>
        </w:rPr>
        <w:t>Karanfil Oylum Oylum</w:t>
      </w:r>
      <w:r>
        <w:rPr>
          <w:spacing w:val="-1"/>
        </w:rPr>
        <w:t>,</w:t>
      </w:r>
      <w:r>
        <w:t xml:space="preserve"> </w:t>
      </w:r>
      <w:r>
        <w:rPr>
          <w:spacing w:val="-1"/>
        </w:rPr>
        <w:t>Erkilet</w:t>
      </w:r>
      <w:r>
        <w:rPr>
          <w:spacing w:val="53"/>
        </w:rPr>
        <w:t xml:space="preserve"> </w:t>
      </w:r>
      <w:r>
        <w:rPr>
          <w:spacing w:val="-1"/>
        </w:rPr>
        <w:t>Güzeli</w:t>
      </w:r>
      <w:r>
        <w:t xml:space="preserve"> </w:t>
      </w:r>
      <w:r>
        <w:rPr>
          <w:spacing w:val="-1"/>
        </w:rPr>
        <w:t>Bağlar Bozuyor,</w:t>
      </w:r>
      <w:r>
        <w:rPr>
          <w:spacing w:val="1"/>
        </w:rPr>
        <w:t xml:space="preserve"> </w:t>
      </w:r>
      <w:r w:rsidRPr="002617D5">
        <w:rPr>
          <w:b/>
          <w:spacing w:val="-1"/>
        </w:rPr>
        <w:t xml:space="preserve">Adalardan </w:t>
      </w:r>
      <w:r w:rsidRPr="002617D5">
        <w:rPr>
          <w:b/>
        </w:rPr>
        <w:t xml:space="preserve">Bir Yar </w:t>
      </w:r>
      <w:r w:rsidRPr="002617D5">
        <w:rPr>
          <w:b/>
          <w:spacing w:val="-1"/>
        </w:rPr>
        <w:t>Gelir</w:t>
      </w:r>
      <w:r w:rsidRPr="002617D5">
        <w:rPr>
          <w:b/>
        </w:rPr>
        <w:t xml:space="preserve"> </w:t>
      </w:r>
      <w:r w:rsidRPr="002617D5">
        <w:rPr>
          <w:b/>
          <w:spacing w:val="-1"/>
        </w:rPr>
        <w:t>Bizlere</w:t>
      </w:r>
      <w:r>
        <w:rPr>
          <w:spacing w:val="-1"/>
        </w:rPr>
        <w:t>,</w:t>
      </w:r>
      <w:r w:rsidR="002617D5">
        <w:rPr>
          <w:spacing w:val="-1"/>
        </w:rPr>
        <w:t xml:space="preserve"> </w:t>
      </w:r>
      <w:r>
        <w:rPr>
          <w:spacing w:val="-1"/>
        </w:rPr>
        <w:t xml:space="preserve">Senede </w:t>
      </w:r>
      <w:r>
        <w:t>Bir</w:t>
      </w:r>
      <w:r>
        <w:rPr>
          <w:spacing w:val="47"/>
        </w:rPr>
        <w:t xml:space="preserve"> </w:t>
      </w:r>
      <w:r>
        <w:rPr>
          <w:spacing w:val="-1"/>
        </w:rPr>
        <w:t>Gün,</w:t>
      </w:r>
      <w:r w:rsidR="002617D5">
        <w:rPr>
          <w:spacing w:val="-1"/>
        </w:rPr>
        <w:t xml:space="preserve"> </w:t>
      </w:r>
      <w:r w:rsidRPr="002617D5">
        <w:rPr>
          <w:b/>
          <w:spacing w:val="-1"/>
        </w:rPr>
        <w:t>Hiçbir</w:t>
      </w:r>
      <w:r w:rsidRPr="002617D5">
        <w:rPr>
          <w:b/>
        </w:rPr>
        <w:t xml:space="preserve"> </w:t>
      </w:r>
      <w:r w:rsidRPr="002617D5">
        <w:rPr>
          <w:b/>
          <w:spacing w:val="-1"/>
        </w:rPr>
        <w:t>Şey</w:t>
      </w:r>
      <w:r w:rsidRPr="002617D5">
        <w:rPr>
          <w:b/>
          <w:spacing w:val="1"/>
        </w:rPr>
        <w:t xml:space="preserve"> </w:t>
      </w:r>
      <w:r w:rsidRPr="002617D5">
        <w:rPr>
          <w:b/>
        </w:rPr>
        <w:t>de</w:t>
      </w:r>
      <w:r w:rsidRPr="002617D5">
        <w:rPr>
          <w:b/>
          <w:spacing w:val="-2"/>
        </w:rPr>
        <w:t xml:space="preserve"> </w:t>
      </w:r>
      <w:r w:rsidRPr="002617D5">
        <w:rPr>
          <w:b/>
          <w:spacing w:val="-1"/>
        </w:rPr>
        <w:t>Gözüm Yok</w:t>
      </w:r>
      <w:r>
        <w:rPr>
          <w:spacing w:val="-1"/>
        </w:rPr>
        <w:t>,</w:t>
      </w:r>
      <w:r w:rsidR="002617D5">
        <w:rPr>
          <w:spacing w:val="-1"/>
        </w:rPr>
        <w:t xml:space="preserve"> </w:t>
      </w:r>
      <w:r>
        <w:rPr>
          <w:spacing w:val="-1"/>
        </w:rPr>
        <w:t>Mah Yüzüne</w:t>
      </w:r>
      <w:r>
        <w:t xml:space="preserve"> </w:t>
      </w:r>
      <w:r>
        <w:rPr>
          <w:spacing w:val="-1"/>
        </w:rPr>
        <w:t>Aşıkanım,</w:t>
      </w:r>
      <w:r w:rsidR="002617D5">
        <w:rPr>
          <w:spacing w:val="-1"/>
        </w:rPr>
        <w:t xml:space="preserve"> </w:t>
      </w:r>
      <w:r w:rsidRPr="002617D5">
        <w:rPr>
          <w:b/>
          <w:spacing w:val="-1"/>
        </w:rPr>
        <w:t xml:space="preserve">Gülmedi </w:t>
      </w:r>
      <w:r w:rsidRPr="002617D5">
        <w:rPr>
          <w:b/>
        </w:rPr>
        <w:t>Şu</w:t>
      </w:r>
      <w:r w:rsidRPr="002617D5">
        <w:rPr>
          <w:b/>
          <w:spacing w:val="41"/>
        </w:rPr>
        <w:t xml:space="preserve"> </w:t>
      </w:r>
      <w:r w:rsidRPr="002617D5">
        <w:rPr>
          <w:b/>
          <w:spacing w:val="-1"/>
        </w:rPr>
        <w:t>Bahtım Gülmedi</w:t>
      </w:r>
      <w:r w:rsidRPr="002617D5">
        <w:rPr>
          <w:b/>
          <w:spacing w:val="-3"/>
        </w:rPr>
        <w:t xml:space="preserve"> </w:t>
      </w:r>
      <w:r w:rsidRPr="002617D5">
        <w:rPr>
          <w:b/>
          <w:spacing w:val="-1"/>
        </w:rPr>
        <w:t>Gitti</w:t>
      </w:r>
      <w:r>
        <w:rPr>
          <w:spacing w:val="-1"/>
        </w:rPr>
        <w:t>,</w:t>
      </w:r>
      <w:r w:rsidR="002617D5">
        <w:rPr>
          <w:spacing w:val="-1"/>
        </w:rPr>
        <w:t xml:space="preserve"> </w:t>
      </w:r>
      <w:r>
        <w:rPr>
          <w:spacing w:val="-1"/>
        </w:rPr>
        <w:t>Birgün Karşılaşırsak</w:t>
      </w:r>
      <w:r>
        <w:rPr>
          <w:spacing w:val="-3"/>
        </w:rPr>
        <w:t xml:space="preserve"> </w:t>
      </w:r>
      <w:r>
        <w:rPr>
          <w:spacing w:val="-1"/>
        </w:rPr>
        <w:t>Ayrıldığımız</w:t>
      </w:r>
      <w:r>
        <w:rPr>
          <w:spacing w:val="63"/>
        </w:rPr>
        <w:t xml:space="preserve"> </w:t>
      </w:r>
      <w:r>
        <w:rPr>
          <w:spacing w:val="-1"/>
        </w:rPr>
        <w:t>Yerde)</w:t>
      </w:r>
      <w:r w:rsidR="002617D5">
        <w:rPr>
          <w:spacing w:val="-1"/>
        </w:rPr>
        <w:t xml:space="preserve"> </w:t>
      </w:r>
      <w:r>
        <w:rPr>
          <w:spacing w:val="-1"/>
        </w:rPr>
        <w:t>verilebilir.</w:t>
      </w:r>
    </w:p>
    <w:p w:rsidR="0057537A" w:rsidRDefault="0057537A">
      <w:pPr>
        <w:pStyle w:val="GvdeMetni"/>
        <w:kinsoku w:val="0"/>
        <w:overflowPunct w:val="0"/>
        <w:spacing w:before="5"/>
        <w:ind w:left="0"/>
        <w:rPr>
          <w:sz w:val="16"/>
          <w:szCs w:val="16"/>
        </w:rPr>
      </w:pPr>
    </w:p>
    <w:p w:rsidR="0057537A" w:rsidRDefault="00DA46DD" w:rsidP="00D50678">
      <w:pPr>
        <w:pStyle w:val="Balk1"/>
        <w:tabs>
          <w:tab w:val="left" w:pos="460"/>
        </w:tabs>
        <w:kinsoku w:val="0"/>
        <w:overflowPunct w:val="0"/>
        <w:rPr>
          <w:b w:val="0"/>
          <w:bCs w:val="0"/>
        </w:rPr>
      </w:pPr>
      <w:r>
        <w:rPr>
          <w:spacing w:val="-1"/>
        </w:rPr>
        <w:t xml:space="preserve"> </w:t>
      </w:r>
      <w:r w:rsidR="0057537A">
        <w:rPr>
          <w:spacing w:val="-1"/>
        </w:rPr>
        <w:t>RAST</w:t>
      </w:r>
      <w:r w:rsidR="0057537A">
        <w:rPr>
          <w:spacing w:val="1"/>
        </w:rPr>
        <w:t xml:space="preserve"> </w:t>
      </w:r>
      <w:r w:rsidR="0057537A">
        <w:rPr>
          <w:spacing w:val="-1"/>
        </w:rPr>
        <w:t>MAKAMI</w:t>
      </w:r>
    </w:p>
    <w:p w:rsidR="0057537A" w:rsidRDefault="0057537A">
      <w:pPr>
        <w:pStyle w:val="GvdeMetni"/>
        <w:kinsoku w:val="0"/>
        <w:overflowPunct w:val="0"/>
        <w:spacing w:before="7"/>
        <w:ind w:left="0"/>
        <w:rPr>
          <w:b/>
          <w:bCs/>
          <w:sz w:val="19"/>
          <w:szCs w:val="19"/>
        </w:rPr>
      </w:pPr>
    </w:p>
    <w:p w:rsidR="0057537A" w:rsidRDefault="0057537A">
      <w:pPr>
        <w:pStyle w:val="GvdeMetni"/>
        <w:kinsoku w:val="0"/>
        <w:overflowPunct w:val="0"/>
        <w:spacing w:line="276" w:lineRule="auto"/>
        <w:ind w:right="163"/>
        <w:rPr>
          <w:spacing w:val="-1"/>
        </w:rPr>
      </w:pPr>
      <w:r>
        <w:t>Rast</w:t>
      </w:r>
      <w:r>
        <w:rPr>
          <w:spacing w:val="1"/>
        </w:rPr>
        <w:t xml:space="preserve"> </w:t>
      </w:r>
      <w:r>
        <w:rPr>
          <w:spacing w:val="-1"/>
        </w:rPr>
        <w:t>(Sol)</w:t>
      </w:r>
      <w:r>
        <w:t xml:space="preserve"> </w:t>
      </w:r>
      <w:r>
        <w:rPr>
          <w:spacing w:val="-1"/>
        </w:rPr>
        <w:t>perdesinde</w:t>
      </w:r>
      <w:r>
        <w:t xml:space="preserve"> </w:t>
      </w:r>
      <w:r>
        <w:rPr>
          <w:spacing w:val="-1"/>
        </w:rPr>
        <w:t>duran basit</w:t>
      </w:r>
      <w:r>
        <w:t xml:space="preserve"> </w:t>
      </w:r>
      <w:r>
        <w:rPr>
          <w:spacing w:val="-1"/>
        </w:rPr>
        <w:t>makamlardandır.</w:t>
      </w:r>
      <w:r>
        <w:rPr>
          <w:spacing w:val="1"/>
        </w:rPr>
        <w:t xml:space="preserve"> </w:t>
      </w:r>
      <w:r w:rsidRPr="0054060F">
        <w:rPr>
          <w:b/>
          <w:spacing w:val="-1"/>
        </w:rPr>
        <w:t>Kelime</w:t>
      </w:r>
      <w:r w:rsidRPr="0054060F">
        <w:rPr>
          <w:b/>
        </w:rPr>
        <w:t xml:space="preserve"> </w:t>
      </w:r>
      <w:r w:rsidRPr="0054060F">
        <w:rPr>
          <w:b/>
          <w:spacing w:val="-1"/>
        </w:rPr>
        <w:t>anlamı</w:t>
      </w:r>
      <w:r w:rsidRPr="0054060F">
        <w:rPr>
          <w:b/>
          <w:spacing w:val="43"/>
        </w:rPr>
        <w:t xml:space="preserve"> </w:t>
      </w:r>
      <w:r w:rsidRPr="0054060F">
        <w:rPr>
          <w:b/>
          <w:spacing w:val="-1"/>
        </w:rPr>
        <w:t>Farsça</w:t>
      </w:r>
      <w:r w:rsidRPr="0054060F">
        <w:rPr>
          <w:b/>
        </w:rPr>
        <w:t xml:space="preserve"> </w:t>
      </w:r>
      <w:r w:rsidRPr="0054060F">
        <w:rPr>
          <w:b/>
          <w:spacing w:val="-1"/>
        </w:rPr>
        <w:t>doğru,</w:t>
      </w:r>
      <w:r w:rsidRPr="0054060F">
        <w:rPr>
          <w:b/>
          <w:spacing w:val="1"/>
        </w:rPr>
        <w:t xml:space="preserve"> </w:t>
      </w:r>
      <w:r w:rsidRPr="0054060F">
        <w:rPr>
          <w:b/>
          <w:spacing w:val="-1"/>
        </w:rPr>
        <w:t>dosdoğru,</w:t>
      </w:r>
      <w:r w:rsidRPr="0054060F">
        <w:rPr>
          <w:b/>
          <w:spacing w:val="-2"/>
        </w:rPr>
        <w:t xml:space="preserve"> </w:t>
      </w:r>
      <w:r w:rsidRPr="0054060F">
        <w:rPr>
          <w:b/>
          <w:spacing w:val="-1"/>
        </w:rPr>
        <w:t>sağ,</w:t>
      </w:r>
      <w:r w:rsidRPr="0054060F">
        <w:rPr>
          <w:b/>
        </w:rPr>
        <w:t xml:space="preserve"> </w:t>
      </w:r>
      <w:r w:rsidRPr="0054060F">
        <w:rPr>
          <w:b/>
          <w:spacing w:val="-1"/>
        </w:rPr>
        <w:t>gerçek</w:t>
      </w:r>
      <w:r w:rsidRPr="0054060F">
        <w:rPr>
          <w:b/>
          <w:spacing w:val="-2"/>
        </w:rPr>
        <w:t xml:space="preserve"> </w:t>
      </w:r>
      <w:r w:rsidRPr="0054060F">
        <w:rPr>
          <w:b/>
          <w:spacing w:val="-1"/>
        </w:rPr>
        <w:t>demektir</w:t>
      </w:r>
      <w:r>
        <w:rPr>
          <w:spacing w:val="-1"/>
        </w:rPr>
        <w:t>.</w:t>
      </w:r>
      <w:r>
        <w:t xml:space="preserve"> </w:t>
      </w:r>
      <w:r>
        <w:rPr>
          <w:spacing w:val="-1"/>
        </w:rPr>
        <w:t>En</w:t>
      </w:r>
      <w:r>
        <w:rPr>
          <w:spacing w:val="-3"/>
        </w:rPr>
        <w:t xml:space="preserve"> </w:t>
      </w:r>
      <w:r>
        <w:t>eski</w:t>
      </w:r>
      <w:r>
        <w:rPr>
          <w:spacing w:val="47"/>
        </w:rPr>
        <w:t xml:space="preserve"> </w:t>
      </w:r>
      <w:r>
        <w:rPr>
          <w:spacing w:val="-1"/>
        </w:rPr>
        <w:t>makamlarımızdandır,</w:t>
      </w:r>
      <w:r>
        <w:t xml:space="preserve"> </w:t>
      </w:r>
      <w:r>
        <w:rPr>
          <w:spacing w:val="-1"/>
        </w:rPr>
        <w:t>seyir</w:t>
      </w:r>
      <w:r>
        <w:rPr>
          <w:spacing w:val="-3"/>
        </w:rPr>
        <w:t xml:space="preserve"> </w:t>
      </w:r>
      <w:r>
        <w:rPr>
          <w:spacing w:val="-1"/>
        </w:rPr>
        <w:t>itibariyle</w:t>
      </w:r>
      <w:r>
        <w:rPr>
          <w:spacing w:val="-2"/>
        </w:rPr>
        <w:t xml:space="preserve"> </w:t>
      </w:r>
      <w:r>
        <w:t>çıkıcı</w:t>
      </w:r>
      <w:r>
        <w:rPr>
          <w:spacing w:val="-3"/>
        </w:rPr>
        <w:t xml:space="preserve"> </w:t>
      </w:r>
      <w:r>
        <w:rPr>
          <w:spacing w:val="-1"/>
        </w:rPr>
        <w:t>makam</w:t>
      </w:r>
      <w:r>
        <w:rPr>
          <w:spacing w:val="-2"/>
        </w:rPr>
        <w:t xml:space="preserve"> </w:t>
      </w:r>
      <w:r>
        <w:rPr>
          <w:spacing w:val="-1"/>
        </w:rPr>
        <w:t>özelliği</w:t>
      </w:r>
      <w:r>
        <w:t xml:space="preserve"> </w:t>
      </w:r>
      <w:r>
        <w:rPr>
          <w:spacing w:val="-1"/>
        </w:rPr>
        <w:t>gösterir.</w:t>
      </w:r>
      <w:r>
        <w:rPr>
          <w:spacing w:val="61"/>
        </w:rPr>
        <w:t xml:space="preserve"> </w:t>
      </w:r>
      <w:r>
        <w:t xml:space="preserve">Eski </w:t>
      </w:r>
      <w:r>
        <w:rPr>
          <w:spacing w:val="-1"/>
        </w:rPr>
        <w:t>tıpta</w:t>
      </w:r>
      <w:r>
        <w:rPr>
          <w:spacing w:val="-3"/>
        </w:rPr>
        <w:t xml:space="preserve"> </w:t>
      </w:r>
      <w:r>
        <w:rPr>
          <w:spacing w:val="-1"/>
        </w:rPr>
        <w:t>kullanılan ve</w:t>
      </w:r>
      <w:r>
        <w:t xml:space="preserve"> </w:t>
      </w:r>
      <w:r>
        <w:rPr>
          <w:spacing w:val="-1"/>
        </w:rPr>
        <w:t>tedaviyi</w:t>
      </w:r>
      <w:r>
        <w:t xml:space="preserve"> </w:t>
      </w:r>
      <w:r>
        <w:rPr>
          <w:spacing w:val="-1"/>
        </w:rPr>
        <w:t>destekleyici</w:t>
      </w:r>
      <w:r>
        <w:rPr>
          <w:spacing w:val="-3"/>
        </w:rPr>
        <w:t xml:space="preserve"> </w:t>
      </w:r>
      <w:r>
        <w:t>olarak</w:t>
      </w:r>
      <w:r>
        <w:rPr>
          <w:spacing w:val="-2"/>
        </w:rPr>
        <w:t xml:space="preserve"> </w:t>
      </w:r>
      <w:r>
        <w:rPr>
          <w:spacing w:val="-1"/>
        </w:rPr>
        <w:t>yararlanılan</w:t>
      </w:r>
      <w:r>
        <w:rPr>
          <w:spacing w:val="49"/>
        </w:rPr>
        <w:t xml:space="preserve"> </w:t>
      </w:r>
      <w:r w:rsidRPr="0024664D">
        <w:rPr>
          <w:b/>
          <w:spacing w:val="-1"/>
        </w:rPr>
        <w:t>geleneksel</w:t>
      </w:r>
      <w:r w:rsidRPr="0024664D">
        <w:rPr>
          <w:b/>
          <w:spacing w:val="-2"/>
        </w:rPr>
        <w:t xml:space="preserve"> </w:t>
      </w:r>
      <w:r w:rsidRPr="0024664D">
        <w:rPr>
          <w:b/>
          <w:spacing w:val="-1"/>
        </w:rPr>
        <w:t>müzik</w:t>
      </w:r>
      <w:r w:rsidRPr="0024664D">
        <w:rPr>
          <w:b/>
        </w:rPr>
        <w:t xml:space="preserve"> </w:t>
      </w:r>
      <w:r w:rsidRPr="0024664D">
        <w:rPr>
          <w:b/>
          <w:spacing w:val="-1"/>
        </w:rPr>
        <w:t>terapi</w:t>
      </w:r>
      <w:r w:rsidRPr="0024664D">
        <w:rPr>
          <w:b/>
        </w:rPr>
        <w:t xml:space="preserve"> </w:t>
      </w:r>
      <w:r w:rsidRPr="0024664D">
        <w:rPr>
          <w:b/>
          <w:spacing w:val="-1"/>
        </w:rPr>
        <w:t>uygulamalarında</w:t>
      </w:r>
      <w:r w:rsidRPr="0024664D">
        <w:rPr>
          <w:b/>
        </w:rPr>
        <w:t xml:space="preserve"> </w:t>
      </w:r>
      <w:r w:rsidRPr="0024664D">
        <w:rPr>
          <w:b/>
          <w:spacing w:val="-1"/>
        </w:rPr>
        <w:t>çok</w:t>
      </w:r>
      <w:r w:rsidRPr="0024664D">
        <w:rPr>
          <w:b/>
        </w:rPr>
        <w:t xml:space="preserve"> </w:t>
      </w:r>
      <w:r w:rsidRPr="0024664D">
        <w:rPr>
          <w:b/>
          <w:spacing w:val="-1"/>
        </w:rPr>
        <w:t xml:space="preserve">kullanılan </w:t>
      </w:r>
      <w:r w:rsidRPr="0024664D">
        <w:rPr>
          <w:b/>
        </w:rPr>
        <w:t>Rast</w:t>
      </w:r>
      <w:r>
        <w:rPr>
          <w:spacing w:val="51"/>
        </w:rPr>
        <w:t xml:space="preserve"> </w:t>
      </w:r>
      <w:r>
        <w:rPr>
          <w:spacing w:val="-1"/>
        </w:rPr>
        <w:t>makamı;</w:t>
      </w:r>
      <w:r w:rsidR="0029025B">
        <w:rPr>
          <w:spacing w:val="-1"/>
        </w:rPr>
        <w:t xml:space="preserve"> </w:t>
      </w:r>
      <w:r w:rsidRPr="0054060F">
        <w:rPr>
          <w:b/>
          <w:spacing w:val="-1"/>
        </w:rPr>
        <w:t>gece</w:t>
      </w:r>
      <w:r w:rsidRPr="0054060F">
        <w:rPr>
          <w:b/>
          <w:spacing w:val="-2"/>
        </w:rPr>
        <w:t xml:space="preserve"> </w:t>
      </w:r>
      <w:r w:rsidRPr="0054060F">
        <w:rPr>
          <w:b/>
        </w:rPr>
        <w:t>yarısı</w:t>
      </w:r>
      <w:r w:rsidRPr="0054060F">
        <w:rPr>
          <w:b/>
          <w:spacing w:val="-3"/>
        </w:rPr>
        <w:t xml:space="preserve"> </w:t>
      </w:r>
      <w:r w:rsidRPr="0054060F">
        <w:rPr>
          <w:b/>
          <w:spacing w:val="-1"/>
        </w:rPr>
        <w:t>ve</w:t>
      </w:r>
      <w:r w:rsidRPr="0054060F">
        <w:rPr>
          <w:b/>
        </w:rPr>
        <w:t xml:space="preserve"> </w:t>
      </w:r>
      <w:r w:rsidRPr="0054060F">
        <w:rPr>
          <w:b/>
          <w:spacing w:val="-1"/>
        </w:rPr>
        <w:t>seher</w:t>
      </w:r>
      <w:r w:rsidRPr="0054060F">
        <w:rPr>
          <w:b/>
        </w:rPr>
        <w:t xml:space="preserve"> </w:t>
      </w:r>
      <w:r w:rsidRPr="0054060F">
        <w:rPr>
          <w:b/>
          <w:spacing w:val="-1"/>
        </w:rPr>
        <w:t>vakitlerinde</w:t>
      </w:r>
      <w:r w:rsidRPr="0054060F">
        <w:rPr>
          <w:b/>
          <w:spacing w:val="-2"/>
        </w:rPr>
        <w:t xml:space="preserve"> </w:t>
      </w:r>
      <w:r w:rsidRPr="0054060F">
        <w:rPr>
          <w:b/>
          <w:spacing w:val="-1"/>
        </w:rPr>
        <w:t>etkilidir.</w:t>
      </w:r>
      <w:r>
        <w:rPr>
          <w:spacing w:val="2"/>
        </w:rPr>
        <w:t xml:space="preserve"> </w:t>
      </w:r>
      <w:r>
        <w:rPr>
          <w:spacing w:val="-1"/>
        </w:rPr>
        <w:t>Fazla</w:t>
      </w:r>
      <w:r>
        <w:t xml:space="preserve"> </w:t>
      </w:r>
      <w:r>
        <w:rPr>
          <w:spacing w:val="-1"/>
        </w:rPr>
        <w:t>uyumayı</w:t>
      </w:r>
      <w:r>
        <w:rPr>
          <w:spacing w:val="53"/>
        </w:rPr>
        <w:t xml:space="preserve"> </w:t>
      </w:r>
      <w:r>
        <w:rPr>
          <w:spacing w:val="-1"/>
        </w:rPr>
        <w:t>engeller,</w:t>
      </w:r>
      <w:r>
        <w:t xml:space="preserve"> </w:t>
      </w:r>
      <w:r>
        <w:rPr>
          <w:spacing w:val="-1"/>
        </w:rPr>
        <w:t>düşük</w:t>
      </w:r>
      <w:r>
        <w:t xml:space="preserve"> </w:t>
      </w:r>
      <w:r>
        <w:rPr>
          <w:spacing w:val="-1"/>
        </w:rPr>
        <w:t>nabzın</w:t>
      </w:r>
      <w:r>
        <w:rPr>
          <w:spacing w:val="-3"/>
        </w:rPr>
        <w:t xml:space="preserve"> </w:t>
      </w:r>
      <w:r>
        <w:rPr>
          <w:spacing w:val="-1"/>
        </w:rPr>
        <w:t>yükselmesine</w:t>
      </w:r>
      <w:r>
        <w:rPr>
          <w:spacing w:val="-2"/>
        </w:rPr>
        <w:t xml:space="preserve"> </w:t>
      </w:r>
      <w:r>
        <w:rPr>
          <w:spacing w:val="-1"/>
        </w:rPr>
        <w:t>yardımcı</w:t>
      </w:r>
      <w:r>
        <w:t xml:space="preserve"> </w:t>
      </w:r>
      <w:r>
        <w:rPr>
          <w:spacing w:val="-1"/>
        </w:rPr>
        <w:t>olur.</w:t>
      </w:r>
      <w:r>
        <w:rPr>
          <w:spacing w:val="1"/>
        </w:rPr>
        <w:t xml:space="preserve"> </w:t>
      </w:r>
      <w:r w:rsidRPr="0054060F">
        <w:rPr>
          <w:b/>
          <w:spacing w:val="-2"/>
        </w:rPr>
        <w:t>Akıl</w:t>
      </w:r>
      <w:r w:rsidRPr="0054060F">
        <w:rPr>
          <w:b/>
        </w:rPr>
        <w:t xml:space="preserve"> </w:t>
      </w:r>
      <w:r w:rsidRPr="0054060F">
        <w:rPr>
          <w:b/>
          <w:spacing w:val="-1"/>
        </w:rPr>
        <w:t>hastalarına</w:t>
      </w:r>
      <w:r w:rsidRPr="0054060F">
        <w:rPr>
          <w:b/>
          <w:spacing w:val="75"/>
        </w:rPr>
        <w:t xml:space="preserve"> </w:t>
      </w:r>
      <w:r w:rsidRPr="0054060F">
        <w:rPr>
          <w:b/>
        </w:rPr>
        <w:t xml:space="preserve">ve </w:t>
      </w:r>
      <w:r w:rsidRPr="0054060F">
        <w:rPr>
          <w:b/>
          <w:spacing w:val="-1"/>
        </w:rPr>
        <w:t>felç</w:t>
      </w:r>
      <w:r w:rsidRPr="0054060F">
        <w:rPr>
          <w:b/>
        </w:rPr>
        <w:t xml:space="preserve"> </w:t>
      </w:r>
      <w:r w:rsidRPr="0054060F">
        <w:rPr>
          <w:b/>
          <w:spacing w:val="-1"/>
        </w:rPr>
        <w:t>rahatsızlıklarına</w:t>
      </w:r>
      <w:r w:rsidRPr="0054060F">
        <w:rPr>
          <w:b/>
        </w:rPr>
        <w:t xml:space="preserve"> iyi</w:t>
      </w:r>
      <w:r w:rsidRPr="0054060F">
        <w:rPr>
          <w:b/>
          <w:spacing w:val="-3"/>
        </w:rPr>
        <w:t xml:space="preserve"> </w:t>
      </w:r>
      <w:r w:rsidRPr="0054060F">
        <w:rPr>
          <w:b/>
          <w:spacing w:val="-1"/>
        </w:rPr>
        <w:t>gelir</w:t>
      </w:r>
      <w:r>
        <w:rPr>
          <w:spacing w:val="-1"/>
        </w:rPr>
        <w:t>.</w:t>
      </w:r>
      <w:r>
        <w:rPr>
          <w:spacing w:val="2"/>
        </w:rPr>
        <w:t xml:space="preserve"> </w:t>
      </w:r>
      <w:r>
        <w:rPr>
          <w:spacing w:val="-1"/>
        </w:rPr>
        <w:t>Neşe,</w:t>
      </w:r>
      <w:r>
        <w:rPr>
          <w:spacing w:val="-2"/>
        </w:rPr>
        <w:t xml:space="preserve"> </w:t>
      </w:r>
      <w:r>
        <w:t xml:space="preserve">iç </w:t>
      </w:r>
      <w:r>
        <w:rPr>
          <w:spacing w:val="-1"/>
        </w:rPr>
        <w:t>huzuru ve</w:t>
      </w:r>
      <w:r>
        <w:t xml:space="preserve"> </w:t>
      </w:r>
      <w:r>
        <w:rPr>
          <w:spacing w:val="-1"/>
        </w:rPr>
        <w:t>rahatlık</w:t>
      </w:r>
      <w:r>
        <w:t xml:space="preserve"> </w:t>
      </w:r>
      <w:r>
        <w:rPr>
          <w:spacing w:val="-1"/>
        </w:rPr>
        <w:t>verir.</w:t>
      </w:r>
    </w:p>
    <w:p w:rsidR="0057537A" w:rsidRDefault="0057537A" w:rsidP="004563AB">
      <w:pPr>
        <w:pStyle w:val="GvdeMetni"/>
        <w:kinsoku w:val="0"/>
        <w:overflowPunct w:val="0"/>
        <w:spacing w:before="56" w:line="276" w:lineRule="auto"/>
        <w:ind w:right="108"/>
        <w:rPr>
          <w:spacing w:val="-1"/>
        </w:rPr>
      </w:pPr>
      <w:r>
        <w:rPr>
          <w:spacing w:val="-1"/>
        </w:rPr>
        <w:lastRenderedPageBreak/>
        <w:t>Spazmı</w:t>
      </w:r>
      <w:r>
        <w:rPr>
          <w:spacing w:val="49"/>
        </w:rPr>
        <w:t xml:space="preserve"> </w:t>
      </w:r>
      <w:r>
        <w:rPr>
          <w:spacing w:val="-1"/>
        </w:rPr>
        <w:t>çözücü</w:t>
      </w:r>
      <w:r>
        <w:rPr>
          <w:spacing w:val="48"/>
        </w:rPr>
        <w:t xml:space="preserve"> </w:t>
      </w:r>
      <w:r>
        <w:rPr>
          <w:spacing w:val="-1"/>
        </w:rPr>
        <w:t>özelliği</w:t>
      </w:r>
      <w:r>
        <w:t xml:space="preserve"> </w:t>
      </w:r>
      <w:r>
        <w:rPr>
          <w:spacing w:val="-1"/>
        </w:rPr>
        <w:t>nedeniyle</w:t>
      </w:r>
      <w:r>
        <w:t xml:space="preserve"> </w:t>
      </w:r>
      <w:r>
        <w:rPr>
          <w:spacing w:val="-1"/>
        </w:rPr>
        <w:t>spastik</w:t>
      </w:r>
      <w:r>
        <w:rPr>
          <w:spacing w:val="-2"/>
        </w:rPr>
        <w:t xml:space="preserve"> </w:t>
      </w:r>
      <w:r>
        <w:t>ve</w:t>
      </w:r>
      <w:r>
        <w:rPr>
          <w:spacing w:val="-2"/>
        </w:rPr>
        <w:t xml:space="preserve"> </w:t>
      </w:r>
      <w:r>
        <w:rPr>
          <w:spacing w:val="-1"/>
        </w:rPr>
        <w:t>otistik</w:t>
      </w:r>
      <w:r>
        <w:t xml:space="preserve"> </w:t>
      </w:r>
      <w:r>
        <w:rPr>
          <w:spacing w:val="-1"/>
        </w:rPr>
        <w:t>hastaların</w:t>
      </w:r>
      <w:r>
        <w:rPr>
          <w:spacing w:val="61"/>
        </w:rPr>
        <w:t xml:space="preserve"> </w:t>
      </w:r>
      <w:r>
        <w:rPr>
          <w:spacing w:val="-1"/>
        </w:rPr>
        <w:t>tedavisinde</w:t>
      </w:r>
      <w:r>
        <w:rPr>
          <w:spacing w:val="-2"/>
        </w:rPr>
        <w:t xml:space="preserve"> </w:t>
      </w:r>
      <w:r>
        <w:rPr>
          <w:spacing w:val="-1"/>
        </w:rPr>
        <w:t>yararlıdır.</w:t>
      </w:r>
      <w:r>
        <w:rPr>
          <w:spacing w:val="-3"/>
        </w:rPr>
        <w:t xml:space="preserve"> </w:t>
      </w:r>
      <w:r>
        <w:rPr>
          <w:spacing w:val="-1"/>
        </w:rPr>
        <w:t>Örnek</w:t>
      </w:r>
      <w:r>
        <w:t xml:space="preserve"> </w:t>
      </w:r>
      <w:r>
        <w:rPr>
          <w:spacing w:val="-1"/>
        </w:rPr>
        <w:t>eserler</w:t>
      </w:r>
      <w:r>
        <w:rPr>
          <w:spacing w:val="-2"/>
        </w:rPr>
        <w:t xml:space="preserve"> </w:t>
      </w:r>
      <w:r>
        <w:rPr>
          <w:spacing w:val="-1"/>
        </w:rPr>
        <w:t>olarak;</w:t>
      </w:r>
      <w:r>
        <w:t xml:space="preserve"> </w:t>
      </w:r>
      <w:r>
        <w:rPr>
          <w:spacing w:val="-1"/>
        </w:rPr>
        <w:t>saz</w:t>
      </w:r>
      <w:r>
        <w:rPr>
          <w:spacing w:val="-2"/>
        </w:rPr>
        <w:t xml:space="preserve"> </w:t>
      </w:r>
      <w:r>
        <w:rPr>
          <w:spacing w:val="-1"/>
        </w:rPr>
        <w:t>eserleriyle</w:t>
      </w:r>
      <w:r>
        <w:t xml:space="preserve"> </w:t>
      </w:r>
      <w:r>
        <w:rPr>
          <w:spacing w:val="-1"/>
        </w:rPr>
        <w:t>(Peşrev,</w:t>
      </w:r>
      <w:r>
        <w:rPr>
          <w:spacing w:val="69"/>
        </w:rPr>
        <w:t xml:space="preserve"> </w:t>
      </w:r>
      <w:r>
        <w:rPr>
          <w:spacing w:val="-1"/>
        </w:rPr>
        <w:t>Taksim,</w:t>
      </w:r>
      <w:r>
        <w:rPr>
          <w:spacing w:val="1"/>
        </w:rPr>
        <w:t xml:space="preserve"> </w:t>
      </w:r>
      <w:r>
        <w:rPr>
          <w:spacing w:val="-1"/>
        </w:rPr>
        <w:t>Saz Semaisi, Aranağme</w:t>
      </w:r>
      <w:r>
        <w:rPr>
          <w:spacing w:val="-2"/>
        </w:rPr>
        <w:t xml:space="preserve"> </w:t>
      </w:r>
      <w:r>
        <w:rPr>
          <w:spacing w:val="-1"/>
        </w:rPr>
        <w:t>v.b)</w:t>
      </w:r>
      <w:r>
        <w:rPr>
          <w:spacing w:val="1"/>
        </w:rPr>
        <w:t xml:space="preserve"> </w:t>
      </w:r>
      <w:r>
        <w:rPr>
          <w:spacing w:val="-1"/>
        </w:rPr>
        <w:t>sözlü eserler</w:t>
      </w:r>
      <w:r>
        <w:rPr>
          <w:spacing w:val="-2"/>
        </w:rPr>
        <w:t xml:space="preserve"> </w:t>
      </w:r>
      <w:r>
        <w:rPr>
          <w:spacing w:val="-1"/>
        </w:rPr>
        <w:t>(</w:t>
      </w:r>
      <w:r w:rsidRPr="0054060F">
        <w:rPr>
          <w:b/>
          <w:spacing w:val="-1"/>
        </w:rPr>
        <w:t>Belki</w:t>
      </w:r>
      <w:r w:rsidRPr="0054060F">
        <w:rPr>
          <w:b/>
        </w:rPr>
        <w:t xml:space="preserve"> Bir </w:t>
      </w:r>
      <w:r w:rsidRPr="0054060F">
        <w:rPr>
          <w:b/>
          <w:spacing w:val="-1"/>
        </w:rPr>
        <w:t>Sabah</w:t>
      </w:r>
      <w:r w:rsidRPr="0054060F">
        <w:rPr>
          <w:b/>
          <w:spacing w:val="39"/>
        </w:rPr>
        <w:t xml:space="preserve"> </w:t>
      </w:r>
      <w:r w:rsidRPr="0054060F">
        <w:rPr>
          <w:b/>
          <w:spacing w:val="-1"/>
        </w:rPr>
        <w:t>Geleceksin</w:t>
      </w:r>
      <w:r w:rsidRPr="0054060F">
        <w:rPr>
          <w:b/>
          <w:spacing w:val="-3"/>
        </w:rPr>
        <w:t xml:space="preserve"> </w:t>
      </w:r>
      <w:r w:rsidRPr="0054060F">
        <w:rPr>
          <w:b/>
        </w:rPr>
        <w:t>Lakin</w:t>
      </w:r>
      <w:r w:rsidRPr="0054060F">
        <w:rPr>
          <w:b/>
          <w:spacing w:val="-1"/>
        </w:rPr>
        <w:t xml:space="preserve"> Vakit</w:t>
      </w:r>
      <w:r w:rsidRPr="0054060F">
        <w:rPr>
          <w:b/>
        </w:rPr>
        <w:t xml:space="preserve"> </w:t>
      </w:r>
      <w:r w:rsidRPr="0054060F">
        <w:rPr>
          <w:b/>
          <w:spacing w:val="-1"/>
        </w:rPr>
        <w:t>Geçmiş</w:t>
      </w:r>
      <w:r w:rsidRPr="0054060F">
        <w:rPr>
          <w:b/>
        </w:rPr>
        <w:t xml:space="preserve"> </w:t>
      </w:r>
      <w:r w:rsidRPr="0054060F">
        <w:rPr>
          <w:b/>
          <w:spacing w:val="-1"/>
        </w:rPr>
        <w:t>Olacak</w:t>
      </w:r>
      <w:r>
        <w:rPr>
          <w:spacing w:val="-1"/>
        </w:rPr>
        <w:t>,</w:t>
      </w:r>
      <w:r>
        <w:t xml:space="preserve"> </w:t>
      </w:r>
      <w:r>
        <w:rPr>
          <w:spacing w:val="-1"/>
        </w:rPr>
        <w:t>Eski Dostlar,</w:t>
      </w:r>
      <w:r w:rsidRPr="0054060F">
        <w:rPr>
          <w:b/>
          <w:spacing w:val="-2"/>
        </w:rPr>
        <w:t xml:space="preserve"> </w:t>
      </w:r>
      <w:r w:rsidRPr="0054060F">
        <w:rPr>
          <w:b/>
          <w:spacing w:val="-1"/>
        </w:rPr>
        <w:t>Yine</w:t>
      </w:r>
      <w:r w:rsidRPr="0054060F">
        <w:rPr>
          <w:b/>
        </w:rPr>
        <w:t xml:space="preserve"> Bir</w:t>
      </w:r>
      <w:r w:rsidRPr="0054060F">
        <w:rPr>
          <w:b/>
          <w:spacing w:val="-1"/>
        </w:rPr>
        <w:t xml:space="preserve"> </w:t>
      </w:r>
      <w:r w:rsidRPr="0054060F">
        <w:rPr>
          <w:b/>
        </w:rPr>
        <w:t>Gül</w:t>
      </w:r>
      <w:r w:rsidRPr="0054060F">
        <w:rPr>
          <w:b/>
          <w:spacing w:val="37"/>
        </w:rPr>
        <w:t xml:space="preserve"> </w:t>
      </w:r>
      <w:r w:rsidRPr="0054060F">
        <w:rPr>
          <w:b/>
          <w:spacing w:val="-1"/>
        </w:rPr>
        <w:t>Nihal</w:t>
      </w:r>
      <w:r>
        <w:rPr>
          <w:spacing w:val="-1"/>
        </w:rPr>
        <w:t>,</w:t>
      </w:r>
      <w:r>
        <w:t xml:space="preserve"> </w:t>
      </w:r>
      <w:r>
        <w:rPr>
          <w:spacing w:val="-1"/>
        </w:rPr>
        <w:t>Nedendir</w:t>
      </w:r>
      <w:r>
        <w:t xml:space="preserve"> Bu</w:t>
      </w:r>
      <w:r>
        <w:rPr>
          <w:spacing w:val="-1"/>
        </w:rPr>
        <w:t xml:space="preserve"> </w:t>
      </w:r>
      <w:r>
        <w:t>Dili</w:t>
      </w:r>
      <w:r>
        <w:rPr>
          <w:spacing w:val="-3"/>
        </w:rPr>
        <w:t xml:space="preserve"> </w:t>
      </w:r>
      <w:r>
        <w:rPr>
          <w:spacing w:val="-1"/>
        </w:rPr>
        <w:t>Zârın Figanı,</w:t>
      </w:r>
      <w:r>
        <w:rPr>
          <w:spacing w:val="1"/>
        </w:rPr>
        <w:t xml:space="preserve"> </w:t>
      </w:r>
      <w:r w:rsidRPr="0054060F">
        <w:rPr>
          <w:b/>
          <w:spacing w:val="-1"/>
        </w:rPr>
        <w:t>Nihansın Dideden</w:t>
      </w:r>
      <w:r w:rsidRPr="0054060F">
        <w:rPr>
          <w:b/>
          <w:spacing w:val="-3"/>
        </w:rPr>
        <w:t xml:space="preserve"> </w:t>
      </w:r>
      <w:r w:rsidRPr="0054060F">
        <w:rPr>
          <w:b/>
        </w:rPr>
        <w:t>Ey</w:t>
      </w:r>
      <w:r w:rsidRPr="0054060F">
        <w:rPr>
          <w:b/>
          <w:spacing w:val="-1"/>
        </w:rPr>
        <w:t xml:space="preserve"> </w:t>
      </w:r>
      <w:r w:rsidRPr="0054060F">
        <w:rPr>
          <w:b/>
        </w:rPr>
        <w:t>Mest-i</w:t>
      </w:r>
      <w:r w:rsidRPr="0054060F">
        <w:rPr>
          <w:b/>
          <w:spacing w:val="45"/>
        </w:rPr>
        <w:t xml:space="preserve"> </w:t>
      </w:r>
      <w:r w:rsidRPr="0054060F">
        <w:rPr>
          <w:b/>
          <w:spacing w:val="-1"/>
        </w:rPr>
        <w:t>Nâzım</w:t>
      </w:r>
      <w:r>
        <w:rPr>
          <w:spacing w:val="-1"/>
        </w:rPr>
        <w:t>,</w:t>
      </w:r>
      <w:r>
        <w:t xml:space="preserve"> Bin</w:t>
      </w:r>
      <w:r>
        <w:rPr>
          <w:spacing w:val="-2"/>
        </w:rPr>
        <w:t xml:space="preserve"> </w:t>
      </w:r>
      <w:r>
        <w:t xml:space="preserve">Cân </w:t>
      </w:r>
      <w:r>
        <w:rPr>
          <w:spacing w:val="-2"/>
        </w:rPr>
        <w:t>İle</w:t>
      </w:r>
      <w:r>
        <w:t xml:space="preserve"> </w:t>
      </w:r>
      <w:r>
        <w:rPr>
          <w:spacing w:val="-1"/>
        </w:rPr>
        <w:t>Sevdim</w:t>
      </w:r>
      <w:r>
        <w:rPr>
          <w:spacing w:val="-4"/>
        </w:rPr>
        <w:t xml:space="preserve"> </w:t>
      </w:r>
      <w:r>
        <w:rPr>
          <w:spacing w:val="-1"/>
        </w:rPr>
        <w:t>Seni,</w:t>
      </w:r>
      <w:r>
        <w:t xml:space="preserve"> </w:t>
      </w:r>
      <w:r w:rsidRPr="0054060F">
        <w:rPr>
          <w:b/>
          <w:spacing w:val="-1"/>
        </w:rPr>
        <w:t>Dua</w:t>
      </w:r>
      <w:r w:rsidR="00915093">
        <w:rPr>
          <w:b/>
          <w:spacing w:val="-1"/>
        </w:rPr>
        <w:t xml:space="preserve"> </w:t>
      </w:r>
      <w:r w:rsidRPr="0054060F">
        <w:rPr>
          <w:b/>
          <w:spacing w:val="-1"/>
        </w:rPr>
        <w:t>=</w:t>
      </w:r>
      <w:r w:rsidR="00915093">
        <w:rPr>
          <w:b/>
          <w:spacing w:val="-1"/>
        </w:rPr>
        <w:t xml:space="preserve"> </w:t>
      </w:r>
      <w:r w:rsidRPr="0054060F">
        <w:rPr>
          <w:b/>
          <w:spacing w:val="-1"/>
        </w:rPr>
        <w:t>Gitmesin</w:t>
      </w:r>
      <w:r w:rsidRPr="0054060F">
        <w:rPr>
          <w:b/>
        </w:rPr>
        <w:t xml:space="preserve"> </w:t>
      </w:r>
      <w:r w:rsidRPr="0054060F">
        <w:rPr>
          <w:b/>
          <w:spacing w:val="-1"/>
        </w:rPr>
        <w:t>Gözlerinden</w:t>
      </w:r>
      <w:r w:rsidRPr="0054060F">
        <w:rPr>
          <w:b/>
        </w:rPr>
        <w:t xml:space="preserve"> </w:t>
      </w:r>
      <w:r w:rsidRPr="0054060F">
        <w:rPr>
          <w:b/>
          <w:spacing w:val="-1"/>
        </w:rPr>
        <w:t>Pırıl</w:t>
      </w:r>
      <w:r w:rsidRPr="0054060F">
        <w:rPr>
          <w:b/>
          <w:spacing w:val="-3"/>
        </w:rPr>
        <w:t xml:space="preserve"> </w:t>
      </w:r>
      <w:r w:rsidRPr="0054060F">
        <w:rPr>
          <w:b/>
          <w:spacing w:val="-1"/>
        </w:rPr>
        <w:t>Pırıl</w:t>
      </w:r>
      <w:r w:rsidRPr="0054060F">
        <w:rPr>
          <w:b/>
          <w:spacing w:val="55"/>
        </w:rPr>
        <w:t xml:space="preserve"> </w:t>
      </w:r>
      <w:r w:rsidRPr="0054060F">
        <w:rPr>
          <w:b/>
          <w:spacing w:val="-1"/>
        </w:rPr>
        <w:t>Arzular</w:t>
      </w:r>
      <w:r>
        <w:rPr>
          <w:spacing w:val="-1"/>
        </w:rPr>
        <w:t>,</w:t>
      </w:r>
      <w:r w:rsidR="00AB3BBB">
        <w:rPr>
          <w:spacing w:val="-1"/>
        </w:rPr>
        <w:t xml:space="preserve"> </w:t>
      </w:r>
      <w:r>
        <w:rPr>
          <w:spacing w:val="-1"/>
        </w:rPr>
        <w:t>Darı</w:t>
      </w:r>
      <w:r w:rsidR="00B40B80">
        <w:rPr>
          <w:spacing w:val="-1"/>
        </w:rPr>
        <w:t>l</w:t>
      </w:r>
      <w:r>
        <w:rPr>
          <w:spacing w:val="-1"/>
        </w:rPr>
        <w:t xml:space="preserve">dın </w:t>
      </w:r>
      <w:r>
        <w:t>mı</w:t>
      </w:r>
      <w:r>
        <w:rPr>
          <w:spacing w:val="-3"/>
        </w:rPr>
        <w:t xml:space="preserve"> </w:t>
      </w:r>
      <w:r>
        <w:t>Cicim</w:t>
      </w:r>
      <w:r>
        <w:rPr>
          <w:spacing w:val="-2"/>
        </w:rPr>
        <w:t xml:space="preserve"> </w:t>
      </w:r>
      <w:r>
        <w:rPr>
          <w:spacing w:val="-1"/>
        </w:rPr>
        <w:t>Bana,</w:t>
      </w:r>
      <w:r w:rsidR="00915093">
        <w:rPr>
          <w:spacing w:val="-1"/>
        </w:rPr>
        <w:t xml:space="preserve"> </w:t>
      </w:r>
      <w:r w:rsidRPr="0054060F">
        <w:rPr>
          <w:b/>
          <w:spacing w:val="-1"/>
        </w:rPr>
        <w:t>Ömrümce</w:t>
      </w:r>
      <w:r w:rsidRPr="0054060F">
        <w:rPr>
          <w:b/>
          <w:spacing w:val="-2"/>
        </w:rPr>
        <w:t xml:space="preserve"> </w:t>
      </w:r>
      <w:r w:rsidRPr="0054060F">
        <w:rPr>
          <w:b/>
        </w:rPr>
        <w:t xml:space="preserve">Hep </w:t>
      </w:r>
      <w:r w:rsidRPr="0054060F">
        <w:rPr>
          <w:b/>
          <w:spacing w:val="-1"/>
        </w:rPr>
        <w:t>Adım</w:t>
      </w:r>
      <w:r w:rsidRPr="0054060F">
        <w:rPr>
          <w:b/>
          <w:spacing w:val="1"/>
        </w:rPr>
        <w:t xml:space="preserve"> </w:t>
      </w:r>
      <w:r w:rsidRPr="0054060F">
        <w:rPr>
          <w:b/>
          <w:spacing w:val="-1"/>
        </w:rPr>
        <w:t>Adım</w:t>
      </w:r>
      <w:r>
        <w:rPr>
          <w:spacing w:val="-1"/>
        </w:rPr>
        <w:t>,</w:t>
      </w:r>
      <w:r w:rsidR="00915093">
        <w:rPr>
          <w:spacing w:val="-1"/>
        </w:rPr>
        <w:t xml:space="preserve"> </w:t>
      </w:r>
      <w:r>
        <w:rPr>
          <w:spacing w:val="-1"/>
        </w:rPr>
        <w:t>Ben</w:t>
      </w:r>
      <w:r>
        <w:rPr>
          <w:spacing w:val="39"/>
        </w:rPr>
        <w:t xml:space="preserve"> </w:t>
      </w:r>
      <w:r>
        <w:rPr>
          <w:spacing w:val="-1"/>
        </w:rPr>
        <w:t>Küskünüm</w:t>
      </w:r>
      <w:r>
        <w:rPr>
          <w:spacing w:val="1"/>
        </w:rPr>
        <w:t xml:space="preserve"> </w:t>
      </w:r>
      <w:r>
        <w:rPr>
          <w:spacing w:val="-1"/>
        </w:rPr>
        <w:t>Feleğe,</w:t>
      </w:r>
      <w:r w:rsidR="00915093">
        <w:rPr>
          <w:spacing w:val="-1"/>
        </w:rPr>
        <w:t xml:space="preserve"> </w:t>
      </w:r>
      <w:r w:rsidRPr="0054060F">
        <w:rPr>
          <w:b/>
          <w:spacing w:val="-1"/>
        </w:rPr>
        <w:t>Gül</w:t>
      </w:r>
      <w:r w:rsidRPr="0054060F">
        <w:rPr>
          <w:b/>
        </w:rPr>
        <w:t xml:space="preserve"> </w:t>
      </w:r>
      <w:r w:rsidRPr="0054060F">
        <w:rPr>
          <w:b/>
          <w:spacing w:val="-2"/>
        </w:rPr>
        <w:t>Ağacı</w:t>
      </w:r>
      <w:r w:rsidRPr="0054060F">
        <w:rPr>
          <w:b/>
        </w:rPr>
        <w:t xml:space="preserve"> </w:t>
      </w:r>
      <w:r w:rsidRPr="0054060F">
        <w:rPr>
          <w:b/>
          <w:spacing w:val="-1"/>
        </w:rPr>
        <w:t>Değilem</w:t>
      </w:r>
      <w:r w:rsidRPr="0054060F">
        <w:rPr>
          <w:b/>
          <w:spacing w:val="1"/>
        </w:rPr>
        <w:t xml:space="preserve"> </w:t>
      </w:r>
      <w:r w:rsidRPr="0054060F">
        <w:rPr>
          <w:b/>
          <w:spacing w:val="-1"/>
        </w:rPr>
        <w:t>Her</w:t>
      </w:r>
      <w:r w:rsidRPr="0054060F">
        <w:rPr>
          <w:b/>
        </w:rPr>
        <w:t xml:space="preserve"> </w:t>
      </w:r>
      <w:r w:rsidRPr="0054060F">
        <w:rPr>
          <w:b/>
          <w:spacing w:val="-1"/>
        </w:rPr>
        <w:t>Geçene</w:t>
      </w:r>
      <w:r w:rsidRPr="0054060F">
        <w:rPr>
          <w:b/>
          <w:spacing w:val="-2"/>
        </w:rPr>
        <w:t xml:space="preserve"> </w:t>
      </w:r>
      <w:r w:rsidRPr="0054060F">
        <w:rPr>
          <w:b/>
          <w:spacing w:val="-1"/>
        </w:rPr>
        <w:t>Eğilem)</w:t>
      </w:r>
      <w:r>
        <w:rPr>
          <w:spacing w:val="-2"/>
        </w:rPr>
        <w:t xml:space="preserve"> </w:t>
      </w:r>
      <w:r>
        <w:rPr>
          <w:spacing w:val="-1"/>
        </w:rPr>
        <w:t>verilebilir.</w:t>
      </w:r>
    </w:p>
    <w:p w:rsidR="0057537A" w:rsidRDefault="0057537A">
      <w:pPr>
        <w:pStyle w:val="GvdeMetni"/>
        <w:kinsoku w:val="0"/>
        <w:overflowPunct w:val="0"/>
        <w:spacing w:before="4"/>
        <w:ind w:left="0"/>
        <w:rPr>
          <w:sz w:val="16"/>
          <w:szCs w:val="16"/>
        </w:rPr>
      </w:pPr>
    </w:p>
    <w:p w:rsidR="0057537A" w:rsidRDefault="00DA46DD" w:rsidP="00D50678">
      <w:pPr>
        <w:pStyle w:val="Balk1"/>
        <w:tabs>
          <w:tab w:val="left" w:pos="460"/>
        </w:tabs>
        <w:kinsoku w:val="0"/>
        <w:overflowPunct w:val="0"/>
        <w:rPr>
          <w:b w:val="0"/>
          <w:bCs w:val="0"/>
        </w:rPr>
      </w:pPr>
      <w:r>
        <w:rPr>
          <w:spacing w:val="-1"/>
        </w:rPr>
        <w:t xml:space="preserve"> </w:t>
      </w:r>
      <w:r w:rsidR="0057537A">
        <w:rPr>
          <w:spacing w:val="-1"/>
        </w:rPr>
        <w:t>HÜSEYNİ</w:t>
      </w:r>
      <w:r w:rsidR="0057537A">
        <w:rPr>
          <w:spacing w:val="-2"/>
        </w:rPr>
        <w:t xml:space="preserve"> </w:t>
      </w:r>
      <w:r w:rsidR="0057537A">
        <w:rPr>
          <w:spacing w:val="-1"/>
        </w:rPr>
        <w:t>MAKAMI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20"/>
        <w:rPr>
          <w:spacing w:val="-1"/>
        </w:rPr>
      </w:pPr>
      <w:r>
        <w:rPr>
          <w:spacing w:val="-1"/>
        </w:rPr>
        <w:t xml:space="preserve">Düğah </w:t>
      </w:r>
      <w:r>
        <w:t>(La)</w:t>
      </w:r>
      <w:r>
        <w:rPr>
          <w:spacing w:val="-2"/>
        </w:rPr>
        <w:t xml:space="preserve"> </w:t>
      </w:r>
      <w:r>
        <w:rPr>
          <w:spacing w:val="-1"/>
        </w:rPr>
        <w:t>perdesinde</w:t>
      </w:r>
      <w:r>
        <w:rPr>
          <w:spacing w:val="-2"/>
        </w:rPr>
        <w:t xml:space="preserve"> </w:t>
      </w:r>
      <w:r>
        <w:rPr>
          <w:spacing w:val="-1"/>
        </w:rPr>
        <w:t>duran</w:t>
      </w:r>
      <w:r>
        <w:rPr>
          <w:spacing w:val="-2"/>
        </w:rPr>
        <w:t xml:space="preserve"> </w:t>
      </w:r>
      <w:r>
        <w:rPr>
          <w:spacing w:val="-1"/>
        </w:rPr>
        <w:t>basit</w:t>
      </w:r>
      <w:r>
        <w:rPr>
          <w:spacing w:val="-2"/>
        </w:rPr>
        <w:t xml:space="preserve"> </w:t>
      </w:r>
      <w:r>
        <w:rPr>
          <w:spacing w:val="-1"/>
        </w:rPr>
        <w:t>makamlardandır.</w:t>
      </w:r>
      <w:r w:rsidRPr="008B64EC">
        <w:rPr>
          <w:b/>
          <w:spacing w:val="-1"/>
        </w:rPr>
        <w:t>Kelime</w:t>
      </w:r>
      <w:r w:rsidRPr="008B64EC">
        <w:rPr>
          <w:b/>
          <w:spacing w:val="-2"/>
        </w:rPr>
        <w:t xml:space="preserve"> </w:t>
      </w:r>
      <w:r w:rsidRPr="008B64EC">
        <w:rPr>
          <w:b/>
          <w:spacing w:val="-1"/>
        </w:rPr>
        <w:t>anlamı</w:t>
      </w:r>
      <w:r w:rsidRPr="008B64EC">
        <w:rPr>
          <w:b/>
          <w:spacing w:val="59"/>
        </w:rPr>
        <w:t xml:space="preserve"> </w:t>
      </w:r>
      <w:r w:rsidRPr="008B64EC">
        <w:rPr>
          <w:b/>
          <w:spacing w:val="-1"/>
        </w:rPr>
        <w:t>Arapça;</w:t>
      </w:r>
      <w:r w:rsidRPr="008B64EC">
        <w:rPr>
          <w:b/>
          <w:spacing w:val="1"/>
        </w:rPr>
        <w:t xml:space="preserve"> </w:t>
      </w:r>
      <w:r w:rsidRPr="008B64EC">
        <w:rPr>
          <w:b/>
          <w:spacing w:val="-1"/>
        </w:rPr>
        <w:t>Hüseyin’le</w:t>
      </w:r>
      <w:r w:rsidRPr="008B64EC">
        <w:rPr>
          <w:b/>
        </w:rPr>
        <w:t xml:space="preserve"> </w:t>
      </w:r>
      <w:r w:rsidRPr="008B64EC">
        <w:rPr>
          <w:b/>
          <w:spacing w:val="-1"/>
        </w:rPr>
        <w:t>ilgili</w:t>
      </w:r>
      <w:r w:rsidRPr="008B64EC">
        <w:rPr>
          <w:b/>
          <w:spacing w:val="-2"/>
        </w:rPr>
        <w:t xml:space="preserve"> </w:t>
      </w:r>
      <w:r w:rsidRPr="008B64EC">
        <w:rPr>
          <w:b/>
        </w:rPr>
        <w:t>ve</w:t>
      </w:r>
      <w:r w:rsidRPr="008B64EC">
        <w:rPr>
          <w:b/>
          <w:spacing w:val="-2"/>
        </w:rPr>
        <w:t xml:space="preserve"> </w:t>
      </w:r>
      <w:r w:rsidR="0027060A" w:rsidRPr="008B64EC">
        <w:rPr>
          <w:b/>
          <w:spacing w:val="-2"/>
        </w:rPr>
        <w:t xml:space="preserve">Farsça; </w:t>
      </w:r>
      <w:r w:rsidRPr="008B64EC">
        <w:rPr>
          <w:b/>
          <w:spacing w:val="-1"/>
        </w:rPr>
        <w:t>küçük</w:t>
      </w:r>
      <w:r w:rsidRPr="008B64EC">
        <w:rPr>
          <w:b/>
        </w:rPr>
        <w:t xml:space="preserve"> </w:t>
      </w:r>
      <w:r w:rsidRPr="008B64EC">
        <w:rPr>
          <w:b/>
          <w:spacing w:val="-1"/>
        </w:rPr>
        <w:t>sevgili</w:t>
      </w:r>
      <w:r w:rsidRPr="008B64EC">
        <w:rPr>
          <w:b/>
          <w:spacing w:val="1"/>
        </w:rPr>
        <w:t xml:space="preserve"> </w:t>
      </w:r>
      <w:r w:rsidRPr="008B64EC">
        <w:rPr>
          <w:b/>
          <w:spacing w:val="-1"/>
        </w:rPr>
        <w:t>demektir</w:t>
      </w:r>
      <w:r>
        <w:rPr>
          <w:spacing w:val="-1"/>
        </w:rPr>
        <w:t>.</w:t>
      </w:r>
      <w:r>
        <w:t xml:space="preserve"> </w:t>
      </w:r>
      <w:r>
        <w:rPr>
          <w:spacing w:val="-1"/>
        </w:rPr>
        <w:t>En</w:t>
      </w:r>
      <w:r>
        <w:rPr>
          <w:spacing w:val="-3"/>
        </w:rPr>
        <w:t xml:space="preserve"> </w:t>
      </w:r>
      <w:r>
        <w:t>eski</w:t>
      </w:r>
      <w:r>
        <w:rPr>
          <w:spacing w:val="49"/>
        </w:rPr>
        <w:t xml:space="preserve"> </w:t>
      </w:r>
      <w:r>
        <w:rPr>
          <w:spacing w:val="-1"/>
        </w:rPr>
        <w:t>makamlarımızdan olup</w:t>
      </w:r>
      <w:r>
        <w:rPr>
          <w:spacing w:val="-3"/>
        </w:rPr>
        <w:t xml:space="preserve"> </w:t>
      </w:r>
      <w:r>
        <w:t xml:space="preserve">Türk </w:t>
      </w:r>
      <w:r>
        <w:rPr>
          <w:spacing w:val="-1"/>
        </w:rPr>
        <w:t>musıkisinin Türkü</w:t>
      </w:r>
      <w:r>
        <w:t xml:space="preserve"> </w:t>
      </w:r>
      <w:r>
        <w:rPr>
          <w:spacing w:val="-1"/>
        </w:rPr>
        <w:t>formunda</w:t>
      </w:r>
      <w:r>
        <w:t xml:space="preserve"> </w:t>
      </w:r>
      <w:r>
        <w:rPr>
          <w:spacing w:val="-1"/>
        </w:rPr>
        <w:t xml:space="preserve">bugün </w:t>
      </w:r>
      <w:r>
        <w:t>de</w:t>
      </w:r>
      <w:r>
        <w:rPr>
          <w:spacing w:val="39"/>
        </w:rPr>
        <w:t xml:space="preserve"> </w:t>
      </w:r>
      <w:r>
        <w:t>çok</w:t>
      </w:r>
      <w:r>
        <w:rPr>
          <w:spacing w:val="-2"/>
        </w:rPr>
        <w:t xml:space="preserve"> </w:t>
      </w:r>
      <w:r>
        <w:rPr>
          <w:spacing w:val="-1"/>
        </w:rPr>
        <w:t>kullanılır.</w:t>
      </w:r>
      <w:r>
        <w:t xml:space="preserve"> Seyir</w:t>
      </w:r>
      <w:r>
        <w:rPr>
          <w:spacing w:val="-3"/>
        </w:rPr>
        <w:t xml:space="preserve"> </w:t>
      </w:r>
      <w:r>
        <w:rPr>
          <w:spacing w:val="-1"/>
        </w:rPr>
        <w:t>olarak</w:t>
      </w:r>
      <w:r>
        <w:t xml:space="preserve"> </w:t>
      </w:r>
      <w:r>
        <w:rPr>
          <w:spacing w:val="-1"/>
        </w:rPr>
        <w:t>çıkıcı</w:t>
      </w:r>
      <w:r>
        <w:t xml:space="preserve"> </w:t>
      </w:r>
      <w:r>
        <w:rPr>
          <w:spacing w:val="-1"/>
        </w:rPr>
        <w:t>makam özelliği</w:t>
      </w:r>
      <w:r>
        <w:t xml:space="preserve"> </w:t>
      </w:r>
      <w:r>
        <w:rPr>
          <w:spacing w:val="-1"/>
        </w:rPr>
        <w:t>gösterir.</w:t>
      </w:r>
      <w:r>
        <w:rPr>
          <w:spacing w:val="2"/>
        </w:rPr>
        <w:t xml:space="preserve"> </w:t>
      </w:r>
      <w:r>
        <w:rPr>
          <w:spacing w:val="-1"/>
        </w:rPr>
        <w:t>Barışcıl</w:t>
      </w:r>
      <w:r>
        <w:rPr>
          <w:spacing w:val="59"/>
        </w:rPr>
        <w:t xml:space="preserve"> </w:t>
      </w:r>
      <w:r>
        <w:rPr>
          <w:spacing w:val="-1"/>
        </w:rPr>
        <w:t>duygulara</w:t>
      </w:r>
      <w:r>
        <w:t xml:space="preserve"> </w:t>
      </w:r>
      <w:r>
        <w:rPr>
          <w:spacing w:val="-1"/>
        </w:rPr>
        <w:t>hitap</w:t>
      </w:r>
      <w:r>
        <w:t xml:space="preserve"> eder,</w:t>
      </w:r>
      <w:r>
        <w:rPr>
          <w:spacing w:val="-2"/>
        </w:rPr>
        <w:t xml:space="preserve"> </w:t>
      </w:r>
      <w:r>
        <w:rPr>
          <w:spacing w:val="-1"/>
        </w:rPr>
        <w:t>mert</w:t>
      </w:r>
      <w:r>
        <w:rPr>
          <w:spacing w:val="-2"/>
        </w:rPr>
        <w:t xml:space="preserve"> </w:t>
      </w:r>
      <w:r>
        <w:rPr>
          <w:spacing w:val="-1"/>
        </w:rPr>
        <w:t>bir</w:t>
      </w:r>
      <w:r>
        <w:t xml:space="preserve"> </w:t>
      </w:r>
      <w:r>
        <w:rPr>
          <w:spacing w:val="-1"/>
        </w:rPr>
        <w:t>anlatımı</w:t>
      </w:r>
      <w:r>
        <w:rPr>
          <w:spacing w:val="-3"/>
        </w:rPr>
        <w:t xml:space="preserve"> </w:t>
      </w:r>
      <w:r>
        <w:rPr>
          <w:spacing w:val="-1"/>
        </w:rPr>
        <w:t>vardır.</w:t>
      </w:r>
      <w:r>
        <w:t xml:space="preserve"> </w:t>
      </w:r>
      <w:r>
        <w:rPr>
          <w:spacing w:val="-1"/>
        </w:rPr>
        <w:t>Gün ağarırken ve</w:t>
      </w:r>
      <w:r>
        <w:rPr>
          <w:spacing w:val="59"/>
        </w:rPr>
        <w:t xml:space="preserve"> </w:t>
      </w:r>
      <w:r>
        <w:rPr>
          <w:spacing w:val="-1"/>
        </w:rPr>
        <w:t>sabah</w:t>
      </w:r>
      <w:r>
        <w:t xml:space="preserve">  </w:t>
      </w:r>
      <w:r>
        <w:rPr>
          <w:spacing w:val="-1"/>
        </w:rPr>
        <w:t>etkilidir.</w:t>
      </w:r>
      <w:r>
        <w:t xml:space="preserve"> </w:t>
      </w:r>
      <w:r>
        <w:rPr>
          <w:spacing w:val="-1"/>
        </w:rPr>
        <w:t>Güzellik,</w:t>
      </w:r>
      <w:r>
        <w:t xml:space="preserve"> </w:t>
      </w:r>
      <w:r>
        <w:rPr>
          <w:spacing w:val="-1"/>
        </w:rPr>
        <w:t>iyilik,</w:t>
      </w:r>
      <w:r>
        <w:rPr>
          <w:spacing w:val="1"/>
        </w:rPr>
        <w:t xml:space="preserve"> </w:t>
      </w:r>
      <w:r>
        <w:rPr>
          <w:spacing w:val="-1"/>
        </w:rPr>
        <w:t>sessizlik,</w:t>
      </w:r>
      <w:r>
        <w:rPr>
          <w:spacing w:val="1"/>
        </w:rPr>
        <w:t xml:space="preserve"> </w:t>
      </w:r>
      <w:r>
        <w:rPr>
          <w:spacing w:val="-1"/>
        </w:rPr>
        <w:t>rahatlık</w:t>
      </w:r>
      <w:r>
        <w:rPr>
          <w:spacing w:val="-3"/>
        </w:rPr>
        <w:t xml:space="preserve"> </w:t>
      </w:r>
      <w:r>
        <w:rPr>
          <w:spacing w:val="-1"/>
        </w:rPr>
        <w:t>verir</w:t>
      </w:r>
      <w:r>
        <w:rPr>
          <w:spacing w:val="-3"/>
        </w:rPr>
        <w:t xml:space="preserve"> </w:t>
      </w:r>
      <w:r>
        <w:rPr>
          <w:spacing w:val="-1"/>
        </w:rPr>
        <w:t>ve</w:t>
      </w:r>
      <w:r>
        <w:t xml:space="preserve"> </w:t>
      </w:r>
      <w:r>
        <w:rPr>
          <w:spacing w:val="-1"/>
        </w:rPr>
        <w:t>ferahlatıcı</w:t>
      </w:r>
      <w:r>
        <w:rPr>
          <w:spacing w:val="63"/>
        </w:rPr>
        <w:t xml:space="preserve"> </w:t>
      </w:r>
      <w:r>
        <w:rPr>
          <w:spacing w:val="-1"/>
        </w:rPr>
        <w:t>özelliği</w:t>
      </w:r>
      <w:r>
        <w:t xml:space="preserve"> </w:t>
      </w:r>
      <w:r>
        <w:rPr>
          <w:spacing w:val="-1"/>
        </w:rPr>
        <w:t>vardır.</w:t>
      </w:r>
      <w:r>
        <w:t xml:space="preserve"> </w:t>
      </w:r>
      <w:r>
        <w:rPr>
          <w:spacing w:val="-1"/>
        </w:rPr>
        <w:t>Kalp,</w:t>
      </w:r>
      <w:r>
        <w:t xml:space="preserve"> </w:t>
      </w:r>
      <w:r>
        <w:rPr>
          <w:spacing w:val="-1"/>
        </w:rPr>
        <w:t>karaciğer</w:t>
      </w:r>
      <w:r>
        <w:t xml:space="preserve"> </w:t>
      </w:r>
      <w:r>
        <w:rPr>
          <w:spacing w:val="-1"/>
        </w:rPr>
        <w:t>ve</w:t>
      </w:r>
      <w:r>
        <w:rPr>
          <w:spacing w:val="-2"/>
        </w:rPr>
        <w:t xml:space="preserve"> </w:t>
      </w:r>
      <w:r>
        <w:rPr>
          <w:spacing w:val="-1"/>
        </w:rPr>
        <w:t>mide</w:t>
      </w:r>
      <w:r>
        <w:t xml:space="preserve"> </w:t>
      </w:r>
      <w:r>
        <w:rPr>
          <w:spacing w:val="-1"/>
        </w:rPr>
        <w:t>rahatsızlıklarına</w:t>
      </w:r>
      <w:r>
        <w:rPr>
          <w:spacing w:val="47"/>
        </w:rPr>
        <w:t xml:space="preserve"> </w:t>
      </w:r>
      <w:r>
        <w:t xml:space="preserve">iyi </w:t>
      </w:r>
      <w:r>
        <w:rPr>
          <w:spacing w:val="-1"/>
        </w:rPr>
        <w:t>gelir.</w:t>
      </w:r>
    </w:p>
    <w:p w:rsidR="0057537A" w:rsidRDefault="0057537A">
      <w:pPr>
        <w:pStyle w:val="GvdeMetni"/>
        <w:kinsoku w:val="0"/>
        <w:overflowPunct w:val="0"/>
        <w:spacing w:line="276" w:lineRule="auto"/>
        <w:ind w:right="148"/>
        <w:rPr>
          <w:spacing w:val="-1"/>
        </w:rPr>
      </w:pPr>
      <w:r>
        <w:rPr>
          <w:spacing w:val="-1"/>
        </w:rPr>
        <w:t>İçindeki</w:t>
      </w:r>
      <w:r>
        <w:t xml:space="preserve"> </w:t>
      </w:r>
      <w:r>
        <w:rPr>
          <w:spacing w:val="-1"/>
        </w:rPr>
        <w:t>pentatonik</w:t>
      </w:r>
      <w:r>
        <w:rPr>
          <w:spacing w:val="-2"/>
        </w:rPr>
        <w:t xml:space="preserve"> </w:t>
      </w:r>
      <w:r>
        <w:rPr>
          <w:spacing w:val="-1"/>
        </w:rPr>
        <w:t>müzik</w:t>
      </w:r>
      <w:r>
        <w:rPr>
          <w:spacing w:val="-2"/>
        </w:rPr>
        <w:t xml:space="preserve"> </w:t>
      </w:r>
      <w:r>
        <w:rPr>
          <w:spacing w:val="-1"/>
        </w:rPr>
        <w:t>özelliği</w:t>
      </w:r>
      <w:r>
        <w:t xml:space="preserve"> </w:t>
      </w:r>
      <w:r>
        <w:rPr>
          <w:spacing w:val="-1"/>
        </w:rPr>
        <w:t>nedeniyle,</w:t>
      </w:r>
      <w:r>
        <w:t xml:space="preserve"> </w:t>
      </w:r>
      <w:r>
        <w:rPr>
          <w:spacing w:val="-1"/>
        </w:rPr>
        <w:t>bireye</w:t>
      </w:r>
      <w:r>
        <w:rPr>
          <w:spacing w:val="-2"/>
        </w:rPr>
        <w:t xml:space="preserve"> </w:t>
      </w:r>
      <w:r>
        <w:rPr>
          <w:spacing w:val="-1"/>
        </w:rPr>
        <w:t>güven</w:t>
      </w:r>
      <w:r>
        <w:rPr>
          <w:spacing w:val="-3"/>
        </w:rPr>
        <w:t xml:space="preserve"> </w:t>
      </w:r>
      <w:r>
        <w:t>ve</w:t>
      </w:r>
      <w:r>
        <w:rPr>
          <w:spacing w:val="61"/>
        </w:rPr>
        <w:t xml:space="preserve"> </w:t>
      </w:r>
      <w:r>
        <w:rPr>
          <w:spacing w:val="-1"/>
        </w:rPr>
        <w:t>kararlılık</w:t>
      </w:r>
      <w:r>
        <w:t xml:space="preserve"> </w:t>
      </w:r>
      <w:r>
        <w:rPr>
          <w:spacing w:val="-1"/>
        </w:rPr>
        <w:t>duygusu</w:t>
      </w:r>
      <w:r>
        <w:rPr>
          <w:spacing w:val="-3"/>
        </w:rPr>
        <w:t xml:space="preserve"> </w:t>
      </w:r>
      <w:r>
        <w:rPr>
          <w:spacing w:val="-1"/>
        </w:rPr>
        <w:t>verir;</w:t>
      </w:r>
      <w:r>
        <w:rPr>
          <w:spacing w:val="2"/>
        </w:rPr>
        <w:t xml:space="preserve"> </w:t>
      </w:r>
      <w:r>
        <w:rPr>
          <w:spacing w:val="-2"/>
        </w:rPr>
        <w:t>bundan</w:t>
      </w:r>
      <w:r>
        <w:rPr>
          <w:spacing w:val="-1"/>
        </w:rPr>
        <w:t xml:space="preserve"> </w:t>
      </w:r>
      <w:r>
        <w:t>dolayı</w:t>
      </w:r>
      <w:r>
        <w:rPr>
          <w:spacing w:val="47"/>
        </w:rPr>
        <w:t xml:space="preserve"> </w:t>
      </w:r>
      <w:r>
        <w:rPr>
          <w:spacing w:val="-1"/>
        </w:rPr>
        <w:t>otistik</w:t>
      </w:r>
      <w:r>
        <w:rPr>
          <w:spacing w:val="-2"/>
        </w:rPr>
        <w:t xml:space="preserve"> </w:t>
      </w:r>
      <w:r>
        <w:t>ve</w:t>
      </w:r>
      <w:r>
        <w:rPr>
          <w:spacing w:val="-2"/>
        </w:rPr>
        <w:t xml:space="preserve"> </w:t>
      </w:r>
      <w:r>
        <w:rPr>
          <w:spacing w:val="-1"/>
        </w:rPr>
        <w:t>spastik</w:t>
      </w:r>
      <w:r>
        <w:t xml:space="preserve"> </w:t>
      </w:r>
      <w:r>
        <w:rPr>
          <w:spacing w:val="-1"/>
        </w:rPr>
        <w:t>hastalara</w:t>
      </w:r>
      <w:r>
        <w:rPr>
          <w:spacing w:val="75"/>
        </w:rPr>
        <w:t xml:space="preserve"> </w:t>
      </w:r>
      <w:r>
        <w:rPr>
          <w:spacing w:val="-1"/>
        </w:rPr>
        <w:t>faydalıdır. Örnek</w:t>
      </w:r>
      <w:r>
        <w:rPr>
          <w:spacing w:val="-2"/>
        </w:rPr>
        <w:t xml:space="preserve"> </w:t>
      </w:r>
      <w:r>
        <w:rPr>
          <w:spacing w:val="-1"/>
        </w:rPr>
        <w:t>olarak</w:t>
      </w:r>
      <w:r>
        <w:rPr>
          <w:spacing w:val="-2"/>
        </w:rPr>
        <w:t xml:space="preserve"> </w:t>
      </w:r>
      <w:r>
        <w:rPr>
          <w:spacing w:val="-1"/>
        </w:rPr>
        <w:t>musıki</w:t>
      </w:r>
      <w:r>
        <w:t xml:space="preserve"> </w:t>
      </w:r>
      <w:r>
        <w:rPr>
          <w:spacing w:val="-1"/>
        </w:rPr>
        <w:t>repertuvarımızda</w:t>
      </w:r>
      <w:r>
        <w:t xml:space="preserve"> </w:t>
      </w:r>
      <w:r>
        <w:rPr>
          <w:spacing w:val="-1"/>
        </w:rPr>
        <w:t>bulunan saz</w:t>
      </w:r>
      <w:r>
        <w:rPr>
          <w:spacing w:val="56"/>
        </w:rPr>
        <w:t xml:space="preserve"> </w:t>
      </w:r>
      <w:r>
        <w:rPr>
          <w:spacing w:val="-1"/>
        </w:rPr>
        <w:t>eserleriyle</w:t>
      </w:r>
      <w:r>
        <w:rPr>
          <w:spacing w:val="-2"/>
        </w:rPr>
        <w:t xml:space="preserve"> </w:t>
      </w:r>
      <w:r>
        <w:t>sözlü</w:t>
      </w:r>
      <w:r>
        <w:rPr>
          <w:spacing w:val="-1"/>
        </w:rPr>
        <w:t xml:space="preserve"> eserler</w:t>
      </w:r>
      <w:r>
        <w:rPr>
          <w:spacing w:val="-3"/>
        </w:rPr>
        <w:t xml:space="preserve"> </w:t>
      </w:r>
      <w:r>
        <w:rPr>
          <w:spacing w:val="-1"/>
        </w:rPr>
        <w:t>olarak</w:t>
      </w:r>
      <w:r>
        <w:t xml:space="preserve"> </w:t>
      </w:r>
      <w:r>
        <w:rPr>
          <w:spacing w:val="-1"/>
        </w:rPr>
        <w:t>(Hicran</w:t>
      </w:r>
      <w:r>
        <w:rPr>
          <w:spacing w:val="-4"/>
        </w:rPr>
        <w:t xml:space="preserve"> </w:t>
      </w:r>
      <w:r>
        <w:rPr>
          <w:spacing w:val="-1"/>
        </w:rPr>
        <w:t>Oku</w:t>
      </w:r>
      <w:r>
        <w:t xml:space="preserve"> </w:t>
      </w:r>
      <w:r>
        <w:rPr>
          <w:spacing w:val="-2"/>
        </w:rPr>
        <w:t>Sinem</w:t>
      </w:r>
      <w:r>
        <w:rPr>
          <w:spacing w:val="-1"/>
        </w:rPr>
        <w:t xml:space="preserve"> Deler,</w:t>
      </w:r>
      <w:r>
        <w:rPr>
          <w:spacing w:val="2"/>
        </w:rPr>
        <w:t xml:space="preserve"> </w:t>
      </w:r>
      <w:r>
        <w:rPr>
          <w:spacing w:val="-1"/>
        </w:rPr>
        <w:t>Havada</w:t>
      </w:r>
      <w:r>
        <w:rPr>
          <w:spacing w:val="73"/>
        </w:rPr>
        <w:t xml:space="preserve"> </w:t>
      </w:r>
      <w:r>
        <w:rPr>
          <w:spacing w:val="-1"/>
        </w:rPr>
        <w:t>Bulut</w:t>
      </w:r>
      <w:r>
        <w:t xml:space="preserve"> </w:t>
      </w:r>
      <w:r>
        <w:rPr>
          <w:spacing w:val="-1"/>
        </w:rPr>
        <w:t>Yok</w:t>
      </w:r>
      <w:r>
        <w:t xml:space="preserve"> Bu</w:t>
      </w:r>
      <w:r>
        <w:rPr>
          <w:spacing w:val="-1"/>
        </w:rPr>
        <w:t xml:space="preserve"> </w:t>
      </w:r>
      <w:r>
        <w:t>Ne</w:t>
      </w:r>
      <w:r>
        <w:rPr>
          <w:spacing w:val="-3"/>
        </w:rPr>
        <w:t xml:space="preserve"> </w:t>
      </w:r>
      <w:r>
        <w:rPr>
          <w:spacing w:val="-1"/>
        </w:rPr>
        <w:t>Dumandır, Keklik</w:t>
      </w:r>
      <w:r>
        <w:t xml:space="preserve"> </w:t>
      </w:r>
      <w:r>
        <w:rPr>
          <w:spacing w:val="-1"/>
        </w:rPr>
        <w:t>Dağlarda</w:t>
      </w:r>
      <w:r>
        <w:t xml:space="preserve"> </w:t>
      </w:r>
      <w:r>
        <w:rPr>
          <w:spacing w:val="-1"/>
        </w:rPr>
        <w:t>Şağılar,</w:t>
      </w:r>
      <w:r>
        <w:rPr>
          <w:spacing w:val="1"/>
        </w:rPr>
        <w:t xml:space="preserve"> </w:t>
      </w:r>
      <w:r>
        <w:rPr>
          <w:spacing w:val="-1"/>
        </w:rPr>
        <w:t>Zeytin Gözlüm</w:t>
      </w:r>
      <w:r>
        <w:rPr>
          <w:spacing w:val="51"/>
        </w:rPr>
        <w:t xml:space="preserve"> </w:t>
      </w:r>
      <w:r>
        <w:rPr>
          <w:spacing w:val="-1"/>
        </w:rPr>
        <w:t>Sana</w:t>
      </w:r>
      <w:r>
        <w:t xml:space="preserve"> </w:t>
      </w:r>
      <w:r>
        <w:rPr>
          <w:spacing w:val="-1"/>
        </w:rPr>
        <w:t>Meylim</w:t>
      </w:r>
      <w:r>
        <w:rPr>
          <w:spacing w:val="-2"/>
        </w:rPr>
        <w:t xml:space="preserve"> </w:t>
      </w:r>
      <w:r>
        <w:rPr>
          <w:spacing w:val="-1"/>
        </w:rPr>
        <w:t>Nedendir,Tutam</w:t>
      </w:r>
      <w:r>
        <w:rPr>
          <w:spacing w:val="1"/>
        </w:rPr>
        <w:t xml:space="preserve"> </w:t>
      </w:r>
      <w:r>
        <w:rPr>
          <w:spacing w:val="-1"/>
        </w:rPr>
        <w:t>Yar</w:t>
      </w:r>
      <w:r>
        <w:t xml:space="preserve"> </w:t>
      </w:r>
      <w:r>
        <w:rPr>
          <w:spacing w:val="-1"/>
        </w:rPr>
        <w:t>Elinden</w:t>
      </w:r>
      <w:r>
        <w:rPr>
          <w:spacing w:val="-3"/>
        </w:rPr>
        <w:t xml:space="preserve"> </w:t>
      </w:r>
      <w:r>
        <w:rPr>
          <w:spacing w:val="-1"/>
        </w:rPr>
        <w:t>Tutam,Yağdır</w:t>
      </w:r>
      <w:r>
        <w:t xml:space="preserve"> </w:t>
      </w:r>
      <w:r>
        <w:rPr>
          <w:spacing w:val="-1"/>
        </w:rPr>
        <w:t>Mevlam</w:t>
      </w:r>
      <w:r>
        <w:rPr>
          <w:spacing w:val="1"/>
        </w:rPr>
        <w:t xml:space="preserve"> </w:t>
      </w:r>
      <w:r>
        <w:t>Su)</w:t>
      </w:r>
      <w:r>
        <w:rPr>
          <w:spacing w:val="37"/>
        </w:rPr>
        <w:t xml:space="preserve"> </w:t>
      </w:r>
      <w:r>
        <w:rPr>
          <w:spacing w:val="-1"/>
        </w:rPr>
        <w:t>verilebilir.</w:t>
      </w:r>
    </w:p>
    <w:p w:rsidR="0057537A" w:rsidRDefault="0057537A">
      <w:pPr>
        <w:pStyle w:val="GvdeMetni"/>
        <w:kinsoku w:val="0"/>
        <w:overflowPunct w:val="0"/>
        <w:spacing w:before="4"/>
        <w:ind w:left="0"/>
        <w:rPr>
          <w:sz w:val="16"/>
          <w:szCs w:val="16"/>
        </w:rPr>
      </w:pPr>
    </w:p>
    <w:p w:rsidR="0057537A" w:rsidRDefault="00DA46DD" w:rsidP="00D50678">
      <w:pPr>
        <w:pStyle w:val="Balk1"/>
        <w:tabs>
          <w:tab w:val="left" w:pos="460"/>
        </w:tabs>
        <w:kinsoku w:val="0"/>
        <w:overflowPunct w:val="0"/>
        <w:rPr>
          <w:b w:val="0"/>
          <w:bCs w:val="0"/>
        </w:rPr>
      </w:pPr>
      <w:r>
        <w:rPr>
          <w:spacing w:val="-1"/>
        </w:rPr>
        <w:t xml:space="preserve"> </w:t>
      </w:r>
      <w:r w:rsidR="0057537A">
        <w:rPr>
          <w:spacing w:val="-1"/>
        </w:rPr>
        <w:t>NEVA</w:t>
      </w:r>
      <w:r w:rsidR="0057537A">
        <w:rPr>
          <w:spacing w:val="1"/>
        </w:rPr>
        <w:t xml:space="preserve"> </w:t>
      </w:r>
      <w:r w:rsidR="0057537A">
        <w:rPr>
          <w:spacing w:val="-1"/>
        </w:rPr>
        <w:t>MAKAMI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4" w:lineRule="auto"/>
        <w:ind w:right="148"/>
        <w:rPr>
          <w:spacing w:val="-1"/>
        </w:rPr>
      </w:pPr>
      <w:r>
        <w:rPr>
          <w:spacing w:val="-1"/>
        </w:rPr>
        <w:t>Düğah (La)</w:t>
      </w:r>
      <w:r>
        <w:rPr>
          <w:spacing w:val="-2"/>
        </w:rPr>
        <w:t xml:space="preserve"> </w:t>
      </w:r>
      <w:r>
        <w:rPr>
          <w:spacing w:val="-1"/>
        </w:rPr>
        <w:t>perdesinde</w:t>
      </w:r>
      <w:r>
        <w:rPr>
          <w:spacing w:val="-2"/>
        </w:rPr>
        <w:t xml:space="preserve"> </w:t>
      </w:r>
      <w:r>
        <w:rPr>
          <w:spacing w:val="-1"/>
        </w:rPr>
        <w:t>duran</w:t>
      </w:r>
      <w:r>
        <w:rPr>
          <w:spacing w:val="-2"/>
        </w:rPr>
        <w:t xml:space="preserve"> </w:t>
      </w:r>
      <w:r>
        <w:t>en</w:t>
      </w:r>
      <w:r>
        <w:rPr>
          <w:spacing w:val="-1"/>
        </w:rPr>
        <w:t xml:space="preserve"> eski</w:t>
      </w:r>
      <w:r>
        <w:rPr>
          <w:spacing w:val="49"/>
        </w:rPr>
        <w:t xml:space="preserve"> </w:t>
      </w:r>
      <w:r>
        <w:rPr>
          <w:spacing w:val="-1"/>
        </w:rPr>
        <w:t>makamlardandır.</w:t>
      </w:r>
      <w:r>
        <w:rPr>
          <w:spacing w:val="1"/>
        </w:rPr>
        <w:t xml:space="preserve"> </w:t>
      </w:r>
      <w:r>
        <w:rPr>
          <w:spacing w:val="-1"/>
        </w:rPr>
        <w:t>Adı</w:t>
      </w:r>
      <w:r>
        <w:t xml:space="preserve"> </w:t>
      </w:r>
      <w:r>
        <w:rPr>
          <w:spacing w:val="-1"/>
        </w:rPr>
        <w:t>Farsça</w:t>
      </w:r>
      <w:r>
        <w:rPr>
          <w:spacing w:val="-2"/>
        </w:rPr>
        <w:t xml:space="preserve"> </w:t>
      </w:r>
      <w:r>
        <w:t>“</w:t>
      </w:r>
      <w:r>
        <w:rPr>
          <w:spacing w:val="55"/>
        </w:rPr>
        <w:t xml:space="preserve"> </w:t>
      </w:r>
      <w:r>
        <w:rPr>
          <w:spacing w:val="-1"/>
        </w:rPr>
        <w:t>Ezgi,</w:t>
      </w:r>
      <w:r>
        <w:t xml:space="preserve"> </w:t>
      </w:r>
      <w:r>
        <w:rPr>
          <w:spacing w:val="-1"/>
        </w:rPr>
        <w:t>Ses,</w:t>
      </w:r>
      <w:r>
        <w:t xml:space="preserve"> </w:t>
      </w:r>
      <w:r>
        <w:rPr>
          <w:spacing w:val="-2"/>
        </w:rPr>
        <w:t>Nağme”</w:t>
      </w:r>
      <w:r>
        <w:rPr>
          <w:spacing w:val="2"/>
        </w:rPr>
        <w:t xml:space="preserve"> </w:t>
      </w:r>
      <w:r>
        <w:rPr>
          <w:spacing w:val="-1"/>
        </w:rPr>
        <w:t>anlamındadır.</w:t>
      </w:r>
      <w:r>
        <w:t xml:space="preserve"> Çıkıcı</w:t>
      </w:r>
      <w:r>
        <w:rPr>
          <w:spacing w:val="-3"/>
        </w:rPr>
        <w:t xml:space="preserve"> </w:t>
      </w:r>
      <w:r>
        <w:rPr>
          <w:spacing w:val="-1"/>
        </w:rPr>
        <w:t>makam</w:t>
      </w:r>
      <w:r>
        <w:rPr>
          <w:spacing w:val="1"/>
        </w:rPr>
        <w:t xml:space="preserve"> </w:t>
      </w:r>
      <w:r>
        <w:rPr>
          <w:spacing w:val="-1"/>
        </w:rPr>
        <w:t>seyir</w:t>
      </w:r>
      <w:r>
        <w:rPr>
          <w:spacing w:val="-3"/>
        </w:rPr>
        <w:t xml:space="preserve"> </w:t>
      </w:r>
      <w:r>
        <w:rPr>
          <w:spacing w:val="-1"/>
        </w:rPr>
        <w:t>özelliğine</w:t>
      </w:r>
    </w:p>
    <w:p w:rsidR="0057537A" w:rsidRDefault="0057537A">
      <w:pPr>
        <w:pStyle w:val="GvdeMetni"/>
        <w:kinsoku w:val="0"/>
        <w:overflowPunct w:val="0"/>
        <w:spacing w:before="56" w:line="276" w:lineRule="auto"/>
        <w:ind w:right="131"/>
        <w:rPr>
          <w:spacing w:val="-1"/>
        </w:rPr>
      </w:pPr>
      <w:r>
        <w:rPr>
          <w:spacing w:val="-1"/>
        </w:rPr>
        <w:t>sahiptir.</w:t>
      </w:r>
      <w:r>
        <w:t xml:space="preserve"> </w:t>
      </w:r>
      <w:r>
        <w:rPr>
          <w:spacing w:val="-1"/>
        </w:rPr>
        <w:t>Sabah kuşluk</w:t>
      </w:r>
      <w:r>
        <w:rPr>
          <w:spacing w:val="-2"/>
        </w:rPr>
        <w:t xml:space="preserve"> </w:t>
      </w:r>
      <w:r>
        <w:rPr>
          <w:spacing w:val="-1"/>
        </w:rPr>
        <w:t>vaktinden</w:t>
      </w:r>
      <w:r>
        <w:t xml:space="preserve"> </w:t>
      </w:r>
      <w:r>
        <w:rPr>
          <w:spacing w:val="-1"/>
        </w:rPr>
        <w:t>başlamak</w:t>
      </w:r>
      <w:r>
        <w:rPr>
          <w:spacing w:val="-3"/>
        </w:rPr>
        <w:t xml:space="preserve"> </w:t>
      </w:r>
      <w:r>
        <w:rPr>
          <w:spacing w:val="-1"/>
        </w:rPr>
        <w:t>üzere</w:t>
      </w:r>
      <w:r>
        <w:rPr>
          <w:spacing w:val="1"/>
        </w:rPr>
        <w:t xml:space="preserve"> </w:t>
      </w:r>
      <w:r>
        <w:rPr>
          <w:spacing w:val="-1"/>
        </w:rPr>
        <w:t>ikindi</w:t>
      </w:r>
      <w:r>
        <w:t xml:space="preserve"> ve</w:t>
      </w:r>
      <w:r>
        <w:rPr>
          <w:spacing w:val="-2"/>
        </w:rPr>
        <w:t xml:space="preserve"> </w:t>
      </w:r>
      <w:r>
        <w:rPr>
          <w:spacing w:val="-1"/>
        </w:rPr>
        <w:t>akşama</w:t>
      </w:r>
      <w:r>
        <w:rPr>
          <w:spacing w:val="57"/>
        </w:rPr>
        <w:t xml:space="preserve"> </w:t>
      </w:r>
      <w:r>
        <w:rPr>
          <w:spacing w:val="-1"/>
        </w:rPr>
        <w:lastRenderedPageBreak/>
        <w:t>kadar</w:t>
      </w:r>
      <w:r>
        <w:t xml:space="preserve"> olan</w:t>
      </w:r>
      <w:r>
        <w:rPr>
          <w:spacing w:val="-2"/>
        </w:rPr>
        <w:t xml:space="preserve"> </w:t>
      </w:r>
      <w:r>
        <w:rPr>
          <w:spacing w:val="-1"/>
        </w:rPr>
        <w:t>zaman diliminde</w:t>
      </w:r>
      <w:r>
        <w:t xml:space="preserve"> </w:t>
      </w:r>
      <w:r>
        <w:rPr>
          <w:spacing w:val="-1"/>
        </w:rPr>
        <w:t>etkilidir.</w:t>
      </w:r>
      <w:r>
        <w:t xml:space="preserve"> </w:t>
      </w:r>
      <w:r>
        <w:rPr>
          <w:spacing w:val="-1"/>
        </w:rPr>
        <w:t>Psikolojik</w:t>
      </w:r>
      <w:r>
        <w:rPr>
          <w:spacing w:val="-2"/>
        </w:rPr>
        <w:t xml:space="preserve"> </w:t>
      </w:r>
      <w:r>
        <w:rPr>
          <w:spacing w:val="-1"/>
        </w:rPr>
        <w:t>olarak</w:t>
      </w:r>
      <w:r>
        <w:rPr>
          <w:spacing w:val="-2"/>
        </w:rPr>
        <w:t xml:space="preserve"> </w:t>
      </w:r>
      <w:r>
        <w:t>akıl</w:t>
      </w:r>
      <w:r>
        <w:rPr>
          <w:spacing w:val="47"/>
        </w:rPr>
        <w:t xml:space="preserve"> </w:t>
      </w:r>
      <w:r>
        <w:rPr>
          <w:spacing w:val="-1"/>
        </w:rPr>
        <w:t>hastalarının tedavisinde</w:t>
      </w:r>
      <w:r>
        <w:t xml:space="preserve"> </w:t>
      </w:r>
      <w:r>
        <w:rPr>
          <w:spacing w:val="-1"/>
        </w:rPr>
        <w:t>faydalıdır.</w:t>
      </w:r>
      <w:r>
        <w:t xml:space="preserve"> Kötü </w:t>
      </w:r>
      <w:r>
        <w:rPr>
          <w:spacing w:val="-1"/>
        </w:rPr>
        <w:t>fikirlerden uzaklaştırıp,</w:t>
      </w:r>
      <w:r>
        <w:rPr>
          <w:spacing w:val="61"/>
        </w:rPr>
        <w:t xml:space="preserve"> </w:t>
      </w:r>
      <w:r>
        <w:rPr>
          <w:spacing w:val="-1"/>
        </w:rPr>
        <w:t>cesaret</w:t>
      </w:r>
      <w:r>
        <w:t xml:space="preserve"> </w:t>
      </w:r>
      <w:r>
        <w:rPr>
          <w:spacing w:val="-1"/>
        </w:rPr>
        <w:t>ve</w:t>
      </w:r>
      <w:r>
        <w:rPr>
          <w:spacing w:val="-2"/>
        </w:rPr>
        <w:t xml:space="preserve"> </w:t>
      </w:r>
      <w:r>
        <w:rPr>
          <w:spacing w:val="-1"/>
        </w:rPr>
        <w:t>yiğitlik</w:t>
      </w:r>
      <w:r>
        <w:rPr>
          <w:spacing w:val="-2"/>
        </w:rPr>
        <w:t xml:space="preserve"> </w:t>
      </w:r>
      <w:r>
        <w:rPr>
          <w:spacing w:val="-1"/>
        </w:rPr>
        <w:t>verdiği,</w:t>
      </w:r>
      <w:r>
        <w:rPr>
          <w:spacing w:val="1"/>
        </w:rPr>
        <w:t xml:space="preserve"> </w:t>
      </w:r>
      <w:r>
        <w:rPr>
          <w:spacing w:val="-1"/>
        </w:rPr>
        <w:t>gönül</w:t>
      </w:r>
      <w:r>
        <w:t xml:space="preserve"> </w:t>
      </w:r>
      <w:r>
        <w:rPr>
          <w:spacing w:val="-1"/>
        </w:rPr>
        <w:t>sevinci</w:t>
      </w:r>
      <w:r>
        <w:rPr>
          <w:spacing w:val="-2"/>
        </w:rPr>
        <w:t xml:space="preserve"> </w:t>
      </w:r>
      <w:r>
        <w:rPr>
          <w:spacing w:val="-1"/>
        </w:rPr>
        <w:t>oluşturduğu,</w:t>
      </w:r>
      <w:r>
        <w:rPr>
          <w:spacing w:val="1"/>
        </w:rPr>
        <w:t xml:space="preserve"> </w:t>
      </w:r>
      <w:r>
        <w:rPr>
          <w:spacing w:val="-1"/>
        </w:rPr>
        <w:t>kuvvet</w:t>
      </w:r>
      <w:r>
        <w:rPr>
          <w:spacing w:val="-2"/>
        </w:rPr>
        <w:t xml:space="preserve"> </w:t>
      </w:r>
      <w:r>
        <w:t>ve</w:t>
      </w:r>
      <w:r>
        <w:rPr>
          <w:spacing w:val="51"/>
        </w:rPr>
        <w:t xml:space="preserve"> </w:t>
      </w:r>
      <w:r>
        <w:rPr>
          <w:spacing w:val="-1"/>
        </w:rPr>
        <w:t>kahramanlık</w:t>
      </w:r>
      <w:r>
        <w:rPr>
          <w:spacing w:val="-2"/>
        </w:rPr>
        <w:t xml:space="preserve"> </w:t>
      </w:r>
      <w:r>
        <w:rPr>
          <w:spacing w:val="-1"/>
        </w:rPr>
        <w:t>duygularını</w:t>
      </w:r>
      <w:r>
        <w:t xml:space="preserve"> </w:t>
      </w:r>
      <w:r>
        <w:rPr>
          <w:spacing w:val="-1"/>
        </w:rPr>
        <w:t>arttırdığı</w:t>
      </w:r>
      <w:r>
        <w:t xml:space="preserve"> </w:t>
      </w:r>
      <w:r>
        <w:rPr>
          <w:spacing w:val="-1"/>
        </w:rPr>
        <w:t>bilinir. Vücutta</w:t>
      </w:r>
      <w:r>
        <w:t xml:space="preserve"> </w:t>
      </w:r>
      <w:r>
        <w:rPr>
          <w:spacing w:val="-1"/>
        </w:rPr>
        <w:t xml:space="preserve">göğsün </w:t>
      </w:r>
      <w:r>
        <w:t>sağ</w:t>
      </w:r>
      <w:r>
        <w:rPr>
          <w:spacing w:val="57"/>
        </w:rPr>
        <w:t xml:space="preserve"> </w:t>
      </w:r>
      <w:r>
        <w:rPr>
          <w:spacing w:val="-1"/>
        </w:rPr>
        <w:t>tarafına,</w:t>
      </w:r>
      <w:r>
        <w:t xml:space="preserve"> </w:t>
      </w:r>
      <w:r>
        <w:rPr>
          <w:spacing w:val="-1"/>
        </w:rPr>
        <w:t>böbreklere, omirilik,</w:t>
      </w:r>
      <w:r>
        <w:rPr>
          <w:spacing w:val="1"/>
        </w:rPr>
        <w:t xml:space="preserve"> </w:t>
      </w:r>
      <w:r>
        <w:t>kalça</w:t>
      </w:r>
      <w:r>
        <w:rPr>
          <w:spacing w:val="-3"/>
        </w:rPr>
        <w:t xml:space="preserve"> </w:t>
      </w:r>
      <w:r>
        <w:rPr>
          <w:spacing w:val="-1"/>
        </w:rPr>
        <w:t>ve</w:t>
      </w:r>
      <w:r>
        <w:t xml:space="preserve"> </w:t>
      </w:r>
      <w:r>
        <w:rPr>
          <w:spacing w:val="-1"/>
        </w:rPr>
        <w:t>uyluk</w:t>
      </w:r>
      <w:r>
        <w:rPr>
          <w:spacing w:val="-2"/>
        </w:rPr>
        <w:t xml:space="preserve"> </w:t>
      </w:r>
      <w:r>
        <w:rPr>
          <w:spacing w:val="-1"/>
        </w:rPr>
        <w:t>bölgelerine</w:t>
      </w:r>
      <w:r>
        <w:t xml:space="preserve"> </w:t>
      </w:r>
      <w:r>
        <w:rPr>
          <w:spacing w:val="-1"/>
        </w:rPr>
        <w:t>etkilidir.</w:t>
      </w:r>
      <w:r>
        <w:rPr>
          <w:spacing w:val="55"/>
        </w:rPr>
        <w:t xml:space="preserve"> </w:t>
      </w:r>
      <w:r>
        <w:rPr>
          <w:spacing w:val="-1"/>
        </w:rPr>
        <w:t>Örnek</w:t>
      </w:r>
      <w:r>
        <w:rPr>
          <w:spacing w:val="-2"/>
        </w:rPr>
        <w:t xml:space="preserve"> </w:t>
      </w:r>
      <w:r>
        <w:t>olarak</w:t>
      </w:r>
      <w:r>
        <w:rPr>
          <w:spacing w:val="-1"/>
        </w:rPr>
        <w:t xml:space="preserve"> </w:t>
      </w:r>
      <w:r>
        <w:t>saz</w:t>
      </w:r>
      <w:r>
        <w:rPr>
          <w:spacing w:val="-1"/>
        </w:rPr>
        <w:t xml:space="preserve"> eserleriyle</w:t>
      </w:r>
      <w:r>
        <w:t xml:space="preserve"> sözlü</w:t>
      </w:r>
      <w:r>
        <w:rPr>
          <w:spacing w:val="-3"/>
        </w:rPr>
        <w:t xml:space="preserve"> </w:t>
      </w:r>
      <w:r>
        <w:rPr>
          <w:spacing w:val="-1"/>
        </w:rPr>
        <w:t>eserler</w:t>
      </w:r>
      <w:r>
        <w:rPr>
          <w:spacing w:val="2"/>
        </w:rPr>
        <w:t xml:space="preserve"> </w:t>
      </w:r>
      <w:r>
        <w:rPr>
          <w:spacing w:val="-1"/>
        </w:rPr>
        <w:t>(Yine</w:t>
      </w:r>
      <w:r>
        <w:t xml:space="preserve"> </w:t>
      </w:r>
      <w:r>
        <w:rPr>
          <w:spacing w:val="-1"/>
        </w:rPr>
        <w:t>Bağlandı</w:t>
      </w:r>
      <w:r>
        <w:t xml:space="preserve"> Dil</w:t>
      </w:r>
      <w:r>
        <w:rPr>
          <w:spacing w:val="-1"/>
        </w:rPr>
        <w:t xml:space="preserve"> </w:t>
      </w:r>
      <w:r>
        <w:t xml:space="preserve">Bir </w:t>
      </w:r>
      <w:r>
        <w:rPr>
          <w:spacing w:val="-1"/>
        </w:rPr>
        <w:t>Nev</w:t>
      </w:r>
      <w:r>
        <w:rPr>
          <w:spacing w:val="23"/>
        </w:rPr>
        <w:t xml:space="preserve"> </w:t>
      </w:r>
      <w:r>
        <w:rPr>
          <w:spacing w:val="-1"/>
        </w:rPr>
        <w:t>Nihâle,</w:t>
      </w:r>
      <w:r>
        <w:t xml:space="preserve"> Ben </w:t>
      </w:r>
      <w:r>
        <w:rPr>
          <w:spacing w:val="-1"/>
        </w:rPr>
        <w:t>Yürürüm</w:t>
      </w:r>
      <w:r>
        <w:rPr>
          <w:spacing w:val="1"/>
        </w:rPr>
        <w:t xml:space="preserve"> </w:t>
      </w:r>
      <w:r>
        <w:rPr>
          <w:spacing w:val="-1"/>
        </w:rPr>
        <w:t>Yane</w:t>
      </w:r>
      <w:r>
        <w:rPr>
          <w:spacing w:val="-2"/>
        </w:rPr>
        <w:t xml:space="preserve"> </w:t>
      </w:r>
      <w:r>
        <w:t>Yane Aşk</w:t>
      </w:r>
      <w:r>
        <w:rPr>
          <w:spacing w:val="-3"/>
        </w:rPr>
        <w:t xml:space="preserve"> </w:t>
      </w:r>
      <w:r>
        <w:rPr>
          <w:spacing w:val="-1"/>
        </w:rPr>
        <w:t>Bürüdü Beni</w:t>
      </w:r>
      <w:r>
        <w:t xml:space="preserve"> </w:t>
      </w:r>
      <w:r>
        <w:rPr>
          <w:spacing w:val="-1"/>
        </w:rPr>
        <w:t>Kane,</w:t>
      </w:r>
      <w:r>
        <w:rPr>
          <w:spacing w:val="3"/>
        </w:rPr>
        <w:t xml:space="preserve"> </w:t>
      </w:r>
      <w:r>
        <w:rPr>
          <w:spacing w:val="-1"/>
        </w:rPr>
        <w:t>Hicran</w:t>
      </w:r>
      <w:r>
        <w:rPr>
          <w:spacing w:val="-2"/>
        </w:rPr>
        <w:t xml:space="preserve"> </w:t>
      </w:r>
      <w:r>
        <w:rPr>
          <w:spacing w:val="-1"/>
        </w:rPr>
        <w:t>Gönül</w:t>
      </w:r>
      <w:r>
        <w:rPr>
          <w:spacing w:val="35"/>
        </w:rPr>
        <w:t xml:space="preserve"> </w:t>
      </w:r>
      <w:r>
        <w:t xml:space="preserve">Belası, </w:t>
      </w:r>
      <w:r>
        <w:rPr>
          <w:spacing w:val="-1"/>
        </w:rPr>
        <w:t>Neva-Kâr)</w:t>
      </w:r>
      <w:r>
        <w:t xml:space="preserve"> </w:t>
      </w:r>
      <w:r>
        <w:rPr>
          <w:spacing w:val="-1"/>
        </w:rPr>
        <w:t>verilebilir.</w:t>
      </w:r>
    </w:p>
    <w:p w:rsidR="0057537A" w:rsidRDefault="0057537A">
      <w:pPr>
        <w:pStyle w:val="GvdeMetni"/>
        <w:kinsoku w:val="0"/>
        <w:overflowPunct w:val="0"/>
        <w:spacing w:before="4"/>
        <w:ind w:left="0"/>
        <w:rPr>
          <w:sz w:val="16"/>
          <w:szCs w:val="16"/>
        </w:rPr>
      </w:pPr>
    </w:p>
    <w:p w:rsidR="0057537A" w:rsidRDefault="00DA46DD" w:rsidP="00D50678">
      <w:pPr>
        <w:pStyle w:val="Balk1"/>
        <w:tabs>
          <w:tab w:val="left" w:pos="460"/>
        </w:tabs>
        <w:kinsoku w:val="0"/>
        <w:overflowPunct w:val="0"/>
        <w:ind w:left="458"/>
        <w:rPr>
          <w:b w:val="0"/>
          <w:bCs w:val="0"/>
        </w:rPr>
      </w:pPr>
      <w:r>
        <w:rPr>
          <w:spacing w:val="-1"/>
        </w:rPr>
        <w:t xml:space="preserve"> </w:t>
      </w:r>
      <w:r w:rsidR="0057537A">
        <w:rPr>
          <w:spacing w:val="-1"/>
        </w:rPr>
        <w:t>SEĞAH</w:t>
      </w:r>
      <w:r w:rsidR="0057537A">
        <w:t xml:space="preserve"> </w:t>
      </w:r>
      <w:r w:rsidR="0057537A">
        <w:rPr>
          <w:spacing w:val="-1"/>
        </w:rPr>
        <w:t>MAKAMI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14"/>
        <w:rPr>
          <w:spacing w:val="-1"/>
        </w:rPr>
      </w:pPr>
      <w:r>
        <w:rPr>
          <w:spacing w:val="-1"/>
        </w:rPr>
        <w:t>Seğah (Si</w:t>
      </w:r>
      <w:r>
        <w:t xml:space="preserve"> </w:t>
      </w:r>
      <w:r>
        <w:rPr>
          <w:spacing w:val="-1"/>
        </w:rPr>
        <w:t>koma</w:t>
      </w:r>
      <w:r>
        <w:rPr>
          <w:spacing w:val="-3"/>
        </w:rPr>
        <w:t xml:space="preserve"> </w:t>
      </w:r>
      <w:r>
        <w:rPr>
          <w:spacing w:val="-1"/>
        </w:rPr>
        <w:t>bemol=1 koma)</w:t>
      </w:r>
      <w:r>
        <w:rPr>
          <w:spacing w:val="3"/>
        </w:rPr>
        <w:t xml:space="preserve"> </w:t>
      </w:r>
      <w:r>
        <w:rPr>
          <w:spacing w:val="-1"/>
        </w:rPr>
        <w:t>perdesinde</w:t>
      </w:r>
      <w:r>
        <w:t xml:space="preserve"> </w:t>
      </w:r>
      <w:r>
        <w:rPr>
          <w:spacing w:val="-1"/>
        </w:rPr>
        <w:t>duran Bileşik</w:t>
      </w:r>
      <w:r>
        <w:rPr>
          <w:spacing w:val="39"/>
        </w:rPr>
        <w:t xml:space="preserve"> </w:t>
      </w:r>
      <w:r>
        <w:rPr>
          <w:spacing w:val="-1"/>
        </w:rPr>
        <w:t>makamlardandır.</w:t>
      </w:r>
      <w:r>
        <w:t xml:space="preserve"> </w:t>
      </w:r>
      <w:r>
        <w:rPr>
          <w:spacing w:val="-1"/>
        </w:rPr>
        <w:t>Adı</w:t>
      </w:r>
      <w:r>
        <w:t xml:space="preserve"> </w:t>
      </w:r>
      <w:r>
        <w:rPr>
          <w:spacing w:val="-1"/>
        </w:rPr>
        <w:t>Farsçada</w:t>
      </w:r>
      <w:r>
        <w:t xml:space="preserve"> </w:t>
      </w:r>
      <w:r>
        <w:rPr>
          <w:spacing w:val="-1"/>
        </w:rPr>
        <w:t>“Üçüncü</w:t>
      </w:r>
      <w:r>
        <w:rPr>
          <w:spacing w:val="-3"/>
        </w:rPr>
        <w:t xml:space="preserve"> </w:t>
      </w:r>
      <w:r>
        <w:t>Yer)</w:t>
      </w:r>
      <w:r>
        <w:rPr>
          <w:spacing w:val="-2"/>
        </w:rPr>
        <w:t xml:space="preserve"> </w:t>
      </w:r>
      <w:r>
        <w:rPr>
          <w:spacing w:val="-1"/>
        </w:rPr>
        <w:t>demektir.</w:t>
      </w:r>
      <w:r>
        <w:t xml:space="preserve"> </w:t>
      </w:r>
      <w:r>
        <w:rPr>
          <w:spacing w:val="-1"/>
        </w:rPr>
        <w:t>Ondördüncü</w:t>
      </w:r>
      <w:r>
        <w:rPr>
          <w:spacing w:val="49"/>
        </w:rPr>
        <w:t xml:space="preserve"> </w:t>
      </w:r>
      <w:r>
        <w:rPr>
          <w:spacing w:val="-1"/>
        </w:rPr>
        <w:t xml:space="preserve">yüzyıldan </w:t>
      </w:r>
      <w:r>
        <w:t xml:space="preserve">beri </w:t>
      </w:r>
      <w:r>
        <w:rPr>
          <w:spacing w:val="-1"/>
        </w:rPr>
        <w:t>bilinir.</w:t>
      </w:r>
      <w:r>
        <w:t xml:space="preserve"> Çıkıcı</w:t>
      </w:r>
      <w:r>
        <w:rPr>
          <w:spacing w:val="-5"/>
        </w:rPr>
        <w:t xml:space="preserve"> </w:t>
      </w:r>
      <w:r>
        <w:rPr>
          <w:spacing w:val="-1"/>
        </w:rPr>
        <w:t>makam</w:t>
      </w:r>
      <w:r>
        <w:rPr>
          <w:spacing w:val="1"/>
        </w:rPr>
        <w:t xml:space="preserve"> </w:t>
      </w:r>
      <w:r>
        <w:rPr>
          <w:spacing w:val="-1"/>
        </w:rPr>
        <w:t>seyir</w:t>
      </w:r>
      <w:r>
        <w:rPr>
          <w:spacing w:val="-3"/>
        </w:rPr>
        <w:t xml:space="preserve"> </w:t>
      </w:r>
      <w:r>
        <w:rPr>
          <w:spacing w:val="-1"/>
        </w:rPr>
        <w:t>karekteri</w:t>
      </w:r>
      <w:r>
        <w:t xml:space="preserve"> </w:t>
      </w:r>
      <w:r>
        <w:rPr>
          <w:spacing w:val="-2"/>
        </w:rPr>
        <w:t>özelliğine</w:t>
      </w:r>
      <w:r>
        <w:t xml:space="preserve"> </w:t>
      </w:r>
      <w:r>
        <w:rPr>
          <w:spacing w:val="-1"/>
        </w:rPr>
        <w:t>sahiptir.</w:t>
      </w:r>
      <w:r>
        <w:rPr>
          <w:spacing w:val="69"/>
        </w:rPr>
        <w:t xml:space="preserve"> </w:t>
      </w:r>
      <w:r>
        <w:rPr>
          <w:spacing w:val="-1"/>
        </w:rPr>
        <w:t>Psikolojik</w:t>
      </w:r>
      <w:r>
        <w:rPr>
          <w:spacing w:val="48"/>
        </w:rPr>
        <w:t xml:space="preserve"> </w:t>
      </w:r>
      <w:r>
        <w:rPr>
          <w:spacing w:val="-1"/>
        </w:rPr>
        <w:t>yönde</w:t>
      </w:r>
      <w:r>
        <w:rPr>
          <w:spacing w:val="-2"/>
        </w:rPr>
        <w:t xml:space="preserve"> </w:t>
      </w:r>
      <w:r>
        <w:rPr>
          <w:spacing w:val="-1"/>
        </w:rPr>
        <w:t>etkisi,</w:t>
      </w:r>
      <w:r>
        <w:rPr>
          <w:spacing w:val="-2"/>
        </w:rPr>
        <w:t xml:space="preserve"> </w:t>
      </w:r>
      <w:r>
        <w:rPr>
          <w:spacing w:val="-1"/>
        </w:rPr>
        <w:t>mistik-dinsel</w:t>
      </w:r>
      <w:r>
        <w:t xml:space="preserve"> </w:t>
      </w:r>
      <w:r>
        <w:rPr>
          <w:spacing w:val="-1"/>
        </w:rPr>
        <w:t>duygu</w:t>
      </w:r>
      <w:r>
        <w:rPr>
          <w:spacing w:val="-3"/>
        </w:rPr>
        <w:t xml:space="preserve"> </w:t>
      </w:r>
      <w:r>
        <w:rPr>
          <w:spacing w:val="-1"/>
        </w:rPr>
        <w:t>yoğunluğuna</w:t>
      </w:r>
      <w:r>
        <w:t xml:space="preserve"> </w:t>
      </w:r>
      <w:r>
        <w:rPr>
          <w:spacing w:val="1"/>
        </w:rPr>
        <w:t xml:space="preserve"> </w:t>
      </w:r>
      <w:r>
        <w:rPr>
          <w:spacing w:val="-1"/>
        </w:rPr>
        <w:t>bağlı</w:t>
      </w:r>
      <w:r>
        <w:rPr>
          <w:spacing w:val="55"/>
        </w:rPr>
        <w:t xml:space="preserve"> </w:t>
      </w:r>
      <w:r>
        <w:rPr>
          <w:spacing w:val="-1"/>
        </w:rPr>
        <w:t>özgüven</w:t>
      </w:r>
      <w:r>
        <w:rPr>
          <w:spacing w:val="47"/>
        </w:rPr>
        <w:t xml:space="preserve"> </w:t>
      </w:r>
      <w:r>
        <w:rPr>
          <w:spacing w:val="-1"/>
        </w:rPr>
        <w:t>verir.</w:t>
      </w:r>
      <w:r>
        <w:t xml:space="preserve"> </w:t>
      </w:r>
      <w:r>
        <w:rPr>
          <w:spacing w:val="-1"/>
        </w:rPr>
        <w:t xml:space="preserve">Sabahın </w:t>
      </w:r>
      <w:r>
        <w:t xml:space="preserve">ilk </w:t>
      </w:r>
      <w:r>
        <w:rPr>
          <w:spacing w:val="-1"/>
        </w:rPr>
        <w:t>ışıklarından</w:t>
      </w:r>
      <w:r>
        <w:t xml:space="preserve"> </w:t>
      </w:r>
      <w:r>
        <w:rPr>
          <w:spacing w:val="-1"/>
        </w:rPr>
        <w:t>(kuşluk</w:t>
      </w:r>
      <w:r>
        <w:rPr>
          <w:spacing w:val="-2"/>
        </w:rPr>
        <w:t xml:space="preserve"> </w:t>
      </w:r>
      <w:r>
        <w:rPr>
          <w:spacing w:val="-1"/>
        </w:rPr>
        <w:t>vakti) öğleden</w:t>
      </w:r>
      <w:r>
        <w:t xml:space="preserve"> </w:t>
      </w:r>
      <w:r>
        <w:rPr>
          <w:spacing w:val="-1"/>
        </w:rPr>
        <w:t>sonraki</w:t>
      </w:r>
      <w:r>
        <w:rPr>
          <w:spacing w:val="67"/>
        </w:rPr>
        <w:t xml:space="preserve"> </w:t>
      </w:r>
      <w:r>
        <w:rPr>
          <w:spacing w:val="-1"/>
        </w:rPr>
        <w:t>zaman (ikindi)</w:t>
      </w:r>
      <w:r>
        <w:rPr>
          <w:spacing w:val="1"/>
        </w:rPr>
        <w:t xml:space="preserve"> </w:t>
      </w:r>
      <w:r>
        <w:rPr>
          <w:spacing w:val="-1"/>
        </w:rPr>
        <w:t>diliminde</w:t>
      </w:r>
      <w:r>
        <w:rPr>
          <w:spacing w:val="-2"/>
        </w:rPr>
        <w:t xml:space="preserve"> </w:t>
      </w:r>
      <w:r>
        <w:rPr>
          <w:spacing w:val="-1"/>
        </w:rPr>
        <w:t>etkisi</w:t>
      </w:r>
      <w:r>
        <w:t xml:space="preserve"> </w:t>
      </w:r>
      <w:r>
        <w:rPr>
          <w:spacing w:val="-1"/>
        </w:rPr>
        <w:t>fazladır.</w:t>
      </w:r>
      <w:r>
        <w:t xml:space="preserve"> </w:t>
      </w:r>
      <w:r>
        <w:rPr>
          <w:spacing w:val="-1"/>
        </w:rPr>
        <w:t>Vücutta,</w:t>
      </w:r>
      <w:r>
        <w:rPr>
          <w:spacing w:val="-2"/>
        </w:rPr>
        <w:t xml:space="preserve"> </w:t>
      </w:r>
      <w:r>
        <w:t>beyin</w:t>
      </w:r>
      <w:r>
        <w:rPr>
          <w:spacing w:val="-3"/>
        </w:rPr>
        <w:t xml:space="preserve"> </w:t>
      </w:r>
      <w:r>
        <w:rPr>
          <w:spacing w:val="-1"/>
        </w:rPr>
        <w:t>nöronlarının</w:t>
      </w:r>
      <w:r>
        <w:rPr>
          <w:spacing w:val="69"/>
        </w:rPr>
        <w:t xml:space="preserve"> </w:t>
      </w:r>
      <w:r>
        <w:rPr>
          <w:spacing w:val="-1"/>
        </w:rPr>
        <w:t>(sinirler)düzenli</w:t>
      </w:r>
      <w:r>
        <w:t xml:space="preserve"> </w:t>
      </w:r>
      <w:r>
        <w:rPr>
          <w:spacing w:val="-1"/>
        </w:rPr>
        <w:t>çalışmasına,</w:t>
      </w:r>
      <w:r>
        <w:t xml:space="preserve"> kan</w:t>
      </w:r>
      <w:r>
        <w:rPr>
          <w:spacing w:val="-1"/>
        </w:rPr>
        <w:t xml:space="preserve"> dolaşımının düzenli</w:t>
      </w:r>
      <w:r>
        <w:rPr>
          <w:spacing w:val="53"/>
        </w:rPr>
        <w:t xml:space="preserve"> </w:t>
      </w:r>
      <w:r>
        <w:rPr>
          <w:spacing w:val="-1"/>
        </w:rPr>
        <w:t>olmasına,uykusuzluğa, yüksek</w:t>
      </w:r>
      <w:r>
        <w:t xml:space="preserve"> </w:t>
      </w:r>
      <w:r>
        <w:rPr>
          <w:spacing w:val="-1"/>
        </w:rPr>
        <w:t>tansiyon ve</w:t>
      </w:r>
      <w:r>
        <w:t xml:space="preserve"> kalp</w:t>
      </w:r>
      <w:r>
        <w:rPr>
          <w:spacing w:val="-3"/>
        </w:rPr>
        <w:t xml:space="preserve"> </w:t>
      </w:r>
      <w:r>
        <w:rPr>
          <w:spacing w:val="-1"/>
        </w:rPr>
        <w:t>rahatsızlıklarına</w:t>
      </w:r>
      <w:r>
        <w:rPr>
          <w:spacing w:val="53"/>
        </w:rPr>
        <w:t xml:space="preserve"> </w:t>
      </w:r>
      <w:r>
        <w:rPr>
          <w:spacing w:val="-1"/>
        </w:rPr>
        <w:t>faydalıdır. Örnek</w:t>
      </w:r>
      <w:r>
        <w:rPr>
          <w:spacing w:val="-2"/>
        </w:rPr>
        <w:t xml:space="preserve"> </w:t>
      </w:r>
      <w:r>
        <w:rPr>
          <w:spacing w:val="-1"/>
        </w:rPr>
        <w:t>eser</w:t>
      </w:r>
      <w:r>
        <w:t xml:space="preserve"> </w:t>
      </w:r>
      <w:r>
        <w:rPr>
          <w:spacing w:val="-1"/>
        </w:rPr>
        <w:t>olarak</w:t>
      </w:r>
      <w:r>
        <w:t xml:space="preserve"> </w:t>
      </w:r>
      <w:r>
        <w:rPr>
          <w:spacing w:val="-1"/>
        </w:rPr>
        <w:t>yine</w:t>
      </w:r>
      <w:r>
        <w:rPr>
          <w:spacing w:val="-2"/>
        </w:rPr>
        <w:t xml:space="preserve"> </w:t>
      </w:r>
      <w:r>
        <w:t xml:space="preserve">saz </w:t>
      </w:r>
      <w:r>
        <w:rPr>
          <w:spacing w:val="-1"/>
        </w:rPr>
        <w:t>eserleriyle</w:t>
      </w:r>
      <w:r>
        <w:t xml:space="preserve"> </w:t>
      </w:r>
      <w:r>
        <w:rPr>
          <w:spacing w:val="-1"/>
        </w:rPr>
        <w:t>sözlü</w:t>
      </w:r>
      <w:r>
        <w:rPr>
          <w:spacing w:val="-3"/>
        </w:rPr>
        <w:t xml:space="preserve"> </w:t>
      </w:r>
      <w:r>
        <w:rPr>
          <w:spacing w:val="-1"/>
        </w:rPr>
        <w:t>eserlerden</w:t>
      </w:r>
      <w:r>
        <w:rPr>
          <w:spacing w:val="63"/>
        </w:rPr>
        <w:t xml:space="preserve"> </w:t>
      </w:r>
      <w:r>
        <w:rPr>
          <w:spacing w:val="-1"/>
        </w:rPr>
        <w:t>(Açılır</w:t>
      </w:r>
      <w:r>
        <w:t xml:space="preserve"> </w:t>
      </w:r>
      <w:r>
        <w:rPr>
          <w:spacing w:val="-1"/>
        </w:rPr>
        <w:t>Gonca</w:t>
      </w:r>
      <w:r>
        <w:t xml:space="preserve"> Gül</w:t>
      </w:r>
      <w:r>
        <w:rPr>
          <w:spacing w:val="-1"/>
        </w:rPr>
        <w:t xml:space="preserve"> Yar,</w:t>
      </w:r>
      <w:r>
        <w:rPr>
          <w:spacing w:val="-2"/>
        </w:rPr>
        <w:t xml:space="preserve"> </w:t>
      </w:r>
      <w:r>
        <w:rPr>
          <w:spacing w:val="-1"/>
        </w:rPr>
        <w:t>Dönülmez</w:t>
      </w:r>
      <w:r>
        <w:t xml:space="preserve"> </w:t>
      </w:r>
      <w:r>
        <w:rPr>
          <w:spacing w:val="-1"/>
        </w:rPr>
        <w:t>Akşamın</w:t>
      </w:r>
      <w:r>
        <w:rPr>
          <w:spacing w:val="-4"/>
        </w:rPr>
        <w:t xml:space="preserve"> </w:t>
      </w:r>
      <w:r>
        <w:rPr>
          <w:spacing w:val="-1"/>
        </w:rPr>
        <w:t xml:space="preserve">Ufkundayız, </w:t>
      </w:r>
      <w:r>
        <w:t>Olmaz</w:t>
      </w:r>
      <w:r>
        <w:rPr>
          <w:spacing w:val="-1"/>
        </w:rPr>
        <w:t xml:space="preserve"> </w:t>
      </w:r>
      <w:r>
        <w:t>İlaç</w:t>
      </w:r>
      <w:r>
        <w:rPr>
          <w:spacing w:val="53"/>
        </w:rPr>
        <w:t xml:space="preserve"> </w:t>
      </w:r>
      <w:r>
        <w:rPr>
          <w:spacing w:val="-1"/>
        </w:rPr>
        <w:t>Sine-i</w:t>
      </w:r>
      <w:r>
        <w:t xml:space="preserve"> </w:t>
      </w:r>
      <w:r>
        <w:rPr>
          <w:spacing w:val="-1"/>
        </w:rPr>
        <w:t>Sad</w:t>
      </w:r>
      <w:r>
        <w:rPr>
          <w:spacing w:val="-2"/>
        </w:rPr>
        <w:t xml:space="preserve"> </w:t>
      </w:r>
      <w:r>
        <w:rPr>
          <w:spacing w:val="-1"/>
        </w:rPr>
        <w:t>Pareme,</w:t>
      </w:r>
      <w:r>
        <w:rPr>
          <w:spacing w:val="2"/>
        </w:rPr>
        <w:t xml:space="preserve"> </w:t>
      </w:r>
      <w:r>
        <w:rPr>
          <w:spacing w:val="-1"/>
        </w:rPr>
        <w:t>Zeytin</w:t>
      </w:r>
      <w:r>
        <w:rPr>
          <w:spacing w:val="-3"/>
        </w:rPr>
        <w:t xml:space="preserve"> </w:t>
      </w:r>
      <w:r>
        <w:rPr>
          <w:spacing w:val="-1"/>
        </w:rPr>
        <w:t>Yağlı Yiyemem, Tûti-i</w:t>
      </w:r>
      <w:r>
        <w:rPr>
          <w:spacing w:val="-2"/>
        </w:rPr>
        <w:t xml:space="preserve"> </w:t>
      </w:r>
      <w:r>
        <w:rPr>
          <w:spacing w:val="-1"/>
        </w:rPr>
        <w:t>Mûcize</w:t>
      </w:r>
      <w:r>
        <w:rPr>
          <w:spacing w:val="-2"/>
        </w:rPr>
        <w:t xml:space="preserve"> </w:t>
      </w:r>
      <w:r>
        <w:rPr>
          <w:spacing w:val="-1"/>
        </w:rPr>
        <w:t>Gûyem</w:t>
      </w:r>
      <w:r>
        <w:rPr>
          <w:spacing w:val="2"/>
        </w:rPr>
        <w:t xml:space="preserve"> </w:t>
      </w:r>
      <w:r>
        <w:rPr>
          <w:spacing w:val="-1"/>
        </w:rPr>
        <w:t>Ne</w:t>
      </w:r>
      <w:r>
        <w:rPr>
          <w:spacing w:val="55"/>
        </w:rPr>
        <w:t xml:space="preserve"> </w:t>
      </w:r>
      <w:r>
        <w:rPr>
          <w:spacing w:val="-1"/>
        </w:rPr>
        <w:t xml:space="preserve">Desem </w:t>
      </w:r>
      <w:r>
        <w:t>Laf</w:t>
      </w:r>
      <w:r>
        <w:rPr>
          <w:spacing w:val="-3"/>
        </w:rPr>
        <w:t xml:space="preserve"> </w:t>
      </w:r>
      <w:r>
        <w:rPr>
          <w:spacing w:val="-1"/>
        </w:rPr>
        <w:t>Değil,İzmir’in Kavakları</w:t>
      </w:r>
      <w:r>
        <w:rPr>
          <w:spacing w:val="-3"/>
        </w:rPr>
        <w:t xml:space="preserve"> </w:t>
      </w:r>
      <w:r>
        <w:rPr>
          <w:spacing w:val="-1"/>
        </w:rPr>
        <w:t>Dökülür</w:t>
      </w:r>
      <w:r>
        <w:rPr>
          <w:spacing w:val="1"/>
        </w:rPr>
        <w:t xml:space="preserve"> </w:t>
      </w:r>
      <w:r>
        <w:rPr>
          <w:spacing w:val="-1"/>
        </w:rPr>
        <w:t>Yaprakları,Köprüler</w:t>
      </w:r>
      <w:r>
        <w:rPr>
          <w:spacing w:val="63"/>
        </w:rPr>
        <w:t xml:space="preserve"> </w:t>
      </w:r>
      <w:r>
        <w:rPr>
          <w:spacing w:val="-1"/>
        </w:rPr>
        <w:t>Yaptırdım</w:t>
      </w:r>
      <w:r>
        <w:rPr>
          <w:spacing w:val="-2"/>
        </w:rPr>
        <w:t xml:space="preserve"> </w:t>
      </w:r>
      <w:r>
        <w:t>Gelip</w:t>
      </w:r>
      <w:r>
        <w:rPr>
          <w:spacing w:val="-1"/>
        </w:rPr>
        <w:t xml:space="preserve"> Geçmeye-Karam) verilebilir.</w:t>
      </w:r>
    </w:p>
    <w:p w:rsidR="0057537A" w:rsidRDefault="0057537A">
      <w:pPr>
        <w:pStyle w:val="GvdeMetni"/>
        <w:kinsoku w:val="0"/>
        <w:overflowPunct w:val="0"/>
        <w:spacing w:before="4"/>
        <w:ind w:left="0"/>
        <w:rPr>
          <w:sz w:val="16"/>
          <w:szCs w:val="16"/>
        </w:rPr>
      </w:pPr>
    </w:p>
    <w:p w:rsidR="0057537A" w:rsidRDefault="00DA46DD" w:rsidP="00D50678">
      <w:pPr>
        <w:pStyle w:val="Balk1"/>
        <w:tabs>
          <w:tab w:val="left" w:pos="460"/>
        </w:tabs>
        <w:kinsoku w:val="0"/>
        <w:overflowPunct w:val="0"/>
        <w:rPr>
          <w:b w:val="0"/>
          <w:bCs w:val="0"/>
        </w:rPr>
      </w:pPr>
      <w:r>
        <w:rPr>
          <w:spacing w:val="-1"/>
        </w:rPr>
        <w:t xml:space="preserve"> </w:t>
      </w:r>
      <w:r w:rsidR="0057537A">
        <w:rPr>
          <w:spacing w:val="-1"/>
        </w:rPr>
        <w:t>HÜZZAM</w:t>
      </w:r>
      <w:r w:rsidR="0057537A">
        <w:t xml:space="preserve"> </w:t>
      </w:r>
      <w:r w:rsidR="0057537A">
        <w:rPr>
          <w:spacing w:val="-1"/>
        </w:rPr>
        <w:t>MAKAMI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4" w:lineRule="auto"/>
        <w:ind w:right="163"/>
        <w:rPr>
          <w:spacing w:val="-1"/>
        </w:rPr>
      </w:pPr>
      <w:r>
        <w:rPr>
          <w:spacing w:val="-1"/>
        </w:rPr>
        <w:t>Seğah (Si</w:t>
      </w:r>
      <w:r>
        <w:t xml:space="preserve"> </w:t>
      </w:r>
      <w:r>
        <w:rPr>
          <w:spacing w:val="-1"/>
        </w:rPr>
        <w:t>koma</w:t>
      </w:r>
      <w:r>
        <w:rPr>
          <w:spacing w:val="-3"/>
        </w:rPr>
        <w:t xml:space="preserve"> </w:t>
      </w:r>
      <w:r>
        <w:rPr>
          <w:spacing w:val="-1"/>
        </w:rPr>
        <w:t>bemol</w:t>
      </w:r>
      <w:r w:rsidR="008B5DCA">
        <w:rPr>
          <w:spacing w:val="-1"/>
        </w:rPr>
        <w:t xml:space="preserve"> </w:t>
      </w:r>
      <w:r>
        <w:rPr>
          <w:spacing w:val="-1"/>
        </w:rPr>
        <w:t>=</w:t>
      </w:r>
      <w:r w:rsidR="008B5DCA">
        <w:rPr>
          <w:spacing w:val="-1"/>
        </w:rPr>
        <w:t xml:space="preserve"> </w:t>
      </w:r>
      <w:r>
        <w:rPr>
          <w:spacing w:val="-1"/>
        </w:rPr>
        <w:t>1 koma)</w:t>
      </w:r>
      <w:r>
        <w:rPr>
          <w:spacing w:val="3"/>
        </w:rPr>
        <w:t xml:space="preserve"> </w:t>
      </w:r>
      <w:r>
        <w:rPr>
          <w:spacing w:val="-1"/>
        </w:rPr>
        <w:t>perdesinde</w:t>
      </w:r>
      <w:r>
        <w:t xml:space="preserve"> </w:t>
      </w:r>
      <w:r>
        <w:rPr>
          <w:spacing w:val="-1"/>
        </w:rPr>
        <w:t>bulunan bileşik</w:t>
      </w:r>
      <w:r>
        <w:rPr>
          <w:spacing w:val="39"/>
        </w:rPr>
        <w:t xml:space="preserve"> </w:t>
      </w:r>
      <w:r>
        <w:rPr>
          <w:spacing w:val="-1"/>
        </w:rPr>
        <w:t>makamlardandır.</w:t>
      </w:r>
      <w:r>
        <w:t xml:space="preserve"> </w:t>
      </w:r>
      <w:r w:rsidR="00B40B80">
        <w:rPr>
          <w:spacing w:val="-1"/>
        </w:rPr>
        <w:t>O</w:t>
      </w:r>
      <w:r>
        <w:rPr>
          <w:spacing w:val="-1"/>
        </w:rPr>
        <w:t>naltıncı</w:t>
      </w:r>
      <w:r>
        <w:rPr>
          <w:spacing w:val="-2"/>
        </w:rPr>
        <w:t xml:space="preserve"> </w:t>
      </w:r>
      <w:r>
        <w:rPr>
          <w:spacing w:val="-1"/>
        </w:rPr>
        <w:t>yüzyıldan</w:t>
      </w:r>
      <w:r>
        <w:t xml:space="preserve"> </w:t>
      </w:r>
      <w:r>
        <w:rPr>
          <w:spacing w:val="-1"/>
        </w:rPr>
        <w:t>beri</w:t>
      </w:r>
      <w:r>
        <w:t xml:space="preserve"> </w:t>
      </w:r>
      <w:r>
        <w:rPr>
          <w:spacing w:val="-1"/>
        </w:rPr>
        <w:t>bilinir, hüzün veren</w:t>
      </w:r>
      <w:r>
        <w:t xml:space="preserve"> </w:t>
      </w:r>
      <w:r>
        <w:rPr>
          <w:spacing w:val="-1"/>
        </w:rPr>
        <w:t>bir</w:t>
      </w:r>
    </w:p>
    <w:p w:rsidR="0057537A" w:rsidRDefault="0057537A" w:rsidP="004563AB">
      <w:pPr>
        <w:pStyle w:val="GvdeMetni"/>
        <w:kinsoku w:val="0"/>
        <w:overflowPunct w:val="0"/>
        <w:spacing w:before="56" w:line="276" w:lineRule="auto"/>
        <w:ind w:right="108"/>
        <w:rPr>
          <w:spacing w:val="-1"/>
        </w:rPr>
      </w:pPr>
      <w:r>
        <w:rPr>
          <w:spacing w:val="-1"/>
        </w:rPr>
        <w:t>duygu</w:t>
      </w:r>
      <w:r>
        <w:rPr>
          <w:spacing w:val="49"/>
        </w:rPr>
        <w:t xml:space="preserve"> </w:t>
      </w:r>
      <w:r>
        <w:rPr>
          <w:spacing w:val="-1"/>
        </w:rPr>
        <w:t>yoğunluğu</w:t>
      </w:r>
      <w:r>
        <w:t xml:space="preserve">  </w:t>
      </w:r>
      <w:r>
        <w:rPr>
          <w:spacing w:val="-1"/>
        </w:rPr>
        <w:t>vardır.</w:t>
      </w:r>
      <w:r>
        <w:t xml:space="preserve"> </w:t>
      </w:r>
      <w:r>
        <w:rPr>
          <w:spacing w:val="-1"/>
        </w:rPr>
        <w:t>Çıkıcı</w:t>
      </w:r>
      <w:r>
        <w:t xml:space="preserve"> </w:t>
      </w:r>
      <w:r>
        <w:rPr>
          <w:spacing w:val="-1"/>
        </w:rPr>
        <w:t>makam</w:t>
      </w:r>
      <w:r>
        <w:rPr>
          <w:spacing w:val="1"/>
        </w:rPr>
        <w:t xml:space="preserve"> </w:t>
      </w:r>
      <w:r>
        <w:rPr>
          <w:spacing w:val="-1"/>
        </w:rPr>
        <w:t>seyir</w:t>
      </w:r>
      <w:r>
        <w:rPr>
          <w:spacing w:val="-3"/>
        </w:rPr>
        <w:t xml:space="preserve"> </w:t>
      </w:r>
      <w:r>
        <w:rPr>
          <w:spacing w:val="-1"/>
        </w:rPr>
        <w:t>özelliğine</w:t>
      </w:r>
      <w:r>
        <w:rPr>
          <w:spacing w:val="-2"/>
        </w:rPr>
        <w:t xml:space="preserve"> </w:t>
      </w:r>
      <w:r>
        <w:rPr>
          <w:spacing w:val="-1"/>
        </w:rPr>
        <w:t>sahiptir.</w:t>
      </w:r>
      <w:r>
        <w:rPr>
          <w:spacing w:val="59"/>
        </w:rPr>
        <w:t xml:space="preserve"> </w:t>
      </w:r>
      <w:r>
        <w:rPr>
          <w:spacing w:val="-1"/>
        </w:rPr>
        <w:t>Seğah makamının</w:t>
      </w:r>
      <w:r>
        <w:rPr>
          <w:spacing w:val="-3"/>
        </w:rPr>
        <w:t xml:space="preserve"> </w:t>
      </w:r>
      <w:r>
        <w:rPr>
          <w:spacing w:val="-1"/>
        </w:rPr>
        <w:t>özelliklerine</w:t>
      </w:r>
      <w:r>
        <w:t xml:space="preserve"> </w:t>
      </w:r>
      <w:r>
        <w:rPr>
          <w:spacing w:val="3"/>
        </w:rPr>
        <w:t xml:space="preserve"> </w:t>
      </w:r>
      <w:r>
        <w:rPr>
          <w:spacing w:val="-1"/>
        </w:rPr>
        <w:t>benzer</w:t>
      </w:r>
      <w:r>
        <w:t xml:space="preserve"> </w:t>
      </w:r>
      <w:r>
        <w:rPr>
          <w:spacing w:val="-1"/>
        </w:rPr>
        <w:t>bir</w:t>
      </w:r>
      <w:r>
        <w:rPr>
          <w:spacing w:val="-3"/>
        </w:rPr>
        <w:t xml:space="preserve"> </w:t>
      </w:r>
      <w:r>
        <w:rPr>
          <w:spacing w:val="-1"/>
        </w:rPr>
        <w:t>yapıdadır.</w:t>
      </w:r>
      <w:r>
        <w:t xml:space="preserve"> </w:t>
      </w:r>
      <w:r>
        <w:rPr>
          <w:spacing w:val="-1"/>
        </w:rPr>
        <w:t>Örnek</w:t>
      </w:r>
      <w:r>
        <w:rPr>
          <w:spacing w:val="-2"/>
        </w:rPr>
        <w:t xml:space="preserve"> </w:t>
      </w:r>
      <w:r>
        <w:t>olarak</w:t>
      </w:r>
      <w:r>
        <w:rPr>
          <w:spacing w:val="51"/>
        </w:rPr>
        <w:t xml:space="preserve"> </w:t>
      </w:r>
      <w:r>
        <w:t>saz</w:t>
      </w:r>
      <w:r>
        <w:rPr>
          <w:spacing w:val="-1"/>
        </w:rPr>
        <w:t xml:space="preserve"> eserleriyle</w:t>
      </w:r>
      <w:r>
        <w:rPr>
          <w:spacing w:val="-2"/>
        </w:rPr>
        <w:t xml:space="preserve"> </w:t>
      </w:r>
      <w:r>
        <w:rPr>
          <w:spacing w:val="-1"/>
        </w:rPr>
        <w:t>beraber</w:t>
      </w:r>
      <w:r>
        <w:rPr>
          <w:spacing w:val="-3"/>
        </w:rPr>
        <w:t xml:space="preserve"> </w:t>
      </w:r>
      <w:r>
        <w:rPr>
          <w:spacing w:val="-1"/>
        </w:rPr>
        <w:t>,</w:t>
      </w:r>
      <w:r w:rsidR="008B5DCA">
        <w:rPr>
          <w:spacing w:val="-1"/>
        </w:rPr>
        <w:t xml:space="preserve"> </w:t>
      </w:r>
      <w:r>
        <w:rPr>
          <w:spacing w:val="-1"/>
        </w:rPr>
        <w:t>sözlü eserlerden</w:t>
      </w:r>
      <w:r>
        <w:rPr>
          <w:spacing w:val="1"/>
        </w:rPr>
        <w:t xml:space="preserve"> </w:t>
      </w:r>
      <w:r>
        <w:rPr>
          <w:spacing w:val="-1"/>
        </w:rPr>
        <w:t>(Ömrüm</w:t>
      </w:r>
      <w:r>
        <w:rPr>
          <w:spacing w:val="1"/>
        </w:rPr>
        <w:t xml:space="preserve"> </w:t>
      </w:r>
      <w:r>
        <w:t>Seni</w:t>
      </w:r>
      <w:r>
        <w:rPr>
          <w:spacing w:val="-3"/>
        </w:rPr>
        <w:t xml:space="preserve"> </w:t>
      </w:r>
      <w:r>
        <w:rPr>
          <w:spacing w:val="-1"/>
        </w:rPr>
        <w:t>Sevmekle</w:t>
      </w:r>
      <w:r>
        <w:rPr>
          <w:spacing w:val="57"/>
        </w:rPr>
        <w:t xml:space="preserve"> </w:t>
      </w:r>
      <w:r>
        <w:rPr>
          <w:spacing w:val="-1"/>
        </w:rPr>
        <w:lastRenderedPageBreak/>
        <w:t>Nihayet</w:t>
      </w:r>
      <w:r>
        <w:t xml:space="preserve"> </w:t>
      </w:r>
      <w:r>
        <w:rPr>
          <w:spacing w:val="-1"/>
        </w:rPr>
        <w:t>Bulacaktır,</w:t>
      </w:r>
      <w:r w:rsidR="008B5DCA">
        <w:rPr>
          <w:spacing w:val="-1"/>
        </w:rPr>
        <w:t xml:space="preserve"> </w:t>
      </w:r>
      <w:r>
        <w:rPr>
          <w:spacing w:val="-1"/>
        </w:rPr>
        <w:t>Gezdiğim</w:t>
      </w:r>
      <w:r>
        <w:rPr>
          <w:spacing w:val="-2"/>
        </w:rPr>
        <w:t xml:space="preserve"> </w:t>
      </w:r>
      <w:r>
        <w:rPr>
          <w:spacing w:val="-1"/>
        </w:rPr>
        <w:t>Dikenli</w:t>
      </w:r>
      <w:r>
        <w:rPr>
          <w:spacing w:val="47"/>
        </w:rPr>
        <w:t xml:space="preserve"> </w:t>
      </w:r>
      <w:r>
        <w:t>Aşk</w:t>
      </w:r>
      <w:r>
        <w:rPr>
          <w:spacing w:val="-2"/>
        </w:rPr>
        <w:t xml:space="preserve"> </w:t>
      </w:r>
      <w:r>
        <w:rPr>
          <w:spacing w:val="-1"/>
        </w:rPr>
        <w:t>Yollarında,</w:t>
      </w:r>
      <w:r>
        <w:rPr>
          <w:spacing w:val="2"/>
        </w:rPr>
        <w:t xml:space="preserve"> </w:t>
      </w:r>
      <w:r>
        <w:rPr>
          <w:spacing w:val="-1"/>
        </w:rPr>
        <w:t>Aman</w:t>
      </w:r>
      <w:r>
        <w:rPr>
          <w:spacing w:val="-3"/>
        </w:rPr>
        <w:t xml:space="preserve"> </w:t>
      </w:r>
      <w:r>
        <w:rPr>
          <w:spacing w:val="-1"/>
        </w:rPr>
        <w:t>Dayler</w:t>
      </w:r>
      <w:r>
        <w:t xml:space="preserve"> </w:t>
      </w:r>
      <w:r>
        <w:rPr>
          <w:spacing w:val="-1"/>
        </w:rPr>
        <w:t>Yol</w:t>
      </w:r>
      <w:r>
        <w:rPr>
          <w:spacing w:val="63"/>
        </w:rPr>
        <w:t xml:space="preserve"> </w:t>
      </w:r>
      <w:r>
        <w:rPr>
          <w:spacing w:val="-1"/>
        </w:rPr>
        <w:t xml:space="preserve">Verin </w:t>
      </w:r>
      <w:r>
        <w:t xml:space="preserve">A </w:t>
      </w:r>
      <w:r>
        <w:rPr>
          <w:spacing w:val="-1"/>
        </w:rPr>
        <w:t>Beyler,</w:t>
      </w:r>
      <w:r>
        <w:rPr>
          <w:spacing w:val="-2"/>
        </w:rPr>
        <w:t xml:space="preserve"> </w:t>
      </w:r>
      <w:r>
        <w:rPr>
          <w:spacing w:val="-1"/>
        </w:rPr>
        <w:t>Hayat</w:t>
      </w:r>
      <w:r>
        <w:rPr>
          <w:spacing w:val="-2"/>
        </w:rPr>
        <w:t xml:space="preserve"> </w:t>
      </w:r>
      <w:r>
        <w:rPr>
          <w:spacing w:val="-1"/>
        </w:rPr>
        <w:t>Budur</w:t>
      </w:r>
      <w:r>
        <w:t xml:space="preserve"> </w:t>
      </w:r>
      <w:r>
        <w:rPr>
          <w:spacing w:val="-1"/>
        </w:rPr>
        <w:t>Sevgilim</w:t>
      </w:r>
      <w:r>
        <w:rPr>
          <w:spacing w:val="1"/>
        </w:rPr>
        <w:t xml:space="preserve"> </w:t>
      </w:r>
      <w:r>
        <w:rPr>
          <w:spacing w:val="-1"/>
        </w:rPr>
        <w:t>Geçenler</w:t>
      </w:r>
      <w:r>
        <w:rPr>
          <w:spacing w:val="-3"/>
        </w:rPr>
        <w:t xml:space="preserve"> </w:t>
      </w:r>
      <w:r>
        <w:rPr>
          <w:spacing w:val="-1"/>
        </w:rPr>
        <w:t>Unutulur,</w:t>
      </w:r>
      <w:r>
        <w:rPr>
          <w:spacing w:val="2"/>
        </w:rPr>
        <w:t xml:space="preserve"> </w:t>
      </w:r>
      <w:r>
        <w:rPr>
          <w:spacing w:val="-1"/>
        </w:rPr>
        <w:t>Alıverin</w:t>
      </w:r>
      <w:r>
        <w:rPr>
          <w:spacing w:val="57"/>
        </w:rPr>
        <w:t xml:space="preserve"> </w:t>
      </w:r>
      <w:r>
        <w:rPr>
          <w:spacing w:val="-1"/>
        </w:rPr>
        <w:t>Bağlamamı</w:t>
      </w:r>
      <w:r>
        <w:t xml:space="preserve"> </w:t>
      </w:r>
      <w:r>
        <w:rPr>
          <w:spacing w:val="-1"/>
        </w:rPr>
        <w:t>Çalayım,</w:t>
      </w:r>
      <w:r w:rsidR="008B5DCA">
        <w:rPr>
          <w:spacing w:val="-1"/>
        </w:rPr>
        <w:t xml:space="preserve"> </w:t>
      </w:r>
      <w:r>
        <w:rPr>
          <w:spacing w:val="-1"/>
        </w:rPr>
        <w:t>Balkonda</w:t>
      </w:r>
      <w:r>
        <w:t xml:space="preserve"> </w:t>
      </w:r>
      <w:r>
        <w:rPr>
          <w:spacing w:val="-1"/>
        </w:rPr>
        <w:t>Saatlerce</w:t>
      </w:r>
      <w:r>
        <w:t xml:space="preserve"> </w:t>
      </w:r>
      <w:r>
        <w:rPr>
          <w:spacing w:val="-1"/>
        </w:rPr>
        <w:t>Düşündüm</w:t>
      </w:r>
      <w:r>
        <w:rPr>
          <w:spacing w:val="1"/>
        </w:rPr>
        <w:t xml:space="preserve"> </w:t>
      </w:r>
      <w:r>
        <w:rPr>
          <w:spacing w:val="-1"/>
        </w:rPr>
        <w:t>Seni</w:t>
      </w:r>
      <w:r>
        <w:rPr>
          <w:spacing w:val="33"/>
        </w:rPr>
        <w:t xml:space="preserve"> </w:t>
      </w:r>
      <w:r>
        <w:rPr>
          <w:spacing w:val="-1"/>
        </w:rPr>
        <w:t>Andım,</w:t>
      </w:r>
      <w:r w:rsidR="0054060F">
        <w:rPr>
          <w:spacing w:val="-1"/>
        </w:rPr>
        <w:t xml:space="preserve"> </w:t>
      </w:r>
      <w:r>
        <w:rPr>
          <w:spacing w:val="-1"/>
        </w:rPr>
        <w:t>Gecenin Matemini</w:t>
      </w:r>
      <w:r>
        <w:rPr>
          <w:spacing w:val="-3"/>
        </w:rPr>
        <w:t xml:space="preserve"> </w:t>
      </w:r>
      <w:r>
        <w:t>Aşkıma</w:t>
      </w:r>
      <w:r>
        <w:rPr>
          <w:spacing w:val="-2"/>
        </w:rPr>
        <w:t xml:space="preserve"> </w:t>
      </w:r>
      <w:r>
        <w:t>Örtüp</w:t>
      </w:r>
      <w:r>
        <w:rPr>
          <w:spacing w:val="-2"/>
        </w:rPr>
        <w:t xml:space="preserve"> </w:t>
      </w:r>
      <w:r>
        <w:rPr>
          <w:spacing w:val="-1"/>
        </w:rPr>
        <w:t>Sarayım)</w:t>
      </w:r>
      <w:r>
        <w:t xml:space="preserve"> </w:t>
      </w:r>
      <w:r>
        <w:rPr>
          <w:spacing w:val="-1"/>
        </w:rPr>
        <w:t>adlı</w:t>
      </w:r>
      <w:r>
        <w:rPr>
          <w:spacing w:val="-3"/>
        </w:rPr>
        <w:t xml:space="preserve"> </w:t>
      </w:r>
      <w:r>
        <w:rPr>
          <w:spacing w:val="-1"/>
        </w:rPr>
        <w:t>eserler</w:t>
      </w:r>
      <w:r>
        <w:rPr>
          <w:spacing w:val="41"/>
        </w:rPr>
        <w:t xml:space="preserve"> </w:t>
      </w:r>
      <w:r>
        <w:rPr>
          <w:spacing w:val="-1"/>
        </w:rPr>
        <w:t>verilebilir.</w:t>
      </w:r>
    </w:p>
    <w:p w:rsidR="0057537A" w:rsidRDefault="0057537A">
      <w:pPr>
        <w:pStyle w:val="GvdeMetni"/>
        <w:kinsoku w:val="0"/>
        <w:overflowPunct w:val="0"/>
        <w:spacing w:before="4"/>
        <w:ind w:left="0"/>
        <w:rPr>
          <w:sz w:val="16"/>
          <w:szCs w:val="16"/>
        </w:rPr>
      </w:pPr>
    </w:p>
    <w:p w:rsidR="0057537A" w:rsidRDefault="00DA46DD" w:rsidP="00D50678">
      <w:pPr>
        <w:pStyle w:val="Balk1"/>
        <w:tabs>
          <w:tab w:val="left" w:pos="573"/>
        </w:tabs>
        <w:kinsoku w:val="0"/>
        <w:overflowPunct w:val="0"/>
        <w:rPr>
          <w:b w:val="0"/>
          <w:bCs w:val="0"/>
        </w:rPr>
      </w:pPr>
      <w:r>
        <w:rPr>
          <w:spacing w:val="-1"/>
        </w:rPr>
        <w:t xml:space="preserve"> </w:t>
      </w:r>
      <w:r w:rsidR="0057537A">
        <w:rPr>
          <w:spacing w:val="-1"/>
        </w:rPr>
        <w:t>NİHAVENT</w:t>
      </w:r>
      <w:r w:rsidR="0057537A">
        <w:rPr>
          <w:spacing w:val="1"/>
        </w:rPr>
        <w:t xml:space="preserve"> </w:t>
      </w:r>
      <w:r w:rsidR="0057537A">
        <w:rPr>
          <w:spacing w:val="-1"/>
        </w:rPr>
        <w:t>MAKAMI</w:t>
      </w:r>
    </w:p>
    <w:p w:rsidR="0057537A" w:rsidRDefault="0057537A">
      <w:pPr>
        <w:pStyle w:val="GvdeMetni"/>
        <w:kinsoku w:val="0"/>
        <w:overflowPunct w:val="0"/>
        <w:spacing w:before="6"/>
        <w:ind w:left="0"/>
        <w:rPr>
          <w:b/>
          <w:bCs/>
          <w:sz w:val="19"/>
          <w:szCs w:val="19"/>
        </w:rPr>
      </w:pPr>
    </w:p>
    <w:p w:rsidR="0057537A" w:rsidRDefault="0057537A" w:rsidP="004563AB">
      <w:pPr>
        <w:pStyle w:val="GvdeMetni"/>
        <w:kinsoku w:val="0"/>
        <w:overflowPunct w:val="0"/>
        <w:spacing w:line="276" w:lineRule="auto"/>
        <w:ind w:right="157"/>
        <w:rPr>
          <w:sz w:val="20"/>
          <w:szCs w:val="20"/>
        </w:rPr>
      </w:pPr>
      <w:r>
        <w:t>Rast</w:t>
      </w:r>
      <w:r>
        <w:rPr>
          <w:spacing w:val="1"/>
        </w:rPr>
        <w:t xml:space="preserve"> </w:t>
      </w:r>
      <w:r>
        <w:rPr>
          <w:spacing w:val="-1"/>
        </w:rPr>
        <w:t>(Sol)</w:t>
      </w:r>
      <w:r>
        <w:t xml:space="preserve"> </w:t>
      </w:r>
      <w:r>
        <w:rPr>
          <w:spacing w:val="-1"/>
        </w:rPr>
        <w:t>perdesinde</w:t>
      </w:r>
      <w:r>
        <w:t xml:space="preserve"> </w:t>
      </w:r>
      <w:r>
        <w:rPr>
          <w:spacing w:val="-1"/>
        </w:rPr>
        <w:t xml:space="preserve">duran </w:t>
      </w:r>
      <w:r>
        <w:t xml:space="preserve">Şed </w:t>
      </w:r>
      <w:r>
        <w:rPr>
          <w:spacing w:val="-1"/>
        </w:rPr>
        <w:t>“</w:t>
      </w:r>
      <w:r>
        <w:rPr>
          <w:b/>
          <w:bCs/>
          <w:spacing w:val="-1"/>
        </w:rPr>
        <w:t>göçürülmüş</w:t>
      </w:r>
      <w:r w:rsidR="008B5DCA">
        <w:rPr>
          <w:b/>
          <w:bCs/>
          <w:spacing w:val="-1"/>
        </w:rPr>
        <w:t xml:space="preserve"> </w:t>
      </w:r>
      <w:r>
        <w:rPr>
          <w:b/>
          <w:bCs/>
          <w:spacing w:val="-1"/>
        </w:rPr>
        <w:t>=</w:t>
      </w:r>
      <w:r w:rsidR="008B5DCA">
        <w:rPr>
          <w:b/>
          <w:bCs/>
          <w:spacing w:val="-1"/>
        </w:rPr>
        <w:t xml:space="preserve"> </w:t>
      </w:r>
      <w:r>
        <w:rPr>
          <w:b/>
          <w:bCs/>
          <w:spacing w:val="-1"/>
        </w:rPr>
        <w:t>transpoze”</w:t>
      </w:r>
      <w:r>
        <w:rPr>
          <w:b/>
          <w:bCs/>
          <w:spacing w:val="30"/>
        </w:rPr>
        <w:t xml:space="preserve"> </w:t>
      </w:r>
      <w:r>
        <w:rPr>
          <w:spacing w:val="-1"/>
        </w:rPr>
        <w:t>makamlardandır.</w:t>
      </w:r>
      <w:r>
        <w:t xml:space="preserve"> </w:t>
      </w:r>
      <w:r>
        <w:rPr>
          <w:spacing w:val="-1"/>
        </w:rPr>
        <w:t>Puselik</w:t>
      </w:r>
      <w:r>
        <w:rPr>
          <w:spacing w:val="-2"/>
        </w:rPr>
        <w:t xml:space="preserve"> </w:t>
      </w:r>
      <w:r>
        <w:rPr>
          <w:spacing w:val="-1"/>
        </w:rPr>
        <w:t>makamının</w:t>
      </w:r>
      <w:r>
        <w:t xml:space="preserve"> </w:t>
      </w:r>
      <w:r>
        <w:rPr>
          <w:spacing w:val="-1"/>
        </w:rPr>
        <w:t>Rast</w:t>
      </w:r>
      <w:r>
        <w:rPr>
          <w:spacing w:val="1"/>
        </w:rPr>
        <w:t xml:space="preserve"> </w:t>
      </w:r>
      <w:r>
        <w:rPr>
          <w:spacing w:val="-1"/>
        </w:rPr>
        <w:t>perdesindeki</w:t>
      </w:r>
      <w:r>
        <w:rPr>
          <w:spacing w:val="41"/>
        </w:rPr>
        <w:t xml:space="preserve"> </w:t>
      </w:r>
      <w:r>
        <w:rPr>
          <w:spacing w:val="-1"/>
        </w:rPr>
        <w:t>şeddidir.</w:t>
      </w:r>
      <w:r w:rsidR="008B5DCA">
        <w:rPr>
          <w:spacing w:val="-1"/>
        </w:rPr>
        <w:t xml:space="preserve"> </w:t>
      </w:r>
      <w:r>
        <w:rPr>
          <w:spacing w:val="-1"/>
        </w:rPr>
        <w:t>Adını</w:t>
      </w:r>
      <w:r>
        <w:t xml:space="preserve"> </w:t>
      </w:r>
      <w:r>
        <w:rPr>
          <w:spacing w:val="-1"/>
        </w:rPr>
        <w:t>İran’da</w:t>
      </w:r>
      <w:r>
        <w:t xml:space="preserve"> </w:t>
      </w:r>
      <w:r>
        <w:rPr>
          <w:spacing w:val="-1"/>
        </w:rPr>
        <w:t>Hemedan’ın güneyinde</w:t>
      </w:r>
      <w:r>
        <w:t xml:space="preserve"> </w:t>
      </w:r>
      <w:r>
        <w:rPr>
          <w:spacing w:val="1"/>
        </w:rPr>
        <w:t xml:space="preserve"> </w:t>
      </w:r>
      <w:r>
        <w:rPr>
          <w:spacing w:val="-1"/>
        </w:rPr>
        <w:t>bulunan tarihi</w:t>
      </w:r>
      <w:r>
        <w:t xml:space="preserve"> şehir</w:t>
      </w:r>
      <w:r>
        <w:rPr>
          <w:spacing w:val="47"/>
        </w:rPr>
        <w:t xml:space="preserve"> </w:t>
      </w:r>
      <w:r>
        <w:rPr>
          <w:spacing w:val="-1"/>
        </w:rPr>
        <w:t>(Nihavend)den alır.</w:t>
      </w:r>
      <w:r>
        <w:t xml:space="preserve"> </w:t>
      </w:r>
      <w:r>
        <w:rPr>
          <w:spacing w:val="-1"/>
        </w:rPr>
        <w:t xml:space="preserve">Sultan </w:t>
      </w:r>
      <w:r>
        <w:rPr>
          <w:spacing w:val="-2"/>
        </w:rPr>
        <w:t>II.Murat</w:t>
      </w:r>
      <w:r>
        <w:t xml:space="preserve"> </w:t>
      </w:r>
      <w:r>
        <w:rPr>
          <w:spacing w:val="-1"/>
        </w:rPr>
        <w:t>(1421-1451)</w:t>
      </w:r>
      <w:r>
        <w:rPr>
          <w:spacing w:val="1"/>
        </w:rPr>
        <w:t xml:space="preserve"> </w:t>
      </w:r>
      <w:r>
        <w:rPr>
          <w:spacing w:val="-1"/>
        </w:rPr>
        <w:t>devrinde</w:t>
      </w:r>
      <w:r>
        <w:rPr>
          <w:spacing w:val="1"/>
        </w:rPr>
        <w:t xml:space="preserve"> </w:t>
      </w:r>
      <w:r>
        <w:t>Türk</w:t>
      </w:r>
      <w:r>
        <w:rPr>
          <w:spacing w:val="49"/>
        </w:rPr>
        <w:t xml:space="preserve"> </w:t>
      </w:r>
      <w:r>
        <w:rPr>
          <w:spacing w:val="-1"/>
        </w:rPr>
        <w:t>müziğine</w:t>
      </w:r>
      <w:r>
        <w:t xml:space="preserve"> </w:t>
      </w:r>
      <w:r>
        <w:rPr>
          <w:spacing w:val="-1"/>
        </w:rPr>
        <w:t>kazandırılmış</w:t>
      </w:r>
      <w:r>
        <w:rPr>
          <w:spacing w:val="46"/>
        </w:rPr>
        <w:t xml:space="preserve"> </w:t>
      </w:r>
      <w:r>
        <w:t>ve</w:t>
      </w:r>
      <w:r>
        <w:rPr>
          <w:spacing w:val="-2"/>
        </w:rPr>
        <w:t xml:space="preserve"> </w:t>
      </w:r>
      <w:r>
        <w:rPr>
          <w:spacing w:val="-1"/>
        </w:rPr>
        <w:t>Nihavend-i</w:t>
      </w:r>
      <w:r>
        <w:t xml:space="preserve"> </w:t>
      </w:r>
      <w:r>
        <w:rPr>
          <w:spacing w:val="-1"/>
        </w:rPr>
        <w:t>Kebir</w:t>
      </w:r>
      <w:r>
        <w:t xml:space="preserve"> </w:t>
      </w:r>
      <w:r>
        <w:rPr>
          <w:spacing w:val="-2"/>
        </w:rPr>
        <w:t>ile</w:t>
      </w:r>
      <w:r>
        <w:t xml:space="preserve"> </w:t>
      </w:r>
      <w:r>
        <w:rPr>
          <w:spacing w:val="-1"/>
        </w:rPr>
        <w:t>Nihavend-i</w:t>
      </w:r>
      <w:r>
        <w:t xml:space="preserve"> Rûmi </w:t>
      </w:r>
      <w:r>
        <w:rPr>
          <w:spacing w:val="45"/>
        </w:rPr>
        <w:t xml:space="preserve"> </w:t>
      </w:r>
      <w:r>
        <w:rPr>
          <w:spacing w:val="-1"/>
        </w:rPr>
        <w:t>diye</w:t>
      </w:r>
      <w:r>
        <w:t xml:space="preserve"> iki</w:t>
      </w:r>
      <w:r>
        <w:rPr>
          <w:spacing w:val="-2"/>
        </w:rPr>
        <w:t xml:space="preserve"> </w:t>
      </w:r>
      <w:r>
        <w:t>ayrı</w:t>
      </w:r>
      <w:r>
        <w:rPr>
          <w:spacing w:val="-2"/>
        </w:rPr>
        <w:t xml:space="preserve"> </w:t>
      </w:r>
      <w:r>
        <w:t>türü</w:t>
      </w:r>
      <w:r>
        <w:rPr>
          <w:spacing w:val="-2"/>
        </w:rPr>
        <w:t xml:space="preserve"> </w:t>
      </w:r>
      <w:r>
        <w:rPr>
          <w:spacing w:val="-1"/>
        </w:rPr>
        <w:t>vardır.</w:t>
      </w:r>
      <w:r>
        <w:t xml:space="preserve"> </w:t>
      </w:r>
      <w:r>
        <w:rPr>
          <w:spacing w:val="-1"/>
        </w:rPr>
        <w:t>İkincisinin sonundaki</w:t>
      </w:r>
      <w:r>
        <w:t xml:space="preserve"> </w:t>
      </w:r>
      <w:r>
        <w:rPr>
          <w:spacing w:val="1"/>
        </w:rPr>
        <w:t xml:space="preserve"> </w:t>
      </w:r>
      <w:r>
        <w:rPr>
          <w:spacing w:val="-1"/>
        </w:rPr>
        <w:t>Saba</w:t>
      </w:r>
      <w:r>
        <w:rPr>
          <w:spacing w:val="-2"/>
        </w:rPr>
        <w:t xml:space="preserve"> </w:t>
      </w:r>
      <w:r>
        <w:rPr>
          <w:spacing w:val="-1"/>
        </w:rPr>
        <w:t>çeşnisi</w:t>
      </w:r>
      <w:r>
        <w:rPr>
          <w:spacing w:val="51"/>
        </w:rPr>
        <w:t xml:space="preserve"> </w:t>
      </w:r>
      <w:r>
        <w:rPr>
          <w:spacing w:val="-1"/>
        </w:rPr>
        <w:t>kaldırılarak</w:t>
      </w:r>
      <w:r>
        <w:t xml:space="preserve"> </w:t>
      </w:r>
      <w:r>
        <w:rPr>
          <w:spacing w:val="-1"/>
        </w:rPr>
        <w:t>bugün kullanılan Nihavent</w:t>
      </w:r>
      <w:r>
        <w:rPr>
          <w:spacing w:val="-2"/>
        </w:rPr>
        <w:t xml:space="preserve"> </w:t>
      </w:r>
      <w:r>
        <w:rPr>
          <w:spacing w:val="-1"/>
        </w:rPr>
        <w:t>makamı</w:t>
      </w:r>
      <w:r>
        <w:rPr>
          <w:spacing w:val="47"/>
        </w:rPr>
        <w:t xml:space="preserve"> </w:t>
      </w:r>
      <w:r>
        <w:rPr>
          <w:spacing w:val="-1"/>
        </w:rPr>
        <w:t>doğmuştur.</w:t>
      </w:r>
      <w:r>
        <w:rPr>
          <w:spacing w:val="1"/>
        </w:rPr>
        <w:t xml:space="preserve"> </w:t>
      </w:r>
      <w:r>
        <w:rPr>
          <w:spacing w:val="-1"/>
        </w:rPr>
        <w:t>İnici-</w:t>
      </w:r>
      <w:r>
        <w:rPr>
          <w:spacing w:val="61"/>
        </w:rPr>
        <w:t xml:space="preserve"> </w:t>
      </w:r>
      <w:r>
        <w:t xml:space="preserve">çıkıcı </w:t>
      </w:r>
      <w:r>
        <w:rPr>
          <w:spacing w:val="-1"/>
        </w:rPr>
        <w:t>bir</w:t>
      </w:r>
      <w:r>
        <w:rPr>
          <w:spacing w:val="-3"/>
        </w:rPr>
        <w:t xml:space="preserve"> </w:t>
      </w:r>
      <w:r>
        <w:rPr>
          <w:spacing w:val="-1"/>
        </w:rPr>
        <w:t xml:space="preserve">makam </w:t>
      </w:r>
      <w:r>
        <w:t>seyir</w:t>
      </w:r>
      <w:r>
        <w:rPr>
          <w:spacing w:val="-3"/>
        </w:rPr>
        <w:t xml:space="preserve"> </w:t>
      </w:r>
      <w:r>
        <w:rPr>
          <w:spacing w:val="-1"/>
        </w:rPr>
        <w:t>özelliği</w:t>
      </w:r>
      <w:r>
        <w:t xml:space="preserve"> </w:t>
      </w:r>
      <w:r>
        <w:rPr>
          <w:spacing w:val="-1"/>
        </w:rPr>
        <w:t>gösterir.</w:t>
      </w:r>
      <w:r>
        <w:t xml:space="preserve"> Batı</w:t>
      </w:r>
      <w:r>
        <w:rPr>
          <w:spacing w:val="-3"/>
        </w:rPr>
        <w:t xml:space="preserve"> </w:t>
      </w:r>
      <w:r>
        <w:rPr>
          <w:spacing w:val="-1"/>
        </w:rPr>
        <w:t>müziğinde</w:t>
      </w:r>
      <w:r>
        <w:rPr>
          <w:spacing w:val="-2"/>
        </w:rPr>
        <w:t xml:space="preserve"> </w:t>
      </w:r>
      <w:r>
        <w:t>Sol</w:t>
      </w:r>
      <w:r>
        <w:rPr>
          <w:spacing w:val="-3"/>
        </w:rPr>
        <w:t xml:space="preserve"> </w:t>
      </w:r>
      <w:r>
        <w:t>minör</w:t>
      </w:r>
      <w:r>
        <w:rPr>
          <w:spacing w:val="37"/>
        </w:rPr>
        <w:t xml:space="preserve"> </w:t>
      </w:r>
      <w:r>
        <w:rPr>
          <w:spacing w:val="-1"/>
        </w:rPr>
        <w:t>tonuna</w:t>
      </w:r>
      <w:r>
        <w:t xml:space="preserve"> </w:t>
      </w:r>
      <w:r>
        <w:rPr>
          <w:spacing w:val="-1"/>
        </w:rPr>
        <w:t>eşdeğerdir.</w:t>
      </w:r>
      <w:r>
        <w:t xml:space="preserve"> </w:t>
      </w:r>
      <w:r>
        <w:rPr>
          <w:spacing w:val="-1"/>
        </w:rPr>
        <w:t>Psikolojik</w:t>
      </w:r>
      <w:r>
        <w:t xml:space="preserve"> </w:t>
      </w:r>
      <w:r>
        <w:rPr>
          <w:spacing w:val="-1"/>
        </w:rPr>
        <w:t>yönden</w:t>
      </w:r>
      <w:r>
        <w:t xml:space="preserve"> </w:t>
      </w:r>
      <w:r>
        <w:rPr>
          <w:spacing w:val="-1"/>
        </w:rPr>
        <w:t>kuvvet,barış,özgüven</w:t>
      </w:r>
      <w:r>
        <w:rPr>
          <w:spacing w:val="2"/>
        </w:rPr>
        <w:t xml:space="preserve"> </w:t>
      </w:r>
      <w:r>
        <w:rPr>
          <w:spacing w:val="-1"/>
        </w:rPr>
        <w:t>duygusu</w:t>
      </w:r>
      <w:r>
        <w:rPr>
          <w:spacing w:val="42"/>
        </w:rPr>
        <w:t xml:space="preserve"> </w:t>
      </w:r>
      <w:r>
        <w:t>verir.</w:t>
      </w:r>
      <w:r>
        <w:rPr>
          <w:spacing w:val="-3"/>
        </w:rPr>
        <w:t xml:space="preserve"> </w:t>
      </w:r>
      <w:r>
        <w:t xml:space="preserve">Kan </w:t>
      </w:r>
      <w:r>
        <w:rPr>
          <w:spacing w:val="-1"/>
        </w:rPr>
        <w:t>dolaşımının düzenli olmasına,karın</w:t>
      </w:r>
      <w:r>
        <w:rPr>
          <w:spacing w:val="-2"/>
        </w:rPr>
        <w:t xml:space="preserve"> </w:t>
      </w:r>
      <w:r>
        <w:rPr>
          <w:spacing w:val="-1"/>
        </w:rPr>
        <w:t>bölgesindeki</w:t>
      </w:r>
      <w:r>
        <w:rPr>
          <w:spacing w:val="43"/>
        </w:rPr>
        <w:t xml:space="preserve"> </w:t>
      </w:r>
      <w:r>
        <w:rPr>
          <w:spacing w:val="-1"/>
        </w:rPr>
        <w:t>kramplara,</w:t>
      </w:r>
      <w:r>
        <w:rPr>
          <w:spacing w:val="-2"/>
        </w:rPr>
        <w:t xml:space="preserve"> </w:t>
      </w:r>
      <w:r>
        <w:t>kalça,</w:t>
      </w:r>
      <w:r>
        <w:rPr>
          <w:spacing w:val="-2"/>
        </w:rPr>
        <w:t xml:space="preserve"> </w:t>
      </w:r>
      <w:r>
        <w:rPr>
          <w:spacing w:val="-1"/>
        </w:rPr>
        <w:t>uyluk</w:t>
      </w:r>
      <w:r>
        <w:rPr>
          <w:spacing w:val="-2"/>
        </w:rPr>
        <w:t xml:space="preserve"> </w:t>
      </w:r>
      <w:r>
        <w:t>ve</w:t>
      </w:r>
      <w:r>
        <w:rPr>
          <w:spacing w:val="-4"/>
        </w:rPr>
        <w:t xml:space="preserve"> </w:t>
      </w:r>
      <w:r>
        <w:rPr>
          <w:spacing w:val="-1"/>
        </w:rPr>
        <w:t>bacaklardaki</w:t>
      </w:r>
      <w:r>
        <w:t xml:space="preserve"> </w:t>
      </w:r>
      <w:r>
        <w:rPr>
          <w:spacing w:val="-1"/>
        </w:rPr>
        <w:t>ağrılara</w:t>
      </w:r>
      <w:r>
        <w:rPr>
          <w:spacing w:val="-3"/>
        </w:rPr>
        <w:t xml:space="preserve"> </w:t>
      </w:r>
      <w:r>
        <w:rPr>
          <w:spacing w:val="-1"/>
        </w:rPr>
        <w:t>etkilidir.</w:t>
      </w:r>
      <w:r>
        <w:rPr>
          <w:spacing w:val="1"/>
        </w:rPr>
        <w:t xml:space="preserve"> </w:t>
      </w:r>
      <w:r>
        <w:rPr>
          <w:spacing w:val="-1"/>
        </w:rPr>
        <w:t>Kulunç,</w:t>
      </w:r>
      <w:r>
        <w:t xml:space="preserve"> </w:t>
      </w:r>
      <w:r>
        <w:rPr>
          <w:spacing w:val="-1"/>
        </w:rPr>
        <w:t>bel</w:t>
      </w:r>
      <w:r>
        <w:rPr>
          <w:spacing w:val="75"/>
        </w:rPr>
        <w:t xml:space="preserve"> </w:t>
      </w:r>
      <w:r>
        <w:rPr>
          <w:spacing w:val="-1"/>
        </w:rPr>
        <w:t xml:space="preserve">ağrısı </w:t>
      </w:r>
      <w:r>
        <w:t>ve</w:t>
      </w:r>
      <w:r>
        <w:rPr>
          <w:spacing w:val="-2"/>
        </w:rPr>
        <w:t xml:space="preserve"> </w:t>
      </w:r>
      <w:r>
        <w:rPr>
          <w:spacing w:val="-1"/>
        </w:rPr>
        <w:t>tansiyon rahatsızlıklarına</w:t>
      </w:r>
      <w:r>
        <w:t xml:space="preserve"> </w:t>
      </w:r>
      <w:r>
        <w:rPr>
          <w:spacing w:val="-1"/>
        </w:rPr>
        <w:t>faydalıdır.</w:t>
      </w:r>
      <w:r>
        <w:t xml:space="preserve"> </w:t>
      </w:r>
      <w:r w:rsidR="008B5DCA">
        <w:t xml:space="preserve"> </w:t>
      </w:r>
      <w:r>
        <w:rPr>
          <w:spacing w:val="-1"/>
        </w:rPr>
        <w:t>Akıl</w:t>
      </w:r>
      <w:r>
        <w:t xml:space="preserve"> </w:t>
      </w:r>
      <w:r>
        <w:rPr>
          <w:spacing w:val="-1"/>
        </w:rPr>
        <w:t>hastalıklarına</w:t>
      </w:r>
      <w:r>
        <w:t xml:space="preserve"> </w:t>
      </w:r>
      <w:r>
        <w:rPr>
          <w:spacing w:val="-1"/>
        </w:rPr>
        <w:t>etkili</w:t>
      </w:r>
      <w:r>
        <w:rPr>
          <w:spacing w:val="83"/>
        </w:rPr>
        <w:t xml:space="preserve"> </w:t>
      </w:r>
      <w:r>
        <w:rPr>
          <w:spacing w:val="-1"/>
        </w:rPr>
        <w:t>olduğu konusunda</w:t>
      </w:r>
      <w:r>
        <w:rPr>
          <w:spacing w:val="-2"/>
        </w:rPr>
        <w:t xml:space="preserve"> </w:t>
      </w:r>
      <w:r>
        <w:rPr>
          <w:spacing w:val="-1"/>
        </w:rPr>
        <w:t>önemli</w:t>
      </w:r>
      <w:r>
        <w:rPr>
          <w:spacing w:val="-3"/>
        </w:rPr>
        <w:t xml:space="preserve"> </w:t>
      </w:r>
      <w:r>
        <w:rPr>
          <w:spacing w:val="-1"/>
        </w:rPr>
        <w:t>bilgiler</w:t>
      </w:r>
      <w:r>
        <w:t xml:space="preserve"> </w:t>
      </w:r>
      <w:r>
        <w:rPr>
          <w:spacing w:val="-1"/>
        </w:rPr>
        <w:t>vardır.</w:t>
      </w:r>
      <w:r w:rsidR="008B5DCA">
        <w:rPr>
          <w:spacing w:val="-1"/>
        </w:rPr>
        <w:t xml:space="preserve"> </w:t>
      </w:r>
      <w:r>
        <w:rPr>
          <w:spacing w:val="-1"/>
        </w:rPr>
        <w:t>Öğle</w:t>
      </w:r>
      <w:r>
        <w:rPr>
          <w:spacing w:val="-2"/>
        </w:rPr>
        <w:t xml:space="preserve"> </w:t>
      </w:r>
      <w:r>
        <w:t>ve</w:t>
      </w:r>
      <w:r>
        <w:rPr>
          <w:spacing w:val="-2"/>
        </w:rPr>
        <w:t xml:space="preserve"> </w:t>
      </w:r>
      <w:r>
        <w:rPr>
          <w:spacing w:val="-1"/>
        </w:rPr>
        <w:t>öğleden</w:t>
      </w:r>
      <w:r>
        <w:t xml:space="preserve"> </w:t>
      </w:r>
      <w:r>
        <w:rPr>
          <w:spacing w:val="-1"/>
        </w:rPr>
        <w:t>sonraki</w:t>
      </w:r>
      <w:r>
        <w:rPr>
          <w:spacing w:val="65"/>
        </w:rPr>
        <w:t xml:space="preserve"> </w:t>
      </w:r>
      <w:r>
        <w:rPr>
          <w:spacing w:val="-1"/>
        </w:rPr>
        <w:t>zaman diliminde</w:t>
      </w:r>
      <w:r>
        <w:rPr>
          <w:spacing w:val="-2"/>
        </w:rPr>
        <w:t xml:space="preserve"> </w:t>
      </w:r>
      <w:r>
        <w:rPr>
          <w:spacing w:val="-1"/>
        </w:rPr>
        <w:t>etkisi</w:t>
      </w:r>
      <w:r>
        <w:t xml:space="preserve"> </w:t>
      </w:r>
      <w:r>
        <w:rPr>
          <w:spacing w:val="-1"/>
        </w:rPr>
        <w:t>fazladır.</w:t>
      </w:r>
      <w:r>
        <w:rPr>
          <w:spacing w:val="1"/>
        </w:rPr>
        <w:t xml:space="preserve"> </w:t>
      </w:r>
      <w:r>
        <w:rPr>
          <w:spacing w:val="-1"/>
        </w:rPr>
        <w:t>Saz eserleriyle</w:t>
      </w:r>
      <w:r>
        <w:rPr>
          <w:spacing w:val="-3"/>
        </w:rPr>
        <w:t xml:space="preserve"> </w:t>
      </w:r>
      <w:r>
        <w:rPr>
          <w:spacing w:val="-1"/>
        </w:rPr>
        <w:t>beraber</w:t>
      </w:r>
      <w:r>
        <w:t xml:space="preserve"> sözlü</w:t>
      </w:r>
      <w:r>
        <w:rPr>
          <w:spacing w:val="-1"/>
        </w:rPr>
        <w:t xml:space="preserve"> eser</w:t>
      </w:r>
      <w:r>
        <w:rPr>
          <w:spacing w:val="67"/>
        </w:rPr>
        <w:t xml:space="preserve"> </w:t>
      </w:r>
      <w:r>
        <w:t>olarak</w:t>
      </w:r>
      <w:r>
        <w:rPr>
          <w:spacing w:val="-2"/>
        </w:rPr>
        <w:t xml:space="preserve"> </w:t>
      </w:r>
      <w:r>
        <w:rPr>
          <w:spacing w:val="-1"/>
        </w:rPr>
        <w:t>(Yok</w:t>
      </w:r>
      <w:r>
        <w:t xml:space="preserve"> </w:t>
      </w:r>
      <w:r>
        <w:rPr>
          <w:spacing w:val="-1"/>
        </w:rPr>
        <w:t>Başka</w:t>
      </w:r>
      <w:r>
        <w:rPr>
          <w:spacing w:val="47"/>
        </w:rPr>
        <w:t xml:space="preserve"> </w:t>
      </w:r>
      <w:r>
        <w:t>Yerin</w:t>
      </w:r>
      <w:r>
        <w:rPr>
          <w:spacing w:val="-3"/>
        </w:rPr>
        <w:t xml:space="preserve"> </w:t>
      </w:r>
      <w:r>
        <w:rPr>
          <w:spacing w:val="-1"/>
        </w:rPr>
        <w:t xml:space="preserve">Lûtfu </w:t>
      </w:r>
      <w:r>
        <w:t xml:space="preserve">Ne </w:t>
      </w:r>
      <w:r>
        <w:rPr>
          <w:spacing w:val="-1"/>
        </w:rPr>
        <w:t xml:space="preserve">Yazdan </w:t>
      </w:r>
      <w:r>
        <w:t>Ne</w:t>
      </w:r>
      <w:r>
        <w:rPr>
          <w:spacing w:val="-2"/>
        </w:rPr>
        <w:t xml:space="preserve"> </w:t>
      </w:r>
      <w:r>
        <w:t>De</w:t>
      </w:r>
      <w:r>
        <w:rPr>
          <w:spacing w:val="-2"/>
        </w:rPr>
        <w:t xml:space="preserve"> </w:t>
      </w:r>
      <w:r>
        <w:rPr>
          <w:spacing w:val="-1"/>
        </w:rPr>
        <w:t>Kıştan</w:t>
      </w:r>
      <w:r w:rsidRPr="008B5DCA">
        <w:rPr>
          <w:b/>
          <w:spacing w:val="-1"/>
        </w:rPr>
        <w:t>”Kalamış”,</w:t>
      </w:r>
      <w:r>
        <w:rPr>
          <w:spacing w:val="-2"/>
        </w:rPr>
        <w:t xml:space="preserve"> </w:t>
      </w:r>
      <w:r>
        <w:t>Kız</w:t>
      </w:r>
      <w:r>
        <w:rPr>
          <w:spacing w:val="45"/>
        </w:rPr>
        <w:t xml:space="preserve"> </w:t>
      </w:r>
      <w:r>
        <w:t>Sen</w:t>
      </w:r>
      <w:r>
        <w:rPr>
          <w:spacing w:val="-1"/>
        </w:rPr>
        <w:t xml:space="preserve"> Geldin Çerkeşten,</w:t>
      </w:r>
      <w:r>
        <w:rPr>
          <w:spacing w:val="1"/>
        </w:rPr>
        <w:t xml:space="preserve"> </w:t>
      </w:r>
      <w:r>
        <w:rPr>
          <w:spacing w:val="-1"/>
        </w:rPr>
        <w:t>Çamlıca</w:t>
      </w:r>
      <w:r>
        <w:t xml:space="preserve"> </w:t>
      </w:r>
      <w:r>
        <w:rPr>
          <w:spacing w:val="-1"/>
        </w:rPr>
        <w:t>Yolunda,</w:t>
      </w:r>
      <w:r>
        <w:t xml:space="preserve"> </w:t>
      </w:r>
      <w:r>
        <w:rPr>
          <w:spacing w:val="-1"/>
        </w:rPr>
        <w:t>Kalbe</w:t>
      </w:r>
      <w:r>
        <w:rPr>
          <w:spacing w:val="-2"/>
        </w:rPr>
        <w:t xml:space="preserve"> </w:t>
      </w:r>
      <w:r>
        <w:rPr>
          <w:spacing w:val="-1"/>
        </w:rPr>
        <w:t>Dolan</w:t>
      </w:r>
      <w:r>
        <w:rPr>
          <w:spacing w:val="-2"/>
        </w:rPr>
        <w:t xml:space="preserve"> </w:t>
      </w:r>
      <w:r>
        <w:t>O</w:t>
      </w:r>
      <w:r>
        <w:rPr>
          <w:spacing w:val="-2"/>
        </w:rPr>
        <w:t xml:space="preserve"> </w:t>
      </w:r>
      <w:r>
        <w:t xml:space="preserve">İlk </w:t>
      </w:r>
      <w:r>
        <w:rPr>
          <w:spacing w:val="-1"/>
        </w:rPr>
        <w:t>Bakış,</w:t>
      </w:r>
      <w:r>
        <w:rPr>
          <w:spacing w:val="1"/>
        </w:rPr>
        <w:t xml:space="preserve"> </w:t>
      </w:r>
      <w:r>
        <w:t>Aşk</w:t>
      </w:r>
      <w:r>
        <w:rPr>
          <w:spacing w:val="49"/>
        </w:rPr>
        <w:t xml:space="preserve"> </w:t>
      </w:r>
      <w:r>
        <w:t>Bu</w:t>
      </w:r>
      <w:r>
        <w:rPr>
          <w:spacing w:val="-1"/>
        </w:rPr>
        <w:t xml:space="preserve"> </w:t>
      </w:r>
      <w:r>
        <w:t>Değil</w:t>
      </w:r>
      <w:r>
        <w:rPr>
          <w:spacing w:val="-3"/>
        </w:rPr>
        <w:t xml:space="preserve"> </w:t>
      </w:r>
      <w:r>
        <w:t>Yapma</w:t>
      </w:r>
      <w:r>
        <w:rPr>
          <w:spacing w:val="-3"/>
        </w:rPr>
        <w:t xml:space="preserve"> </w:t>
      </w:r>
      <w:r>
        <w:rPr>
          <w:spacing w:val="-1"/>
        </w:rPr>
        <w:t>Güzel,</w:t>
      </w:r>
      <w:r>
        <w:rPr>
          <w:spacing w:val="1"/>
        </w:rPr>
        <w:t xml:space="preserve"> </w:t>
      </w:r>
      <w:r>
        <w:rPr>
          <w:spacing w:val="-1"/>
        </w:rPr>
        <w:t>Gel</w:t>
      </w:r>
      <w:r>
        <w:rPr>
          <w:spacing w:val="-2"/>
        </w:rPr>
        <w:t xml:space="preserve"> </w:t>
      </w:r>
      <w:r>
        <w:rPr>
          <w:spacing w:val="-1"/>
        </w:rPr>
        <w:t>Güzelim</w:t>
      </w:r>
      <w:r>
        <w:t xml:space="preserve"> </w:t>
      </w:r>
      <w:r>
        <w:rPr>
          <w:spacing w:val="-1"/>
        </w:rPr>
        <w:t>Çamlıca’ya,İnleyen</w:t>
      </w:r>
      <w:r>
        <w:rPr>
          <w:spacing w:val="-3"/>
        </w:rPr>
        <w:t xml:space="preserve"> </w:t>
      </w:r>
      <w:r>
        <w:rPr>
          <w:spacing w:val="-1"/>
        </w:rPr>
        <w:t>Nağmeler,Ne</w:t>
      </w:r>
      <w:r>
        <w:rPr>
          <w:spacing w:val="41"/>
        </w:rPr>
        <w:t xml:space="preserve"> </w:t>
      </w:r>
      <w:r>
        <w:t>Zaman</w:t>
      </w:r>
      <w:r>
        <w:rPr>
          <w:spacing w:val="-1"/>
        </w:rPr>
        <w:t xml:space="preserve"> Geleceksin </w:t>
      </w:r>
      <w:r>
        <w:t>Bu</w:t>
      </w:r>
      <w:r>
        <w:rPr>
          <w:spacing w:val="-3"/>
        </w:rPr>
        <w:t xml:space="preserve"> </w:t>
      </w:r>
      <w:r>
        <w:rPr>
          <w:spacing w:val="-1"/>
        </w:rPr>
        <w:t>Kaçıncı</w:t>
      </w:r>
      <w:r>
        <w:t xml:space="preserve"> </w:t>
      </w:r>
      <w:r>
        <w:rPr>
          <w:spacing w:val="-1"/>
        </w:rPr>
        <w:t>Bahar,Ufacık</w:t>
      </w:r>
      <w:r>
        <w:t xml:space="preserve"> </w:t>
      </w:r>
      <w:r>
        <w:rPr>
          <w:spacing w:val="-1"/>
        </w:rPr>
        <w:t>Tefeciktin</w:t>
      </w:r>
      <w:r>
        <w:rPr>
          <w:spacing w:val="2"/>
        </w:rPr>
        <w:t xml:space="preserve"> </w:t>
      </w:r>
      <w:r>
        <w:rPr>
          <w:spacing w:val="-1"/>
        </w:rPr>
        <w:t>Yemyeşil</w:t>
      </w:r>
      <w:r>
        <w:rPr>
          <w:spacing w:val="53"/>
        </w:rPr>
        <w:t xml:space="preserve"> </w:t>
      </w:r>
      <w:r>
        <w:rPr>
          <w:spacing w:val="-1"/>
        </w:rPr>
        <w:t>Gözlerin</w:t>
      </w:r>
      <w:r>
        <w:rPr>
          <w:spacing w:val="-2"/>
        </w:rPr>
        <w:t xml:space="preserve"> </w:t>
      </w:r>
      <w:r>
        <w:rPr>
          <w:spacing w:val="-1"/>
        </w:rPr>
        <w:t>Vardı,Yasemin,Gözlerin</w:t>
      </w:r>
      <w:r>
        <w:rPr>
          <w:spacing w:val="-2"/>
        </w:rPr>
        <w:t xml:space="preserve"> </w:t>
      </w:r>
      <w:r>
        <w:t xml:space="preserve">Bir Aşk </w:t>
      </w:r>
      <w:r>
        <w:rPr>
          <w:spacing w:val="-1"/>
        </w:rPr>
        <w:t>Bilmecesi</w:t>
      </w:r>
      <w:r>
        <w:rPr>
          <w:spacing w:val="-3"/>
        </w:rPr>
        <w:t xml:space="preserve"> </w:t>
      </w:r>
      <w:r>
        <w:rPr>
          <w:spacing w:val="-1"/>
        </w:rPr>
        <w:t>Sorar</w:t>
      </w:r>
      <w:r>
        <w:t xml:space="preserve"> </w:t>
      </w:r>
      <w:r>
        <w:rPr>
          <w:spacing w:val="-1"/>
        </w:rPr>
        <w:t>Gibi,</w:t>
      </w:r>
      <w:r w:rsidR="008B5DCA">
        <w:rPr>
          <w:spacing w:val="-1"/>
        </w:rPr>
        <w:t xml:space="preserve"> </w:t>
      </w:r>
      <w:r>
        <w:rPr>
          <w:spacing w:val="-1"/>
        </w:rPr>
        <w:t>Şu</w:t>
      </w:r>
    </w:p>
    <w:p w:rsidR="0057537A" w:rsidRDefault="0057537A">
      <w:pPr>
        <w:pStyle w:val="GvdeMetni"/>
        <w:kinsoku w:val="0"/>
        <w:overflowPunct w:val="0"/>
        <w:spacing w:before="56" w:line="278" w:lineRule="auto"/>
        <w:ind w:right="145"/>
        <w:rPr>
          <w:spacing w:val="-1"/>
        </w:rPr>
      </w:pPr>
      <w:r>
        <w:rPr>
          <w:spacing w:val="-1"/>
        </w:rPr>
        <w:t>Gönlümü</w:t>
      </w:r>
      <w:r>
        <w:rPr>
          <w:spacing w:val="-3"/>
        </w:rPr>
        <w:t xml:space="preserve"> </w:t>
      </w:r>
      <w:r>
        <w:rPr>
          <w:spacing w:val="-1"/>
        </w:rPr>
        <w:t>Yaralayan Sizden</w:t>
      </w:r>
      <w:r>
        <w:rPr>
          <w:spacing w:val="-3"/>
        </w:rPr>
        <w:t xml:space="preserve"> </w:t>
      </w:r>
      <w:r>
        <w:rPr>
          <w:spacing w:val="-1"/>
        </w:rPr>
        <w:t>Biri,</w:t>
      </w:r>
      <w:r w:rsidR="00AB3BBB">
        <w:rPr>
          <w:spacing w:val="-1"/>
        </w:rPr>
        <w:t xml:space="preserve"> </w:t>
      </w:r>
      <w:r>
        <w:rPr>
          <w:spacing w:val="-1"/>
        </w:rPr>
        <w:t>Kimseye</w:t>
      </w:r>
      <w:r>
        <w:t xml:space="preserve"> </w:t>
      </w:r>
      <w:r>
        <w:rPr>
          <w:spacing w:val="-1"/>
        </w:rPr>
        <w:t>Etmem Şikayet,Vücud</w:t>
      </w:r>
      <w:r>
        <w:rPr>
          <w:spacing w:val="55"/>
        </w:rPr>
        <w:t xml:space="preserve"> </w:t>
      </w:r>
      <w:r>
        <w:rPr>
          <w:spacing w:val="-1"/>
        </w:rPr>
        <w:t xml:space="preserve">İkliminin Sultanısın </w:t>
      </w:r>
      <w:r>
        <w:t>Sen)</w:t>
      </w:r>
      <w:r>
        <w:rPr>
          <w:spacing w:val="-2"/>
        </w:rPr>
        <w:t xml:space="preserve"> </w:t>
      </w:r>
      <w:r>
        <w:rPr>
          <w:spacing w:val="-1"/>
        </w:rPr>
        <w:t xml:space="preserve">adlı </w:t>
      </w:r>
      <w:r>
        <w:t>şarkılar</w:t>
      </w:r>
      <w:r>
        <w:rPr>
          <w:spacing w:val="-3"/>
        </w:rPr>
        <w:t xml:space="preserve"> </w:t>
      </w:r>
      <w:r>
        <w:t>örnek</w:t>
      </w:r>
      <w:r>
        <w:rPr>
          <w:spacing w:val="-2"/>
        </w:rPr>
        <w:t xml:space="preserve"> </w:t>
      </w:r>
      <w:r>
        <w:rPr>
          <w:spacing w:val="-1"/>
        </w:rPr>
        <w:t>verilebilir.</w:t>
      </w:r>
    </w:p>
    <w:p w:rsidR="0057537A" w:rsidRDefault="00DA46DD" w:rsidP="00436A22">
      <w:pPr>
        <w:pStyle w:val="Balk1"/>
        <w:tabs>
          <w:tab w:val="left" w:pos="573"/>
        </w:tabs>
        <w:kinsoku w:val="0"/>
        <w:overflowPunct w:val="0"/>
        <w:spacing w:before="196"/>
        <w:ind w:left="0"/>
        <w:rPr>
          <w:b w:val="0"/>
          <w:bCs w:val="0"/>
        </w:rPr>
      </w:pPr>
      <w:r>
        <w:rPr>
          <w:spacing w:val="-1"/>
        </w:rPr>
        <w:t xml:space="preserve"> </w:t>
      </w:r>
      <w:r w:rsidR="0057537A">
        <w:rPr>
          <w:spacing w:val="-1"/>
        </w:rPr>
        <w:t>ACEM -AŞİRAN MAKAMI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83"/>
        <w:rPr>
          <w:spacing w:val="-1"/>
        </w:rPr>
      </w:pPr>
      <w:r>
        <w:rPr>
          <w:spacing w:val="-1"/>
        </w:rPr>
        <w:t>Acemaşiran</w:t>
      </w:r>
      <w:r>
        <w:t xml:space="preserve"> </w:t>
      </w:r>
      <w:r>
        <w:rPr>
          <w:spacing w:val="-1"/>
        </w:rPr>
        <w:t>(Fa)</w:t>
      </w:r>
      <w:r>
        <w:rPr>
          <w:spacing w:val="1"/>
        </w:rPr>
        <w:t xml:space="preserve"> </w:t>
      </w:r>
      <w:r>
        <w:rPr>
          <w:spacing w:val="-1"/>
        </w:rPr>
        <w:t>perdesinde</w:t>
      </w:r>
      <w:r>
        <w:t xml:space="preserve"> </w:t>
      </w:r>
      <w:r>
        <w:rPr>
          <w:spacing w:val="-1"/>
        </w:rPr>
        <w:t xml:space="preserve">duran </w:t>
      </w:r>
      <w:r w:rsidR="00436A22">
        <w:rPr>
          <w:spacing w:val="-1"/>
        </w:rPr>
        <w:t>transpoze (</w:t>
      </w:r>
      <w:r>
        <w:t>Şed</w:t>
      </w:r>
      <w:r w:rsidR="00436A22">
        <w:t xml:space="preserve"> )</w:t>
      </w:r>
      <w:r>
        <w:rPr>
          <w:spacing w:val="-3"/>
        </w:rPr>
        <w:t xml:space="preserve"> </w:t>
      </w:r>
      <w:r>
        <w:rPr>
          <w:spacing w:val="-1"/>
        </w:rPr>
        <w:lastRenderedPageBreak/>
        <w:t>makamlardandır.</w:t>
      </w:r>
      <w:r w:rsidR="00A53EE3">
        <w:rPr>
          <w:spacing w:val="-1"/>
        </w:rPr>
        <w:t xml:space="preserve"> </w:t>
      </w:r>
      <w:r>
        <w:rPr>
          <w:spacing w:val="-1"/>
        </w:rPr>
        <w:t>Çargah</w:t>
      </w:r>
      <w:r>
        <w:rPr>
          <w:spacing w:val="33"/>
        </w:rPr>
        <w:t xml:space="preserve"> </w:t>
      </w:r>
      <w:r>
        <w:rPr>
          <w:spacing w:val="-1"/>
        </w:rPr>
        <w:t>makamının şeddi</w:t>
      </w:r>
      <w:r>
        <w:rPr>
          <w:spacing w:val="-3"/>
        </w:rPr>
        <w:t xml:space="preserve"> </w:t>
      </w:r>
      <w:r>
        <w:rPr>
          <w:spacing w:val="-1"/>
        </w:rPr>
        <w:t>olup</w:t>
      </w:r>
      <w:r>
        <w:rPr>
          <w:spacing w:val="47"/>
        </w:rPr>
        <w:t xml:space="preserve"> </w:t>
      </w:r>
      <w:r>
        <w:rPr>
          <w:spacing w:val="-1"/>
        </w:rPr>
        <w:t>eski</w:t>
      </w:r>
      <w:r>
        <w:rPr>
          <w:spacing w:val="-3"/>
        </w:rPr>
        <w:t xml:space="preserve"> </w:t>
      </w:r>
      <w:r>
        <w:rPr>
          <w:spacing w:val="-1"/>
        </w:rPr>
        <w:t>makamlarımızdandır.</w:t>
      </w:r>
      <w:r w:rsidR="00A53EE3">
        <w:rPr>
          <w:spacing w:val="-1"/>
        </w:rPr>
        <w:t xml:space="preserve"> </w:t>
      </w:r>
      <w:r>
        <w:rPr>
          <w:spacing w:val="-1"/>
        </w:rPr>
        <w:t>Seyir</w:t>
      </w:r>
      <w:r>
        <w:rPr>
          <w:spacing w:val="-3"/>
        </w:rPr>
        <w:t xml:space="preserve"> </w:t>
      </w:r>
      <w:r>
        <w:rPr>
          <w:spacing w:val="-1"/>
        </w:rPr>
        <w:t>karekteristiği</w:t>
      </w:r>
      <w:r>
        <w:rPr>
          <w:spacing w:val="73"/>
        </w:rPr>
        <w:t xml:space="preserve"> </w:t>
      </w:r>
      <w:r>
        <w:rPr>
          <w:spacing w:val="-1"/>
        </w:rPr>
        <w:t>inici</w:t>
      </w:r>
      <w:r>
        <w:t xml:space="preserve"> </w:t>
      </w:r>
      <w:r>
        <w:rPr>
          <w:spacing w:val="-1"/>
        </w:rPr>
        <w:t>makam</w:t>
      </w:r>
      <w:r>
        <w:rPr>
          <w:spacing w:val="-2"/>
        </w:rPr>
        <w:t xml:space="preserve"> </w:t>
      </w:r>
      <w:r>
        <w:rPr>
          <w:spacing w:val="-1"/>
        </w:rPr>
        <w:t>şeklindedir.</w:t>
      </w:r>
      <w:r w:rsidR="00A53EE3">
        <w:rPr>
          <w:spacing w:val="-1"/>
        </w:rPr>
        <w:t xml:space="preserve"> </w:t>
      </w:r>
      <w:r>
        <w:rPr>
          <w:spacing w:val="-1"/>
        </w:rPr>
        <w:t>Fecirden</w:t>
      </w:r>
      <w:r>
        <w:t xml:space="preserve"> </w:t>
      </w:r>
      <w:r>
        <w:rPr>
          <w:spacing w:val="-1"/>
        </w:rPr>
        <w:t>kuşluk</w:t>
      </w:r>
      <w:r>
        <w:rPr>
          <w:spacing w:val="-2"/>
        </w:rPr>
        <w:t xml:space="preserve"> </w:t>
      </w:r>
      <w:r>
        <w:rPr>
          <w:spacing w:val="-1"/>
        </w:rPr>
        <w:t>vaktine</w:t>
      </w:r>
      <w:r>
        <w:t xml:space="preserve"> </w:t>
      </w:r>
      <w:r>
        <w:rPr>
          <w:spacing w:val="-1"/>
        </w:rPr>
        <w:t>kadar</w:t>
      </w:r>
      <w:r>
        <w:rPr>
          <w:spacing w:val="-3"/>
        </w:rPr>
        <w:t xml:space="preserve"> </w:t>
      </w:r>
      <w:r>
        <w:t>olan</w:t>
      </w:r>
      <w:r>
        <w:rPr>
          <w:spacing w:val="-2"/>
        </w:rPr>
        <w:t xml:space="preserve"> </w:t>
      </w:r>
      <w:r>
        <w:t>bir</w:t>
      </w:r>
      <w:r>
        <w:rPr>
          <w:spacing w:val="55"/>
        </w:rPr>
        <w:t xml:space="preserve"> </w:t>
      </w:r>
      <w:r>
        <w:rPr>
          <w:spacing w:val="-1"/>
        </w:rPr>
        <w:t>zaman diliminde</w:t>
      </w:r>
      <w:r>
        <w:rPr>
          <w:spacing w:val="-2"/>
        </w:rPr>
        <w:t xml:space="preserve"> </w:t>
      </w:r>
      <w:r>
        <w:rPr>
          <w:spacing w:val="-1"/>
        </w:rPr>
        <w:t>etkilidir.</w:t>
      </w:r>
      <w:r w:rsidR="00A53EE3">
        <w:rPr>
          <w:spacing w:val="-1"/>
        </w:rPr>
        <w:t xml:space="preserve"> </w:t>
      </w:r>
      <w:r>
        <w:rPr>
          <w:spacing w:val="-1"/>
        </w:rPr>
        <w:t>Psikolojik</w:t>
      </w:r>
      <w:r>
        <w:rPr>
          <w:spacing w:val="-2"/>
        </w:rPr>
        <w:t xml:space="preserve"> </w:t>
      </w:r>
      <w:r>
        <w:t>olarak</w:t>
      </w:r>
      <w:r>
        <w:rPr>
          <w:spacing w:val="-3"/>
        </w:rPr>
        <w:t xml:space="preserve"> </w:t>
      </w:r>
      <w:r>
        <w:rPr>
          <w:spacing w:val="-1"/>
        </w:rPr>
        <w:t>yaratıcılık</w:t>
      </w:r>
      <w:r>
        <w:t xml:space="preserve"> </w:t>
      </w:r>
      <w:r>
        <w:rPr>
          <w:spacing w:val="-1"/>
        </w:rPr>
        <w:t>duygusu</w:t>
      </w:r>
      <w:r>
        <w:t xml:space="preserve"> ve</w:t>
      </w:r>
      <w:r>
        <w:rPr>
          <w:spacing w:val="51"/>
        </w:rPr>
        <w:t xml:space="preserve"> </w:t>
      </w:r>
      <w:r>
        <w:rPr>
          <w:spacing w:val="-1"/>
        </w:rPr>
        <w:t>ilham</w:t>
      </w:r>
      <w:r>
        <w:rPr>
          <w:spacing w:val="1"/>
        </w:rPr>
        <w:t xml:space="preserve"> </w:t>
      </w:r>
      <w:r>
        <w:rPr>
          <w:spacing w:val="-1"/>
        </w:rPr>
        <w:t>verir,</w:t>
      </w:r>
      <w:r w:rsidR="00A53EE3">
        <w:rPr>
          <w:spacing w:val="-1"/>
        </w:rPr>
        <w:t xml:space="preserve"> </w:t>
      </w:r>
      <w:r>
        <w:rPr>
          <w:spacing w:val="-1"/>
        </w:rPr>
        <w:t>durgun düşünce</w:t>
      </w:r>
      <w:r>
        <w:rPr>
          <w:spacing w:val="1"/>
        </w:rPr>
        <w:t xml:space="preserve"> </w:t>
      </w:r>
      <w:r>
        <w:rPr>
          <w:spacing w:val="-1"/>
        </w:rPr>
        <w:t>ve</w:t>
      </w:r>
      <w:r>
        <w:t xml:space="preserve"> </w:t>
      </w:r>
      <w:r>
        <w:rPr>
          <w:spacing w:val="-1"/>
        </w:rPr>
        <w:t>duyguları</w:t>
      </w:r>
      <w:r>
        <w:t xml:space="preserve"> </w:t>
      </w:r>
      <w:r>
        <w:rPr>
          <w:spacing w:val="-1"/>
        </w:rPr>
        <w:t>canlandırır,</w:t>
      </w:r>
      <w:r w:rsidR="00A53EE3">
        <w:rPr>
          <w:spacing w:val="-1"/>
        </w:rPr>
        <w:t xml:space="preserve"> </w:t>
      </w:r>
      <w:r>
        <w:rPr>
          <w:spacing w:val="-1"/>
        </w:rPr>
        <w:t>gevşemeye</w:t>
      </w:r>
      <w:r>
        <w:rPr>
          <w:spacing w:val="51"/>
        </w:rPr>
        <w:t xml:space="preserve"> </w:t>
      </w:r>
      <w:r>
        <w:rPr>
          <w:spacing w:val="-1"/>
        </w:rPr>
        <w:t>yardımcı</w:t>
      </w:r>
      <w:r>
        <w:rPr>
          <w:spacing w:val="-3"/>
        </w:rPr>
        <w:t xml:space="preserve"> </w:t>
      </w:r>
      <w:r>
        <w:rPr>
          <w:spacing w:val="-1"/>
        </w:rPr>
        <w:t>olur.</w:t>
      </w:r>
      <w:r w:rsidR="00A53EE3">
        <w:rPr>
          <w:spacing w:val="-1"/>
        </w:rPr>
        <w:t xml:space="preserve"> </w:t>
      </w:r>
      <w:r>
        <w:rPr>
          <w:spacing w:val="-1"/>
        </w:rPr>
        <w:t>Vücutta</w:t>
      </w:r>
      <w:r>
        <w:t xml:space="preserve"> yağ</w:t>
      </w:r>
      <w:r>
        <w:rPr>
          <w:spacing w:val="-6"/>
        </w:rPr>
        <w:t xml:space="preserve"> </w:t>
      </w:r>
      <w:r>
        <w:rPr>
          <w:spacing w:val="-1"/>
        </w:rPr>
        <w:t>dengesinin sağlanmasına</w:t>
      </w:r>
      <w:r>
        <w:rPr>
          <w:spacing w:val="47"/>
        </w:rPr>
        <w:t xml:space="preserve"> </w:t>
      </w:r>
      <w:r>
        <w:rPr>
          <w:spacing w:val="-1"/>
        </w:rPr>
        <w:t>yardım</w:t>
      </w:r>
      <w:r>
        <w:rPr>
          <w:spacing w:val="57"/>
        </w:rPr>
        <w:t xml:space="preserve"> </w:t>
      </w:r>
      <w:r>
        <w:rPr>
          <w:spacing w:val="-1"/>
        </w:rPr>
        <w:t>eder,</w:t>
      </w:r>
      <w:r w:rsidR="00A53EE3">
        <w:rPr>
          <w:spacing w:val="-1"/>
        </w:rPr>
        <w:t xml:space="preserve"> </w:t>
      </w:r>
      <w:r>
        <w:rPr>
          <w:spacing w:val="-1"/>
        </w:rPr>
        <w:t>ağrı</w:t>
      </w:r>
      <w:r>
        <w:t xml:space="preserve"> </w:t>
      </w:r>
      <w:r>
        <w:rPr>
          <w:spacing w:val="-1"/>
        </w:rPr>
        <w:t>giderici</w:t>
      </w:r>
      <w:r>
        <w:rPr>
          <w:spacing w:val="-3"/>
        </w:rPr>
        <w:t xml:space="preserve"> </w:t>
      </w:r>
      <w:r>
        <w:t>ve</w:t>
      </w:r>
      <w:r>
        <w:rPr>
          <w:spacing w:val="-2"/>
        </w:rPr>
        <w:t xml:space="preserve"> </w:t>
      </w:r>
      <w:r>
        <w:rPr>
          <w:spacing w:val="-1"/>
        </w:rPr>
        <w:t>spazm</w:t>
      </w:r>
      <w:r>
        <w:rPr>
          <w:spacing w:val="-4"/>
        </w:rPr>
        <w:t xml:space="preserve"> </w:t>
      </w:r>
      <w:r>
        <w:rPr>
          <w:spacing w:val="-1"/>
        </w:rPr>
        <w:t>çözücü</w:t>
      </w:r>
      <w:r>
        <w:rPr>
          <w:spacing w:val="-3"/>
        </w:rPr>
        <w:t xml:space="preserve"> </w:t>
      </w:r>
      <w:r>
        <w:rPr>
          <w:spacing w:val="-1"/>
        </w:rPr>
        <w:t>özelliği</w:t>
      </w:r>
      <w:r>
        <w:t xml:space="preserve"> </w:t>
      </w:r>
      <w:r>
        <w:rPr>
          <w:spacing w:val="-1"/>
        </w:rPr>
        <w:t>vardır.Anne</w:t>
      </w:r>
      <w:r>
        <w:rPr>
          <w:spacing w:val="-2"/>
        </w:rPr>
        <w:t xml:space="preserve"> </w:t>
      </w:r>
      <w:r>
        <w:rPr>
          <w:spacing w:val="-1"/>
        </w:rPr>
        <w:t>karnındaki</w:t>
      </w:r>
      <w:r>
        <w:rPr>
          <w:spacing w:val="77"/>
        </w:rPr>
        <w:t xml:space="preserve"> </w:t>
      </w:r>
      <w:r>
        <w:rPr>
          <w:spacing w:val="-1"/>
        </w:rPr>
        <w:t>çocuğun yanlış</w:t>
      </w:r>
      <w:r>
        <w:rPr>
          <w:spacing w:val="-3"/>
        </w:rPr>
        <w:t xml:space="preserve"> </w:t>
      </w:r>
      <w:r>
        <w:rPr>
          <w:spacing w:val="-1"/>
        </w:rPr>
        <w:t>duruşlarının düzelmesine</w:t>
      </w:r>
      <w:r>
        <w:t xml:space="preserve"> </w:t>
      </w:r>
      <w:r>
        <w:rPr>
          <w:spacing w:val="-1"/>
        </w:rPr>
        <w:t>yardımcı</w:t>
      </w:r>
      <w:r>
        <w:rPr>
          <w:spacing w:val="-3"/>
        </w:rPr>
        <w:t xml:space="preserve"> </w:t>
      </w:r>
      <w:r>
        <w:rPr>
          <w:spacing w:val="-1"/>
        </w:rPr>
        <w:t>olduğu</w:t>
      </w:r>
      <w:r>
        <w:rPr>
          <w:spacing w:val="53"/>
        </w:rPr>
        <w:t xml:space="preserve"> </w:t>
      </w:r>
      <w:r>
        <w:rPr>
          <w:spacing w:val="-1"/>
        </w:rPr>
        <w:t>gözlenmiştir.</w:t>
      </w:r>
      <w:r w:rsidR="00A53EE3">
        <w:rPr>
          <w:spacing w:val="-1"/>
        </w:rPr>
        <w:t xml:space="preserve"> </w:t>
      </w:r>
      <w:r>
        <w:rPr>
          <w:spacing w:val="-1"/>
        </w:rPr>
        <w:t>Örnek</w:t>
      </w:r>
      <w:r>
        <w:rPr>
          <w:spacing w:val="-2"/>
        </w:rPr>
        <w:t xml:space="preserve"> </w:t>
      </w:r>
      <w:r>
        <w:rPr>
          <w:spacing w:val="-1"/>
        </w:rPr>
        <w:t>eserler</w:t>
      </w:r>
      <w:r>
        <w:rPr>
          <w:spacing w:val="-2"/>
        </w:rPr>
        <w:t xml:space="preserve"> </w:t>
      </w:r>
      <w:r>
        <w:t>olarak;</w:t>
      </w:r>
      <w:r w:rsidR="00A53EE3">
        <w:t xml:space="preserve"> </w:t>
      </w:r>
      <w:r>
        <w:t>saz</w:t>
      </w:r>
      <w:r>
        <w:rPr>
          <w:spacing w:val="-3"/>
        </w:rPr>
        <w:t xml:space="preserve"> </w:t>
      </w:r>
      <w:r>
        <w:rPr>
          <w:spacing w:val="-1"/>
        </w:rPr>
        <w:t>eserlerinin yanında</w:t>
      </w:r>
      <w:r>
        <w:t xml:space="preserve"> sözlü</w:t>
      </w:r>
      <w:r>
        <w:rPr>
          <w:spacing w:val="53"/>
        </w:rPr>
        <w:t xml:space="preserve"> </w:t>
      </w:r>
      <w:r>
        <w:t>eserler</w:t>
      </w:r>
      <w:r>
        <w:rPr>
          <w:spacing w:val="-3"/>
        </w:rPr>
        <w:t xml:space="preserve"> </w:t>
      </w:r>
      <w:r>
        <w:rPr>
          <w:spacing w:val="-1"/>
        </w:rPr>
        <w:t>olarak</w:t>
      </w:r>
      <w:r w:rsidR="00A53EE3">
        <w:rPr>
          <w:spacing w:val="-1"/>
        </w:rPr>
        <w:t xml:space="preserve"> </w:t>
      </w:r>
      <w:r>
        <w:rPr>
          <w:spacing w:val="-1"/>
        </w:rPr>
        <w:t>(Rüzgar</w:t>
      </w:r>
      <w:r>
        <w:t xml:space="preserve"> </w:t>
      </w:r>
      <w:r>
        <w:rPr>
          <w:spacing w:val="-2"/>
        </w:rPr>
        <w:t>Uyumuş</w:t>
      </w:r>
      <w:r>
        <w:t xml:space="preserve"> Ay</w:t>
      </w:r>
      <w:r>
        <w:rPr>
          <w:spacing w:val="-2"/>
        </w:rPr>
        <w:t xml:space="preserve"> </w:t>
      </w:r>
      <w:r>
        <w:rPr>
          <w:spacing w:val="-1"/>
        </w:rPr>
        <w:t>Dalıyor,</w:t>
      </w:r>
      <w:r w:rsidR="00A53EE3">
        <w:rPr>
          <w:spacing w:val="-1"/>
        </w:rPr>
        <w:t xml:space="preserve"> </w:t>
      </w:r>
      <w:r>
        <w:rPr>
          <w:spacing w:val="-1"/>
        </w:rPr>
        <w:t>Altın Tasta</w:t>
      </w:r>
      <w:r>
        <w:rPr>
          <w:spacing w:val="-2"/>
        </w:rPr>
        <w:t xml:space="preserve"> </w:t>
      </w:r>
      <w:r>
        <w:rPr>
          <w:spacing w:val="-1"/>
        </w:rPr>
        <w:t>Gül</w:t>
      </w:r>
      <w:r>
        <w:rPr>
          <w:spacing w:val="47"/>
        </w:rPr>
        <w:t xml:space="preserve"> </w:t>
      </w:r>
      <w:r>
        <w:rPr>
          <w:spacing w:val="-1"/>
        </w:rPr>
        <w:t>Kuruttum,</w:t>
      </w:r>
      <w:r w:rsidR="00A53EE3">
        <w:rPr>
          <w:spacing w:val="-1"/>
        </w:rPr>
        <w:t xml:space="preserve"> </w:t>
      </w:r>
      <w:r>
        <w:rPr>
          <w:spacing w:val="-1"/>
        </w:rPr>
        <w:t>Sana</w:t>
      </w:r>
      <w:r>
        <w:rPr>
          <w:spacing w:val="-3"/>
        </w:rPr>
        <w:t xml:space="preserve"> </w:t>
      </w:r>
      <w:r>
        <w:rPr>
          <w:spacing w:val="-1"/>
        </w:rPr>
        <w:t>Eller</w:t>
      </w:r>
      <w:r>
        <w:t xml:space="preserve"> </w:t>
      </w:r>
      <w:r>
        <w:rPr>
          <w:spacing w:val="-2"/>
        </w:rPr>
        <w:t>Ne</w:t>
      </w:r>
      <w:r>
        <w:t xml:space="preserve"> </w:t>
      </w:r>
      <w:r>
        <w:rPr>
          <w:spacing w:val="-1"/>
        </w:rPr>
        <w:t>Güzelsin Demesin Kıskanırım,</w:t>
      </w:r>
      <w:r w:rsidR="00A53EE3">
        <w:rPr>
          <w:spacing w:val="-1"/>
        </w:rPr>
        <w:t xml:space="preserve"> </w:t>
      </w:r>
      <w:r>
        <w:rPr>
          <w:spacing w:val="-1"/>
        </w:rPr>
        <w:t>Zehretme</w:t>
      </w:r>
      <w:r>
        <w:rPr>
          <w:spacing w:val="59"/>
        </w:rPr>
        <w:t xml:space="preserve"> </w:t>
      </w:r>
      <w:r>
        <w:rPr>
          <w:spacing w:val="-1"/>
        </w:rPr>
        <w:t>Hayatı</w:t>
      </w:r>
      <w:r>
        <w:t xml:space="preserve"> </w:t>
      </w:r>
      <w:r>
        <w:rPr>
          <w:spacing w:val="-1"/>
        </w:rPr>
        <w:t>Bana</w:t>
      </w:r>
      <w:r>
        <w:rPr>
          <w:spacing w:val="-3"/>
        </w:rPr>
        <w:t xml:space="preserve"> </w:t>
      </w:r>
      <w:r>
        <w:rPr>
          <w:spacing w:val="-1"/>
        </w:rPr>
        <w:t>Cananım,</w:t>
      </w:r>
      <w:r w:rsidR="00A53EE3">
        <w:rPr>
          <w:spacing w:val="-1"/>
        </w:rPr>
        <w:t xml:space="preserve"> </w:t>
      </w:r>
      <w:r>
        <w:rPr>
          <w:spacing w:val="-1"/>
        </w:rPr>
        <w:t>Bak</w:t>
      </w:r>
      <w:r>
        <w:t xml:space="preserve"> </w:t>
      </w:r>
      <w:r>
        <w:rPr>
          <w:spacing w:val="-1"/>
        </w:rPr>
        <w:t>Yine</w:t>
      </w:r>
      <w:r>
        <w:t xml:space="preserve"> </w:t>
      </w:r>
      <w:r>
        <w:rPr>
          <w:spacing w:val="-1"/>
        </w:rPr>
        <w:t>Geçti</w:t>
      </w:r>
      <w:r>
        <w:t xml:space="preserve"> Bahar</w:t>
      </w:r>
      <w:r>
        <w:rPr>
          <w:spacing w:val="-1"/>
        </w:rPr>
        <w:t xml:space="preserve"> </w:t>
      </w:r>
      <w:r>
        <w:t>Gül</w:t>
      </w:r>
      <w:r>
        <w:rPr>
          <w:spacing w:val="-1"/>
        </w:rPr>
        <w:t xml:space="preserve"> Neylesin,Yar</w:t>
      </w:r>
      <w:r>
        <w:t xml:space="preserve"> </w:t>
      </w:r>
      <w:r>
        <w:rPr>
          <w:spacing w:val="-1"/>
        </w:rPr>
        <w:t>Peşinde</w:t>
      </w:r>
      <w:r>
        <w:rPr>
          <w:spacing w:val="49"/>
        </w:rPr>
        <w:t xml:space="preserve"> </w:t>
      </w:r>
      <w:r>
        <w:t>Koşa</w:t>
      </w:r>
      <w:r>
        <w:rPr>
          <w:spacing w:val="-3"/>
        </w:rPr>
        <w:t xml:space="preserve"> </w:t>
      </w:r>
      <w:r>
        <w:rPr>
          <w:spacing w:val="-1"/>
        </w:rPr>
        <w:t>Koşa</w:t>
      </w:r>
      <w:r>
        <w:t xml:space="preserve"> </w:t>
      </w:r>
      <w:r>
        <w:rPr>
          <w:spacing w:val="-1"/>
        </w:rPr>
        <w:t>Yoruldum</w:t>
      </w:r>
      <w:r>
        <w:t xml:space="preserve"> </w:t>
      </w:r>
      <w:r>
        <w:rPr>
          <w:spacing w:val="-1"/>
        </w:rPr>
        <w:t>ve</w:t>
      </w:r>
      <w:r>
        <w:t xml:space="preserve"> </w:t>
      </w:r>
      <w:r>
        <w:rPr>
          <w:spacing w:val="-2"/>
        </w:rPr>
        <w:t>Gönül</w:t>
      </w:r>
      <w:r>
        <w:t xml:space="preserve"> </w:t>
      </w:r>
      <w:r>
        <w:rPr>
          <w:spacing w:val="-1"/>
        </w:rPr>
        <w:t>Sana</w:t>
      </w:r>
      <w:r>
        <w:t xml:space="preserve"> Tapalı</w:t>
      </w:r>
      <w:r>
        <w:rPr>
          <w:spacing w:val="-1"/>
        </w:rPr>
        <w:t xml:space="preserve"> Kapın </w:t>
      </w:r>
      <w:r>
        <w:t>Bana</w:t>
      </w:r>
      <w:r>
        <w:rPr>
          <w:spacing w:val="33"/>
        </w:rPr>
        <w:t xml:space="preserve"> </w:t>
      </w:r>
      <w:r>
        <w:rPr>
          <w:spacing w:val="-1"/>
        </w:rPr>
        <w:t>Kapalı,</w:t>
      </w:r>
      <w:r w:rsidR="00A53EE3">
        <w:rPr>
          <w:spacing w:val="-1"/>
        </w:rPr>
        <w:t xml:space="preserve"> </w:t>
      </w:r>
      <w:r>
        <w:rPr>
          <w:spacing w:val="-1"/>
        </w:rPr>
        <w:t>Gönlüm</w:t>
      </w:r>
      <w:r>
        <w:t xml:space="preserve"> </w:t>
      </w:r>
      <w:r>
        <w:rPr>
          <w:spacing w:val="-1"/>
        </w:rPr>
        <w:t>Düşüyor</w:t>
      </w:r>
      <w:r>
        <w:t xml:space="preserve"> </w:t>
      </w:r>
      <w:r>
        <w:rPr>
          <w:spacing w:val="-1"/>
        </w:rPr>
        <w:t>Çırpınarak,</w:t>
      </w:r>
      <w:r w:rsidR="00A53EE3">
        <w:rPr>
          <w:spacing w:val="-1"/>
        </w:rPr>
        <w:t xml:space="preserve"> </w:t>
      </w:r>
      <w:r>
        <w:rPr>
          <w:spacing w:val="-1"/>
        </w:rPr>
        <w:t>Gel</w:t>
      </w:r>
      <w:r>
        <w:t xml:space="preserve"> </w:t>
      </w:r>
      <w:r>
        <w:rPr>
          <w:spacing w:val="-1"/>
        </w:rPr>
        <w:t>Ey</w:t>
      </w:r>
      <w:r>
        <w:rPr>
          <w:spacing w:val="-2"/>
        </w:rPr>
        <w:t xml:space="preserve"> </w:t>
      </w:r>
      <w:r>
        <w:rPr>
          <w:spacing w:val="-1"/>
        </w:rPr>
        <w:t>Denizin Nazlı</w:t>
      </w:r>
      <w:r>
        <w:rPr>
          <w:spacing w:val="53"/>
        </w:rPr>
        <w:t xml:space="preserve"> </w:t>
      </w:r>
      <w:r>
        <w:rPr>
          <w:spacing w:val="-1"/>
        </w:rPr>
        <w:t>Kızı)</w:t>
      </w:r>
      <w:r w:rsidR="00A53EE3">
        <w:rPr>
          <w:spacing w:val="-1"/>
        </w:rPr>
        <w:t xml:space="preserve"> </w:t>
      </w:r>
      <w:r>
        <w:rPr>
          <w:spacing w:val="-1"/>
        </w:rPr>
        <w:t>verilebilir.</w:t>
      </w:r>
    </w:p>
    <w:p w:rsidR="0057537A" w:rsidRDefault="0057537A">
      <w:pPr>
        <w:pStyle w:val="GvdeMetni"/>
        <w:kinsoku w:val="0"/>
        <w:overflowPunct w:val="0"/>
        <w:spacing w:before="5"/>
        <w:ind w:left="0"/>
        <w:rPr>
          <w:sz w:val="16"/>
          <w:szCs w:val="16"/>
        </w:rPr>
      </w:pPr>
    </w:p>
    <w:p w:rsidR="0057537A" w:rsidRDefault="00DA46DD" w:rsidP="00D50678">
      <w:pPr>
        <w:pStyle w:val="Balk1"/>
        <w:tabs>
          <w:tab w:val="left" w:pos="573"/>
        </w:tabs>
        <w:kinsoku w:val="0"/>
        <w:overflowPunct w:val="0"/>
        <w:rPr>
          <w:b w:val="0"/>
          <w:bCs w:val="0"/>
        </w:rPr>
      </w:pPr>
      <w:r>
        <w:rPr>
          <w:spacing w:val="-1"/>
        </w:rPr>
        <w:t xml:space="preserve"> </w:t>
      </w:r>
      <w:r w:rsidR="0057537A">
        <w:rPr>
          <w:spacing w:val="-1"/>
        </w:rPr>
        <w:t>SABÂ</w:t>
      </w:r>
      <w:r w:rsidR="0057537A">
        <w:rPr>
          <w:spacing w:val="48"/>
        </w:rPr>
        <w:t xml:space="preserve"> </w:t>
      </w:r>
      <w:r w:rsidR="0057537A">
        <w:rPr>
          <w:spacing w:val="-1"/>
        </w:rPr>
        <w:t>MAKAMI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45"/>
      </w:pPr>
      <w:r>
        <w:rPr>
          <w:spacing w:val="-1"/>
        </w:rPr>
        <w:t>Dügah perdesinde</w:t>
      </w:r>
      <w:r>
        <w:t xml:space="preserve"> </w:t>
      </w:r>
      <w:r>
        <w:rPr>
          <w:spacing w:val="-1"/>
        </w:rPr>
        <w:t>duran Bileşik</w:t>
      </w:r>
      <w:r>
        <w:rPr>
          <w:spacing w:val="-2"/>
        </w:rPr>
        <w:t xml:space="preserve"> </w:t>
      </w:r>
      <w:r>
        <w:rPr>
          <w:spacing w:val="-1"/>
        </w:rPr>
        <w:t>makamlardandır.</w:t>
      </w:r>
      <w:r w:rsidR="00A53EE3">
        <w:rPr>
          <w:spacing w:val="-1"/>
        </w:rPr>
        <w:t xml:space="preserve"> </w:t>
      </w:r>
      <w:r>
        <w:rPr>
          <w:spacing w:val="-1"/>
        </w:rPr>
        <w:t>Adı,</w:t>
      </w:r>
      <w:r w:rsidR="00A53EE3">
        <w:rPr>
          <w:spacing w:val="-1"/>
        </w:rPr>
        <w:t xml:space="preserve"> </w:t>
      </w:r>
      <w:r>
        <w:rPr>
          <w:spacing w:val="-1"/>
        </w:rPr>
        <w:t>arapça</w:t>
      </w:r>
      <w:r>
        <w:rPr>
          <w:spacing w:val="57"/>
        </w:rPr>
        <w:t xml:space="preserve"> </w:t>
      </w:r>
      <w:r>
        <w:rPr>
          <w:spacing w:val="-1"/>
        </w:rPr>
        <w:t>göndoğumunda</w:t>
      </w:r>
      <w:r>
        <w:rPr>
          <w:spacing w:val="-2"/>
        </w:rPr>
        <w:t xml:space="preserve"> </w:t>
      </w:r>
      <w:r>
        <w:t>esen</w:t>
      </w:r>
      <w:r>
        <w:rPr>
          <w:spacing w:val="1"/>
        </w:rPr>
        <w:t xml:space="preserve"> </w:t>
      </w:r>
      <w:r>
        <w:rPr>
          <w:spacing w:val="-1"/>
        </w:rPr>
        <w:t>hafif</w:t>
      </w:r>
      <w:r>
        <w:rPr>
          <w:spacing w:val="-2"/>
        </w:rPr>
        <w:t xml:space="preserve"> </w:t>
      </w:r>
      <w:r>
        <w:t xml:space="preserve">ve </w:t>
      </w:r>
      <w:r>
        <w:rPr>
          <w:spacing w:val="-1"/>
        </w:rPr>
        <w:t>letafetli</w:t>
      </w:r>
      <w:r>
        <w:t xml:space="preserve"> </w:t>
      </w:r>
      <w:r>
        <w:rPr>
          <w:spacing w:val="-1"/>
        </w:rPr>
        <w:t>sabah rüzgarı</w:t>
      </w:r>
      <w:r>
        <w:rPr>
          <w:spacing w:val="41"/>
        </w:rPr>
        <w:t xml:space="preserve"> </w:t>
      </w:r>
      <w:r>
        <w:rPr>
          <w:spacing w:val="-1"/>
        </w:rPr>
        <w:t>anlamındadır.18.</w:t>
      </w:r>
      <w:r w:rsidR="00A53EE3">
        <w:rPr>
          <w:spacing w:val="-1"/>
        </w:rPr>
        <w:t xml:space="preserve"> </w:t>
      </w:r>
      <w:r>
        <w:rPr>
          <w:spacing w:val="-1"/>
        </w:rPr>
        <w:t>yüzyıldan</w:t>
      </w:r>
      <w:r>
        <w:rPr>
          <w:spacing w:val="-3"/>
        </w:rPr>
        <w:t xml:space="preserve"> </w:t>
      </w:r>
      <w:r>
        <w:rPr>
          <w:spacing w:val="-1"/>
        </w:rPr>
        <w:t>beri</w:t>
      </w:r>
      <w:r>
        <w:t xml:space="preserve"> </w:t>
      </w:r>
      <w:r>
        <w:rPr>
          <w:spacing w:val="-1"/>
        </w:rPr>
        <w:t>bilinir.</w:t>
      </w:r>
      <w:r w:rsidR="00A53EE3">
        <w:rPr>
          <w:spacing w:val="-1"/>
        </w:rPr>
        <w:t xml:space="preserve"> </w:t>
      </w:r>
      <w:r>
        <w:rPr>
          <w:spacing w:val="-1"/>
        </w:rPr>
        <w:t>Hüzün,</w:t>
      </w:r>
      <w:r w:rsidR="00A53EE3">
        <w:rPr>
          <w:spacing w:val="-1"/>
        </w:rPr>
        <w:t xml:space="preserve"> </w:t>
      </w:r>
      <w:r>
        <w:rPr>
          <w:spacing w:val="-1"/>
        </w:rPr>
        <w:t>elem,</w:t>
      </w:r>
      <w:r w:rsidR="00A53EE3">
        <w:rPr>
          <w:spacing w:val="-1"/>
        </w:rPr>
        <w:t xml:space="preserve"> </w:t>
      </w:r>
      <w:r>
        <w:rPr>
          <w:spacing w:val="-1"/>
        </w:rPr>
        <w:t>yakınma</w:t>
      </w:r>
      <w:r>
        <w:t xml:space="preserve"> </w:t>
      </w:r>
      <w:r>
        <w:rPr>
          <w:spacing w:val="-1"/>
        </w:rPr>
        <w:t>havası</w:t>
      </w:r>
      <w:r>
        <w:rPr>
          <w:spacing w:val="59"/>
        </w:rPr>
        <w:t xml:space="preserve"> </w:t>
      </w:r>
      <w:r>
        <w:t>verir</w:t>
      </w:r>
      <w:r>
        <w:rPr>
          <w:spacing w:val="-3"/>
        </w:rPr>
        <w:t xml:space="preserve"> </w:t>
      </w:r>
      <w:r>
        <w:t>ve</w:t>
      </w:r>
      <w:r>
        <w:rPr>
          <w:spacing w:val="-1"/>
        </w:rPr>
        <w:t xml:space="preserve"> dindarlık</w:t>
      </w:r>
      <w:r>
        <w:t xml:space="preserve"> </w:t>
      </w:r>
      <w:r>
        <w:rPr>
          <w:spacing w:val="-1"/>
        </w:rPr>
        <w:t>duygusu</w:t>
      </w:r>
      <w:r>
        <w:t xml:space="preserve"> </w:t>
      </w:r>
      <w:r>
        <w:rPr>
          <w:spacing w:val="-1"/>
        </w:rPr>
        <w:t>taşır.</w:t>
      </w:r>
      <w:r w:rsidR="00A53EE3">
        <w:rPr>
          <w:spacing w:val="-1"/>
        </w:rPr>
        <w:t xml:space="preserve"> </w:t>
      </w:r>
      <w:r>
        <w:rPr>
          <w:spacing w:val="-1"/>
        </w:rPr>
        <w:t>Seyir</w:t>
      </w:r>
      <w:r>
        <w:rPr>
          <w:spacing w:val="-3"/>
        </w:rPr>
        <w:t xml:space="preserve"> </w:t>
      </w:r>
      <w:r>
        <w:t>olarak</w:t>
      </w:r>
      <w:r>
        <w:rPr>
          <w:spacing w:val="-3"/>
        </w:rPr>
        <w:t xml:space="preserve"> </w:t>
      </w:r>
      <w:r>
        <w:t>çıkıcı</w:t>
      </w:r>
      <w:r>
        <w:rPr>
          <w:spacing w:val="-3"/>
        </w:rPr>
        <w:t xml:space="preserve"> </w:t>
      </w:r>
      <w:r>
        <w:rPr>
          <w:spacing w:val="-1"/>
        </w:rPr>
        <w:t>makam özelliklerini</w:t>
      </w:r>
      <w:r>
        <w:rPr>
          <w:spacing w:val="53"/>
        </w:rPr>
        <w:t xml:space="preserve"> </w:t>
      </w:r>
      <w:r>
        <w:rPr>
          <w:spacing w:val="-1"/>
        </w:rPr>
        <w:t>taşır.</w:t>
      </w:r>
      <w:r w:rsidR="00A53EE3">
        <w:rPr>
          <w:spacing w:val="-1"/>
        </w:rPr>
        <w:t xml:space="preserve"> </w:t>
      </w:r>
      <w:r>
        <w:rPr>
          <w:spacing w:val="-1"/>
        </w:rPr>
        <w:t>Seher</w:t>
      </w:r>
      <w:r>
        <w:rPr>
          <w:spacing w:val="-2"/>
        </w:rPr>
        <w:t xml:space="preserve"> </w:t>
      </w:r>
      <w:r>
        <w:rPr>
          <w:spacing w:val="-1"/>
        </w:rPr>
        <w:t>vaktinde</w:t>
      </w:r>
      <w:r>
        <w:t xml:space="preserve"> </w:t>
      </w:r>
      <w:r>
        <w:rPr>
          <w:spacing w:val="-1"/>
        </w:rPr>
        <w:t>daha</w:t>
      </w:r>
      <w:r>
        <w:t xml:space="preserve"> </w:t>
      </w:r>
      <w:r>
        <w:rPr>
          <w:spacing w:val="-1"/>
        </w:rPr>
        <w:t>etkilidir.</w:t>
      </w:r>
      <w:r w:rsidR="00A53EE3">
        <w:rPr>
          <w:spacing w:val="-1"/>
        </w:rPr>
        <w:t xml:space="preserve"> </w:t>
      </w:r>
      <w:r>
        <w:rPr>
          <w:spacing w:val="-1"/>
        </w:rPr>
        <w:t>Psikolojik</w:t>
      </w:r>
      <w:r>
        <w:rPr>
          <w:spacing w:val="-2"/>
        </w:rPr>
        <w:t xml:space="preserve"> </w:t>
      </w:r>
      <w:r>
        <w:rPr>
          <w:spacing w:val="-1"/>
        </w:rPr>
        <w:t>yönden</w:t>
      </w:r>
      <w:r>
        <w:rPr>
          <w:spacing w:val="-3"/>
        </w:rPr>
        <w:t xml:space="preserve"> </w:t>
      </w:r>
      <w:r>
        <w:rPr>
          <w:spacing w:val="-1"/>
        </w:rPr>
        <w:t>cesaret</w:t>
      </w:r>
      <w:r>
        <w:rPr>
          <w:spacing w:val="-2"/>
        </w:rPr>
        <w:t xml:space="preserve"> </w:t>
      </w:r>
      <w:r>
        <w:t>ve</w:t>
      </w:r>
      <w:r>
        <w:rPr>
          <w:spacing w:val="69"/>
        </w:rPr>
        <w:t xml:space="preserve"> </w:t>
      </w:r>
      <w:r>
        <w:rPr>
          <w:spacing w:val="-1"/>
        </w:rPr>
        <w:t>kuvvet</w:t>
      </w:r>
      <w:r>
        <w:t xml:space="preserve"> </w:t>
      </w:r>
      <w:r>
        <w:rPr>
          <w:spacing w:val="-1"/>
        </w:rPr>
        <w:t xml:space="preserve">duygularının </w:t>
      </w:r>
      <w:r>
        <w:rPr>
          <w:spacing w:val="-2"/>
        </w:rPr>
        <w:t>artmasına</w:t>
      </w:r>
      <w:r>
        <w:t xml:space="preserve"> </w:t>
      </w:r>
      <w:r>
        <w:rPr>
          <w:spacing w:val="-1"/>
        </w:rPr>
        <w:t>yardım</w:t>
      </w:r>
      <w:r>
        <w:rPr>
          <w:spacing w:val="-2"/>
        </w:rPr>
        <w:t xml:space="preserve"> </w:t>
      </w:r>
      <w:r>
        <w:rPr>
          <w:spacing w:val="-1"/>
        </w:rPr>
        <w:t>eder,</w:t>
      </w:r>
      <w:r w:rsidR="00A53EE3">
        <w:rPr>
          <w:spacing w:val="-1"/>
        </w:rPr>
        <w:t xml:space="preserve"> </w:t>
      </w:r>
      <w:r>
        <w:rPr>
          <w:spacing w:val="-1"/>
        </w:rPr>
        <w:t>rahatlık</w:t>
      </w:r>
      <w:r>
        <w:t xml:space="preserve"> </w:t>
      </w:r>
      <w:r>
        <w:rPr>
          <w:spacing w:val="-1"/>
        </w:rPr>
        <w:t>duygusu</w:t>
      </w:r>
      <w:r>
        <w:rPr>
          <w:spacing w:val="65"/>
        </w:rPr>
        <w:t xml:space="preserve"> </w:t>
      </w:r>
      <w:r>
        <w:rPr>
          <w:spacing w:val="-1"/>
        </w:rPr>
        <w:t>verir.</w:t>
      </w:r>
      <w:r w:rsidR="00A53EE3">
        <w:rPr>
          <w:spacing w:val="-1"/>
        </w:rPr>
        <w:t xml:space="preserve"> </w:t>
      </w:r>
      <w:r>
        <w:rPr>
          <w:spacing w:val="-1"/>
        </w:rPr>
        <w:t>Fizyolojik</w:t>
      </w:r>
      <w:r>
        <w:t xml:space="preserve"> </w:t>
      </w:r>
      <w:r>
        <w:rPr>
          <w:spacing w:val="-1"/>
        </w:rPr>
        <w:t>yönde</w:t>
      </w:r>
      <w:r>
        <w:t xml:space="preserve"> </w:t>
      </w:r>
      <w:r>
        <w:rPr>
          <w:spacing w:val="-1"/>
        </w:rPr>
        <w:t>beyin,</w:t>
      </w:r>
      <w:r w:rsidR="00A53EE3">
        <w:rPr>
          <w:spacing w:val="-1"/>
        </w:rPr>
        <w:t xml:space="preserve"> </w:t>
      </w:r>
      <w:r>
        <w:rPr>
          <w:spacing w:val="-1"/>
        </w:rPr>
        <w:t>menenjit</w:t>
      </w:r>
      <w:r>
        <w:rPr>
          <w:spacing w:val="-3"/>
        </w:rPr>
        <w:t xml:space="preserve"> </w:t>
      </w:r>
      <w:r>
        <w:t>ve</w:t>
      </w:r>
      <w:r>
        <w:rPr>
          <w:spacing w:val="-2"/>
        </w:rPr>
        <w:t xml:space="preserve"> </w:t>
      </w:r>
      <w:r>
        <w:rPr>
          <w:spacing w:val="-1"/>
        </w:rPr>
        <w:t>mide</w:t>
      </w:r>
      <w:r>
        <w:t xml:space="preserve"> </w:t>
      </w:r>
      <w:r>
        <w:rPr>
          <w:spacing w:val="-1"/>
        </w:rPr>
        <w:t>rahatsızlıklarına</w:t>
      </w:r>
      <w:r>
        <w:t xml:space="preserve"> karşı</w:t>
      </w:r>
    </w:p>
    <w:p w:rsidR="0057537A" w:rsidRDefault="0057537A">
      <w:pPr>
        <w:pStyle w:val="GvdeMetni"/>
        <w:kinsoku w:val="0"/>
        <w:overflowPunct w:val="0"/>
        <w:spacing w:before="56" w:line="276" w:lineRule="auto"/>
        <w:ind w:right="145"/>
        <w:rPr>
          <w:spacing w:val="-1"/>
        </w:rPr>
      </w:pPr>
      <w:r>
        <w:rPr>
          <w:spacing w:val="-1"/>
        </w:rPr>
        <w:t>olumlu</w:t>
      </w:r>
      <w:r>
        <w:rPr>
          <w:spacing w:val="-3"/>
        </w:rPr>
        <w:t xml:space="preserve"> </w:t>
      </w:r>
      <w:r>
        <w:t>etki</w:t>
      </w:r>
      <w:r>
        <w:rPr>
          <w:spacing w:val="-3"/>
        </w:rPr>
        <w:t xml:space="preserve"> </w:t>
      </w:r>
      <w:r>
        <w:rPr>
          <w:spacing w:val="-1"/>
        </w:rPr>
        <w:t>yapar.Örnek</w:t>
      </w:r>
      <w:r>
        <w:rPr>
          <w:spacing w:val="-2"/>
        </w:rPr>
        <w:t xml:space="preserve"> </w:t>
      </w:r>
      <w:r>
        <w:rPr>
          <w:spacing w:val="-1"/>
        </w:rPr>
        <w:t>olarak</w:t>
      </w:r>
      <w:r>
        <w:t xml:space="preserve"> saz</w:t>
      </w:r>
      <w:r>
        <w:rPr>
          <w:spacing w:val="-1"/>
        </w:rPr>
        <w:t xml:space="preserve"> eserleri</w:t>
      </w:r>
      <w:r>
        <w:rPr>
          <w:spacing w:val="-3"/>
        </w:rPr>
        <w:t xml:space="preserve"> </w:t>
      </w:r>
      <w:r>
        <w:rPr>
          <w:spacing w:val="-1"/>
        </w:rPr>
        <w:t>ve</w:t>
      </w:r>
      <w:r>
        <w:t xml:space="preserve"> </w:t>
      </w:r>
      <w:r>
        <w:rPr>
          <w:spacing w:val="-1"/>
        </w:rPr>
        <w:t>sözlü eserlerden</w:t>
      </w:r>
      <w:r w:rsidR="00A53EE3">
        <w:rPr>
          <w:spacing w:val="-1"/>
        </w:rPr>
        <w:t xml:space="preserve"> </w:t>
      </w:r>
      <w:r>
        <w:rPr>
          <w:spacing w:val="-1"/>
        </w:rPr>
        <w:t>(Güle</w:t>
      </w:r>
      <w:r>
        <w:rPr>
          <w:spacing w:val="71"/>
        </w:rPr>
        <w:t xml:space="preserve"> </w:t>
      </w:r>
      <w:r>
        <w:t>Sorma</w:t>
      </w:r>
      <w:r>
        <w:rPr>
          <w:spacing w:val="-3"/>
        </w:rPr>
        <w:t xml:space="preserve"> </w:t>
      </w:r>
      <w:r>
        <w:t xml:space="preserve">O </w:t>
      </w:r>
      <w:r>
        <w:rPr>
          <w:spacing w:val="-1"/>
        </w:rPr>
        <w:t>Bilmez</w:t>
      </w:r>
      <w:r>
        <w:rPr>
          <w:spacing w:val="-3"/>
        </w:rPr>
        <w:t xml:space="preserve"> </w:t>
      </w:r>
      <w:r>
        <w:t xml:space="preserve">Aşkı </w:t>
      </w:r>
      <w:r>
        <w:rPr>
          <w:spacing w:val="-1"/>
        </w:rPr>
        <w:t>Sevdayı,</w:t>
      </w:r>
      <w:r w:rsidR="00A53EE3">
        <w:rPr>
          <w:spacing w:val="-1"/>
        </w:rPr>
        <w:t xml:space="preserve"> </w:t>
      </w:r>
      <w:r>
        <w:rPr>
          <w:spacing w:val="-1"/>
        </w:rPr>
        <w:t>Uzayıp</w:t>
      </w:r>
      <w:r>
        <w:t xml:space="preserve"> </w:t>
      </w:r>
      <w:r>
        <w:rPr>
          <w:spacing w:val="-1"/>
        </w:rPr>
        <w:t>Giden</w:t>
      </w:r>
      <w:r>
        <w:t xml:space="preserve"> Tren</w:t>
      </w:r>
      <w:r>
        <w:rPr>
          <w:spacing w:val="-3"/>
        </w:rPr>
        <w:t xml:space="preserve"> </w:t>
      </w:r>
      <w:r>
        <w:rPr>
          <w:spacing w:val="-1"/>
        </w:rPr>
        <w:t>Yolları,</w:t>
      </w:r>
      <w:r w:rsidR="00A53EE3">
        <w:rPr>
          <w:spacing w:val="-1"/>
        </w:rPr>
        <w:t xml:space="preserve"> </w:t>
      </w:r>
      <w:r>
        <w:rPr>
          <w:spacing w:val="-1"/>
        </w:rPr>
        <w:t>Mendilimin</w:t>
      </w:r>
      <w:r>
        <w:rPr>
          <w:spacing w:val="37"/>
        </w:rPr>
        <w:t xml:space="preserve"> </w:t>
      </w:r>
      <w:r>
        <w:rPr>
          <w:spacing w:val="-1"/>
        </w:rPr>
        <w:t>Yeşili</w:t>
      </w:r>
      <w:r>
        <w:t xml:space="preserve"> </w:t>
      </w:r>
      <w:r>
        <w:rPr>
          <w:spacing w:val="-1"/>
        </w:rPr>
        <w:t>Ben</w:t>
      </w:r>
      <w:r>
        <w:t xml:space="preserve"> </w:t>
      </w:r>
      <w:r>
        <w:rPr>
          <w:spacing w:val="-1"/>
        </w:rPr>
        <w:t>Kaybettim Eşimi,</w:t>
      </w:r>
      <w:r w:rsidR="00A53EE3">
        <w:rPr>
          <w:spacing w:val="-1"/>
        </w:rPr>
        <w:t xml:space="preserve"> </w:t>
      </w:r>
      <w:r>
        <w:rPr>
          <w:spacing w:val="-1"/>
        </w:rPr>
        <w:t>Bir Dalda</w:t>
      </w:r>
      <w:r>
        <w:t xml:space="preserve"> İki</w:t>
      </w:r>
      <w:r>
        <w:rPr>
          <w:spacing w:val="-3"/>
        </w:rPr>
        <w:t xml:space="preserve"> </w:t>
      </w:r>
      <w:r>
        <w:rPr>
          <w:spacing w:val="-1"/>
        </w:rPr>
        <w:t>Kiraz,</w:t>
      </w:r>
      <w:r w:rsidR="00A53EE3">
        <w:rPr>
          <w:spacing w:val="-1"/>
        </w:rPr>
        <w:t xml:space="preserve"> </w:t>
      </w:r>
      <w:r>
        <w:rPr>
          <w:spacing w:val="-1"/>
        </w:rPr>
        <w:t>Aman</w:t>
      </w:r>
      <w:r>
        <w:rPr>
          <w:spacing w:val="-3"/>
        </w:rPr>
        <w:t xml:space="preserve"> </w:t>
      </w:r>
      <w:r>
        <w:rPr>
          <w:spacing w:val="-1"/>
        </w:rPr>
        <w:t>Doktor</w:t>
      </w:r>
      <w:r>
        <w:rPr>
          <w:spacing w:val="-3"/>
        </w:rPr>
        <w:t xml:space="preserve"> </w:t>
      </w:r>
      <w:r>
        <w:rPr>
          <w:spacing w:val="-1"/>
        </w:rPr>
        <w:t>Canım</w:t>
      </w:r>
      <w:r>
        <w:rPr>
          <w:spacing w:val="61"/>
        </w:rPr>
        <w:t xml:space="preserve"> </w:t>
      </w:r>
      <w:r>
        <w:rPr>
          <w:spacing w:val="-1"/>
        </w:rPr>
        <w:t>Doktor</w:t>
      </w:r>
      <w:r>
        <w:t xml:space="preserve"> </w:t>
      </w:r>
      <w:r>
        <w:rPr>
          <w:spacing w:val="-1"/>
        </w:rPr>
        <w:t>Derdime</w:t>
      </w:r>
      <w:r>
        <w:t xml:space="preserve"> Bir</w:t>
      </w:r>
      <w:r>
        <w:rPr>
          <w:spacing w:val="-3"/>
        </w:rPr>
        <w:t xml:space="preserve"> </w:t>
      </w:r>
      <w:r>
        <w:rPr>
          <w:spacing w:val="-1"/>
        </w:rPr>
        <w:t>Çare,Kışlalar</w:t>
      </w:r>
      <w:r>
        <w:t xml:space="preserve"> </w:t>
      </w:r>
      <w:r>
        <w:rPr>
          <w:spacing w:val="-1"/>
        </w:rPr>
        <w:t>Doldu Bugün Doldu Boşaldı</w:t>
      </w:r>
      <w:r>
        <w:t xml:space="preserve"> </w:t>
      </w:r>
      <w:r>
        <w:rPr>
          <w:spacing w:val="-1"/>
        </w:rPr>
        <w:t>Bugün</w:t>
      </w:r>
      <w:r>
        <w:rPr>
          <w:spacing w:val="53"/>
        </w:rPr>
        <w:t xml:space="preserve"> </w:t>
      </w:r>
      <w:r>
        <w:rPr>
          <w:spacing w:val="-1"/>
        </w:rPr>
        <w:t>(Uzun Hava),</w:t>
      </w:r>
      <w:r w:rsidR="009C054E">
        <w:rPr>
          <w:spacing w:val="-1"/>
        </w:rPr>
        <w:t xml:space="preserve"> </w:t>
      </w:r>
      <w:r>
        <w:rPr>
          <w:spacing w:val="-1"/>
        </w:rPr>
        <w:t>Hangi</w:t>
      </w:r>
      <w:r>
        <w:t xml:space="preserve"> </w:t>
      </w:r>
      <w:r>
        <w:rPr>
          <w:spacing w:val="-1"/>
        </w:rPr>
        <w:t>Bağın Bağbanısan Gülüsen)</w:t>
      </w:r>
      <w:r w:rsidR="00A53EE3">
        <w:rPr>
          <w:spacing w:val="-1"/>
        </w:rPr>
        <w:t xml:space="preserve"> </w:t>
      </w:r>
      <w:r>
        <w:rPr>
          <w:spacing w:val="-1"/>
        </w:rPr>
        <w:t>verilebilir.</w:t>
      </w:r>
    </w:p>
    <w:p w:rsidR="00436A22" w:rsidRDefault="00436A22">
      <w:pPr>
        <w:pStyle w:val="GvdeMetni"/>
        <w:kinsoku w:val="0"/>
        <w:overflowPunct w:val="0"/>
        <w:spacing w:before="56" w:line="276" w:lineRule="auto"/>
        <w:ind w:right="145"/>
        <w:rPr>
          <w:spacing w:val="-1"/>
        </w:rPr>
      </w:pPr>
    </w:p>
    <w:p w:rsidR="0057537A" w:rsidRDefault="0057537A">
      <w:pPr>
        <w:pStyle w:val="GvdeMetni"/>
        <w:kinsoku w:val="0"/>
        <w:overflowPunct w:val="0"/>
        <w:spacing w:before="4"/>
        <w:ind w:left="0"/>
        <w:rPr>
          <w:sz w:val="16"/>
          <w:szCs w:val="16"/>
        </w:rPr>
      </w:pPr>
    </w:p>
    <w:p w:rsidR="0057537A" w:rsidRDefault="00DA46DD" w:rsidP="00D50678">
      <w:pPr>
        <w:pStyle w:val="Balk1"/>
        <w:tabs>
          <w:tab w:val="left" w:pos="573"/>
        </w:tabs>
        <w:kinsoku w:val="0"/>
        <w:overflowPunct w:val="0"/>
        <w:rPr>
          <w:b w:val="0"/>
          <w:bCs w:val="0"/>
        </w:rPr>
      </w:pPr>
      <w:r>
        <w:rPr>
          <w:spacing w:val="-1"/>
        </w:rPr>
        <w:t xml:space="preserve"> </w:t>
      </w:r>
      <w:r w:rsidR="0057537A">
        <w:rPr>
          <w:spacing w:val="-1"/>
        </w:rPr>
        <w:t>BAYÂTİ</w:t>
      </w:r>
      <w:r w:rsidR="0057537A">
        <w:rPr>
          <w:spacing w:val="1"/>
        </w:rPr>
        <w:t xml:space="preserve"> </w:t>
      </w:r>
      <w:r w:rsidR="0057537A">
        <w:rPr>
          <w:spacing w:val="-1"/>
        </w:rPr>
        <w:t>MAKAMI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45"/>
        <w:rPr>
          <w:spacing w:val="-1"/>
        </w:rPr>
      </w:pPr>
      <w:r>
        <w:t>Uşşak</w:t>
      </w:r>
      <w:r>
        <w:rPr>
          <w:spacing w:val="-2"/>
        </w:rPr>
        <w:t xml:space="preserve"> </w:t>
      </w:r>
      <w:r>
        <w:rPr>
          <w:spacing w:val="-1"/>
        </w:rPr>
        <w:t>makamının lirik</w:t>
      </w:r>
      <w:r>
        <w:rPr>
          <w:spacing w:val="-2"/>
        </w:rPr>
        <w:t xml:space="preserve"> </w:t>
      </w:r>
      <w:r>
        <w:rPr>
          <w:spacing w:val="-1"/>
        </w:rPr>
        <w:t>ve</w:t>
      </w:r>
      <w:r>
        <w:rPr>
          <w:spacing w:val="-2"/>
        </w:rPr>
        <w:t xml:space="preserve"> </w:t>
      </w:r>
      <w:r>
        <w:rPr>
          <w:spacing w:val="-1"/>
        </w:rPr>
        <w:t>mistik</w:t>
      </w:r>
      <w:r>
        <w:t xml:space="preserve"> </w:t>
      </w:r>
      <w:r>
        <w:rPr>
          <w:spacing w:val="-1"/>
        </w:rPr>
        <w:t>duygu</w:t>
      </w:r>
      <w:r>
        <w:rPr>
          <w:spacing w:val="-3"/>
        </w:rPr>
        <w:t xml:space="preserve"> </w:t>
      </w:r>
      <w:r>
        <w:rPr>
          <w:spacing w:val="-1"/>
        </w:rPr>
        <w:t>yoğunluğuna</w:t>
      </w:r>
      <w:r>
        <w:t xml:space="preserve"> </w:t>
      </w:r>
      <w:r>
        <w:rPr>
          <w:spacing w:val="-1"/>
        </w:rPr>
        <w:t>karşın</w:t>
      </w:r>
      <w:r>
        <w:rPr>
          <w:spacing w:val="48"/>
        </w:rPr>
        <w:t xml:space="preserve"> </w:t>
      </w:r>
      <w:r>
        <w:t>Bayati</w:t>
      </w:r>
      <w:r>
        <w:rPr>
          <w:spacing w:val="47"/>
        </w:rPr>
        <w:t xml:space="preserve"> </w:t>
      </w:r>
      <w:r>
        <w:rPr>
          <w:spacing w:val="-1"/>
        </w:rPr>
        <w:t>makamı</w:t>
      </w:r>
      <w:r>
        <w:t xml:space="preserve"> </w:t>
      </w:r>
      <w:r>
        <w:rPr>
          <w:spacing w:val="-1"/>
        </w:rPr>
        <w:t xml:space="preserve">hüzün </w:t>
      </w:r>
      <w:r>
        <w:t>dolu</w:t>
      </w:r>
      <w:r>
        <w:rPr>
          <w:spacing w:val="-1"/>
        </w:rPr>
        <w:t xml:space="preserve"> </w:t>
      </w:r>
      <w:r>
        <w:t>bir</w:t>
      </w:r>
      <w:r>
        <w:rPr>
          <w:spacing w:val="-1"/>
        </w:rPr>
        <w:t xml:space="preserve"> </w:t>
      </w:r>
      <w:r>
        <w:rPr>
          <w:spacing w:val="-2"/>
        </w:rPr>
        <w:t>duygu</w:t>
      </w:r>
      <w:r>
        <w:rPr>
          <w:spacing w:val="-1"/>
        </w:rPr>
        <w:t xml:space="preserve"> yoğunluğuna</w:t>
      </w:r>
      <w:r>
        <w:t xml:space="preserve"> </w:t>
      </w:r>
      <w:r>
        <w:rPr>
          <w:spacing w:val="-1"/>
        </w:rPr>
        <w:t>sahiptir.</w:t>
      </w:r>
      <w:r w:rsidR="007257DA">
        <w:rPr>
          <w:spacing w:val="-1"/>
        </w:rPr>
        <w:t xml:space="preserve"> </w:t>
      </w:r>
      <w:r>
        <w:rPr>
          <w:spacing w:val="-1"/>
        </w:rPr>
        <w:t>Fizyolojik</w:t>
      </w:r>
      <w:r>
        <w:rPr>
          <w:spacing w:val="-2"/>
        </w:rPr>
        <w:t xml:space="preserve"> </w:t>
      </w:r>
      <w:r>
        <w:rPr>
          <w:spacing w:val="-1"/>
        </w:rPr>
        <w:t>olarak</w:t>
      </w:r>
      <w:r>
        <w:rPr>
          <w:spacing w:val="55"/>
        </w:rPr>
        <w:t xml:space="preserve"> </w:t>
      </w:r>
      <w:r>
        <w:rPr>
          <w:spacing w:val="-1"/>
        </w:rPr>
        <w:t>romatizmal</w:t>
      </w:r>
      <w:r>
        <w:rPr>
          <w:spacing w:val="-3"/>
        </w:rPr>
        <w:t xml:space="preserve"> </w:t>
      </w:r>
      <w:r>
        <w:rPr>
          <w:spacing w:val="-1"/>
        </w:rPr>
        <w:t>rahatsızlıklara</w:t>
      </w:r>
      <w:r>
        <w:rPr>
          <w:spacing w:val="-3"/>
        </w:rPr>
        <w:t xml:space="preserve"> </w:t>
      </w:r>
      <w:r>
        <w:rPr>
          <w:spacing w:val="-1"/>
        </w:rPr>
        <w:t>ve</w:t>
      </w:r>
      <w:r>
        <w:t xml:space="preserve"> </w:t>
      </w:r>
      <w:r>
        <w:rPr>
          <w:spacing w:val="-1"/>
        </w:rPr>
        <w:t>uyku</w:t>
      </w:r>
      <w:r>
        <w:rPr>
          <w:spacing w:val="2"/>
        </w:rPr>
        <w:t xml:space="preserve"> </w:t>
      </w:r>
      <w:r>
        <w:rPr>
          <w:spacing w:val="-1"/>
        </w:rPr>
        <w:t>problemi</w:t>
      </w:r>
      <w:r>
        <w:rPr>
          <w:spacing w:val="-3"/>
        </w:rPr>
        <w:t xml:space="preserve"> </w:t>
      </w:r>
      <w:r>
        <w:rPr>
          <w:spacing w:val="-1"/>
        </w:rPr>
        <w:t>yaşayan çocuklara</w:t>
      </w:r>
      <w:r>
        <w:rPr>
          <w:spacing w:val="73"/>
        </w:rPr>
        <w:t xml:space="preserve"> </w:t>
      </w:r>
      <w:r>
        <w:rPr>
          <w:spacing w:val="-1"/>
        </w:rPr>
        <w:t>olumlu</w:t>
      </w:r>
      <w:r>
        <w:rPr>
          <w:spacing w:val="-3"/>
        </w:rPr>
        <w:t xml:space="preserve"> </w:t>
      </w:r>
      <w:r>
        <w:t>etki</w:t>
      </w:r>
      <w:r>
        <w:rPr>
          <w:spacing w:val="-3"/>
        </w:rPr>
        <w:t xml:space="preserve"> </w:t>
      </w:r>
      <w:r>
        <w:rPr>
          <w:spacing w:val="-1"/>
        </w:rPr>
        <w:t>yapar.</w:t>
      </w:r>
      <w:r w:rsidR="007257DA">
        <w:rPr>
          <w:spacing w:val="-1"/>
        </w:rPr>
        <w:t xml:space="preserve"> </w:t>
      </w:r>
      <w:r>
        <w:rPr>
          <w:spacing w:val="-1"/>
        </w:rPr>
        <w:t>Psikolojik</w:t>
      </w:r>
      <w:r>
        <w:rPr>
          <w:spacing w:val="-2"/>
        </w:rPr>
        <w:t xml:space="preserve"> </w:t>
      </w:r>
      <w:r>
        <w:t>olarak</w:t>
      </w:r>
      <w:r>
        <w:rPr>
          <w:spacing w:val="-3"/>
        </w:rPr>
        <w:t xml:space="preserve"> </w:t>
      </w:r>
      <w:r>
        <w:rPr>
          <w:spacing w:val="-1"/>
        </w:rPr>
        <w:t>rahatlama,gevşeme</w:t>
      </w:r>
      <w:r>
        <w:rPr>
          <w:spacing w:val="-2"/>
        </w:rPr>
        <w:t xml:space="preserve"> </w:t>
      </w:r>
      <w:r>
        <w:rPr>
          <w:spacing w:val="-1"/>
        </w:rPr>
        <w:t>duyguları</w:t>
      </w:r>
      <w:r>
        <w:rPr>
          <w:spacing w:val="47"/>
        </w:rPr>
        <w:t xml:space="preserve"> </w:t>
      </w:r>
      <w:r>
        <w:rPr>
          <w:spacing w:val="-1"/>
        </w:rPr>
        <w:t>verir.</w:t>
      </w:r>
      <w:r w:rsidR="007257DA">
        <w:rPr>
          <w:spacing w:val="-1"/>
        </w:rPr>
        <w:t xml:space="preserve"> </w:t>
      </w:r>
      <w:r>
        <w:rPr>
          <w:spacing w:val="-1"/>
        </w:rPr>
        <w:t>Zamana</w:t>
      </w:r>
      <w:r>
        <w:t xml:space="preserve"> </w:t>
      </w:r>
      <w:r>
        <w:rPr>
          <w:spacing w:val="-1"/>
        </w:rPr>
        <w:t>etkisi;</w:t>
      </w:r>
      <w:r w:rsidR="007257DA">
        <w:rPr>
          <w:spacing w:val="-1"/>
        </w:rPr>
        <w:t xml:space="preserve"> </w:t>
      </w:r>
      <w:r>
        <w:rPr>
          <w:spacing w:val="-1"/>
        </w:rPr>
        <w:t>akşam üstü</w:t>
      </w:r>
      <w:r>
        <w:t xml:space="preserve"> ve</w:t>
      </w:r>
      <w:r>
        <w:rPr>
          <w:spacing w:val="-2"/>
        </w:rPr>
        <w:t xml:space="preserve"> </w:t>
      </w:r>
      <w:r>
        <w:rPr>
          <w:spacing w:val="-1"/>
        </w:rPr>
        <w:t>gün batımında</w:t>
      </w:r>
      <w:r>
        <w:t xml:space="preserve"> </w:t>
      </w:r>
      <w:r>
        <w:rPr>
          <w:spacing w:val="-1"/>
        </w:rPr>
        <w:t>daha</w:t>
      </w:r>
      <w:r>
        <w:rPr>
          <w:spacing w:val="43"/>
        </w:rPr>
        <w:t xml:space="preserve"> </w:t>
      </w:r>
      <w:r>
        <w:rPr>
          <w:spacing w:val="-1"/>
        </w:rPr>
        <w:t>fazladır.</w:t>
      </w:r>
      <w:r w:rsidR="007257DA">
        <w:rPr>
          <w:spacing w:val="-1"/>
        </w:rPr>
        <w:t xml:space="preserve"> </w:t>
      </w:r>
      <w:r>
        <w:rPr>
          <w:spacing w:val="-1"/>
        </w:rPr>
        <w:t>Dügah perdesinde</w:t>
      </w:r>
      <w:r>
        <w:rPr>
          <w:spacing w:val="-2"/>
        </w:rPr>
        <w:t xml:space="preserve"> </w:t>
      </w:r>
      <w:r>
        <w:rPr>
          <w:spacing w:val="-1"/>
        </w:rPr>
        <w:t>duran</w:t>
      </w:r>
      <w:r w:rsidR="007257DA">
        <w:rPr>
          <w:spacing w:val="-1"/>
        </w:rPr>
        <w:t xml:space="preserve"> </w:t>
      </w:r>
      <w:r>
        <w:rPr>
          <w:spacing w:val="-1"/>
        </w:rPr>
        <w:t>(La)</w:t>
      </w:r>
      <w:r>
        <w:t xml:space="preserve"> </w:t>
      </w:r>
      <w:r>
        <w:rPr>
          <w:spacing w:val="-1"/>
        </w:rPr>
        <w:t>Uşşak</w:t>
      </w:r>
      <w:r>
        <w:rPr>
          <w:spacing w:val="-2"/>
        </w:rPr>
        <w:t xml:space="preserve"> </w:t>
      </w:r>
      <w:r>
        <w:rPr>
          <w:spacing w:val="-1"/>
        </w:rPr>
        <w:t xml:space="preserve">makamının </w:t>
      </w:r>
      <w:r>
        <w:t>bir</w:t>
      </w:r>
      <w:r>
        <w:rPr>
          <w:spacing w:val="-1"/>
        </w:rPr>
        <w:t xml:space="preserve"> </w:t>
      </w:r>
      <w:r>
        <w:t xml:space="preserve">de </w:t>
      </w:r>
      <w:r>
        <w:rPr>
          <w:spacing w:val="-1"/>
        </w:rPr>
        <w:t>seyir</w:t>
      </w:r>
      <w:r>
        <w:rPr>
          <w:spacing w:val="51"/>
        </w:rPr>
        <w:t xml:space="preserve"> </w:t>
      </w:r>
      <w:r>
        <w:rPr>
          <w:spacing w:val="-1"/>
        </w:rPr>
        <w:t>özelliği</w:t>
      </w:r>
      <w:r>
        <w:t xml:space="preserve"> </w:t>
      </w:r>
      <w:r>
        <w:rPr>
          <w:spacing w:val="-1"/>
        </w:rPr>
        <w:t>inici</w:t>
      </w:r>
      <w:r w:rsidR="007257DA">
        <w:rPr>
          <w:spacing w:val="-1"/>
        </w:rPr>
        <w:t xml:space="preserve"> </w:t>
      </w:r>
      <w:r>
        <w:rPr>
          <w:spacing w:val="-1"/>
        </w:rPr>
        <w:t>-</w:t>
      </w:r>
      <w:r w:rsidR="007257DA">
        <w:rPr>
          <w:spacing w:val="-1"/>
        </w:rPr>
        <w:t xml:space="preserve"> </w:t>
      </w:r>
      <w:r>
        <w:rPr>
          <w:spacing w:val="-1"/>
        </w:rPr>
        <w:t>çıkıcı</w:t>
      </w:r>
      <w:r>
        <w:rPr>
          <w:spacing w:val="-3"/>
        </w:rPr>
        <w:t xml:space="preserve"> </w:t>
      </w:r>
      <w:r>
        <w:t>olan</w:t>
      </w:r>
      <w:r>
        <w:rPr>
          <w:spacing w:val="-2"/>
        </w:rPr>
        <w:t xml:space="preserve"> </w:t>
      </w:r>
      <w:r>
        <w:rPr>
          <w:spacing w:val="-1"/>
        </w:rPr>
        <w:t>biçimi</w:t>
      </w:r>
      <w:r>
        <w:rPr>
          <w:spacing w:val="-3"/>
        </w:rPr>
        <w:t xml:space="preserve"> </w:t>
      </w:r>
      <w:r>
        <w:rPr>
          <w:spacing w:val="-1"/>
        </w:rPr>
        <w:t>vardır</w:t>
      </w:r>
      <w:r>
        <w:t xml:space="preserve"> ki</w:t>
      </w:r>
      <w:r>
        <w:rPr>
          <w:spacing w:val="-2"/>
        </w:rPr>
        <w:t xml:space="preserve"> </w:t>
      </w:r>
      <w:r>
        <w:t>onun</w:t>
      </w:r>
      <w:r>
        <w:rPr>
          <w:spacing w:val="-1"/>
        </w:rPr>
        <w:t xml:space="preserve"> </w:t>
      </w:r>
      <w:r>
        <w:t>adı</w:t>
      </w:r>
      <w:r>
        <w:rPr>
          <w:spacing w:val="49"/>
        </w:rPr>
        <w:t xml:space="preserve"> </w:t>
      </w:r>
      <w:r>
        <w:rPr>
          <w:spacing w:val="-1"/>
        </w:rPr>
        <w:t>Bayati</w:t>
      </w:r>
      <w:r>
        <w:rPr>
          <w:spacing w:val="45"/>
        </w:rPr>
        <w:t xml:space="preserve"> </w:t>
      </w:r>
      <w:r>
        <w:rPr>
          <w:spacing w:val="-1"/>
        </w:rPr>
        <w:t>makamıdır.</w:t>
      </w:r>
      <w:r w:rsidR="007257DA">
        <w:rPr>
          <w:spacing w:val="-1"/>
        </w:rPr>
        <w:t xml:space="preserve"> </w:t>
      </w:r>
      <w:r>
        <w:rPr>
          <w:spacing w:val="-1"/>
        </w:rPr>
        <w:t>(Beyati</w:t>
      </w:r>
      <w:r>
        <w:rPr>
          <w:spacing w:val="-3"/>
        </w:rPr>
        <w:t xml:space="preserve"> </w:t>
      </w:r>
      <w:r>
        <w:rPr>
          <w:spacing w:val="-1"/>
        </w:rPr>
        <w:t>şeklinde</w:t>
      </w:r>
      <w:r>
        <w:rPr>
          <w:spacing w:val="-2"/>
        </w:rPr>
        <w:t xml:space="preserve"> </w:t>
      </w:r>
      <w:r>
        <w:rPr>
          <w:spacing w:val="-1"/>
        </w:rPr>
        <w:t>söylenmesi</w:t>
      </w:r>
      <w:r>
        <w:t xml:space="preserve"> </w:t>
      </w:r>
      <w:r>
        <w:rPr>
          <w:spacing w:val="-1"/>
        </w:rPr>
        <w:t>İstanbul</w:t>
      </w:r>
      <w:r>
        <w:t xml:space="preserve"> </w:t>
      </w:r>
      <w:r>
        <w:rPr>
          <w:spacing w:val="-1"/>
        </w:rPr>
        <w:t>şivesindendir.</w:t>
      </w:r>
      <w:r w:rsidR="007257DA">
        <w:rPr>
          <w:spacing w:val="-1"/>
        </w:rPr>
        <w:t xml:space="preserve"> </w:t>
      </w:r>
      <w:r>
        <w:rPr>
          <w:spacing w:val="-1"/>
        </w:rPr>
        <w:t>Bu</w:t>
      </w:r>
      <w:r>
        <w:rPr>
          <w:spacing w:val="61"/>
        </w:rPr>
        <w:t xml:space="preserve"> </w:t>
      </w:r>
      <w:r>
        <w:rPr>
          <w:spacing w:val="-1"/>
        </w:rPr>
        <w:t>makam</w:t>
      </w:r>
      <w:r>
        <w:rPr>
          <w:spacing w:val="1"/>
        </w:rPr>
        <w:t xml:space="preserve"> </w:t>
      </w:r>
      <w:r>
        <w:rPr>
          <w:spacing w:val="-1"/>
        </w:rPr>
        <w:t>adını</w:t>
      </w:r>
      <w:r>
        <w:rPr>
          <w:spacing w:val="-3"/>
        </w:rPr>
        <w:t xml:space="preserve"> </w:t>
      </w:r>
      <w:r>
        <w:rPr>
          <w:spacing w:val="-1"/>
        </w:rPr>
        <w:t xml:space="preserve">Oğuz Türklerinin </w:t>
      </w:r>
      <w:r>
        <w:t xml:space="preserve">Bayat </w:t>
      </w:r>
      <w:r>
        <w:rPr>
          <w:spacing w:val="-1"/>
        </w:rPr>
        <w:t>boyundan almıştır.</w:t>
      </w:r>
      <w:r w:rsidR="007257DA">
        <w:rPr>
          <w:spacing w:val="-1"/>
        </w:rPr>
        <w:t xml:space="preserve"> </w:t>
      </w:r>
      <w:r w:rsidRPr="007257DA">
        <w:rPr>
          <w:b/>
          <w:spacing w:val="-1"/>
        </w:rPr>
        <w:t>Fuzuli,</w:t>
      </w:r>
      <w:r w:rsidR="007257DA" w:rsidRPr="007257DA">
        <w:rPr>
          <w:b/>
          <w:spacing w:val="-1"/>
        </w:rPr>
        <w:t xml:space="preserve"> </w:t>
      </w:r>
      <w:r w:rsidRPr="007257DA">
        <w:rPr>
          <w:b/>
          <w:spacing w:val="-1"/>
        </w:rPr>
        <w:t>Bayat</w:t>
      </w:r>
      <w:r w:rsidRPr="007257DA">
        <w:rPr>
          <w:b/>
          <w:spacing w:val="51"/>
        </w:rPr>
        <w:t xml:space="preserve"> </w:t>
      </w:r>
      <w:r w:rsidRPr="007257DA">
        <w:rPr>
          <w:b/>
          <w:spacing w:val="-1"/>
        </w:rPr>
        <w:t>Boyu’nun Irak’ta</w:t>
      </w:r>
      <w:r w:rsidRPr="007257DA">
        <w:rPr>
          <w:b/>
          <w:spacing w:val="-2"/>
        </w:rPr>
        <w:t xml:space="preserve"> </w:t>
      </w:r>
      <w:r w:rsidRPr="007257DA">
        <w:rPr>
          <w:b/>
          <w:spacing w:val="-1"/>
        </w:rPr>
        <w:t>yerleşmiş</w:t>
      </w:r>
      <w:r w:rsidRPr="007257DA">
        <w:rPr>
          <w:b/>
          <w:spacing w:val="-5"/>
        </w:rPr>
        <w:t xml:space="preserve"> </w:t>
      </w:r>
      <w:r w:rsidRPr="007257DA">
        <w:rPr>
          <w:b/>
        </w:rPr>
        <w:t>olan</w:t>
      </w:r>
      <w:r w:rsidRPr="007257DA">
        <w:rPr>
          <w:b/>
          <w:spacing w:val="48"/>
        </w:rPr>
        <w:t xml:space="preserve"> </w:t>
      </w:r>
      <w:r w:rsidRPr="007257DA">
        <w:rPr>
          <w:b/>
          <w:spacing w:val="-1"/>
        </w:rPr>
        <w:t>Türk</w:t>
      </w:r>
      <w:r w:rsidRPr="007257DA">
        <w:rPr>
          <w:b/>
          <w:spacing w:val="2"/>
        </w:rPr>
        <w:t xml:space="preserve"> </w:t>
      </w:r>
      <w:r w:rsidRPr="007257DA">
        <w:rPr>
          <w:b/>
          <w:spacing w:val="-1"/>
        </w:rPr>
        <w:t>topluluğunun üyesidir</w:t>
      </w:r>
      <w:r>
        <w:rPr>
          <w:spacing w:val="-1"/>
        </w:rPr>
        <w:t>.İnici</w:t>
      </w:r>
      <w:r>
        <w:rPr>
          <w:spacing w:val="59"/>
        </w:rPr>
        <w:t xml:space="preserve"> </w:t>
      </w:r>
      <w:r>
        <w:t xml:space="preserve">çıkıcı </w:t>
      </w:r>
      <w:r>
        <w:rPr>
          <w:spacing w:val="-1"/>
        </w:rPr>
        <w:t>bir</w:t>
      </w:r>
      <w:r>
        <w:rPr>
          <w:spacing w:val="-3"/>
        </w:rPr>
        <w:t xml:space="preserve"> </w:t>
      </w:r>
      <w:r>
        <w:rPr>
          <w:spacing w:val="-1"/>
        </w:rPr>
        <w:t>makam özelliği</w:t>
      </w:r>
      <w:r>
        <w:t xml:space="preserve"> </w:t>
      </w:r>
      <w:r>
        <w:rPr>
          <w:spacing w:val="-1"/>
        </w:rPr>
        <w:t>gösterir.</w:t>
      </w:r>
      <w:r w:rsidR="007257DA">
        <w:rPr>
          <w:spacing w:val="-1"/>
        </w:rPr>
        <w:t xml:space="preserve"> </w:t>
      </w:r>
      <w:r>
        <w:rPr>
          <w:spacing w:val="-1"/>
        </w:rPr>
        <w:t>Örnek</w:t>
      </w:r>
      <w:r>
        <w:rPr>
          <w:spacing w:val="-2"/>
        </w:rPr>
        <w:t xml:space="preserve"> </w:t>
      </w:r>
      <w:r>
        <w:t xml:space="preserve">olarak </w:t>
      </w:r>
      <w:r>
        <w:rPr>
          <w:spacing w:val="-1"/>
        </w:rPr>
        <w:t>saz eserleri</w:t>
      </w:r>
      <w:r>
        <w:t xml:space="preserve"> </w:t>
      </w:r>
      <w:r>
        <w:rPr>
          <w:spacing w:val="-1"/>
        </w:rPr>
        <w:t>ve</w:t>
      </w:r>
      <w:r>
        <w:t xml:space="preserve"> </w:t>
      </w:r>
      <w:r>
        <w:rPr>
          <w:spacing w:val="-1"/>
        </w:rPr>
        <w:t>sözlü</w:t>
      </w:r>
      <w:r>
        <w:rPr>
          <w:spacing w:val="37"/>
        </w:rPr>
        <w:t xml:space="preserve"> </w:t>
      </w:r>
      <w:r>
        <w:rPr>
          <w:spacing w:val="-1"/>
        </w:rPr>
        <w:t>eserlerden</w:t>
      </w:r>
      <w:r>
        <w:t xml:space="preserve"> </w:t>
      </w:r>
      <w:r>
        <w:rPr>
          <w:spacing w:val="-1"/>
        </w:rPr>
        <w:t>(Çıkalım</w:t>
      </w:r>
      <w:r>
        <w:rPr>
          <w:spacing w:val="2"/>
        </w:rPr>
        <w:t xml:space="preserve"> </w:t>
      </w:r>
      <w:r>
        <w:rPr>
          <w:spacing w:val="-2"/>
        </w:rPr>
        <w:t>Sayd-ı</w:t>
      </w:r>
      <w:r>
        <w:rPr>
          <w:spacing w:val="-3"/>
        </w:rPr>
        <w:t xml:space="preserve"> </w:t>
      </w:r>
      <w:r>
        <w:rPr>
          <w:spacing w:val="-1"/>
        </w:rPr>
        <w:t>Şikâre,</w:t>
      </w:r>
      <w:r w:rsidR="007257DA">
        <w:rPr>
          <w:spacing w:val="-1"/>
        </w:rPr>
        <w:t xml:space="preserve"> </w:t>
      </w:r>
      <w:r>
        <w:rPr>
          <w:spacing w:val="-1"/>
        </w:rPr>
        <w:t>Karşıdan</w:t>
      </w:r>
      <w:r>
        <w:rPr>
          <w:spacing w:val="-3"/>
        </w:rPr>
        <w:t xml:space="preserve"> </w:t>
      </w:r>
      <w:r>
        <w:t xml:space="preserve">Yar </w:t>
      </w:r>
      <w:r>
        <w:rPr>
          <w:spacing w:val="-1"/>
        </w:rPr>
        <w:t>Güle</w:t>
      </w:r>
      <w:r>
        <w:t xml:space="preserve"> </w:t>
      </w:r>
      <w:r>
        <w:rPr>
          <w:spacing w:val="-1"/>
        </w:rPr>
        <w:t>Güle,</w:t>
      </w:r>
      <w:r w:rsidR="007257DA">
        <w:rPr>
          <w:spacing w:val="-1"/>
        </w:rPr>
        <w:t xml:space="preserve"> </w:t>
      </w:r>
      <w:r>
        <w:rPr>
          <w:spacing w:val="-1"/>
        </w:rPr>
        <w:t>Kalbim</w:t>
      </w:r>
      <w:r>
        <w:rPr>
          <w:spacing w:val="-2"/>
        </w:rPr>
        <w:t xml:space="preserve"> </w:t>
      </w:r>
      <w:r>
        <w:rPr>
          <w:spacing w:val="-1"/>
        </w:rPr>
        <w:t>Yine</w:t>
      </w:r>
      <w:r>
        <w:rPr>
          <w:spacing w:val="73"/>
        </w:rPr>
        <w:t xml:space="preserve"> </w:t>
      </w:r>
      <w:r>
        <w:rPr>
          <w:spacing w:val="-1"/>
        </w:rPr>
        <w:t xml:space="preserve">Üzgün </w:t>
      </w:r>
      <w:r>
        <w:t>Seni</w:t>
      </w:r>
      <w:r>
        <w:rPr>
          <w:spacing w:val="-1"/>
        </w:rPr>
        <w:t xml:space="preserve"> Andım</w:t>
      </w:r>
      <w:r>
        <w:t xml:space="preserve"> da</w:t>
      </w:r>
      <w:r>
        <w:rPr>
          <w:spacing w:val="47"/>
        </w:rPr>
        <w:t xml:space="preserve"> </w:t>
      </w:r>
      <w:r>
        <w:rPr>
          <w:spacing w:val="-1"/>
        </w:rPr>
        <w:t>Derinden,</w:t>
      </w:r>
      <w:r w:rsidR="007257DA">
        <w:rPr>
          <w:spacing w:val="-1"/>
        </w:rPr>
        <w:t xml:space="preserve"> </w:t>
      </w:r>
      <w:r>
        <w:rPr>
          <w:spacing w:val="-1"/>
        </w:rPr>
        <w:t>Benzemez</w:t>
      </w:r>
      <w:r>
        <w:t xml:space="preserve"> </w:t>
      </w:r>
      <w:r>
        <w:rPr>
          <w:spacing w:val="-1"/>
        </w:rPr>
        <w:t>Kimse</w:t>
      </w:r>
      <w:r>
        <w:rPr>
          <w:spacing w:val="-2"/>
        </w:rPr>
        <w:t xml:space="preserve"> </w:t>
      </w:r>
      <w:r>
        <w:rPr>
          <w:spacing w:val="-1"/>
        </w:rPr>
        <w:t>Sana</w:t>
      </w:r>
      <w:r>
        <w:t xml:space="preserve"> </w:t>
      </w:r>
      <w:r>
        <w:rPr>
          <w:spacing w:val="-1"/>
        </w:rPr>
        <w:t>Tavrına</w:t>
      </w:r>
      <w:r>
        <w:rPr>
          <w:spacing w:val="49"/>
        </w:rPr>
        <w:t xml:space="preserve"> </w:t>
      </w:r>
      <w:r>
        <w:rPr>
          <w:spacing w:val="-1"/>
        </w:rPr>
        <w:t>Hayran</w:t>
      </w:r>
      <w:r>
        <w:t xml:space="preserve"> </w:t>
      </w:r>
      <w:r>
        <w:rPr>
          <w:spacing w:val="-1"/>
        </w:rPr>
        <w:t>Olayım)</w:t>
      </w:r>
      <w:r w:rsidR="007257DA">
        <w:rPr>
          <w:spacing w:val="-1"/>
        </w:rPr>
        <w:t xml:space="preserve"> </w:t>
      </w:r>
      <w:r>
        <w:rPr>
          <w:spacing w:val="-1"/>
        </w:rPr>
        <w:t xml:space="preserve">adlı </w:t>
      </w:r>
      <w:r>
        <w:t>şarkılar</w:t>
      </w:r>
      <w:r>
        <w:rPr>
          <w:spacing w:val="-5"/>
        </w:rPr>
        <w:t xml:space="preserve"> </w:t>
      </w:r>
      <w:r>
        <w:rPr>
          <w:spacing w:val="-1"/>
        </w:rPr>
        <w:t>verilebilir.</w:t>
      </w:r>
    </w:p>
    <w:p w:rsidR="0057537A" w:rsidRDefault="0057537A">
      <w:pPr>
        <w:pStyle w:val="GvdeMetni"/>
        <w:kinsoku w:val="0"/>
        <w:overflowPunct w:val="0"/>
        <w:spacing w:before="5"/>
        <w:ind w:left="0"/>
        <w:rPr>
          <w:sz w:val="16"/>
          <w:szCs w:val="16"/>
        </w:rPr>
      </w:pPr>
    </w:p>
    <w:p w:rsidR="0057537A" w:rsidRDefault="00DA46DD" w:rsidP="00D50678">
      <w:pPr>
        <w:pStyle w:val="Balk1"/>
        <w:tabs>
          <w:tab w:val="left" w:pos="573"/>
        </w:tabs>
        <w:kinsoku w:val="0"/>
        <w:overflowPunct w:val="0"/>
        <w:rPr>
          <w:b w:val="0"/>
          <w:bCs w:val="0"/>
        </w:rPr>
      </w:pPr>
      <w:r>
        <w:t xml:space="preserve"> </w:t>
      </w:r>
      <w:r w:rsidR="0057537A">
        <w:t>IRÂK</w:t>
      </w:r>
      <w:r w:rsidR="0057537A">
        <w:rPr>
          <w:spacing w:val="-3"/>
        </w:rPr>
        <w:t xml:space="preserve"> </w:t>
      </w:r>
      <w:r w:rsidR="0057537A">
        <w:rPr>
          <w:spacing w:val="-1"/>
        </w:rPr>
        <w:t>MAKAMI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01"/>
        <w:rPr>
          <w:spacing w:val="-1"/>
        </w:rPr>
      </w:pPr>
      <w:r>
        <w:rPr>
          <w:spacing w:val="-1"/>
        </w:rPr>
        <w:t>Irak</w:t>
      </w:r>
      <w:r>
        <w:t xml:space="preserve"> </w:t>
      </w:r>
      <w:r>
        <w:rPr>
          <w:spacing w:val="-1"/>
        </w:rPr>
        <w:t>perdesinde</w:t>
      </w:r>
      <w:r>
        <w:rPr>
          <w:spacing w:val="-2"/>
        </w:rPr>
        <w:t xml:space="preserve"> </w:t>
      </w:r>
      <w:r>
        <w:rPr>
          <w:spacing w:val="-1"/>
        </w:rPr>
        <w:t>(fa</w:t>
      </w:r>
      <w:r>
        <w:rPr>
          <w:spacing w:val="1"/>
        </w:rPr>
        <w:t xml:space="preserve"> </w:t>
      </w:r>
      <w:r>
        <w:t>#</w:t>
      </w:r>
      <w:r>
        <w:rPr>
          <w:spacing w:val="-2"/>
        </w:rPr>
        <w:t xml:space="preserve"> </w:t>
      </w:r>
      <w:r>
        <w:rPr>
          <w:spacing w:val="-1"/>
        </w:rPr>
        <w:t>)duran bileşik</w:t>
      </w:r>
      <w:r>
        <w:rPr>
          <w:spacing w:val="-2"/>
        </w:rPr>
        <w:t xml:space="preserve"> </w:t>
      </w:r>
      <w:r>
        <w:rPr>
          <w:spacing w:val="-1"/>
        </w:rPr>
        <w:t>makamlardandır.</w:t>
      </w:r>
      <w:r w:rsidR="009C054E">
        <w:rPr>
          <w:spacing w:val="-1"/>
        </w:rPr>
        <w:t xml:space="preserve"> </w:t>
      </w:r>
      <w:r>
        <w:rPr>
          <w:spacing w:val="-1"/>
        </w:rPr>
        <w:t>Yedi yüzyıllık</w:t>
      </w:r>
      <w:r>
        <w:rPr>
          <w:spacing w:val="-2"/>
        </w:rPr>
        <w:t xml:space="preserve"> </w:t>
      </w:r>
      <w:r>
        <w:t>bir</w:t>
      </w:r>
      <w:r>
        <w:rPr>
          <w:spacing w:val="65"/>
        </w:rPr>
        <w:t xml:space="preserve"> </w:t>
      </w:r>
      <w:r>
        <w:rPr>
          <w:spacing w:val="-1"/>
        </w:rPr>
        <w:t>mazisi</w:t>
      </w:r>
      <w:r>
        <w:rPr>
          <w:spacing w:val="-3"/>
        </w:rPr>
        <w:t xml:space="preserve"> </w:t>
      </w:r>
      <w:r>
        <w:rPr>
          <w:spacing w:val="-1"/>
        </w:rPr>
        <w:t>vardır.Türklerin</w:t>
      </w:r>
      <w:r>
        <w:rPr>
          <w:spacing w:val="-3"/>
        </w:rPr>
        <w:t xml:space="preserve"> </w:t>
      </w:r>
      <w:r>
        <w:rPr>
          <w:spacing w:val="-1"/>
        </w:rPr>
        <w:t>musiki</w:t>
      </w:r>
      <w:r>
        <w:t xml:space="preserve"> </w:t>
      </w:r>
      <w:r>
        <w:rPr>
          <w:spacing w:val="-1"/>
        </w:rPr>
        <w:t>makamlarına,cihangir</w:t>
      </w:r>
      <w:r>
        <w:t xml:space="preserve"> </w:t>
      </w:r>
      <w:r>
        <w:rPr>
          <w:spacing w:val="-2"/>
        </w:rPr>
        <w:t>bir</w:t>
      </w:r>
      <w:r>
        <w:t xml:space="preserve"> </w:t>
      </w:r>
      <w:r>
        <w:rPr>
          <w:spacing w:val="-1"/>
        </w:rPr>
        <w:t>millet</w:t>
      </w:r>
      <w:r>
        <w:rPr>
          <w:spacing w:val="63"/>
        </w:rPr>
        <w:t xml:space="preserve"> </w:t>
      </w:r>
      <w:r>
        <w:t>olmanın</w:t>
      </w:r>
      <w:r>
        <w:rPr>
          <w:spacing w:val="-3"/>
        </w:rPr>
        <w:t xml:space="preserve"> </w:t>
      </w:r>
      <w:r>
        <w:rPr>
          <w:spacing w:val="-1"/>
        </w:rPr>
        <w:t>verdiği</w:t>
      </w:r>
      <w:r>
        <w:rPr>
          <w:spacing w:val="-3"/>
        </w:rPr>
        <w:t xml:space="preserve"> </w:t>
      </w:r>
      <w:r>
        <w:rPr>
          <w:spacing w:val="-1"/>
        </w:rPr>
        <w:t>telâkki</w:t>
      </w:r>
      <w:r>
        <w:t xml:space="preserve"> ile </w:t>
      </w:r>
      <w:r>
        <w:rPr>
          <w:spacing w:val="-1"/>
        </w:rPr>
        <w:t>ülke</w:t>
      </w:r>
      <w:r>
        <w:rPr>
          <w:spacing w:val="-2"/>
        </w:rPr>
        <w:t xml:space="preserve"> </w:t>
      </w:r>
      <w:r>
        <w:t xml:space="preserve">ve </w:t>
      </w:r>
      <w:r>
        <w:rPr>
          <w:spacing w:val="-1"/>
        </w:rPr>
        <w:t>şehir</w:t>
      </w:r>
      <w:r>
        <w:t xml:space="preserve"> </w:t>
      </w:r>
      <w:r>
        <w:rPr>
          <w:spacing w:val="-1"/>
        </w:rPr>
        <w:t>adları</w:t>
      </w:r>
      <w:r>
        <w:rPr>
          <w:spacing w:val="-3"/>
        </w:rPr>
        <w:t xml:space="preserve"> </w:t>
      </w:r>
      <w:r>
        <w:rPr>
          <w:spacing w:val="-1"/>
        </w:rPr>
        <w:t>verdikleri</w:t>
      </w:r>
      <w:r>
        <w:rPr>
          <w:spacing w:val="43"/>
        </w:rPr>
        <w:t xml:space="preserve"> </w:t>
      </w:r>
      <w:r>
        <w:rPr>
          <w:spacing w:val="-1"/>
        </w:rPr>
        <w:t>malûmdur.</w:t>
      </w:r>
      <w:r w:rsidR="009C054E">
        <w:rPr>
          <w:spacing w:val="-1"/>
        </w:rPr>
        <w:t xml:space="preserve"> </w:t>
      </w:r>
      <w:r>
        <w:rPr>
          <w:spacing w:val="-1"/>
        </w:rPr>
        <w:t>”Irâk-ı</w:t>
      </w:r>
      <w:r>
        <w:t xml:space="preserve"> </w:t>
      </w:r>
      <w:r>
        <w:rPr>
          <w:spacing w:val="-1"/>
        </w:rPr>
        <w:t>Arap</w:t>
      </w:r>
      <w:r w:rsidR="009C054E">
        <w:rPr>
          <w:spacing w:val="-1"/>
        </w:rPr>
        <w:t xml:space="preserve"> </w:t>
      </w:r>
      <w:r>
        <w:rPr>
          <w:spacing w:val="-1"/>
        </w:rPr>
        <w:t>”</w:t>
      </w:r>
      <w:r w:rsidR="009C054E">
        <w:rPr>
          <w:spacing w:val="-1"/>
        </w:rPr>
        <w:t xml:space="preserve"> </w:t>
      </w:r>
      <w:r>
        <w:rPr>
          <w:spacing w:val="-1"/>
        </w:rPr>
        <w:t>bugün Irak’ta,</w:t>
      </w:r>
      <w:r w:rsidR="009C054E">
        <w:rPr>
          <w:spacing w:val="-1"/>
        </w:rPr>
        <w:t xml:space="preserve"> </w:t>
      </w:r>
      <w:r>
        <w:rPr>
          <w:spacing w:val="-1"/>
        </w:rPr>
        <w:t>”Irâk-ı</w:t>
      </w:r>
      <w:r>
        <w:t xml:space="preserve"> </w:t>
      </w:r>
      <w:r>
        <w:rPr>
          <w:spacing w:val="-1"/>
        </w:rPr>
        <w:t>Acem”</w:t>
      </w:r>
      <w:r w:rsidR="009C054E">
        <w:rPr>
          <w:spacing w:val="-1"/>
        </w:rPr>
        <w:t xml:space="preserve"> </w:t>
      </w:r>
      <w:r>
        <w:rPr>
          <w:spacing w:val="-1"/>
        </w:rPr>
        <w:t>ise</w:t>
      </w:r>
      <w:r>
        <w:t xml:space="preserve"> </w:t>
      </w:r>
      <w:r>
        <w:rPr>
          <w:spacing w:val="-1"/>
        </w:rPr>
        <w:t>İran’da</w:t>
      </w:r>
      <w:r>
        <w:rPr>
          <w:spacing w:val="49"/>
        </w:rPr>
        <w:t xml:space="preserve"> </w:t>
      </w:r>
      <w:r>
        <w:rPr>
          <w:spacing w:val="-1"/>
        </w:rPr>
        <w:t>kalmaktadır.</w:t>
      </w:r>
      <w:r w:rsidR="009C054E">
        <w:rPr>
          <w:spacing w:val="-1"/>
        </w:rPr>
        <w:t xml:space="preserve"> </w:t>
      </w:r>
      <w:r>
        <w:rPr>
          <w:spacing w:val="-1"/>
        </w:rPr>
        <w:t>Seyir</w:t>
      </w:r>
      <w:r>
        <w:rPr>
          <w:spacing w:val="-3"/>
        </w:rPr>
        <w:t xml:space="preserve"> </w:t>
      </w:r>
      <w:r>
        <w:rPr>
          <w:spacing w:val="-1"/>
        </w:rPr>
        <w:t>karekteristiği</w:t>
      </w:r>
      <w:r>
        <w:t xml:space="preserve"> çıkıcı</w:t>
      </w:r>
      <w:r>
        <w:rPr>
          <w:spacing w:val="-3"/>
        </w:rPr>
        <w:t xml:space="preserve"> </w:t>
      </w:r>
      <w:r>
        <w:rPr>
          <w:spacing w:val="-1"/>
        </w:rPr>
        <w:t>makam özelliği</w:t>
      </w:r>
      <w:r>
        <w:t xml:space="preserve"> </w:t>
      </w:r>
      <w:r>
        <w:rPr>
          <w:spacing w:val="-1"/>
        </w:rPr>
        <w:t>taşır.</w:t>
      </w:r>
      <w:r w:rsidR="009C054E">
        <w:rPr>
          <w:spacing w:val="-1"/>
        </w:rPr>
        <w:t xml:space="preserve"> </w:t>
      </w:r>
      <w:r>
        <w:rPr>
          <w:spacing w:val="-1"/>
        </w:rPr>
        <w:t>Bugün inici</w:t>
      </w:r>
    </w:p>
    <w:p w:rsidR="0057537A" w:rsidRDefault="0057537A">
      <w:pPr>
        <w:pStyle w:val="GvdeMetni"/>
        <w:kinsoku w:val="0"/>
        <w:overflowPunct w:val="0"/>
        <w:spacing w:before="56" w:line="276" w:lineRule="auto"/>
        <w:ind w:right="113"/>
        <w:rPr>
          <w:spacing w:val="-1"/>
        </w:rPr>
      </w:pPr>
      <w:r>
        <w:t>seyri</w:t>
      </w:r>
      <w:r>
        <w:rPr>
          <w:spacing w:val="-3"/>
        </w:rPr>
        <w:t xml:space="preserve"> </w:t>
      </w:r>
      <w:r>
        <w:t>olan</w:t>
      </w:r>
      <w:r>
        <w:rPr>
          <w:spacing w:val="-2"/>
        </w:rPr>
        <w:t xml:space="preserve"> </w:t>
      </w:r>
      <w:r>
        <w:rPr>
          <w:spacing w:val="-1"/>
        </w:rPr>
        <w:t>Eviç</w:t>
      </w:r>
      <w:r>
        <w:rPr>
          <w:spacing w:val="-2"/>
        </w:rPr>
        <w:t xml:space="preserve"> </w:t>
      </w:r>
      <w:r>
        <w:rPr>
          <w:spacing w:val="-1"/>
        </w:rPr>
        <w:t>makamı</w:t>
      </w:r>
      <w:r>
        <w:rPr>
          <w:spacing w:val="-3"/>
        </w:rPr>
        <w:t xml:space="preserve"> </w:t>
      </w:r>
      <w:r>
        <w:rPr>
          <w:spacing w:val="-1"/>
        </w:rPr>
        <w:t>daha</w:t>
      </w:r>
      <w:r>
        <w:t xml:space="preserve"> çok </w:t>
      </w:r>
      <w:r>
        <w:rPr>
          <w:spacing w:val="-1"/>
        </w:rPr>
        <w:t>kullanılır.</w:t>
      </w:r>
      <w:r w:rsidR="009C054E">
        <w:rPr>
          <w:spacing w:val="-1"/>
        </w:rPr>
        <w:t xml:space="preserve"> </w:t>
      </w:r>
      <w:r>
        <w:rPr>
          <w:spacing w:val="-1"/>
        </w:rPr>
        <w:t>Kuşluk</w:t>
      </w:r>
      <w:r>
        <w:rPr>
          <w:spacing w:val="-2"/>
        </w:rPr>
        <w:t xml:space="preserve"> </w:t>
      </w:r>
      <w:r>
        <w:t>ve</w:t>
      </w:r>
      <w:r>
        <w:rPr>
          <w:spacing w:val="-2"/>
        </w:rPr>
        <w:t xml:space="preserve"> </w:t>
      </w:r>
      <w:r>
        <w:rPr>
          <w:spacing w:val="-1"/>
        </w:rPr>
        <w:t>ikindi</w:t>
      </w:r>
      <w:r>
        <w:t xml:space="preserve"> vakti</w:t>
      </w:r>
      <w:r>
        <w:rPr>
          <w:spacing w:val="43"/>
        </w:rPr>
        <w:t xml:space="preserve"> </w:t>
      </w:r>
      <w:r>
        <w:rPr>
          <w:spacing w:val="-1"/>
        </w:rPr>
        <w:t>etkilidir.</w:t>
      </w:r>
      <w:r w:rsidR="009C054E">
        <w:rPr>
          <w:spacing w:val="-1"/>
        </w:rPr>
        <w:t xml:space="preserve"> </w:t>
      </w:r>
      <w:r>
        <w:rPr>
          <w:spacing w:val="-1"/>
        </w:rPr>
        <w:t>Psikolojik</w:t>
      </w:r>
      <w:r>
        <w:rPr>
          <w:spacing w:val="-3"/>
        </w:rPr>
        <w:t xml:space="preserve"> </w:t>
      </w:r>
      <w:r>
        <w:rPr>
          <w:spacing w:val="-1"/>
        </w:rPr>
        <w:t>olarak</w:t>
      </w:r>
      <w:r>
        <w:t xml:space="preserve"> </w:t>
      </w:r>
      <w:r>
        <w:rPr>
          <w:spacing w:val="-1"/>
        </w:rPr>
        <w:t>korku</w:t>
      </w:r>
      <w:r>
        <w:t xml:space="preserve"> </w:t>
      </w:r>
      <w:r>
        <w:rPr>
          <w:spacing w:val="-1"/>
        </w:rPr>
        <w:t>giderici,</w:t>
      </w:r>
      <w:r w:rsidR="009C054E">
        <w:rPr>
          <w:spacing w:val="-1"/>
        </w:rPr>
        <w:t xml:space="preserve"> </w:t>
      </w:r>
      <w:r>
        <w:rPr>
          <w:spacing w:val="-1"/>
        </w:rPr>
        <w:t>saldırganlığı</w:t>
      </w:r>
      <w:r>
        <w:t xml:space="preserve"> </w:t>
      </w:r>
      <w:r>
        <w:rPr>
          <w:spacing w:val="-1"/>
        </w:rPr>
        <w:t>önleyici</w:t>
      </w:r>
      <w:r>
        <w:t xml:space="preserve"> </w:t>
      </w:r>
      <w:r>
        <w:rPr>
          <w:spacing w:val="-1"/>
        </w:rPr>
        <w:t>bir</w:t>
      </w:r>
      <w:r>
        <w:rPr>
          <w:spacing w:val="-3"/>
        </w:rPr>
        <w:t xml:space="preserve"> </w:t>
      </w:r>
      <w:r>
        <w:t>etki</w:t>
      </w:r>
      <w:r>
        <w:rPr>
          <w:spacing w:val="73"/>
        </w:rPr>
        <w:t xml:space="preserve"> </w:t>
      </w:r>
      <w:r>
        <w:rPr>
          <w:spacing w:val="-1"/>
        </w:rPr>
        <w:t>yapar.</w:t>
      </w:r>
      <w:r w:rsidR="009C054E">
        <w:rPr>
          <w:spacing w:val="-1"/>
        </w:rPr>
        <w:t xml:space="preserve"> </w:t>
      </w:r>
      <w:r>
        <w:rPr>
          <w:spacing w:val="-1"/>
        </w:rPr>
        <w:t>Düşünme</w:t>
      </w:r>
      <w:r>
        <w:rPr>
          <w:spacing w:val="-2"/>
        </w:rPr>
        <w:t xml:space="preserve"> </w:t>
      </w:r>
      <w:r>
        <w:t>ve</w:t>
      </w:r>
      <w:r>
        <w:rPr>
          <w:spacing w:val="-2"/>
        </w:rPr>
        <w:t xml:space="preserve"> </w:t>
      </w:r>
      <w:r>
        <w:rPr>
          <w:spacing w:val="-1"/>
        </w:rPr>
        <w:t>kavrama</w:t>
      </w:r>
      <w:r>
        <w:t xml:space="preserve"> </w:t>
      </w:r>
      <w:r>
        <w:rPr>
          <w:spacing w:val="-1"/>
        </w:rPr>
        <w:t>konularında</w:t>
      </w:r>
      <w:r>
        <w:rPr>
          <w:spacing w:val="-2"/>
        </w:rPr>
        <w:t xml:space="preserve"> </w:t>
      </w:r>
      <w:r>
        <w:rPr>
          <w:spacing w:val="-1"/>
        </w:rPr>
        <w:t>olumludur.</w:t>
      </w:r>
      <w:r w:rsidR="009C054E">
        <w:rPr>
          <w:spacing w:val="-1"/>
        </w:rPr>
        <w:t xml:space="preserve"> </w:t>
      </w:r>
      <w:r>
        <w:rPr>
          <w:spacing w:val="-1"/>
        </w:rPr>
        <w:t>Menenjit,beyin</w:t>
      </w:r>
      <w:r>
        <w:rPr>
          <w:spacing w:val="53"/>
        </w:rPr>
        <w:t xml:space="preserve"> </w:t>
      </w:r>
      <w:r>
        <w:t xml:space="preserve">ve </w:t>
      </w:r>
      <w:r>
        <w:rPr>
          <w:spacing w:val="-1"/>
        </w:rPr>
        <w:t>akıl</w:t>
      </w:r>
      <w:r>
        <w:t xml:space="preserve"> </w:t>
      </w:r>
      <w:r>
        <w:rPr>
          <w:spacing w:val="-1"/>
        </w:rPr>
        <w:t>hastalarına</w:t>
      </w:r>
      <w:r>
        <w:rPr>
          <w:spacing w:val="-3"/>
        </w:rPr>
        <w:t xml:space="preserve"> </w:t>
      </w:r>
      <w:r>
        <w:rPr>
          <w:spacing w:val="-1"/>
        </w:rPr>
        <w:t>faydalıdır.</w:t>
      </w:r>
      <w:r w:rsidR="009C054E">
        <w:rPr>
          <w:spacing w:val="-1"/>
        </w:rPr>
        <w:t xml:space="preserve"> </w:t>
      </w:r>
      <w:r>
        <w:rPr>
          <w:spacing w:val="-1"/>
        </w:rPr>
        <w:t>Omuz,</w:t>
      </w:r>
      <w:r w:rsidR="00866DBA">
        <w:rPr>
          <w:spacing w:val="-1"/>
        </w:rPr>
        <w:t xml:space="preserve"> </w:t>
      </w:r>
      <w:r>
        <w:rPr>
          <w:spacing w:val="-1"/>
        </w:rPr>
        <w:t xml:space="preserve">kol </w:t>
      </w:r>
      <w:r>
        <w:t>ve</w:t>
      </w:r>
      <w:r>
        <w:rPr>
          <w:spacing w:val="-2"/>
        </w:rPr>
        <w:t xml:space="preserve"> </w:t>
      </w:r>
      <w:r>
        <w:rPr>
          <w:spacing w:val="-1"/>
        </w:rPr>
        <w:t>ellerdeki</w:t>
      </w:r>
      <w:r>
        <w:rPr>
          <w:spacing w:val="-3"/>
        </w:rPr>
        <w:t xml:space="preserve"> </w:t>
      </w:r>
      <w:r>
        <w:rPr>
          <w:spacing w:val="-1"/>
        </w:rPr>
        <w:t>kasların</w:t>
      </w:r>
      <w:r>
        <w:rPr>
          <w:spacing w:val="65"/>
        </w:rPr>
        <w:t xml:space="preserve"> </w:t>
      </w:r>
      <w:r>
        <w:rPr>
          <w:spacing w:val="-1"/>
        </w:rPr>
        <w:t>aktifleşmelerine</w:t>
      </w:r>
      <w:r>
        <w:rPr>
          <w:spacing w:val="-2"/>
        </w:rPr>
        <w:t xml:space="preserve"> </w:t>
      </w:r>
      <w:r>
        <w:rPr>
          <w:spacing w:val="-1"/>
        </w:rPr>
        <w:t>yardımcı</w:t>
      </w:r>
      <w:r>
        <w:rPr>
          <w:spacing w:val="-2"/>
        </w:rPr>
        <w:t xml:space="preserve"> </w:t>
      </w:r>
      <w:r>
        <w:rPr>
          <w:spacing w:val="-1"/>
        </w:rPr>
        <w:t>olur. Örnek</w:t>
      </w:r>
      <w:r>
        <w:rPr>
          <w:spacing w:val="-2"/>
        </w:rPr>
        <w:t xml:space="preserve"> </w:t>
      </w:r>
      <w:r>
        <w:rPr>
          <w:spacing w:val="-1"/>
        </w:rPr>
        <w:t>eserde</w:t>
      </w:r>
      <w:r>
        <w:rPr>
          <w:spacing w:val="-2"/>
        </w:rPr>
        <w:t xml:space="preserve"> </w:t>
      </w:r>
      <w:r>
        <w:t xml:space="preserve">saz </w:t>
      </w:r>
      <w:r>
        <w:rPr>
          <w:spacing w:val="-1"/>
        </w:rPr>
        <w:t>eserleriyle</w:t>
      </w:r>
      <w:r>
        <w:rPr>
          <w:spacing w:val="-2"/>
        </w:rPr>
        <w:t xml:space="preserve"> </w:t>
      </w:r>
      <w:r>
        <w:rPr>
          <w:spacing w:val="-1"/>
        </w:rPr>
        <w:t>beraber</w:t>
      </w:r>
      <w:r>
        <w:rPr>
          <w:spacing w:val="71"/>
        </w:rPr>
        <w:t xml:space="preserve"> </w:t>
      </w:r>
      <w:r>
        <w:t>sözlü</w:t>
      </w:r>
      <w:r>
        <w:rPr>
          <w:spacing w:val="-1"/>
        </w:rPr>
        <w:t xml:space="preserve"> eserler</w:t>
      </w:r>
      <w:r>
        <w:rPr>
          <w:spacing w:val="-2"/>
        </w:rPr>
        <w:t xml:space="preserve"> </w:t>
      </w:r>
      <w:r>
        <w:rPr>
          <w:spacing w:val="-1"/>
        </w:rPr>
        <w:t>olarak</w:t>
      </w:r>
      <w:r w:rsidR="00866DBA">
        <w:rPr>
          <w:spacing w:val="-1"/>
        </w:rPr>
        <w:t xml:space="preserve"> </w:t>
      </w:r>
      <w:r>
        <w:rPr>
          <w:spacing w:val="-1"/>
        </w:rPr>
        <w:t>(Hüsnü’ün Gibi</w:t>
      </w:r>
      <w:r>
        <w:t xml:space="preserve"> Ey</w:t>
      </w:r>
      <w:r>
        <w:rPr>
          <w:spacing w:val="1"/>
        </w:rPr>
        <w:t xml:space="preserve"> </w:t>
      </w:r>
      <w:r>
        <w:rPr>
          <w:spacing w:val="-1"/>
        </w:rPr>
        <w:t>Bi-vefâ</w:t>
      </w:r>
      <w:r>
        <w:rPr>
          <w:spacing w:val="-3"/>
        </w:rPr>
        <w:t xml:space="preserve"> </w:t>
      </w:r>
      <w:r>
        <w:t>Ey</w:t>
      </w:r>
      <w:r>
        <w:rPr>
          <w:spacing w:val="-2"/>
        </w:rPr>
        <w:t xml:space="preserve"> </w:t>
      </w:r>
      <w:r>
        <w:rPr>
          <w:spacing w:val="-1"/>
        </w:rPr>
        <w:t>Bi</w:t>
      </w:r>
      <w:r w:rsidR="00866DBA">
        <w:rPr>
          <w:spacing w:val="-1"/>
        </w:rPr>
        <w:t xml:space="preserve"> </w:t>
      </w:r>
      <w:r>
        <w:rPr>
          <w:spacing w:val="-1"/>
        </w:rPr>
        <w:t>-</w:t>
      </w:r>
      <w:r w:rsidR="00866DBA">
        <w:rPr>
          <w:spacing w:val="-1"/>
        </w:rPr>
        <w:t xml:space="preserve"> </w:t>
      </w:r>
      <w:r>
        <w:rPr>
          <w:spacing w:val="-1"/>
        </w:rPr>
        <w:t>bedel</w:t>
      </w:r>
      <w:r>
        <w:t xml:space="preserve"> </w:t>
      </w:r>
      <w:r>
        <w:rPr>
          <w:spacing w:val="-1"/>
        </w:rPr>
        <w:t>Yosma</w:t>
      </w:r>
      <w:r>
        <w:rPr>
          <w:spacing w:val="47"/>
        </w:rPr>
        <w:t xml:space="preserve"> </w:t>
      </w:r>
      <w:r>
        <w:rPr>
          <w:spacing w:val="-1"/>
        </w:rPr>
        <w:t>Eda,</w:t>
      </w:r>
      <w:r w:rsidR="00866DBA">
        <w:rPr>
          <w:spacing w:val="-1"/>
        </w:rPr>
        <w:t xml:space="preserve"> </w:t>
      </w:r>
      <w:r>
        <w:rPr>
          <w:spacing w:val="-1"/>
        </w:rPr>
        <w:t>Mızrabı</w:t>
      </w:r>
      <w:r>
        <w:t xml:space="preserve"> </w:t>
      </w:r>
      <w:r>
        <w:rPr>
          <w:spacing w:val="-1"/>
        </w:rPr>
        <w:t>Bırak</w:t>
      </w:r>
      <w:r>
        <w:rPr>
          <w:spacing w:val="-2"/>
        </w:rPr>
        <w:t xml:space="preserve"> </w:t>
      </w:r>
      <w:r>
        <w:rPr>
          <w:spacing w:val="-1"/>
        </w:rPr>
        <w:t>Zülfünü Sinemde</w:t>
      </w:r>
      <w:r>
        <w:rPr>
          <w:spacing w:val="-2"/>
        </w:rPr>
        <w:t xml:space="preserve"> </w:t>
      </w:r>
      <w:r>
        <w:rPr>
          <w:spacing w:val="-1"/>
        </w:rPr>
        <w:t>Gezindir,Nittim</w:t>
      </w:r>
      <w:r>
        <w:rPr>
          <w:spacing w:val="1"/>
        </w:rPr>
        <w:t xml:space="preserve"> </w:t>
      </w:r>
      <w:r>
        <w:rPr>
          <w:spacing w:val="-1"/>
        </w:rPr>
        <w:t>Sana</w:t>
      </w:r>
      <w:r>
        <w:t xml:space="preserve"> Ben </w:t>
      </w:r>
      <w:r>
        <w:rPr>
          <w:spacing w:val="-1"/>
        </w:rPr>
        <w:t>Bi</w:t>
      </w:r>
      <w:r w:rsidR="00866DBA">
        <w:rPr>
          <w:spacing w:val="-1"/>
        </w:rPr>
        <w:t xml:space="preserve"> </w:t>
      </w:r>
      <w:r>
        <w:rPr>
          <w:spacing w:val="-1"/>
        </w:rPr>
        <w:t>-</w:t>
      </w:r>
      <w:r>
        <w:rPr>
          <w:spacing w:val="-1"/>
        </w:rPr>
        <w:lastRenderedPageBreak/>
        <w:t>vefâ</w:t>
      </w:r>
      <w:r>
        <w:rPr>
          <w:spacing w:val="65"/>
        </w:rPr>
        <w:t xml:space="preserve"> </w:t>
      </w:r>
      <w:r>
        <w:rPr>
          <w:spacing w:val="-1"/>
        </w:rPr>
        <w:t>Zâlim,Derd</w:t>
      </w:r>
      <w:r w:rsidR="00866DBA">
        <w:rPr>
          <w:spacing w:val="-1"/>
        </w:rPr>
        <w:t xml:space="preserve"> </w:t>
      </w:r>
      <w:r>
        <w:rPr>
          <w:spacing w:val="-1"/>
        </w:rPr>
        <w:t>-</w:t>
      </w:r>
      <w:r w:rsidR="00866DBA">
        <w:rPr>
          <w:spacing w:val="-1"/>
        </w:rPr>
        <w:t xml:space="preserve"> </w:t>
      </w:r>
      <w:r>
        <w:rPr>
          <w:spacing w:val="-1"/>
        </w:rPr>
        <w:t>i</w:t>
      </w:r>
      <w:r>
        <w:t xml:space="preserve">  </w:t>
      </w:r>
      <w:r>
        <w:rPr>
          <w:spacing w:val="-1"/>
        </w:rPr>
        <w:t>Hicrinle</w:t>
      </w:r>
      <w:r>
        <w:t xml:space="preserve"> </w:t>
      </w:r>
      <w:r>
        <w:rPr>
          <w:spacing w:val="-1"/>
        </w:rPr>
        <w:t>Bütün Âvâreler</w:t>
      </w:r>
      <w:r>
        <w:rPr>
          <w:spacing w:val="2"/>
        </w:rPr>
        <w:t xml:space="preserve"> </w:t>
      </w:r>
      <w:r>
        <w:rPr>
          <w:spacing w:val="-1"/>
        </w:rPr>
        <w:t>)</w:t>
      </w:r>
      <w:r w:rsidR="00866DBA">
        <w:rPr>
          <w:spacing w:val="-1"/>
        </w:rPr>
        <w:t xml:space="preserve"> </w:t>
      </w:r>
      <w:r>
        <w:rPr>
          <w:spacing w:val="-1"/>
        </w:rPr>
        <w:t>adlı</w:t>
      </w:r>
      <w:r>
        <w:rPr>
          <w:spacing w:val="-3"/>
        </w:rPr>
        <w:t xml:space="preserve"> </w:t>
      </w:r>
      <w:r>
        <w:rPr>
          <w:spacing w:val="-1"/>
        </w:rPr>
        <w:t>eserler</w:t>
      </w:r>
      <w:r>
        <w:t xml:space="preserve"> </w:t>
      </w:r>
      <w:r>
        <w:rPr>
          <w:spacing w:val="-1"/>
        </w:rPr>
        <w:t>verilebilir.</w:t>
      </w:r>
    </w:p>
    <w:p w:rsidR="0057537A" w:rsidRDefault="0057537A">
      <w:pPr>
        <w:pStyle w:val="GvdeMetni"/>
        <w:kinsoku w:val="0"/>
        <w:overflowPunct w:val="0"/>
        <w:spacing w:before="4"/>
        <w:ind w:left="0"/>
        <w:rPr>
          <w:sz w:val="16"/>
          <w:szCs w:val="16"/>
        </w:rPr>
      </w:pPr>
    </w:p>
    <w:p w:rsidR="0057537A" w:rsidRDefault="0057537A" w:rsidP="00D50678">
      <w:pPr>
        <w:pStyle w:val="Balk1"/>
        <w:kinsoku w:val="0"/>
        <w:overflowPunct w:val="0"/>
        <w:rPr>
          <w:b w:val="0"/>
          <w:bCs w:val="0"/>
        </w:rPr>
      </w:pPr>
      <w:r>
        <w:rPr>
          <w:spacing w:val="-1"/>
        </w:rPr>
        <w:t>İSFAHAN</w:t>
      </w:r>
      <w:r>
        <w:t xml:space="preserve"> </w:t>
      </w:r>
      <w:r>
        <w:rPr>
          <w:spacing w:val="-1"/>
        </w:rPr>
        <w:t>MAKAMI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67"/>
        <w:rPr>
          <w:spacing w:val="-1"/>
        </w:rPr>
      </w:pPr>
      <w:r>
        <w:rPr>
          <w:spacing w:val="-1"/>
        </w:rPr>
        <w:t>Dügah (la)perdesinde</w:t>
      </w:r>
      <w:r>
        <w:t xml:space="preserve"> </w:t>
      </w:r>
      <w:r>
        <w:rPr>
          <w:spacing w:val="-1"/>
        </w:rPr>
        <w:t xml:space="preserve">duran </w:t>
      </w:r>
      <w:r>
        <w:t>Birleşik</w:t>
      </w:r>
      <w:r>
        <w:rPr>
          <w:spacing w:val="-2"/>
        </w:rPr>
        <w:t xml:space="preserve"> </w:t>
      </w:r>
      <w:r>
        <w:rPr>
          <w:spacing w:val="-1"/>
        </w:rPr>
        <w:t>makamlardandır.</w:t>
      </w:r>
      <w:r w:rsidR="00D16D3D">
        <w:rPr>
          <w:spacing w:val="-1"/>
        </w:rPr>
        <w:t xml:space="preserve"> </w:t>
      </w:r>
      <w:r>
        <w:rPr>
          <w:spacing w:val="-1"/>
        </w:rPr>
        <w:t>Adını</w:t>
      </w:r>
      <w:r>
        <w:t xml:space="preserve"> </w:t>
      </w:r>
      <w:r>
        <w:rPr>
          <w:spacing w:val="-1"/>
        </w:rPr>
        <w:t>İran’daki</w:t>
      </w:r>
      <w:r>
        <w:rPr>
          <w:spacing w:val="43"/>
        </w:rPr>
        <w:t xml:space="preserve"> </w:t>
      </w:r>
      <w:r>
        <w:rPr>
          <w:spacing w:val="-1"/>
        </w:rPr>
        <w:t>şehirden</w:t>
      </w:r>
      <w:r>
        <w:t xml:space="preserve"> </w:t>
      </w:r>
      <w:r>
        <w:rPr>
          <w:spacing w:val="-1"/>
        </w:rPr>
        <w:t>alır,</w:t>
      </w:r>
      <w:r w:rsidR="00D16D3D">
        <w:rPr>
          <w:spacing w:val="-1"/>
        </w:rPr>
        <w:t xml:space="preserve"> </w:t>
      </w:r>
      <w:r>
        <w:rPr>
          <w:spacing w:val="-1"/>
        </w:rPr>
        <w:t>sekiz yüzyıllık</w:t>
      </w:r>
      <w:r>
        <w:rPr>
          <w:spacing w:val="-2"/>
        </w:rPr>
        <w:t xml:space="preserve"> </w:t>
      </w:r>
      <w:r>
        <w:rPr>
          <w:spacing w:val="-1"/>
        </w:rPr>
        <w:t>bir</w:t>
      </w:r>
      <w:r>
        <w:t xml:space="preserve"> </w:t>
      </w:r>
      <w:r>
        <w:rPr>
          <w:spacing w:val="-1"/>
        </w:rPr>
        <w:t>geçmişe</w:t>
      </w:r>
      <w:r>
        <w:t xml:space="preserve"> </w:t>
      </w:r>
      <w:r>
        <w:rPr>
          <w:spacing w:val="-1"/>
        </w:rPr>
        <w:t>sahiptir.</w:t>
      </w:r>
      <w:r w:rsidR="00D16D3D">
        <w:rPr>
          <w:spacing w:val="-1"/>
        </w:rPr>
        <w:t xml:space="preserve"> </w:t>
      </w:r>
      <w:r>
        <w:rPr>
          <w:spacing w:val="-1"/>
        </w:rPr>
        <w:t>İnici-çıkıcı</w:t>
      </w:r>
      <w:r>
        <w:t xml:space="preserve"> </w:t>
      </w:r>
      <w:r>
        <w:rPr>
          <w:spacing w:val="-1"/>
        </w:rPr>
        <w:t>bir</w:t>
      </w:r>
      <w:r>
        <w:rPr>
          <w:spacing w:val="-3"/>
        </w:rPr>
        <w:t xml:space="preserve"> </w:t>
      </w:r>
      <w:r>
        <w:rPr>
          <w:spacing w:val="-1"/>
        </w:rPr>
        <w:t>makam</w:t>
      </w:r>
      <w:r>
        <w:rPr>
          <w:spacing w:val="75"/>
        </w:rPr>
        <w:t xml:space="preserve"> </w:t>
      </w:r>
      <w:r>
        <w:rPr>
          <w:spacing w:val="-1"/>
        </w:rPr>
        <w:t>seyrine</w:t>
      </w:r>
      <w:r>
        <w:rPr>
          <w:spacing w:val="-2"/>
        </w:rPr>
        <w:t xml:space="preserve"> </w:t>
      </w:r>
      <w:r>
        <w:rPr>
          <w:spacing w:val="-1"/>
        </w:rPr>
        <w:t>sahiptir;</w:t>
      </w:r>
      <w:r w:rsidR="00D16D3D">
        <w:rPr>
          <w:spacing w:val="-1"/>
        </w:rPr>
        <w:t xml:space="preserve"> </w:t>
      </w:r>
      <w:r>
        <w:rPr>
          <w:spacing w:val="-1"/>
        </w:rPr>
        <w:t>Bayati</w:t>
      </w:r>
      <w:r>
        <w:rPr>
          <w:spacing w:val="-3"/>
        </w:rPr>
        <w:t xml:space="preserve"> </w:t>
      </w:r>
      <w:r>
        <w:rPr>
          <w:spacing w:val="-1"/>
        </w:rPr>
        <w:t>makamına</w:t>
      </w:r>
      <w:r>
        <w:t xml:space="preserve"> </w:t>
      </w:r>
      <w:r>
        <w:rPr>
          <w:spacing w:val="1"/>
        </w:rPr>
        <w:t xml:space="preserve"> </w:t>
      </w:r>
      <w:r>
        <w:rPr>
          <w:spacing w:val="-1"/>
        </w:rPr>
        <w:t>ait</w:t>
      </w:r>
      <w:r>
        <w:rPr>
          <w:spacing w:val="1"/>
        </w:rPr>
        <w:t xml:space="preserve"> </w:t>
      </w:r>
      <w:r>
        <w:rPr>
          <w:spacing w:val="-1"/>
        </w:rPr>
        <w:t>benzer</w:t>
      </w:r>
      <w:r>
        <w:rPr>
          <w:spacing w:val="-2"/>
        </w:rPr>
        <w:t xml:space="preserve"> </w:t>
      </w:r>
      <w:r>
        <w:rPr>
          <w:spacing w:val="-1"/>
        </w:rPr>
        <w:t>özellikler</w:t>
      </w:r>
      <w:r>
        <w:rPr>
          <w:spacing w:val="49"/>
        </w:rPr>
        <w:t xml:space="preserve"> </w:t>
      </w:r>
      <w:r>
        <w:rPr>
          <w:spacing w:val="-1"/>
        </w:rPr>
        <w:t>gösterir.</w:t>
      </w:r>
      <w:r w:rsidR="00D16D3D">
        <w:rPr>
          <w:spacing w:val="-1"/>
        </w:rPr>
        <w:t xml:space="preserve"> </w:t>
      </w:r>
      <w:r>
        <w:rPr>
          <w:spacing w:val="-1"/>
        </w:rPr>
        <w:t>Psikolojik</w:t>
      </w:r>
      <w:r>
        <w:rPr>
          <w:spacing w:val="-2"/>
        </w:rPr>
        <w:t xml:space="preserve"> </w:t>
      </w:r>
      <w:r>
        <w:rPr>
          <w:spacing w:val="-1"/>
        </w:rPr>
        <w:t>yönde</w:t>
      </w:r>
      <w:r>
        <w:rPr>
          <w:spacing w:val="-2"/>
        </w:rPr>
        <w:t xml:space="preserve"> </w:t>
      </w:r>
      <w:r>
        <w:rPr>
          <w:spacing w:val="-1"/>
        </w:rPr>
        <w:t>güven</w:t>
      </w:r>
      <w:r>
        <w:t xml:space="preserve"> </w:t>
      </w:r>
      <w:r>
        <w:rPr>
          <w:spacing w:val="-1"/>
        </w:rPr>
        <w:t>hissi,</w:t>
      </w:r>
      <w:r w:rsidR="00D16D3D">
        <w:rPr>
          <w:spacing w:val="-1"/>
        </w:rPr>
        <w:t xml:space="preserve"> </w:t>
      </w:r>
      <w:r>
        <w:rPr>
          <w:spacing w:val="-1"/>
        </w:rPr>
        <w:t>uyum</w:t>
      </w:r>
      <w:r>
        <w:rPr>
          <w:spacing w:val="1"/>
        </w:rPr>
        <w:t xml:space="preserve"> </w:t>
      </w:r>
      <w:r>
        <w:rPr>
          <w:spacing w:val="-1"/>
        </w:rPr>
        <w:t>sağlama,</w:t>
      </w:r>
      <w:r w:rsidR="00D16D3D">
        <w:rPr>
          <w:spacing w:val="-1"/>
        </w:rPr>
        <w:t xml:space="preserve"> </w:t>
      </w:r>
      <w:r>
        <w:rPr>
          <w:spacing w:val="-1"/>
        </w:rPr>
        <w:t>hareket</w:t>
      </w:r>
      <w:r>
        <w:rPr>
          <w:spacing w:val="55"/>
        </w:rPr>
        <w:t xml:space="preserve"> </w:t>
      </w:r>
      <w:r>
        <w:rPr>
          <w:spacing w:val="-1"/>
        </w:rPr>
        <w:t>yeteneği,</w:t>
      </w:r>
      <w:r w:rsidR="00D16D3D">
        <w:rPr>
          <w:spacing w:val="-1"/>
        </w:rPr>
        <w:t xml:space="preserve"> </w:t>
      </w:r>
      <w:r>
        <w:rPr>
          <w:spacing w:val="-1"/>
        </w:rPr>
        <w:t>zihin açıklığı</w:t>
      </w:r>
      <w:r>
        <w:t xml:space="preserve"> </w:t>
      </w:r>
      <w:r>
        <w:rPr>
          <w:spacing w:val="-1"/>
        </w:rPr>
        <w:t>sağlama</w:t>
      </w:r>
      <w:r>
        <w:t xml:space="preserve"> </w:t>
      </w:r>
      <w:r>
        <w:rPr>
          <w:spacing w:val="-1"/>
        </w:rPr>
        <w:t>gibi</w:t>
      </w:r>
      <w:r>
        <w:rPr>
          <w:spacing w:val="-3"/>
        </w:rPr>
        <w:t xml:space="preserve"> </w:t>
      </w:r>
      <w:r>
        <w:rPr>
          <w:spacing w:val="-1"/>
        </w:rPr>
        <w:t>olumlu</w:t>
      </w:r>
      <w:r>
        <w:rPr>
          <w:spacing w:val="-3"/>
        </w:rPr>
        <w:t xml:space="preserve"> </w:t>
      </w:r>
      <w:r>
        <w:rPr>
          <w:spacing w:val="-1"/>
        </w:rPr>
        <w:t>etkileri</w:t>
      </w:r>
      <w:r>
        <w:t xml:space="preserve"> </w:t>
      </w:r>
      <w:r>
        <w:rPr>
          <w:spacing w:val="-1"/>
        </w:rPr>
        <w:t>vardır.</w:t>
      </w:r>
      <w:r w:rsidR="00D16D3D">
        <w:rPr>
          <w:spacing w:val="-1"/>
        </w:rPr>
        <w:t xml:space="preserve"> </w:t>
      </w:r>
      <w:r>
        <w:rPr>
          <w:spacing w:val="-1"/>
        </w:rPr>
        <w:t>Ateşli</w:t>
      </w:r>
      <w:r>
        <w:rPr>
          <w:spacing w:val="71"/>
        </w:rPr>
        <w:t xml:space="preserve"> </w:t>
      </w:r>
      <w:r>
        <w:rPr>
          <w:spacing w:val="-1"/>
        </w:rPr>
        <w:t>hastalıklardan vücudu</w:t>
      </w:r>
      <w:r>
        <w:rPr>
          <w:spacing w:val="-3"/>
        </w:rPr>
        <w:t xml:space="preserve"> </w:t>
      </w:r>
      <w:r>
        <w:rPr>
          <w:spacing w:val="-1"/>
        </w:rPr>
        <w:t>koruyucu</w:t>
      </w:r>
      <w:r>
        <w:t xml:space="preserve"> </w:t>
      </w:r>
      <w:r>
        <w:rPr>
          <w:spacing w:val="-1"/>
        </w:rPr>
        <w:t>özelliği</w:t>
      </w:r>
      <w:r>
        <w:rPr>
          <w:spacing w:val="45"/>
        </w:rPr>
        <w:t xml:space="preserve"> </w:t>
      </w:r>
      <w:r>
        <w:rPr>
          <w:spacing w:val="-1"/>
        </w:rPr>
        <w:t>vardır.</w:t>
      </w:r>
      <w:r w:rsidR="00D16D3D">
        <w:rPr>
          <w:spacing w:val="-1"/>
        </w:rPr>
        <w:t xml:space="preserve"> </w:t>
      </w:r>
      <w:r>
        <w:rPr>
          <w:spacing w:val="-1"/>
        </w:rPr>
        <w:t>Ense,</w:t>
      </w:r>
      <w:r w:rsidR="00D16D3D">
        <w:rPr>
          <w:spacing w:val="-1"/>
        </w:rPr>
        <w:t xml:space="preserve"> </w:t>
      </w:r>
      <w:r>
        <w:rPr>
          <w:spacing w:val="-1"/>
        </w:rPr>
        <w:t>boyun,</w:t>
      </w:r>
      <w:r w:rsidR="00D16D3D">
        <w:rPr>
          <w:spacing w:val="-1"/>
        </w:rPr>
        <w:t xml:space="preserve"> </w:t>
      </w:r>
      <w:r>
        <w:rPr>
          <w:spacing w:val="-1"/>
        </w:rPr>
        <w:t>omuzlarda</w:t>
      </w:r>
      <w:r>
        <w:t xml:space="preserve"> </w:t>
      </w:r>
      <w:r>
        <w:rPr>
          <w:spacing w:val="-1"/>
        </w:rPr>
        <w:t>beliren</w:t>
      </w:r>
      <w:r>
        <w:t xml:space="preserve"> felç</w:t>
      </w:r>
      <w:r>
        <w:rPr>
          <w:spacing w:val="-3"/>
        </w:rPr>
        <w:t xml:space="preserve"> </w:t>
      </w:r>
      <w:r>
        <w:rPr>
          <w:spacing w:val="-1"/>
        </w:rPr>
        <w:t>rahatsızlığına</w:t>
      </w:r>
      <w:r>
        <w:t xml:space="preserve"> iyi</w:t>
      </w:r>
      <w:r>
        <w:rPr>
          <w:spacing w:val="2"/>
        </w:rPr>
        <w:t xml:space="preserve"> </w:t>
      </w:r>
      <w:r>
        <w:rPr>
          <w:spacing w:val="-1"/>
        </w:rPr>
        <w:t>geldiği</w:t>
      </w:r>
      <w:r>
        <w:rPr>
          <w:spacing w:val="49"/>
        </w:rPr>
        <w:t xml:space="preserve"> </w:t>
      </w:r>
      <w:r>
        <w:rPr>
          <w:spacing w:val="-1"/>
        </w:rPr>
        <w:t>bilinir.</w:t>
      </w:r>
      <w:r w:rsidR="00D16D3D">
        <w:rPr>
          <w:spacing w:val="-1"/>
        </w:rPr>
        <w:t xml:space="preserve"> </w:t>
      </w:r>
      <w:r>
        <w:rPr>
          <w:spacing w:val="-1"/>
        </w:rPr>
        <w:t>Örnek</w:t>
      </w:r>
      <w:r>
        <w:t xml:space="preserve"> </w:t>
      </w:r>
      <w:r>
        <w:rPr>
          <w:spacing w:val="-1"/>
        </w:rPr>
        <w:t>eserlere</w:t>
      </w:r>
      <w:r>
        <w:rPr>
          <w:spacing w:val="-3"/>
        </w:rPr>
        <w:t xml:space="preserve"> </w:t>
      </w:r>
      <w:r>
        <w:t xml:space="preserve">saz </w:t>
      </w:r>
      <w:r>
        <w:rPr>
          <w:spacing w:val="-1"/>
        </w:rPr>
        <w:t>eserleri</w:t>
      </w:r>
      <w:r>
        <w:rPr>
          <w:spacing w:val="48"/>
        </w:rPr>
        <w:t xml:space="preserve"> </w:t>
      </w:r>
      <w:r>
        <w:t>ve</w:t>
      </w:r>
      <w:r>
        <w:rPr>
          <w:spacing w:val="-2"/>
        </w:rPr>
        <w:t xml:space="preserve"> </w:t>
      </w:r>
      <w:r>
        <w:rPr>
          <w:spacing w:val="-1"/>
        </w:rPr>
        <w:t>sözlü olarak</w:t>
      </w:r>
      <w:r>
        <w:t xml:space="preserve"> </w:t>
      </w:r>
      <w:r>
        <w:rPr>
          <w:spacing w:val="-1"/>
        </w:rPr>
        <w:t>(Etme</w:t>
      </w:r>
      <w:r>
        <w:t xml:space="preserve"> </w:t>
      </w:r>
      <w:r>
        <w:rPr>
          <w:spacing w:val="-1"/>
        </w:rPr>
        <w:t>Bihûde</w:t>
      </w:r>
      <w:r>
        <w:rPr>
          <w:spacing w:val="59"/>
        </w:rPr>
        <w:t xml:space="preserve"> </w:t>
      </w:r>
      <w:r>
        <w:rPr>
          <w:spacing w:val="-1"/>
        </w:rPr>
        <w:t>Figan Vazgeç</w:t>
      </w:r>
      <w:r>
        <w:t xml:space="preserve"> </w:t>
      </w:r>
      <w:r>
        <w:rPr>
          <w:spacing w:val="1"/>
        </w:rPr>
        <w:t xml:space="preserve"> </w:t>
      </w:r>
      <w:r>
        <w:rPr>
          <w:spacing w:val="-1"/>
        </w:rPr>
        <w:t>Gönül,</w:t>
      </w:r>
      <w:r w:rsidR="00D16D3D">
        <w:rPr>
          <w:spacing w:val="-1"/>
        </w:rPr>
        <w:t xml:space="preserve"> </w:t>
      </w:r>
      <w:r>
        <w:rPr>
          <w:spacing w:val="-1"/>
        </w:rPr>
        <w:t>Can Bu Tenden</w:t>
      </w:r>
      <w:r>
        <w:t xml:space="preserve"> </w:t>
      </w:r>
      <w:r>
        <w:rPr>
          <w:spacing w:val="-1"/>
        </w:rPr>
        <w:t>Gitmedikçe,</w:t>
      </w:r>
      <w:r w:rsidR="00D16D3D">
        <w:rPr>
          <w:spacing w:val="-1"/>
        </w:rPr>
        <w:t xml:space="preserve"> </w:t>
      </w:r>
      <w:r>
        <w:rPr>
          <w:spacing w:val="-1"/>
        </w:rPr>
        <w:t>Bir Garip</w:t>
      </w:r>
      <w:r>
        <w:rPr>
          <w:spacing w:val="47"/>
        </w:rPr>
        <w:t xml:space="preserve"> </w:t>
      </w:r>
      <w:r>
        <w:rPr>
          <w:spacing w:val="-1"/>
        </w:rPr>
        <w:t>Aşıkım,</w:t>
      </w:r>
      <w:r w:rsidR="00D16D3D">
        <w:rPr>
          <w:spacing w:val="-1"/>
        </w:rPr>
        <w:t xml:space="preserve"> </w:t>
      </w:r>
      <w:r>
        <w:rPr>
          <w:spacing w:val="-1"/>
        </w:rPr>
        <w:t>Fesleğen</w:t>
      </w:r>
      <w:r>
        <w:rPr>
          <w:spacing w:val="-3"/>
        </w:rPr>
        <w:t xml:space="preserve"> </w:t>
      </w:r>
      <w:r>
        <w:rPr>
          <w:spacing w:val="-1"/>
        </w:rPr>
        <w:t>Ektim</w:t>
      </w:r>
      <w:r>
        <w:rPr>
          <w:spacing w:val="1"/>
        </w:rPr>
        <w:t xml:space="preserve"> </w:t>
      </w:r>
      <w:r>
        <w:t>Gül</w:t>
      </w:r>
      <w:r>
        <w:rPr>
          <w:spacing w:val="-3"/>
        </w:rPr>
        <w:t xml:space="preserve"> </w:t>
      </w:r>
      <w:r>
        <w:t>Bitti)</w:t>
      </w:r>
      <w:r w:rsidR="00D16D3D">
        <w:t xml:space="preserve"> </w:t>
      </w:r>
      <w:r>
        <w:t xml:space="preserve">adlı </w:t>
      </w:r>
      <w:r>
        <w:rPr>
          <w:spacing w:val="-1"/>
        </w:rPr>
        <w:t>şarkılar dinlenebilir.</w:t>
      </w:r>
    </w:p>
    <w:p w:rsidR="0057537A" w:rsidRDefault="0057537A">
      <w:pPr>
        <w:pStyle w:val="GvdeMetni"/>
        <w:kinsoku w:val="0"/>
        <w:overflowPunct w:val="0"/>
        <w:spacing w:before="4"/>
        <w:ind w:left="0"/>
        <w:rPr>
          <w:sz w:val="16"/>
          <w:szCs w:val="16"/>
        </w:rPr>
      </w:pPr>
    </w:p>
    <w:p w:rsidR="0057537A" w:rsidRDefault="0057537A" w:rsidP="00D50678">
      <w:pPr>
        <w:pStyle w:val="Balk1"/>
        <w:kinsoku w:val="0"/>
        <w:overflowPunct w:val="0"/>
        <w:rPr>
          <w:b w:val="0"/>
          <w:bCs w:val="0"/>
        </w:rPr>
      </w:pPr>
      <w:r>
        <w:rPr>
          <w:spacing w:val="-1"/>
        </w:rPr>
        <w:t>REHAVİ</w:t>
      </w:r>
      <w:r>
        <w:t xml:space="preserve"> </w:t>
      </w:r>
      <w:r>
        <w:rPr>
          <w:spacing w:val="2"/>
        </w:rPr>
        <w:t xml:space="preserve"> </w:t>
      </w:r>
      <w:r>
        <w:rPr>
          <w:spacing w:val="-1"/>
        </w:rPr>
        <w:t>MAKAMI</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48"/>
        <w:rPr>
          <w:spacing w:val="-1"/>
        </w:rPr>
      </w:pPr>
      <w:r>
        <w:t xml:space="preserve">Rast </w:t>
      </w:r>
      <w:r>
        <w:rPr>
          <w:spacing w:val="-1"/>
        </w:rPr>
        <w:t>(Sol)perdesinde</w:t>
      </w:r>
      <w:r>
        <w:t xml:space="preserve"> </w:t>
      </w:r>
      <w:r>
        <w:rPr>
          <w:spacing w:val="-1"/>
        </w:rPr>
        <w:t>duran bileşik</w:t>
      </w:r>
      <w:r>
        <w:t xml:space="preserve"> </w:t>
      </w:r>
      <w:r>
        <w:rPr>
          <w:spacing w:val="-1"/>
        </w:rPr>
        <w:t>makamlardandır.Kelime</w:t>
      </w:r>
      <w:r>
        <w:rPr>
          <w:spacing w:val="49"/>
        </w:rPr>
        <w:t xml:space="preserve"> </w:t>
      </w:r>
      <w:r>
        <w:rPr>
          <w:spacing w:val="-1"/>
        </w:rPr>
        <w:t>anlamı”</w:t>
      </w:r>
      <w:r w:rsidR="00AF7271">
        <w:rPr>
          <w:spacing w:val="-1"/>
        </w:rPr>
        <w:t xml:space="preserve"> </w:t>
      </w:r>
      <w:r>
        <w:rPr>
          <w:b/>
          <w:bCs/>
          <w:spacing w:val="-1"/>
        </w:rPr>
        <w:t>Urfalı,</w:t>
      </w:r>
      <w:r w:rsidR="00AF7271">
        <w:rPr>
          <w:b/>
          <w:bCs/>
          <w:spacing w:val="-1"/>
        </w:rPr>
        <w:t xml:space="preserve"> </w:t>
      </w:r>
      <w:r>
        <w:rPr>
          <w:b/>
          <w:bCs/>
          <w:spacing w:val="-1"/>
        </w:rPr>
        <w:t>Urfa’ya ait</w:t>
      </w:r>
      <w:r>
        <w:rPr>
          <w:b/>
          <w:bCs/>
        </w:rPr>
        <w:t xml:space="preserve"> </w:t>
      </w:r>
      <w:r>
        <w:rPr>
          <w:spacing w:val="-1"/>
        </w:rPr>
        <w:t>”</w:t>
      </w:r>
      <w:r w:rsidR="00AF7271">
        <w:rPr>
          <w:spacing w:val="-1"/>
        </w:rPr>
        <w:t xml:space="preserve"> </w:t>
      </w:r>
      <w:r>
        <w:rPr>
          <w:spacing w:val="-1"/>
        </w:rPr>
        <w:t>demektir,</w:t>
      </w:r>
      <w:r w:rsidR="00AF7271">
        <w:rPr>
          <w:spacing w:val="-1"/>
        </w:rPr>
        <w:t xml:space="preserve"> </w:t>
      </w:r>
      <w:r>
        <w:rPr>
          <w:spacing w:val="-1"/>
        </w:rPr>
        <w:t>diğer</w:t>
      </w:r>
      <w:r>
        <w:rPr>
          <w:spacing w:val="-2"/>
        </w:rPr>
        <w:t xml:space="preserve"> </w:t>
      </w:r>
      <w:r>
        <w:rPr>
          <w:spacing w:val="-1"/>
        </w:rPr>
        <w:t>adı</w:t>
      </w:r>
      <w:r>
        <w:t xml:space="preserve"> </w:t>
      </w:r>
      <w:r>
        <w:rPr>
          <w:spacing w:val="-1"/>
        </w:rPr>
        <w:t>Ruhavi’dir.</w:t>
      </w:r>
      <w:r w:rsidR="00AF7271">
        <w:rPr>
          <w:spacing w:val="-1"/>
        </w:rPr>
        <w:t xml:space="preserve"> </w:t>
      </w:r>
      <w:r>
        <w:rPr>
          <w:spacing w:val="-1"/>
        </w:rPr>
        <w:t>10.</w:t>
      </w:r>
      <w:r>
        <w:rPr>
          <w:spacing w:val="59"/>
        </w:rPr>
        <w:t xml:space="preserve"> </w:t>
      </w:r>
      <w:r>
        <w:rPr>
          <w:spacing w:val="-1"/>
        </w:rPr>
        <w:t xml:space="preserve">yüzyıldan </w:t>
      </w:r>
      <w:r>
        <w:t>bu</w:t>
      </w:r>
      <w:r>
        <w:rPr>
          <w:spacing w:val="-1"/>
        </w:rPr>
        <w:t xml:space="preserve"> </w:t>
      </w:r>
      <w:r>
        <w:t xml:space="preserve">yana </w:t>
      </w:r>
      <w:r>
        <w:rPr>
          <w:spacing w:val="-1"/>
        </w:rPr>
        <w:t>bilinir</w:t>
      </w:r>
      <w:r>
        <w:t xml:space="preserve"> ki</w:t>
      </w:r>
      <w:r>
        <w:rPr>
          <w:spacing w:val="-5"/>
        </w:rPr>
        <w:t xml:space="preserve"> </w:t>
      </w:r>
      <w:r>
        <w:rPr>
          <w:spacing w:val="-1"/>
        </w:rPr>
        <w:t>sonraları</w:t>
      </w:r>
      <w:r>
        <w:rPr>
          <w:spacing w:val="-3"/>
        </w:rPr>
        <w:t xml:space="preserve"> </w:t>
      </w:r>
      <w:r>
        <w:rPr>
          <w:spacing w:val="-1"/>
        </w:rPr>
        <w:t>yerini</w:t>
      </w:r>
      <w:r>
        <w:t xml:space="preserve"> </w:t>
      </w:r>
      <w:r>
        <w:rPr>
          <w:spacing w:val="-1"/>
        </w:rPr>
        <w:t>Rast</w:t>
      </w:r>
      <w:r>
        <w:rPr>
          <w:spacing w:val="-2"/>
        </w:rPr>
        <w:t xml:space="preserve"> </w:t>
      </w:r>
      <w:r>
        <w:rPr>
          <w:spacing w:val="-1"/>
        </w:rPr>
        <w:t>makamı</w:t>
      </w:r>
      <w:r>
        <w:t xml:space="preserve"> </w:t>
      </w:r>
      <w:r>
        <w:rPr>
          <w:spacing w:val="-1"/>
        </w:rPr>
        <w:t>almıştır.</w:t>
      </w:r>
      <w:r w:rsidR="00AF7271">
        <w:rPr>
          <w:spacing w:val="65"/>
        </w:rPr>
        <w:t xml:space="preserve"> </w:t>
      </w:r>
      <w:r>
        <w:rPr>
          <w:spacing w:val="-1"/>
        </w:rPr>
        <w:t>Seyir</w:t>
      </w:r>
      <w:r>
        <w:rPr>
          <w:spacing w:val="-3"/>
        </w:rPr>
        <w:t xml:space="preserve"> </w:t>
      </w:r>
      <w:r>
        <w:t xml:space="preserve">olarak </w:t>
      </w:r>
      <w:r>
        <w:rPr>
          <w:spacing w:val="-1"/>
        </w:rPr>
        <w:t>inici</w:t>
      </w:r>
      <w:r w:rsidR="00AF7271">
        <w:rPr>
          <w:spacing w:val="-1"/>
        </w:rPr>
        <w:t xml:space="preserve"> </w:t>
      </w:r>
      <w:r>
        <w:rPr>
          <w:spacing w:val="-1"/>
        </w:rPr>
        <w:t>-</w:t>
      </w:r>
      <w:r w:rsidR="00AF7271">
        <w:rPr>
          <w:spacing w:val="-1"/>
        </w:rPr>
        <w:t xml:space="preserve"> </w:t>
      </w:r>
      <w:r>
        <w:rPr>
          <w:spacing w:val="-1"/>
        </w:rPr>
        <w:t>çıkıcı</w:t>
      </w:r>
      <w:r>
        <w:rPr>
          <w:spacing w:val="-3"/>
        </w:rPr>
        <w:t xml:space="preserve"> </w:t>
      </w:r>
      <w:r>
        <w:rPr>
          <w:spacing w:val="-1"/>
        </w:rPr>
        <w:t>makam özelliği</w:t>
      </w:r>
      <w:r>
        <w:t xml:space="preserve"> </w:t>
      </w:r>
      <w:r>
        <w:rPr>
          <w:spacing w:val="-1"/>
        </w:rPr>
        <w:t>gösterir.</w:t>
      </w:r>
      <w:r w:rsidR="00AF7271">
        <w:rPr>
          <w:spacing w:val="-1"/>
        </w:rPr>
        <w:t xml:space="preserve"> </w:t>
      </w:r>
      <w:r>
        <w:rPr>
          <w:spacing w:val="-1"/>
        </w:rPr>
        <w:t>Vücutta</w:t>
      </w:r>
      <w:r>
        <w:rPr>
          <w:spacing w:val="-3"/>
        </w:rPr>
        <w:t xml:space="preserve"> </w:t>
      </w:r>
      <w:r>
        <w:t xml:space="preserve">sağ </w:t>
      </w:r>
      <w:r>
        <w:rPr>
          <w:spacing w:val="-1"/>
        </w:rPr>
        <w:t>omuz,</w:t>
      </w:r>
      <w:r w:rsidR="00AF7271">
        <w:rPr>
          <w:spacing w:val="-1"/>
        </w:rPr>
        <w:t xml:space="preserve"> </w:t>
      </w:r>
      <w:r>
        <w:rPr>
          <w:spacing w:val="-1"/>
        </w:rPr>
        <w:t>baş</w:t>
      </w:r>
      <w:r>
        <w:rPr>
          <w:spacing w:val="53"/>
        </w:rPr>
        <w:t xml:space="preserve"> </w:t>
      </w:r>
      <w:r>
        <w:rPr>
          <w:spacing w:val="-1"/>
        </w:rPr>
        <w:t>ağrısı,burun kanamaları,</w:t>
      </w:r>
      <w:r w:rsidR="00AF7271">
        <w:rPr>
          <w:spacing w:val="-1"/>
        </w:rPr>
        <w:t xml:space="preserve"> </w:t>
      </w:r>
      <w:r>
        <w:rPr>
          <w:spacing w:val="-1"/>
        </w:rPr>
        <w:t>göğüs</w:t>
      </w:r>
      <w:r>
        <w:t xml:space="preserve"> ve</w:t>
      </w:r>
      <w:r>
        <w:rPr>
          <w:spacing w:val="-1"/>
        </w:rPr>
        <w:t xml:space="preserve"> mide</w:t>
      </w:r>
      <w:r>
        <w:rPr>
          <w:spacing w:val="-2"/>
        </w:rPr>
        <w:t xml:space="preserve"> </w:t>
      </w:r>
      <w:r>
        <w:rPr>
          <w:spacing w:val="-1"/>
        </w:rPr>
        <w:t>yanmalarına</w:t>
      </w:r>
      <w:r>
        <w:t xml:space="preserve"> </w:t>
      </w:r>
      <w:r>
        <w:rPr>
          <w:spacing w:val="-1"/>
        </w:rPr>
        <w:t>faydalıdır.</w:t>
      </w:r>
      <w:r w:rsidR="00AF7271">
        <w:rPr>
          <w:spacing w:val="-1"/>
        </w:rPr>
        <w:t xml:space="preserve"> </w:t>
      </w:r>
      <w:r>
        <w:rPr>
          <w:spacing w:val="-1"/>
        </w:rPr>
        <w:t>Seher</w:t>
      </w:r>
      <w:r>
        <w:rPr>
          <w:spacing w:val="57"/>
        </w:rPr>
        <w:t xml:space="preserve"> </w:t>
      </w:r>
      <w:r>
        <w:rPr>
          <w:spacing w:val="-1"/>
        </w:rPr>
        <w:t>zamanı</w:t>
      </w:r>
      <w:r>
        <w:t xml:space="preserve"> </w:t>
      </w:r>
      <w:r>
        <w:rPr>
          <w:spacing w:val="-1"/>
        </w:rPr>
        <w:t>ve</w:t>
      </w:r>
      <w:r>
        <w:t xml:space="preserve"> </w:t>
      </w:r>
      <w:r>
        <w:rPr>
          <w:spacing w:val="-1"/>
        </w:rPr>
        <w:t>gecenin ilerleyen saatlerinde</w:t>
      </w:r>
      <w:r>
        <w:rPr>
          <w:spacing w:val="-2"/>
        </w:rPr>
        <w:t xml:space="preserve"> </w:t>
      </w:r>
      <w:r>
        <w:rPr>
          <w:spacing w:val="-1"/>
        </w:rPr>
        <w:t>etkisi</w:t>
      </w:r>
      <w:r>
        <w:t xml:space="preserve"> </w:t>
      </w:r>
      <w:r>
        <w:rPr>
          <w:spacing w:val="-1"/>
        </w:rPr>
        <w:t>fazladır.</w:t>
      </w:r>
      <w:r w:rsidR="00AF7271">
        <w:rPr>
          <w:spacing w:val="-1"/>
        </w:rPr>
        <w:t xml:space="preserve"> </w:t>
      </w:r>
      <w:r>
        <w:rPr>
          <w:spacing w:val="-1"/>
        </w:rPr>
        <w:t>Sonsuzluk</w:t>
      </w:r>
      <w:r>
        <w:rPr>
          <w:spacing w:val="3"/>
        </w:rPr>
        <w:t xml:space="preserve"> </w:t>
      </w:r>
      <w:r>
        <w:rPr>
          <w:spacing w:val="-1"/>
        </w:rPr>
        <w:t>ve</w:t>
      </w:r>
    </w:p>
    <w:p w:rsidR="0057537A" w:rsidRDefault="0057537A">
      <w:pPr>
        <w:pStyle w:val="GvdeMetni"/>
        <w:kinsoku w:val="0"/>
        <w:overflowPunct w:val="0"/>
        <w:spacing w:before="56" w:line="276" w:lineRule="auto"/>
        <w:ind w:right="116"/>
        <w:rPr>
          <w:spacing w:val="-1"/>
        </w:rPr>
      </w:pPr>
      <w:r>
        <w:rPr>
          <w:spacing w:val="-1"/>
        </w:rPr>
        <w:t>huzur</w:t>
      </w:r>
      <w:r>
        <w:t xml:space="preserve"> </w:t>
      </w:r>
      <w:r>
        <w:rPr>
          <w:spacing w:val="-1"/>
        </w:rPr>
        <w:t>duygusu</w:t>
      </w:r>
      <w:r>
        <w:t xml:space="preserve"> </w:t>
      </w:r>
      <w:r>
        <w:rPr>
          <w:spacing w:val="-1"/>
        </w:rPr>
        <w:t>verir.</w:t>
      </w:r>
      <w:r w:rsidR="00AF7271">
        <w:rPr>
          <w:spacing w:val="-1"/>
        </w:rPr>
        <w:t xml:space="preserve"> </w:t>
      </w:r>
      <w:r>
        <w:rPr>
          <w:spacing w:val="-1"/>
        </w:rPr>
        <w:t>Saz eserleri</w:t>
      </w:r>
      <w:r>
        <w:rPr>
          <w:spacing w:val="-3"/>
        </w:rPr>
        <w:t xml:space="preserve"> </w:t>
      </w:r>
      <w:r>
        <w:t xml:space="preserve">ve </w:t>
      </w:r>
      <w:r>
        <w:rPr>
          <w:spacing w:val="-1"/>
        </w:rPr>
        <w:t>sözlü eserler</w:t>
      </w:r>
      <w:r>
        <w:rPr>
          <w:spacing w:val="-3"/>
        </w:rPr>
        <w:t xml:space="preserve"> </w:t>
      </w:r>
      <w:r>
        <w:t>(Biz</w:t>
      </w:r>
      <w:r>
        <w:rPr>
          <w:spacing w:val="-2"/>
        </w:rPr>
        <w:t xml:space="preserve"> </w:t>
      </w:r>
      <w:r>
        <w:rPr>
          <w:spacing w:val="-1"/>
        </w:rPr>
        <w:t>Alûde-i</w:t>
      </w:r>
      <w:r>
        <w:t xml:space="preserve"> </w:t>
      </w:r>
      <w:r>
        <w:rPr>
          <w:spacing w:val="-1"/>
        </w:rPr>
        <w:t>Sâğar-ı</w:t>
      </w:r>
      <w:r>
        <w:rPr>
          <w:spacing w:val="53"/>
        </w:rPr>
        <w:t xml:space="preserve"> </w:t>
      </w:r>
      <w:r>
        <w:rPr>
          <w:spacing w:val="-1"/>
        </w:rPr>
        <w:t>Bâdeyiz,Bu Kemâl-i</w:t>
      </w:r>
      <w:r>
        <w:t xml:space="preserve"> </w:t>
      </w:r>
      <w:r>
        <w:rPr>
          <w:spacing w:val="-1"/>
        </w:rPr>
        <w:t>Hüsn</w:t>
      </w:r>
      <w:r>
        <w:t xml:space="preserve"> </w:t>
      </w:r>
      <w:r>
        <w:rPr>
          <w:spacing w:val="-2"/>
        </w:rPr>
        <w:t>ile</w:t>
      </w:r>
      <w:r>
        <w:t xml:space="preserve"> Ey</w:t>
      </w:r>
      <w:r>
        <w:rPr>
          <w:spacing w:val="-2"/>
        </w:rPr>
        <w:t xml:space="preserve"> </w:t>
      </w:r>
      <w:r>
        <w:rPr>
          <w:spacing w:val="-1"/>
        </w:rPr>
        <w:t>Mehlika</w:t>
      </w:r>
      <w:r>
        <w:rPr>
          <w:spacing w:val="-3"/>
        </w:rPr>
        <w:t xml:space="preserve"> </w:t>
      </w:r>
      <w:r>
        <w:t>ve</w:t>
      </w:r>
      <w:r>
        <w:rPr>
          <w:spacing w:val="-2"/>
        </w:rPr>
        <w:t xml:space="preserve"> </w:t>
      </w:r>
      <w:r>
        <w:t>Cân</w:t>
      </w:r>
      <w:r>
        <w:rPr>
          <w:spacing w:val="-1"/>
        </w:rPr>
        <w:t xml:space="preserve"> </w:t>
      </w:r>
      <w:r>
        <w:t xml:space="preserve">ü </w:t>
      </w:r>
      <w:r>
        <w:rPr>
          <w:spacing w:val="-1"/>
        </w:rPr>
        <w:t>Dilden</w:t>
      </w:r>
      <w:r>
        <w:t xml:space="preserve"> Ey</w:t>
      </w:r>
      <w:r>
        <w:rPr>
          <w:spacing w:val="-1"/>
        </w:rPr>
        <w:t xml:space="preserve"> Melek</w:t>
      </w:r>
      <w:r>
        <w:rPr>
          <w:spacing w:val="45"/>
        </w:rPr>
        <w:t xml:space="preserve"> </w:t>
      </w:r>
      <w:r>
        <w:rPr>
          <w:spacing w:val="-1"/>
        </w:rPr>
        <w:t>Sevdim</w:t>
      </w:r>
      <w:r>
        <w:rPr>
          <w:spacing w:val="-2"/>
        </w:rPr>
        <w:t xml:space="preserve"> </w:t>
      </w:r>
      <w:r>
        <w:rPr>
          <w:spacing w:val="-1"/>
        </w:rPr>
        <w:t>Seni)</w:t>
      </w:r>
      <w:r>
        <w:rPr>
          <w:spacing w:val="-2"/>
        </w:rPr>
        <w:t xml:space="preserve"> </w:t>
      </w:r>
      <w:r>
        <w:t>örnek</w:t>
      </w:r>
      <w:r>
        <w:rPr>
          <w:spacing w:val="-1"/>
        </w:rPr>
        <w:t xml:space="preserve"> olarak</w:t>
      </w:r>
      <w:r>
        <w:rPr>
          <w:spacing w:val="-2"/>
        </w:rPr>
        <w:t xml:space="preserve"> </w:t>
      </w:r>
      <w:r>
        <w:rPr>
          <w:spacing w:val="-1"/>
        </w:rPr>
        <w:t>verilebilir.</w:t>
      </w:r>
    </w:p>
    <w:p w:rsidR="0057537A" w:rsidRDefault="0057537A">
      <w:pPr>
        <w:pStyle w:val="GvdeMetni"/>
        <w:kinsoku w:val="0"/>
        <w:overflowPunct w:val="0"/>
        <w:spacing w:before="4"/>
        <w:ind w:left="0"/>
        <w:rPr>
          <w:sz w:val="16"/>
          <w:szCs w:val="16"/>
        </w:rPr>
      </w:pPr>
    </w:p>
    <w:p w:rsidR="0057537A" w:rsidRDefault="0057537A">
      <w:pPr>
        <w:pStyle w:val="Balk1"/>
        <w:kinsoku w:val="0"/>
        <w:overflowPunct w:val="0"/>
        <w:ind w:left="914"/>
        <w:rPr>
          <w:b w:val="0"/>
          <w:bCs w:val="0"/>
        </w:rPr>
      </w:pPr>
      <w:r>
        <w:rPr>
          <w:spacing w:val="-1"/>
        </w:rPr>
        <w:t>MÜZİK</w:t>
      </w:r>
      <w:r>
        <w:rPr>
          <w:spacing w:val="-3"/>
        </w:rPr>
        <w:t xml:space="preserve"> </w:t>
      </w:r>
      <w:r w:rsidR="00DA46DD">
        <w:rPr>
          <w:spacing w:val="-3"/>
        </w:rPr>
        <w:t xml:space="preserve"> </w:t>
      </w:r>
      <w:r>
        <w:rPr>
          <w:spacing w:val="-1"/>
        </w:rPr>
        <w:t>TERAPİ</w:t>
      </w:r>
      <w:r w:rsidR="00E96722">
        <w:rPr>
          <w:spacing w:val="-1"/>
        </w:rPr>
        <w:t xml:space="preserve"> </w:t>
      </w:r>
      <w:r>
        <w:rPr>
          <w:spacing w:val="-1"/>
        </w:rPr>
        <w:t>DE</w:t>
      </w:r>
      <w:r>
        <w:rPr>
          <w:spacing w:val="2"/>
        </w:rPr>
        <w:t xml:space="preserve"> </w:t>
      </w:r>
      <w:r w:rsidR="00DA46DD">
        <w:rPr>
          <w:spacing w:val="2"/>
        </w:rPr>
        <w:t xml:space="preserve"> </w:t>
      </w:r>
      <w:r>
        <w:rPr>
          <w:spacing w:val="-1"/>
        </w:rPr>
        <w:t>KULLANILAN</w:t>
      </w:r>
      <w:r>
        <w:t xml:space="preserve"> </w:t>
      </w:r>
      <w:r w:rsidR="00DA46DD">
        <w:t xml:space="preserve"> </w:t>
      </w:r>
      <w:r>
        <w:rPr>
          <w:spacing w:val="-1"/>
        </w:rPr>
        <w:t>BAZI</w:t>
      </w:r>
      <w:r w:rsidR="00DA46DD">
        <w:rPr>
          <w:spacing w:val="-1"/>
        </w:rPr>
        <w:t xml:space="preserve"> </w:t>
      </w:r>
      <w:r>
        <w:t xml:space="preserve"> </w:t>
      </w:r>
      <w:r>
        <w:rPr>
          <w:spacing w:val="-1"/>
        </w:rPr>
        <w:t>ENSTRUMANLAR</w:t>
      </w:r>
    </w:p>
    <w:p w:rsidR="0057537A" w:rsidRDefault="0057537A">
      <w:pPr>
        <w:pStyle w:val="GvdeMetni"/>
        <w:kinsoku w:val="0"/>
        <w:overflowPunct w:val="0"/>
        <w:spacing w:before="7"/>
        <w:ind w:left="0"/>
        <w:rPr>
          <w:b/>
          <w:bCs/>
          <w:sz w:val="19"/>
          <w:szCs w:val="19"/>
        </w:rPr>
      </w:pPr>
    </w:p>
    <w:p w:rsidR="0057537A" w:rsidRDefault="0057537A">
      <w:pPr>
        <w:pStyle w:val="GvdeMetni"/>
        <w:kinsoku w:val="0"/>
        <w:overflowPunct w:val="0"/>
        <w:spacing w:line="276" w:lineRule="auto"/>
        <w:ind w:right="233"/>
        <w:rPr>
          <w:spacing w:val="-1"/>
        </w:rPr>
      </w:pPr>
      <w:r>
        <w:rPr>
          <w:b/>
          <w:bCs/>
          <w:spacing w:val="-1"/>
        </w:rPr>
        <w:t>DAVUL:</w:t>
      </w:r>
      <w:r w:rsidR="00DA46DD">
        <w:rPr>
          <w:b/>
          <w:bCs/>
          <w:spacing w:val="-1"/>
        </w:rPr>
        <w:t xml:space="preserve"> </w:t>
      </w:r>
      <w:r>
        <w:rPr>
          <w:spacing w:val="-1"/>
        </w:rPr>
        <w:t>Türk</w:t>
      </w:r>
      <w:r>
        <w:rPr>
          <w:spacing w:val="-2"/>
        </w:rPr>
        <w:t xml:space="preserve"> </w:t>
      </w:r>
      <w:r>
        <w:rPr>
          <w:spacing w:val="-1"/>
        </w:rPr>
        <w:t>kültür</w:t>
      </w:r>
      <w:r>
        <w:t xml:space="preserve"> </w:t>
      </w:r>
      <w:r>
        <w:rPr>
          <w:spacing w:val="-1"/>
        </w:rPr>
        <w:t>dünyasında</w:t>
      </w:r>
      <w:r>
        <w:t xml:space="preserve"> </w:t>
      </w:r>
      <w:r>
        <w:rPr>
          <w:spacing w:val="-1"/>
        </w:rPr>
        <w:t>binlerce</w:t>
      </w:r>
      <w:r>
        <w:t xml:space="preserve"> </w:t>
      </w:r>
      <w:r>
        <w:rPr>
          <w:spacing w:val="-1"/>
        </w:rPr>
        <w:t xml:space="preserve">yıldan </w:t>
      </w:r>
      <w:r>
        <w:t>bu</w:t>
      </w:r>
      <w:r>
        <w:rPr>
          <w:spacing w:val="-3"/>
        </w:rPr>
        <w:t xml:space="preserve"> </w:t>
      </w:r>
      <w:r>
        <w:rPr>
          <w:spacing w:val="-1"/>
        </w:rPr>
        <w:t>yana</w:t>
      </w:r>
      <w:r>
        <w:rPr>
          <w:spacing w:val="-3"/>
        </w:rPr>
        <w:t xml:space="preserve"> </w:t>
      </w:r>
      <w:r>
        <w:rPr>
          <w:spacing w:val="-1"/>
        </w:rPr>
        <w:t>kullanılan</w:t>
      </w:r>
      <w:r>
        <w:rPr>
          <w:spacing w:val="67"/>
        </w:rPr>
        <w:t xml:space="preserve"> </w:t>
      </w:r>
      <w:r>
        <w:rPr>
          <w:spacing w:val="-1"/>
        </w:rPr>
        <w:t>vurmalı</w:t>
      </w:r>
      <w:r>
        <w:rPr>
          <w:spacing w:val="-4"/>
        </w:rPr>
        <w:t xml:space="preserve"> </w:t>
      </w:r>
      <w:r>
        <w:rPr>
          <w:spacing w:val="-1"/>
        </w:rPr>
        <w:t>çalgı.</w:t>
      </w:r>
      <w:r w:rsidR="00AF7271">
        <w:rPr>
          <w:spacing w:val="-1"/>
        </w:rPr>
        <w:t xml:space="preserve"> </w:t>
      </w:r>
      <w:r>
        <w:rPr>
          <w:spacing w:val="-1"/>
        </w:rPr>
        <w:t>Önceleri</w:t>
      </w:r>
      <w:r>
        <w:t xml:space="preserve"> </w:t>
      </w:r>
      <w:r w:rsidRPr="00AF7271">
        <w:rPr>
          <w:b/>
          <w:spacing w:val="-1"/>
        </w:rPr>
        <w:t>“</w:t>
      </w:r>
      <w:r w:rsidR="00AF7271" w:rsidRPr="00AF7271">
        <w:rPr>
          <w:b/>
          <w:spacing w:val="-1"/>
        </w:rPr>
        <w:t xml:space="preserve"> </w:t>
      </w:r>
      <w:r w:rsidRPr="00AF7271">
        <w:rPr>
          <w:b/>
          <w:spacing w:val="-1"/>
        </w:rPr>
        <w:t>Köpürge,</w:t>
      </w:r>
      <w:r w:rsidR="00AF7271" w:rsidRPr="00AF7271">
        <w:rPr>
          <w:b/>
          <w:spacing w:val="-1"/>
        </w:rPr>
        <w:t xml:space="preserve"> </w:t>
      </w:r>
      <w:r w:rsidRPr="00AF7271">
        <w:rPr>
          <w:b/>
          <w:spacing w:val="-1"/>
        </w:rPr>
        <w:t>Küvrüğ,</w:t>
      </w:r>
      <w:r w:rsidR="00AF7271" w:rsidRPr="00AF7271">
        <w:rPr>
          <w:b/>
          <w:spacing w:val="-1"/>
        </w:rPr>
        <w:t xml:space="preserve"> </w:t>
      </w:r>
      <w:r w:rsidRPr="00AF7271">
        <w:rPr>
          <w:b/>
          <w:spacing w:val="-1"/>
        </w:rPr>
        <w:t>Tuğ</w:t>
      </w:r>
      <w:r w:rsidR="00AF7271" w:rsidRPr="00AF7271">
        <w:rPr>
          <w:b/>
          <w:spacing w:val="-1"/>
        </w:rPr>
        <w:t xml:space="preserve"> </w:t>
      </w:r>
      <w:r w:rsidRPr="00AF7271">
        <w:rPr>
          <w:b/>
          <w:spacing w:val="-1"/>
        </w:rPr>
        <w:t>”</w:t>
      </w:r>
      <w:r w:rsidR="00AF7271">
        <w:rPr>
          <w:spacing w:val="-1"/>
        </w:rPr>
        <w:t xml:space="preserve"> </w:t>
      </w:r>
      <w:r>
        <w:rPr>
          <w:spacing w:val="-1"/>
        </w:rPr>
        <w:t>gibi</w:t>
      </w:r>
      <w:r>
        <w:t xml:space="preserve"> </w:t>
      </w:r>
      <w:r>
        <w:rPr>
          <w:spacing w:val="-1"/>
        </w:rPr>
        <w:t>adlarla</w:t>
      </w:r>
      <w:r>
        <w:t xml:space="preserve"> </w:t>
      </w:r>
      <w:r>
        <w:rPr>
          <w:spacing w:val="-1"/>
        </w:rPr>
        <w:t>bilinen</w:t>
      </w:r>
      <w:r>
        <w:rPr>
          <w:spacing w:val="63"/>
        </w:rPr>
        <w:t xml:space="preserve"> </w:t>
      </w:r>
      <w:r>
        <w:rPr>
          <w:spacing w:val="-1"/>
        </w:rPr>
        <w:t>davul</w:t>
      </w:r>
      <w:r>
        <w:t xml:space="preserve"> </w:t>
      </w:r>
      <w:r>
        <w:rPr>
          <w:spacing w:val="-1"/>
        </w:rPr>
        <w:t>bugünkü</w:t>
      </w:r>
      <w:r>
        <w:t xml:space="preserve"> </w:t>
      </w:r>
      <w:r>
        <w:rPr>
          <w:spacing w:val="-1"/>
        </w:rPr>
        <w:t>Türkçe’de</w:t>
      </w:r>
      <w:r>
        <w:rPr>
          <w:spacing w:val="-2"/>
        </w:rPr>
        <w:t xml:space="preserve"> </w:t>
      </w:r>
      <w:r>
        <w:rPr>
          <w:spacing w:val="-1"/>
        </w:rPr>
        <w:t>ve</w:t>
      </w:r>
      <w:r>
        <w:t xml:space="preserve"> Batı </w:t>
      </w:r>
      <w:r>
        <w:rPr>
          <w:spacing w:val="-1"/>
        </w:rPr>
        <w:t>dillerindeki</w:t>
      </w:r>
      <w:r>
        <w:t xml:space="preserve"> </w:t>
      </w:r>
      <w:r>
        <w:rPr>
          <w:spacing w:val="-1"/>
        </w:rPr>
        <w:t>adı</w:t>
      </w:r>
      <w:r>
        <w:t xml:space="preserve"> </w:t>
      </w:r>
      <w:r w:rsidR="00436A22">
        <w:rPr>
          <w:spacing w:val="-1"/>
        </w:rPr>
        <w:t>Arap</w:t>
      </w:r>
      <w:r>
        <w:rPr>
          <w:spacing w:val="-1"/>
        </w:rPr>
        <w:t>ça</w:t>
      </w:r>
      <w:r>
        <w:t xml:space="preserve"> </w:t>
      </w:r>
      <w:r>
        <w:rPr>
          <w:spacing w:val="-1"/>
        </w:rPr>
        <w:t>aynı</w:t>
      </w:r>
      <w:r>
        <w:rPr>
          <w:spacing w:val="45"/>
        </w:rPr>
        <w:t xml:space="preserve"> </w:t>
      </w:r>
      <w:r>
        <w:rPr>
          <w:spacing w:val="-1"/>
        </w:rPr>
        <w:t>manada</w:t>
      </w:r>
      <w:r>
        <w:rPr>
          <w:spacing w:val="-2"/>
        </w:rPr>
        <w:t xml:space="preserve"> </w:t>
      </w:r>
      <w:r w:rsidRPr="00AF7271">
        <w:rPr>
          <w:b/>
          <w:spacing w:val="-1"/>
        </w:rPr>
        <w:t>“</w:t>
      </w:r>
      <w:r w:rsidR="00AF7271" w:rsidRPr="00AF7271">
        <w:rPr>
          <w:b/>
          <w:spacing w:val="-1"/>
        </w:rPr>
        <w:t xml:space="preserve"> </w:t>
      </w:r>
      <w:r w:rsidRPr="00AF7271">
        <w:rPr>
          <w:b/>
          <w:spacing w:val="-1"/>
        </w:rPr>
        <w:t>tabl</w:t>
      </w:r>
      <w:r w:rsidR="00AF7271" w:rsidRPr="00AF7271">
        <w:rPr>
          <w:b/>
          <w:spacing w:val="-1"/>
        </w:rPr>
        <w:t xml:space="preserve"> </w:t>
      </w:r>
      <w:r w:rsidRPr="00AF7271">
        <w:rPr>
          <w:b/>
          <w:spacing w:val="-1"/>
        </w:rPr>
        <w:t>”</w:t>
      </w:r>
      <w:r>
        <w:rPr>
          <w:spacing w:val="-1"/>
        </w:rPr>
        <w:t>kelimesinden gelir.</w:t>
      </w:r>
      <w:r w:rsidR="005A2440">
        <w:rPr>
          <w:spacing w:val="-1"/>
        </w:rPr>
        <w:t xml:space="preserve"> </w:t>
      </w:r>
      <w:r>
        <w:rPr>
          <w:spacing w:val="-1"/>
        </w:rPr>
        <w:t>Türkler’in</w:t>
      </w:r>
      <w:r>
        <w:rPr>
          <w:spacing w:val="-3"/>
        </w:rPr>
        <w:t xml:space="preserve"> </w:t>
      </w:r>
      <w:r>
        <w:rPr>
          <w:spacing w:val="-1"/>
        </w:rPr>
        <w:t xml:space="preserve">milli </w:t>
      </w:r>
      <w:r>
        <w:t>bir</w:t>
      </w:r>
      <w:r>
        <w:rPr>
          <w:spacing w:val="-1"/>
        </w:rPr>
        <w:t xml:space="preserve"> </w:t>
      </w:r>
      <w:r>
        <w:rPr>
          <w:spacing w:val="-2"/>
        </w:rPr>
        <w:t>sazı</w:t>
      </w:r>
      <w:r>
        <w:t xml:space="preserve"> olan</w:t>
      </w:r>
      <w:r>
        <w:rPr>
          <w:spacing w:val="-2"/>
        </w:rPr>
        <w:t xml:space="preserve"> </w:t>
      </w:r>
      <w:r>
        <w:rPr>
          <w:spacing w:val="-1"/>
        </w:rPr>
        <w:t>ve</w:t>
      </w:r>
      <w:r>
        <w:rPr>
          <w:spacing w:val="69"/>
        </w:rPr>
        <w:t xml:space="preserve"> </w:t>
      </w:r>
      <w:r>
        <w:rPr>
          <w:spacing w:val="-1"/>
        </w:rPr>
        <w:lastRenderedPageBreak/>
        <w:t>bağımsızlık</w:t>
      </w:r>
      <w:r>
        <w:t xml:space="preserve"> </w:t>
      </w:r>
      <w:r>
        <w:rPr>
          <w:spacing w:val="-1"/>
        </w:rPr>
        <w:t>sembolü olarak</w:t>
      </w:r>
      <w:r>
        <w:rPr>
          <w:spacing w:val="-2"/>
        </w:rPr>
        <w:t xml:space="preserve"> </w:t>
      </w:r>
      <w:r>
        <w:rPr>
          <w:spacing w:val="-1"/>
        </w:rPr>
        <w:t>adı</w:t>
      </w:r>
      <w:r>
        <w:t xml:space="preserve"> </w:t>
      </w:r>
      <w:r>
        <w:rPr>
          <w:spacing w:val="-1"/>
        </w:rPr>
        <w:t>tuğ,</w:t>
      </w:r>
      <w:r w:rsidR="005A2440">
        <w:rPr>
          <w:spacing w:val="-1"/>
        </w:rPr>
        <w:t xml:space="preserve"> </w:t>
      </w:r>
      <w:r>
        <w:rPr>
          <w:spacing w:val="-1"/>
        </w:rPr>
        <w:t>sancak,</w:t>
      </w:r>
      <w:r w:rsidR="005A2440">
        <w:rPr>
          <w:spacing w:val="-1"/>
        </w:rPr>
        <w:t xml:space="preserve"> </w:t>
      </w:r>
      <w:r>
        <w:rPr>
          <w:spacing w:val="-1"/>
        </w:rPr>
        <w:t>bayrakla</w:t>
      </w:r>
      <w:r>
        <w:t xml:space="preserve"> </w:t>
      </w:r>
      <w:r>
        <w:rPr>
          <w:spacing w:val="-1"/>
        </w:rPr>
        <w:t>anılan</w:t>
      </w:r>
      <w:r>
        <w:rPr>
          <w:spacing w:val="-2"/>
        </w:rPr>
        <w:t xml:space="preserve"> </w:t>
      </w:r>
      <w:r>
        <w:rPr>
          <w:spacing w:val="-1"/>
        </w:rPr>
        <w:t>davulun</w:t>
      </w:r>
      <w:r>
        <w:rPr>
          <w:spacing w:val="69"/>
        </w:rPr>
        <w:t xml:space="preserve"> </w:t>
      </w:r>
      <w:r>
        <w:rPr>
          <w:spacing w:val="-1"/>
        </w:rPr>
        <w:t>birçok</w:t>
      </w:r>
      <w:r>
        <w:rPr>
          <w:spacing w:val="-2"/>
        </w:rPr>
        <w:t xml:space="preserve"> </w:t>
      </w:r>
      <w:r>
        <w:rPr>
          <w:spacing w:val="-1"/>
        </w:rPr>
        <w:t>çeşidi</w:t>
      </w:r>
      <w:r>
        <w:rPr>
          <w:spacing w:val="-3"/>
        </w:rPr>
        <w:t xml:space="preserve"> </w:t>
      </w:r>
      <w:r>
        <w:rPr>
          <w:spacing w:val="-1"/>
        </w:rPr>
        <w:t>vardır.</w:t>
      </w:r>
      <w:r w:rsidR="005A2440">
        <w:rPr>
          <w:spacing w:val="-1"/>
        </w:rPr>
        <w:t xml:space="preserve"> </w:t>
      </w:r>
      <w:r>
        <w:rPr>
          <w:spacing w:val="-1"/>
        </w:rPr>
        <w:t>Büyük</w:t>
      </w:r>
      <w:r>
        <w:t xml:space="preserve"> </w:t>
      </w:r>
      <w:r>
        <w:rPr>
          <w:spacing w:val="-1"/>
        </w:rPr>
        <w:t>davula</w:t>
      </w:r>
      <w:r>
        <w:t xml:space="preserve"> </w:t>
      </w:r>
      <w:r>
        <w:rPr>
          <w:spacing w:val="-1"/>
        </w:rPr>
        <w:t>“</w:t>
      </w:r>
      <w:r w:rsidR="005A2440">
        <w:rPr>
          <w:spacing w:val="-1"/>
        </w:rPr>
        <w:t xml:space="preserve"> </w:t>
      </w:r>
      <w:r>
        <w:rPr>
          <w:spacing w:val="-1"/>
        </w:rPr>
        <w:t>kös</w:t>
      </w:r>
      <w:r w:rsidR="005A2440">
        <w:rPr>
          <w:spacing w:val="-1"/>
        </w:rPr>
        <w:t xml:space="preserve"> </w:t>
      </w:r>
      <w:r>
        <w:rPr>
          <w:spacing w:val="-1"/>
        </w:rPr>
        <w:t>”</w:t>
      </w:r>
      <w:r w:rsidR="005A2440">
        <w:rPr>
          <w:spacing w:val="-1"/>
        </w:rPr>
        <w:t xml:space="preserve"> </w:t>
      </w:r>
      <w:r>
        <w:rPr>
          <w:spacing w:val="-1"/>
        </w:rPr>
        <w:t>denir.</w:t>
      </w:r>
      <w:r w:rsidR="005A2440">
        <w:rPr>
          <w:spacing w:val="-1"/>
        </w:rPr>
        <w:t xml:space="preserve"> </w:t>
      </w:r>
      <w:r>
        <w:rPr>
          <w:spacing w:val="-1"/>
        </w:rPr>
        <w:t>Yanları</w:t>
      </w:r>
      <w:r>
        <w:t xml:space="preserve"> </w:t>
      </w:r>
      <w:r>
        <w:rPr>
          <w:spacing w:val="-1"/>
        </w:rPr>
        <w:t>tahtadır;</w:t>
      </w:r>
      <w:r w:rsidR="005A2440">
        <w:rPr>
          <w:spacing w:val="-1"/>
        </w:rPr>
        <w:t xml:space="preserve"> </w:t>
      </w:r>
      <w:r>
        <w:rPr>
          <w:spacing w:val="-1"/>
        </w:rPr>
        <w:t>iki</w:t>
      </w:r>
    </w:p>
    <w:p w:rsidR="0057537A" w:rsidRDefault="0057537A">
      <w:pPr>
        <w:pStyle w:val="GvdeMetni"/>
        <w:kinsoku w:val="0"/>
        <w:overflowPunct w:val="0"/>
        <w:spacing w:line="276" w:lineRule="auto"/>
        <w:ind w:right="116"/>
        <w:rPr>
          <w:spacing w:val="-1"/>
        </w:rPr>
      </w:pPr>
      <w:r>
        <w:rPr>
          <w:spacing w:val="-1"/>
        </w:rPr>
        <w:t>tarafına</w:t>
      </w:r>
      <w:r>
        <w:t xml:space="preserve"> deri</w:t>
      </w:r>
      <w:r>
        <w:rPr>
          <w:spacing w:val="49"/>
        </w:rPr>
        <w:t xml:space="preserve"> </w:t>
      </w:r>
      <w:r>
        <w:rPr>
          <w:spacing w:val="-1"/>
        </w:rPr>
        <w:t>gerilmiştir.</w:t>
      </w:r>
      <w:r w:rsidR="005A2440">
        <w:rPr>
          <w:spacing w:val="-1"/>
        </w:rPr>
        <w:t xml:space="preserve"> </w:t>
      </w:r>
      <w:r>
        <w:rPr>
          <w:spacing w:val="-1"/>
        </w:rPr>
        <w:t>Sağ eldeki</w:t>
      </w:r>
      <w:r>
        <w:rPr>
          <w:spacing w:val="-3"/>
        </w:rPr>
        <w:t xml:space="preserve"> </w:t>
      </w:r>
      <w:r>
        <w:rPr>
          <w:spacing w:val="-1"/>
        </w:rPr>
        <w:t>tokmak</w:t>
      </w:r>
      <w:r>
        <w:t xml:space="preserve"> </w:t>
      </w:r>
      <w:r>
        <w:rPr>
          <w:spacing w:val="-1"/>
        </w:rPr>
        <w:t>kuvvetli zamanı</w:t>
      </w:r>
      <w:r w:rsidR="005A2440">
        <w:rPr>
          <w:spacing w:val="-1"/>
        </w:rPr>
        <w:t xml:space="preserve"> </w:t>
      </w:r>
      <w:r>
        <w:rPr>
          <w:spacing w:val="-1"/>
        </w:rPr>
        <w:t>”düm</w:t>
      </w:r>
      <w:r w:rsidR="005A2440">
        <w:rPr>
          <w:spacing w:val="-1"/>
        </w:rPr>
        <w:t>”</w:t>
      </w:r>
      <w:r>
        <w:rPr>
          <w:spacing w:val="-1"/>
        </w:rPr>
        <w:t>,</w:t>
      </w:r>
      <w:r w:rsidR="005A2440">
        <w:rPr>
          <w:spacing w:val="-1"/>
        </w:rPr>
        <w:t xml:space="preserve"> </w:t>
      </w:r>
      <w:r>
        <w:rPr>
          <w:spacing w:val="-1"/>
        </w:rPr>
        <w:t>sol</w:t>
      </w:r>
      <w:r>
        <w:rPr>
          <w:spacing w:val="55"/>
        </w:rPr>
        <w:t xml:space="preserve"> </w:t>
      </w:r>
      <w:r>
        <w:rPr>
          <w:spacing w:val="-1"/>
        </w:rPr>
        <w:t>eldeki</w:t>
      </w:r>
      <w:r>
        <w:rPr>
          <w:spacing w:val="-3"/>
        </w:rPr>
        <w:t xml:space="preserve"> </w:t>
      </w:r>
      <w:r>
        <w:rPr>
          <w:spacing w:val="-1"/>
        </w:rPr>
        <w:t>“</w:t>
      </w:r>
      <w:r w:rsidR="005A2440">
        <w:rPr>
          <w:spacing w:val="-1"/>
        </w:rPr>
        <w:t xml:space="preserve"> </w:t>
      </w:r>
      <w:r>
        <w:rPr>
          <w:spacing w:val="-1"/>
        </w:rPr>
        <w:t>eskiden</w:t>
      </w:r>
      <w:r>
        <w:t xml:space="preserve"> </w:t>
      </w:r>
      <w:r>
        <w:rPr>
          <w:spacing w:val="-1"/>
        </w:rPr>
        <w:t>çengel</w:t>
      </w:r>
      <w:r>
        <w:t xml:space="preserve"> </w:t>
      </w:r>
      <w:r>
        <w:rPr>
          <w:spacing w:val="-1"/>
        </w:rPr>
        <w:t>denir</w:t>
      </w:r>
      <w:r w:rsidR="005A2440">
        <w:rPr>
          <w:spacing w:val="-1"/>
        </w:rPr>
        <w:t xml:space="preserve"> </w:t>
      </w:r>
      <w:r>
        <w:rPr>
          <w:spacing w:val="-1"/>
        </w:rPr>
        <w:t>”daha</w:t>
      </w:r>
      <w:r>
        <w:t xml:space="preserve"> </w:t>
      </w:r>
      <w:r>
        <w:rPr>
          <w:spacing w:val="-1"/>
        </w:rPr>
        <w:t>ince</w:t>
      </w:r>
      <w:r>
        <w:rPr>
          <w:spacing w:val="1"/>
        </w:rPr>
        <w:t xml:space="preserve"> </w:t>
      </w:r>
      <w:r>
        <w:rPr>
          <w:spacing w:val="-1"/>
        </w:rPr>
        <w:t>deynek</w:t>
      </w:r>
      <w:r>
        <w:t xml:space="preserve"> </w:t>
      </w:r>
      <w:r>
        <w:rPr>
          <w:spacing w:val="1"/>
        </w:rPr>
        <w:t xml:space="preserve"> </w:t>
      </w:r>
      <w:r>
        <w:rPr>
          <w:spacing w:val="-1"/>
        </w:rPr>
        <w:t>ise</w:t>
      </w:r>
      <w:r>
        <w:t xml:space="preserve"> </w:t>
      </w:r>
      <w:r>
        <w:rPr>
          <w:spacing w:val="-1"/>
        </w:rPr>
        <w:t>zayıf</w:t>
      </w:r>
      <w:r>
        <w:t xml:space="preserve"> </w:t>
      </w:r>
      <w:r>
        <w:rPr>
          <w:spacing w:val="-1"/>
        </w:rPr>
        <w:t>zamanı</w:t>
      </w:r>
      <w:r>
        <w:rPr>
          <w:spacing w:val="53"/>
        </w:rPr>
        <w:t xml:space="preserve"> </w:t>
      </w:r>
      <w:r>
        <w:rPr>
          <w:spacing w:val="-1"/>
        </w:rPr>
        <w:t>“</w:t>
      </w:r>
      <w:r w:rsidR="005A2440">
        <w:rPr>
          <w:spacing w:val="-1"/>
        </w:rPr>
        <w:t xml:space="preserve"> </w:t>
      </w:r>
      <w:r>
        <w:rPr>
          <w:spacing w:val="-1"/>
        </w:rPr>
        <w:t>tek</w:t>
      </w:r>
      <w:r w:rsidR="005A2440">
        <w:rPr>
          <w:spacing w:val="-1"/>
        </w:rPr>
        <w:t xml:space="preserve"> </w:t>
      </w:r>
      <w:r>
        <w:rPr>
          <w:spacing w:val="-1"/>
        </w:rPr>
        <w:t>”vurur.</w:t>
      </w:r>
      <w:r w:rsidR="005A2440">
        <w:rPr>
          <w:spacing w:val="-1"/>
        </w:rPr>
        <w:t xml:space="preserve"> </w:t>
      </w:r>
      <w:r>
        <w:rPr>
          <w:spacing w:val="-1"/>
        </w:rPr>
        <w:t>Bazen</w:t>
      </w:r>
      <w:r>
        <w:t xml:space="preserve"> </w:t>
      </w:r>
      <w:r>
        <w:rPr>
          <w:spacing w:val="-1"/>
        </w:rPr>
        <w:t>usül</w:t>
      </w:r>
      <w:r>
        <w:t xml:space="preserve"> </w:t>
      </w:r>
      <w:r>
        <w:rPr>
          <w:spacing w:val="-1"/>
        </w:rPr>
        <w:t>tutmakla</w:t>
      </w:r>
      <w:r>
        <w:t xml:space="preserve"> </w:t>
      </w:r>
      <w:r>
        <w:rPr>
          <w:spacing w:val="-1"/>
        </w:rPr>
        <w:t>kalmaz</w:t>
      </w:r>
      <w:r>
        <w:rPr>
          <w:spacing w:val="-3"/>
        </w:rPr>
        <w:t xml:space="preserve"> </w:t>
      </w:r>
      <w:r>
        <w:t xml:space="preserve">ve </w:t>
      </w:r>
      <w:r>
        <w:rPr>
          <w:spacing w:val="-1"/>
        </w:rPr>
        <w:t>darpları</w:t>
      </w:r>
      <w:r>
        <w:t xml:space="preserve"> </w:t>
      </w:r>
      <w:r>
        <w:rPr>
          <w:spacing w:val="-2"/>
        </w:rPr>
        <w:t xml:space="preserve">ile </w:t>
      </w:r>
      <w:r>
        <w:rPr>
          <w:spacing w:val="-1"/>
        </w:rPr>
        <w:t>ezginin</w:t>
      </w:r>
    </w:p>
    <w:p w:rsidR="0057537A" w:rsidRDefault="0057537A">
      <w:pPr>
        <w:pStyle w:val="GvdeMetni"/>
        <w:kinsoku w:val="0"/>
        <w:overflowPunct w:val="0"/>
        <w:spacing w:line="268" w:lineRule="exact"/>
        <w:rPr>
          <w:spacing w:val="-1"/>
        </w:rPr>
      </w:pPr>
      <w:r>
        <w:rPr>
          <w:spacing w:val="-1"/>
        </w:rPr>
        <w:t>icrasına</w:t>
      </w:r>
      <w:r>
        <w:t xml:space="preserve"> </w:t>
      </w:r>
      <w:r>
        <w:rPr>
          <w:spacing w:val="-1"/>
        </w:rPr>
        <w:t>katılır.</w:t>
      </w:r>
    </w:p>
    <w:p w:rsidR="0057537A" w:rsidRDefault="0057537A">
      <w:pPr>
        <w:pStyle w:val="GvdeMetni"/>
        <w:kinsoku w:val="0"/>
        <w:overflowPunct w:val="0"/>
        <w:spacing w:before="6"/>
        <w:ind w:left="0"/>
        <w:rPr>
          <w:sz w:val="19"/>
          <w:szCs w:val="19"/>
        </w:rPr>
      </w:pPr>
    </w:p>
    <w:p w:rsidR="0057537A" w:rsidRDefault="0057537A">
      <w:pPr>
        <w:pStyle w:val="GvdeMetni"/>
        <w:kinsoku w:val="0"/>
        <w:overflowPunct w:val="0"/>
        <w:spacing w:line="276" w:lineRule="auto"/>
        <w:ind w:right="116"/>
      </w:pPr>
      <w:r>
        <w:rPr>
          <w:b/>
          <w:bCs/>
          <w:spacing w:val="-1"/>
        </w:rPr>
        <w:t>DOMBRA:</w:t>
      </w:r>
      <w:r w:rsidR="000054B2">
        <w:rPr>
          <w:b/>
          <w:bCs/>
          <w:spacing w:val="-1"/>
        </w:rPr>
        <w:t xml:space="preserve"> </w:t>
      </w:r>
      <w:r>
        <w:rPr>
          <w:b/>
          <w:bCs/>
          <w:spacing w:val="-1"/>
        </w:rPr>
        <w:t>(Dutar)</w:t>
      </w:r>
      <w:r w:rsidR="000054B2">
        <w:rPr>
          <w:b/>
          <w:bCs/>
          <w:spacing w:val="-1"/>
        </w:rPr>
        <w:t xml:space="preserve"> </w:t>
      </w:r>
      <w:r>
        <w:rPr>
          <w:spacing w:val="-1"/>
        </w:rPr>
        <w:t>Türk</w:t>
      </w:r>
      <w:r>
        <w:t xml:space="preserve"> </w:t>
      </w:r>
      <w:r>
        <w:rPr>
          <w:spacing w:val="-1"/>
        </w:rPr>
        <w:t>dünyasında</w:t>
      </w:r>
      <w:r>
        <w:t xml:space="preserve"> </w:t>
      </w:r>
      <w:r>
        <w:rPr>
          <w:spacing w:val="-1"/>
        </w:rPr>
        <w:t>çok</w:t>
      </w:r>
      <w:r>
        <w:rPr>
          <w:spacing w:val="-2"/>
        </w:rPr>
        <w:t xml:space="preserve"> </w:t>
      </w:r>
      <w:r>
        <w:rPr>
          <w:spacing w:val="-1"/>
        </w:rPr>
        <w:t>eskiden</w:t>
      </w:r>
      <w:r>
        <w:t xml:space="preserve"> </w:t>
      </w:r>
      <w:r>
        <w:rPr>
          <w:spacing w:val="-1"/>
        </w:rPr>
        <w:t>beri</w:t>
      </w:r>
      <w:r>
        <w:t xml:space="preserve"> </w:t>
      </w:r>
      <w:r>
        <w:rPr>
          <w:spacing w:val="1"/>
        </w:rPr>
        <w:t xml:space="preserve"> </w:t>
      </w:r>
      <w:r>
        <w:rPr>
          <w:spacing w:val="-1"/>
        </w:rPr>
        <w:t>kullanılan</w:t>
      </w:r>
      <w:r>
        <w:rPr>
          <w:spacing w:val="49"/>
        </w:rPr>
        <w:t xml:space="preserve"> </w:t>
      </w:r>
      <w:r>
        <w:rPr>
          <w:spacing w:val="-1"/>
        </w:rPr>
        <w:t>bir</w:t>
      </w:r>
      <w:r>
        <w:rPr>
          <w:spacing w:val="49"/>
        </w:rPr>
        <w:t xml:space="preserve"> </w:t>
      </w:r>
      <w:r>
        <w:rPr>
          <w:spacing w:val="-1"/>
        </w:rPr>
        <w:t>enstrumandır.</w:t>
      </w:r>
      <w:r w:rsidR="00F0344C">
        <w:rPr>
          <w:spacing w:val="-1"/>
        </w:rPr>
        <w:t xml:space="preserve"> </w:t>
      </w:r>
      <w:r>
        <w:rPr>
          <w:spacing w:val="-1"/>
        </w:rPr>
        <w:t>Günümüzde</w:t>
      </w:r>
      <w:r>
        <w:rPr>
          <w:spacing w:val="-2"/>
        </w:rPr>
        <w:t xml:space="preserve"> </w:t>
      </w:r>
      <w:r>
        <w:rPr>
          <w:spacing w:val="-1"/>
        </w:rPr>
        <w:t>Kazakistan</w:t>
      </w:r>
      <w:r>
        <w:t xml:space="preserve"> </w:t>
      </w:r>
      <w:r>
        <w:rPr>
          <w:spacing w:val="-1"/>
        </w:rPr>
        <w:t>başta</w:t>
      </w:r>
      <w:r>
        <w:rPr>
          <w:spacing w:val="-2"/>
        </w:rPr>
        <w:t xml:space="preserve"> </w:t>
      </w:r>
      <w:r>
        <w:rPr>
          <w:spacing w:val="-1"/>
        </w:rPr>
        <w:t>olmak</w:t>
      </w:r>
      <w:r>
        <w:t xml:space="preserve"> </w:t>
      </w:r>
      <w:r>
        <w:rPr>
          <w:spacing w:val="-1"/>
        </w:rPr>
        <w:t>üzere</w:t>
      </w:r>
      <w:r>
        <w:t xml:space="preserve"> </w:t>
      </w:r>
      <w:r>
        <w:rPr>
          <w:spacing w:val="-1"/>
        </w:rPr>
        <w:t>diğer</w:t>
      </w:r>
      <w:r>
        <w:t xml:space="preserve"> </w:t>
      </w:r>
      <w:r>
        <w:rPr>
          <w:spacing w:val="-1"/>
        </w:rPr>
        <w:t>Türk</w:t>
      </w:r>
      <w:r>
        <w:rPr>
          <w:spacing w:val="61"/>
        </w:rPr>
        <w:t xml:space="preserve"> </w:t>
      </w:r>
      <w:r>
        <w:rPr>
          <w:spacing w:val="-1"/>
        </w:rPr>
        <w:t>Devletlerinde</w:t>
      </w:r>
      <w:r>
        <w:t xml:space="preserve"> </w:t>
      </w:r>
      <w:r>
        <w:rPr>
          <w:spacing w:val="-1"/>
        </w:rPr>
        <w:t>de</w:t>
      </w:r>
      <w:r>
        <w:rPr>
          <w:spacing w:val="-2"/>
        </w:rPr>
        <w:t xml:space="preserve"> </w:t>
      </w:r>
      <w:r>
        <w:rPr>
          <w:spacing w:val="-1"/>
        </w:rPr>
        <w:t>sevilerek</w:t>
      </w:r>
      <w:r>
        <w:t xml:space="preserve"> </w:t>
      </w:r>
      <w:r>
        <w:rPr>
          <w:spacing w:val="-1"/>
        </w:rPr>
        <w:t>icra</w:t>
      </w:r>
      <w:r>
        <w:t xml:space="preserve"> </w:t>
      </w:r>
      <w:r>
        <w:rPr>
          <w:spacing w:val="-1"/>
        </w:rPr>
        <w:t>edilir.</w:t>
      </w:r>
      <w:r w:rsidR="00F0344C">
        <w:rPr>
          <w:spacing w:val="-1"/>
        </w:rPr>
        <w:t xml:space="preserve"> </w:t>
      </w:r>
      <w:r>
        <w:rPr>
          <w:spacing w:val="-1"/>
        </w:rPr>
        <w:t xml:space="preserve">Bağlamanın </w:t>
      </w:r>
      <w:r>
        <w:t>atası</w:t>
      </w:r>
      <w:r>
        <w:rPr>
          <w:spacing w:val="-3"/>
        </w:rPr>
        <w:t xml:space="preserve"> </w:t>
      </w:r>
      <w:r>
        <w:rPr>
          <w:spacing w:val="-1"/>
        </w:rPr>
        <w:t>kabul</w:t>
      </w:r>
      <w:r>
        <w:t xml:space="preserve"> </w:t>
      </w:r>
      <w:r>
        <w:rPr>
          <w:spacing w:val="-1"/>
        </w:rPr>
        <w:t>edilir</w:t>
      </w:r>
      <w:r>
        <w:t xml:space="preserve"> </w:t>
      </w:r>
      <w:r>
        <w:rPr>
          <w:spacing w:val="-1"/>
        </w:rPr>
        <w:t>ve</w:t>
      </w:r>
      <w:r>
        <w:rPr>
          <w:spacing w:val="55"/>
        </w:rPr>
        <w:t xml:space="preserve"> </w:t>
      </w:r>
      <w:r>
        <w:rPr>
          <w:spacing w:val="-1"/>
        </w:rPr>
        <w:t>bölgelere</w:t>
      </w:r>
      <w:r>
        <w:rPr>
          <w:spacing w:val="-3"/>
        </w:rPr>
        <w:t xml:space="preserve"> </w:t>
      </w:r>
      <w:r>
        <w:rPr>
          <w:spacing w:val="-1"/>
        </w:rPr>
        <w:t>göre</w:t>
      </w:r>
      <w:r>
        <w:t xml:space="preserve"> farklı</w:t>
      </w:r>
      <w:r>
        <w:rPr>
          <w:spacing w:val="-4"/>
        </w:rPr>
        <w:t xml:space="preserve"> </w:t>
      </w:r>
      <w:r>
        <w:rPr>
          <w:spacing w:val="-1"/>
        </w:rPr>
        <w:t>isimlerle</w:t>
      </w:r>
      <w:r>
        <w:t xml:space="preserve"> </w:t>
      </w:r>
      <w:r>
        <w:rPr>
          <w:spacing w:val="-1"/>
        </w:rPr>
        <w:t>(örneğin Kopuz,</w:t>
      </w:r>
      <w:r w:rsidR="00F0344C">
        <w:rPr>
          <w:spacing w:val="-1"/>
        </w:rPr>
        <w:t xml:space="preserve"> </w:t>
      </w:r>
      <w:r>
        <w:rPr>
          <w:spacing w:val="-1"/>
        </w:rPr>
        <w:t>Cura,</w:t>
      </w:r>
      <w:r w:rsidR="00F0344C">
        <w:rPr>
          <w:spacing w:val="-1"/>
        </w:rPr>
        <w:t xml:space="preserve"> </w:t>
      </w:r>
      <w:r>
        <w:rPr>
          <w:spacing w:val="-1"/>
        </w:rPr>
        <w:t>Çöğür,</w:t>
      </w:r>
      <w:r w:rsidR="00F0344C">
        <w:rPr>
          <w:spacing w:val="-1"/>
        </w:rPr>
        <w:t xml:space="preserve"> </w:t>
      </w:r>
      <w:r>
        <w:rPr>
          <w:spacing w:val="-1"/>
        </w:rPr>
        <w:t>İki</w:t>
      </w:r>
      <w:r>
        <w:rPr>
          <w:spacing w:val="53"/>
        </w:rPr>
        <w:t xml:space="preserve"> </w:t>
      </w:r>
      <w:r>
        <w:rPr>
          <w:spacing w:val="-1"/>
        </w:rPr>
        <w:t>Telli)</w:t>
      </w:r>
      <w:r w:rsidR="00F0344C">
        <w:rPr>
          <w:spacing w:val="-1"/>
        </w:rPr>
        <w:t xml:space="preserve"> </w:t>
      </w:r>
      <w:r>
        <w:rPr>
          <w:spacing w:val="-1"/>
        </w:rPr>
        <w:t>bilinir.</w:t>
      </w:r>
      <w:r w:rsidR="00F0344C">
        <w:rPr>
          <w:spacing w:val="-1"/>
        </w:rPr>
        <w:t xml:space="preserve"> </w:t>
      </w:r>
      <w:r>
        <w:rPr>
          <w:spacing w:val="-1"/>
        </w:rPr>
        <w:t>Dombra</w:t>
      </w:r>
      <w:r>
        <w:rPr>
          <w:spacing w:val="-3"/>
        </w:rPr>
        <w:t xml:space="preserve"> </w:t>
      </w:r>
      <w:r>
        <w:rPr>
          <w:spacing w:val="-1"/>
        </w:rPr>
        <w:t>sazı</w:t>
      </w:r>
      <w:r>
        <w:t xml:space="preserve"> iki</w:t>
      </w:r>
      <w:r>
        <w:rPr>
          <w:spacing w:val="-3"/>
        </w:rPr>
        <w:t xml:space="preserve"> </w:t>
      </w:r>
      <w:r>
        <w:rPr>
          <w:spacing w:val="-1"/>
        </w:rPr>
        <w:t>tellidir,</w:t>
      </w:r>
      <w:r>
        <w:rPr>
          <w:spacing w:val="49"/>
        </w:rPr>
        <w:t xml:space="preserve"> </w:t>
      </w:r>
      <w:r>
        <w:rPr>
          <w:spacing w:val="-1"/>
        </w:rPr>
        <w:t>Türk</w:t>
      </w:r>
      <w:r>
        <w:t xml:space="preserve"> </w:t>
      </w:r>
      <w:r>
        <w:rPr>
          <w:spacing w:val="-1"/>
        </w:rPr>
        <w:t>Dünyası’nda</w:t>
      </w:r>
      <w:r>
        <w:rPr>
          <w:spacing w:val="-2"/>
        </w:rPr>
        <w:t xml:space="preserve"> </w:t>
      </w:r>
      <w:r>
        <w:rPr>
          <w:spacing w:val="-1"/>
        </w:rPr>
        <w:t>Dombra</w:t>
      </w:r>
      <w:r>
        <w:t xml:space="preserve"> </w:t>
      </w:r>
      <w:r>
        <w:rPr>
          <w:spacing w:val="-1"/>
        </w:rPr>
        <w:t>adlı</w:t>
      </w:r>
      <w:r>
        <w:rPr>
          <w:spacing w:val="59"/>
        </w:rPr>
        <w:t xml:space="preserve"> </w:t>
      </w:r>
      <w:r>
        <w:t>türkü</w:t>
      </w:r>
      <w:r>
        <w:rPr>
          <w:spacing w:val="-1"/>
        </w:rPr>
        <w:t xml:space="preserve"> günümüzde</w:t>
      </w:r>
      <w:r>
        <w:t xml:space="preserve"> </w:t>
      </w:r>
      <w:r>
        <w:rPr>
          <w:spacing w:val="-1"/>
        </w:rPr>
        <w:t>çok</w:t>
      </w:r>
      <w:r>
        <w:t xml:space="preserve"> </w:t>
      </w:r>
      <w:r>
        <w:rPr>
          <w:spacing w:val="-1"/>
        </w:rPr>
        <w:t>sevilir.</w:t>
      </w:r>
    </w:p>
    <w:p w:rsidR="0057537A" w:rsidRDefault="0057537A">
      <w:pPr>
        <w:pStyle w:val="GvdeMetni"/>
        <w:kinsoku w:val="0"/>
        <w:overflowPunct w:val="0"/>
        <w:spacing w:before="196" w:line="276" w:lineRule="auto"/>
        <w:ind w:right="140"/>
        <w:rPr>
          <w:spacing w:val="-1"/>
        </w:rPr>
      </w:pPr>
      <w:r>
        <w:rPr>
          <w:b/>
          <w:bCs/>
          <w:spacing w:val="-1"/>
        </w:rPr>
        <w:t>KIL</w:t>
      </w:r>
      <w:r>
        <w:rPr>
          <w:b/>
          <w:bCs/>
        </w:rPr>
        <w:t xml:space="preserve"> </w:t>
      </w:r>
      <w:r>
        <w:rPr>
          <w:b/>
          <w:bCs/>
          <w:spacing w:val="-1"/>
        </w:rPr>
        <w:t>KOPUZ:</w:t>
      </w:r>
      <w:r w:rsidR="000054B2">
        <w:rPr>
          <w:b/>
          <w:bCs/>
          <w:spacing w:val="-1"/>
        </w:rPr>
        <w:t xml:space="preserve"> </w:t>
      </w:r>
      <w:r>
        <w:rPr>
          <w:spacing w:val="-1"/>
        </w:rPr>
        <w:t>Bugün Türk</w:t>
      </w:r>
      <w:r>
        <w:rPr>
          <w:spacing w:val="-3"/>
        </w:rPr>
        <w:t xml:space="preserve"> </w:t>
      </w:r>
      <w:r>
        <w:rPr>
          <w:spacing w:val="-1"/>
        </w:rPr>
        <w:t>kültür</w:t>
      </w:r>
      <w:r>
        <w:t xml:space="preserve"> ve</w:t>
      </w:r>
      <w:r>
        <w:rPr>
          <w:spacing w:val="-2"/>
        </w:rPr>
        <w:t xml:space="preserve"> </w:t>
      </w:r>
      <w:r>
        <w:rPr>
          <w:spacing w:val="-1"/>
        </w:rPr>
        <w:t>medeniyetinde</w:t>
      </w:r>
      <w:r>
        <w:t xml:space="preserve"> </w:t>
      </w:r>
      <w:r>
        <w:rPr>
          <w:spacing w:val="-1"/>
        </w:rPr>
        <w:t xml:space="preserve">kullanılan </w:t>
      </w:r>
      <w:r>
        <w:t>eski</w:t>
      </w:r>
      <w:r>
        <w:rPr>
          <w:spacing w:val="39"/>
        </w:rPr>
        <w:t xml:space="preserve"> </w:t>
      </w:r>
      <w:r>
        <w:rPr>
          <w:spacing w:val="-1"/>
        </w:rPr>
        <w:t>sazlardandır.</w:t>
      </w:r>
      <w:r w:rsidR="0015798D">
        <w:rPr>
          <w:spacing w:val="-1"/>
        </w:rPr>
        <w:t xml:space="preserve"> </w:t>
      </w:r>
      <w:r>
        <w:rPr>
          <w:spacing w:val="-1"/>
        </w:rPr>
        <w:t>İki</w:t>
      </w:r>
      <w:r>
        <w:t xml:space="preserve"> </w:t>
      </w:r>
      <w:r>
        <w:rPr>
          <w:spacing w:val="-1"/>
        </w:rPr>
        <w:t>tellidir.</w:t>
      </w:r>
      <w:r w:rsidR="0015798D">
        <w:rPr>
          <w:spacing w:val="-1"/>
        </w:rPr>
        <w:t xml:space="preserve"> </w:t>
      </w:r>
      <w:r>
        <w:rPr>
          <w:spacing w:val="-1"/>
        </w:rPr>
        <w:t>Baksı,</w:t>
      </w:r>
      <w:r w:rsidR="0015798D">
        <w:rPr>
          <w:spacing w:val="-1"/>
        </w:rPr>
        <w:t xml:space="preserve"> </w:t>
      </w:r>
      <w:r>
        <w:rPr>
          <w:spacing w:val="-1"/>
        </w:rPr>
        <w:t>şaman adıyla</w:t>
      </w:r>
      <w:r>
        <w:t xml:space="preserve"> </w:t>
      </w:r>
      <w:r>
        <w:rPr>
          <w:spacing w:val="-1"/>
        </w:rPr>
        <w:t>bilinen</w:t>
      </w:r>
      <w:r>
        <w:t xml:space="preserve"> </w:t>
      </w:r>
      <w:r>
        <w:rPr>
          <w:spacing w:val="-1"/>
        </w:rPr>
        <w:t>toplum</w:t>
      </w:r>
      <w:r>
        <w:rPr>
          <w:spacing w:val="1"/>
        </w:rPr>
        <w:t xml:space="preserve"> </w:t>
      </w:r>
      <w:r>
        <w:rPr>
          <w:spacing w:val="-1"/>
        </w:rPr>
        <w:t>liderleri</w:t>
      </w:r>
      <w:r>
        <w:rPr>
          <w:spacing w:val="63"/>
        </w:rPr>
        <w:t xml:space="preserve"> </w:t>
      </w:r>
      <w:r>
        <w:rPr>
          <w:spacing w:val="-1"/>
        </w:rPr>
        <w:t xml:space="preserve">tarafından kullanılan </w:t>
      </w:r>
      <w:r>
        <w:t>en</w:t>
      </w:r>
      <w:r>
        <w:rPr>
          <w:spacing w:val="-3"/>
        </w:rPr>
        <w:t xml:space="preserve"> </w:t>
      </w:r>
      <w:r>
        <w:t>önemli</w:t>
      </w:r>
      <w:r>
        <w:rPr>
          <w:spacing w:val="-1"/>
        </w:rPr>
        <w:t xml:space="preserve"> sazlardan biridir.</w:t>
      </w:r>
    </w:p>
    <w:p w:rsidR="0057537A" w:rsidRPr="004563AB" w:rsidRDefault="0057537A" w:rsidP="0054060F">
      <w:pPr>
        <w:pStyle w:val="GvdeMetni"/>
        <w:kinsoku w:val="0"/>
        <w:overflowPunct w:val="0"/>
        <w:spacing w:before="197"/>
      </w:pPr>
      <w:r>
        <w:rPr>
          <w:b/>
          <w:bCs/>
          <w:spacing w:val="-1"/>
        </w:rPr>
        <w:t>NEY:</w:t>
      </w:r>
      <w:r w:rsidR="0062056F">
        <w:rPr>
          <w:b/>
          <w:bCs/>
          <w:spacing w:val="-1"/>
        </w:rPr>
        <w:t xml:space="preserve"> </w:t>
      </w:r>
      <w:r>
        <w:rPr>
          <w:spacing w:val="-1"/>
        </w:rPr>
        <w:t>Üflemeliler</w:t>
      </w:r>
      <w:r>
        <w:t xml:space="preserve"> </w:t>
      </w:r>
      <w:r>
        <w:rPr>
          <w:spacing w:val="-1"/>
        </w:rPr>
        <w:t>sınıfından</w:t>
      </w:r>
      <w:r>
        <w:rPr>
          <w:spacing w:val="-3"/>
        </w:rPr>
        <w:t xml:space="preserve"> </w:t>
      </w:r>
      <w:r>
        <w:rPr>
          <w:spacing w:val="-1"/>
        </w:rPr>
        <w:t>olup</w:t>
      </w:r>
      <w:r>
        <w:rPr>
          <w:spacing w:val="1"/>
        </w:rPr>
        <w:t xml:space="preserve"> </w:t>
      </w:r>
      <w:r>
        <w:rPr>
          <w:spacing w:val="-1"/>
        </w:rPr>
        <w:t>kelime</w:t>
      </w:r>
      <w:r>
        <w:rPr>
          <w:spacing w:val="-2"/>
        </w:rPr>
        <w:t xml:space="preserve"> </w:t>
      </w:r>
      <w:r>
        <w:rPr>
          <w:spacing w:val="-1"/>
        </w:rPr>
        <w:t>anlamı</w:t>
      </w:r>
      <w:r>
        <w:rPr>
          <w:spacing w:val="-3"/>
        </w:rPr>
        <w:t xml:space="preserve"> </w:t>
      </w:r>
      <w:r w:rsidRPr="00F94CEA">
        <w:rPr>
          <w:b/>
        </w:rPr>
        <w:t>Farsca</w:t>
      </w:r>
      <w:r w:rsidRPr="00F94CEA">
        <w:rPr>
          <w:b/>
          <w:spacing w:val="-3"/>
        </w:rPr>
        <w:t xml:space="preserve"> </w:t>
      </w:r>
      <w:r w:rsidRPr="00F94CEA">
        <w:rPr>
          <w:b/>
          <w:spacing w:val="-1"/>
        </w:rPr>
        <w:t>(Nay=kamış)</w:t>
      </w:r>
      <w:r w:rsidR="0054060F">
        <w:rPr>
          <w:spacing w:val="-1"/>
        </w:rPr>
        <w:t xml:space="preserve"> </w:t>
      </w:r>
      <w:r>
        <w:rPr>
          <w:spacing w:val="-1"/>
        </w:rPr>
        <w:t>demektir.Osmanlı</w:t>
      </w:r>
      <w:r>
        <w:rPr>
          <w:spacing w:val="-3"/>
        </w:rPr>
        <w:t xml:space="preserve"> </w:t>
      </w:r>
      <w:r>
        <w:rPr>
          <w:spacing w:val="-1"/>
        </w:rPr>
        <w:t>Türklerinde</w:t>
      </w:r>
      <w:r>
        <w:t xml:space="preserve"> </w:t>
      </w:r>
      <w:r>
        <w:rPr>
          <w:spacing w:val="-1"/>
        </w:rPr>
        <w:t xml:space="preserve">bu </w:t>
      </w:r>
      <w:r>
        <w:t>sazı</w:t>
      </w:r>
      <w:r>
        <w:rPr>
          <w:spacing w:val="-1"/>
        </w:rPr>
        <w:t xml:space="preserve"> </w:t>
      </w:r>
      <w:r>
        <w:t>icra</w:t>
      </w:r>
      <w:r>
        <w:rPr>
          <w:spacing w:val="-2"/>
        </w:rPr>
        <w:t xml:space="preserve"> </w:t>
      </w:r>
      <w:r>
        <w:t xml:space="preserve">eden </w:t>
      </w:r>
      <w:r>
        <w:rPr>
          <w:spacing w:val="-1"/>
        </w:rPr>
        <w:t>sazendelere</w:t>
      </w:r>
      <w:r>
        <w:t xml:space="preserve"> </w:t>
      </w:r>
      <w:r>
        <w:rPr>
          <w:spacing w:val="-1"/>
        </w:rPr>
        <w:t>Nayi</w:t>
      </w:r>
      <w:r>
        <w:rPr>
          <w:spacing w:val="49"/>
        </w:rPr>
        <w:t xml:space="preserve"> </w:t>
      </w:r>
      <w:r>
        <w:rPr>
          <w:spacing w:val="-1"/>
        </w:rPr>
        <w:t>denir.Müziğimizde</w:t>
      </w:r>
      <w:r>
        <w:t xml:space="preserve"> </w:t>
      </w:r>
      <w:r>
        <w:rPr>
          <w:spacing w:val="-1"/>
        </w:rPr>
        <w:t>diyapazon gibi</w:t>
      </w:r>
      <w:r>
        <w:t xml:space="preserve"> </w:t>
      </w:r>
      <w:r>
        <w:rPr>
          <w:spacing w:val="-1"/>
        </w:rPr>
        <w:t>kullanılır</w:t>
      </w:r>
      <w:r>
        <w:t xml:space="preserve"> </w:t>
      </w:r>
      <w:r>
        <w:rPr>
          <w:spacing w:val="-1"/>
        </w:rPr>
        <w:t>ve</w:t>
      </w:r>
      <w:r>
        <w:rPr>
          <w:spacing w:val="-2"/>
        </w:rPr>
        <w:t xml:space="preserve"> </w:t>
      </w:r>
      <w:r>
        <w:t xml:space="preserve">oniki </w:t>
      </w:r>
      <w:r>
        <w:rPr>
          <w:spacing w:val="-1"/>
        </w:rPr>
        <w:t>çeşit</w:t>
      </w:r>
      <w:r w:rsidR="004563AB">
        <w:t xml:space="preserve"> ney </w:t>
      </w:r>
      <w:r>
        <w:rPr>
          <w:spacing w:val="-1"/>
        </w:rPr>
        <w:t>vardır.Örneğin</w:t>
      </w:r>
      <w:r>
        <w:rPr>
          <w:spacing w:val="-3"/>
        </w:rPr>
        <w:t xml:space="preserve"> </w:t>
      </w:r>
      <w:r w:rsidRPr="00687FF6">
        <w:rPr>
          <w:b/>
          <w:spacing w:val="-1"/>
        </w:rPr>
        <w:t xml:space="preserve">Mansur </w:t>
      </w:r>
      <w:r w:rsidRPr="00687FF6">
        <w:rPr>
          <w:b/>
        </w:rPr>
        <w:t>Ney</w:t>
      </w:r>
      <w:r w:rsidRPr="00687FF6">
        <w:rPr>
          <w:b/>
          <w:spacing w:val="-2"/>
        </w:rPr>
        <w:t xml:space="preserve"> </w:t>
      </w:r>
      <w:r w:rsidRPr="00687FF6">
        <w:rPr>
          <w:b/>
          <w:spacing w:val="-1"/>
        </w:rPr>
        <w:t>(La),</w:t>
      </w:r>
      <w:r>
        <w:rPr>
          <w:spacing w:val="-1"/>
        </w:rPr>
        <w:t>Davud Ney(Do),</w:t>
      </w:r>
      <w:r w:rsidRPr="00687FF6">
        <w:rPr>
          <w:b/>
          <w:spacing w:val="-1"/>
        </w:rPr>
        <w:t>Bolahenk</w:t>
      </w:r>
      <w:r w:rsidRPr="00687FF6">
        <w:rPr>
          <w:b/>
        </w:rPr>
        <w:t xml:space="preserve"> </w:t>
      </w:r>
      <w:r w:rsidRPr="00687FF6">
        <w:rPr>
          <w:b/>
          <w:spacing w:val="-1"/>
        </w:rPr>
        <w:t>Ney</w:t>
      </w:r>
      <w:r w:rsidRPr="00687FF6">
        <w:rPr>
          <w:b/>
          <w:spacing w:val="47"/>
        </w:rPr>
        <w:t xml:space="preserve"> </w:t>
      </w:r>
      <w:r w:rsidRPr="00687FF6">
        <w:rPr>
          <w:b/>
          <w:spacing w:val="-1"/>
        </w:rPr>
        <w:t>(Re).</w:t>
      </w:r>
      <w:r>
        <w:rPr>
          <w:spacing w:val="-1"/>
        </w:rPr>
        <w:t>Ses</w:t>
      </w:r>
      <w:r>
        <w:rPr>
          <w:spacing w:val="-2"/>
        </w:rPr>
        <w:t xml:space="preserve"> </w:t>
      </w:r>
      <w:r>
        <w:rPr>
          <w:spacing w:val="-1"/>
        </w:rPr>
        <w:t>sınırı</w:t>
      </w:r>
      <w:r>
        <w:t xml:space="preserve"> </w:t>
      </w:r>
      <w:r>
        <w:rPr>
          <w:spacing w:val="-1"/>
        </w:rPr>
        <w:t>üç</w:t>
      </w:r>
      <w:r>
        <w:rPr>
          <w:spacing w:val="-2"/>
        </w:rPr>
        <w:t xml:space="preserve"> </w:t>
      </w:r>
      <w:r>
        <w:rPr>
          <w:spacing w:val="-1"/>
        </w:rPr>
        <w:t>oktavdır.Batı</w:t>
      </w:r>
      <w:r>
        <w:t xml:space="preserve"> </w:t>
      </w:r>
      <w:r>
        <w:rPr>
          <w:spacing w:val="-1"/>
        </w:rPr>
        <w:t>dünyasında</w:t>
      </w:r>
      <w:r>
        <w:t xml:space="preserve"> </w:t>
      </w:r>
      <w:r>
        <w:rPr>
          <w:spacing w:val="-1"/>
        </w:rPr>
        <w:t>Türk</w:t>
      </w:r>
      <w:r>
        <w:rPr>
          <w:spacing w:val="-3"/>
        </w:rPr>
        <w:t xml:space="preserve"> </w:t>
      </w:r>
      <w:r>
        <w:rPr>
          <w:spacing w:val="-1"/>
        </w:rPr>
        <w:t>Flütü</w:t>
      </w:r>
      <w:r>
        <w:t xml:space="preserve"> </w:t>
      </w:r>
      <w:r>
        <w:rPr>
          <w:spacing w:val="-1"/>
        </w:rPr>
        <w:t>olarak</w:t>
      </w:r>
      <w:r>
        <w:rPr>
          <w:spacing w:val="69"/>
        </w:rPr>
        <w:t xml:space="preserve"> </w:t>
      </w:r>
      <w:r>
        <w:rPr>
          <w:spacing w:val="-1"/>
        </w:rPr>
        <w:t>isimlendirilir.</w:t>
      </w:r>
      <w:r w:rsidR="009A5514">
        <w:rPr>
          <w:spacing w:val="-1"/>
        </w:rPr>
        <w:t xml:space="preserve"> </w:t>
      </w:r>
      <w:r>
        <w:rPr>
          <w:spacing w:val="-1"/>
        </w:rPr>
        <w:t>Önemli</w:t>
      </w:r>
      <w:r>
        <w:rPr>
          <w:spacing w:val="47"/>
        </w:rPr>
        <w:t xml:space="preserve"> </w:t>
      </w:r>
      <w:r>
        <w:rPr>
          <w:spacing w:val="-1"/>
        </w:rPr>
        <w:t>müziğimizdeki</w:t>
      </w:r>
      <w:r>
        <w:rPr>
          <w:spacing w:val="-3"/>
        </w:rPr>
        <w:t xml:space="preserve"> </w:t>
      </w:r>
      <w:r>
        <w:t>öne</w:t>
      </w:r>
      <w:r>
        <w:rPr>
          <w:spacing w:val="-2"/>
        </w:rPr>
        <w:t xml:space="preserve"> </w:t>
      </w:r>
      <w:r>
        <w:t>çıkan</w:t>
      </w:r>
      <w:r>
        <w:rPr>
          <w:spacing w:val="-1"/>
        </w:rPr>
        <w:t xml:space="preserve"> neyzenler</w:t>
      </w:r>
      <w:r>
        <w:t xml:space="preserve">  olarak</w:t>
      </w:r>
      <w:r>
        <w:rPr>
          <w:spacing w:val="29"/>
        </w:rPr>
        <w:t xml:space="preserve"> </w:t>
      </w:r>
      <w:r>
        <w:t>Şeyh</w:t>
      </w:r>
      <w:r>
        <w:rPr>
          <w:spacing w:val="-1"/>
        </w:rPr>
        <w:t xml:space="preserve"> Yusuf</w:t>
      </w:r>
      <w:r>
        <w:rPr>
          <w:spacing w:val="-3"/>
        </w:rPr>
        <w:t xml:space="preserve"> </w:t>
      </w:r>
      <w:r>
        <w:rPr>
          <w:spacing w:val="-1"/>
        </w:rPr>
        <w:t>Dede,</w:t>
      </w:r>
      <w:r w:rsidR="009A5514">
        <w:rPr>
          <w:spacing w:val="-1"/>
        </w:rPr>
        <w:t xml:space="preserve"> </w:t>
      </w:r>
      <w:r>
        <w:rPr>
          <w:spacing w:val="-1"/>
        </w:rPr>
        <w:t>Şeyh</w:t>
      </w:r>
      <w:r>
        <w:rPr>
          <w:spacing w:val="-3"/>
        </w:rPr>
        <w:t xml:space="preserve"> </w:t>
      </w:r>
      <w:r>
        <w:rPr>
          <w:spacing w:val="-1"/>
        </w:rPr>
        <w:t>Osman Dede,</w:t>
      </w:r>
      <w:r w:rsidR="009A5514">
        <w:rPr>
          <w:spacing w:val="-1"/>
        </w:rPr>
        <w:t xml:space="preserve"> </w:t>
      </w:r>
      <w:r>
        <w:rPr>
          <w:spacing w:val="-1"/>
        </w:rPr>
        <w:t>Süleyman Erguner,</w:t>
      </w:r>
      <w:r w:rsidR="009A5514">
        <w:rPr>
          <w:spacing w:val="-1"/>
        </w:rPr>
        <w:t xml:space="preserve"> </w:t>
      </w:r>
      <w:r>
        <w:rPr>
          <w:spacing w:val="-1"/>
        </w:rPr>
        <w:t>Aka</w:t>
      </w:r>
      <w:r>
        <w:t xml:space="preserve"> </w:t>
      </w:r>
      <w:r>
        <w:rPr>
          <w:spacing w:val="-1"/>
        </w:rPr>
        <w:t>Gündüz</w:t>
      </w:r>
      <w:r>
        <w:rPr>
          <w:spacing w:val="47"/>
        </w:rPr>
        <w:t xml:space="preserve"> </w:t>
      </w:r>
      <w:r>
        <w:rPr>
          <w:spacing w:val="-1"/>
        </w:rPr>
        <w:t>Kutbay,</w:t>
      </w:r>
      <w:r w:rsidR="009A5514">
        <w:rPr>
          <w:spacing w:val="-1"/>
        </w:rPr>
        <w:t xml:space="preserve"> </w:t>
      </w:r>
      <w:r>
        <w:rPr>
          <w:spacing w:val="-1"/>
        </w:rPr>
        <w:t>Neyzen</w:t>
      </w:r>
      <w:r>
        <w:t xml:space="preserve"> </w:t>
      </w:r>
      <w:r>
        <w:rPr>
          <w:spacing w:val="-1"/>
        </w:rPr>
        <w:t>Tevfik,</w:t>
      </w:r>
      <w:r w:rsidR="009A5514">
        <w:rPr>
          <w:spacing w:val="-1"/>
        </w:rPr>
        <w:t xml:space="preserve"> </w:t>
      </w:r>
      <w:r>
        <w:rPr>
          <w:spacing w:val="-1"/>
        </w:rPr>
        <w:t>Niyazi</w:t>
      </w:r>
      <w:r>
        <w:t xml:space="preserve"> Sayın</w:t>
      </w:r>
      <w:r>
        <w:rPr>
          <w:spacing w:val="1"/>
        </w:rPr>
        <w:t xml:space="preserve"> </w:t>
      </w:r>
      <w:r>
        <w:rPr>
          <w:spacing w:val="-1"/>
        </w:rPr>
        <w:t>sayılabilir.</w:t>
      </w:r>
    </w:p>
    <w:p w:rsidR="0057537A" w:rsidRDefault="0057537A">
      <w:pPr>
        <w:pStyle w:val="GvdeMetni"/>
        <w:kinsoku w:val="0"/>
        <w:overflowPunct w:val="0"/>
        <w:spacing w:before="197" w:line="276" w:lineRule="auto"/>
        <w:ind w:right="84"/>
        <w:rPr>
          <w:spacing w:val="-1"/>
        </w:rPr>
      </w:pPr>
      <w:r>
        <w:rPr>
          <w:b/>
          <w:bCs/>
          <w:spacing w:val="-1"/>
        </w:rPr>
        <w:t>MEY:</w:t>
      </w:r>
      <w:r w:rsidR="0054060F">
        <w:rPr>
          <w:b/>
          <w:bCs/>
          <w:spacing w:val="-1"/>
        </w:rPr>
        <w:t xml:space="preserve"> </w:t>
      </w:r>
      <w:r>
        <w:rPr>
          <w:spacing w:val="-1"/>
        </w:rPr>
        <w:t>Türk</w:t>
      </w:r>
      <w:r>
        <w:t xml:space="preserve"> </w:t>
      </w:r>
      <w:r>
        <w:rPr>
          <w:spacing w:val="-1"/>
        </w:rPr>
        <w:t>Halk</w:t>
      </w:r>
      <w:r>
        <w:rPr>
          <w:spacing w:val="-2"/>
        </w:rPr>
        <w:t xml:space="preserve"> </w:t>
      </w:r>
      <w:r>
        <w:rPr>
          <w:spacing w:val="-1"/>
        </w:rPr>
        <w:t>Müziği’nde</w:t>
      </w:r>
      <w:r>
        <w:rPr>
          <w:spacing w:val="-2"/>
        </w:rPr>
        <w:t xml:space="preserve"> </w:t>
      </w:r>
      <w:r>
        <w:rPr>
          <w:spacing w:val="-1"/>
        </w:rPr>
        <w:t>kullan</w:t>
      </w:r>
      <w:r w:rsidR="0054060F">
        <w:rPr>
          <w:spacing w:val="-1"/>
        </w:rPr>
        <w:t xml:space="preserve">ılan sazlardan olup üflemeli bir çalgıdır. </w:t>
      </w:r>
      <w:r>
        <w:rPr>
          <w:spacing w:val="-1"/>
        </w:rPr>
        <w:t>Bugün</w:t>
      </w:r>
      <w:r>
        <w:rPr>
          <w:spacing w:val="69"/>
        </w:rPr>
        <w:t xml:space="preserve"> </w:t>
      </w:r>
      <w:r>
        <w:t>Türkiye</w:t>
      </w:r>
      <w:r>
        <w:rPr>
          <w:spacing w:val="-2"/>
        </w:rPr>
        <w:t xml:space="preserve"> </w:t>
      </w:r>
      <w:r>
        <w:rPr>
          <w:spacing w:val="-1"/>
        </w:rPr>
        <w:t>dışında</w:t>
      </w:r>
      <w:r>
        <w:t xml:space="preserve"> </w:t>
      </w:r>
      <w:r>
        <w:rPr>
          <w:spacing w:val="-1"/>
        </w:rPr>
        <w:t>Azerbaycan’dan uzak</w:t>
      </w:r>
      <w:r>
        <w:t xml:space="preserve"> </w:t>
      </w:r>
      <w:r>
        <w:rPr>
          <w:spacing w:val="-1"/>
        </w:rPr>
        <w:t>doğuya</w:t>
      </w:r>
      <w:r>
        <w:rPr>
          <w:spacing w:val="-3"/>
        </w:rPr>
        <w:t xml:space="preserve"> </w:t>
      </w:r>
      <w:r>
        <w:rPr>
          <w:spacing w:val="-1"/>
        </w:rPr>
        <w:t>kadar</w:t>
      </w:r>
      <w:r>
        <w:t xml:space="preserve"> </w:t>
      </w:r>
      <w:r>
        <w:rPr>
          <w:spacing w:val="-1"/>
        </w:rPr>
        <w:t>birçok</w:t>
      </w:r>
      <w:r>
        <w:t xml:space="preserve"> </w:t>
      </w:r>
      <w:r>
        <w:rPr>
          <w:spacing w:val="-1"/>
        </w:rPr>
        <w:t>ülkede</w:t>
      </w:r>
      <w:r>
        <w:rPr>
          <w:spacing w:val="47"/>
        </w:rPr>
        <w:t xml:space="preserve"> </w:t>
      </w:r>
      <w:r>
        <w:rPr>
          <w:spacing w:val="-1"/>
        </w:rPr>
        <w:t>(</w:t>
      </w:r>
      <w:r w:rsidR="00E24ABA">
        <w:rPr>
          <w:spacing w:val="-1"/>
        </w:rPr>
        <w:t xml:space="preserve"> </w:t>
      </w:r>
      <w:r>
        <w:rPr>
          <w:spacing w:val="-1"/>
        </w:rPr>
        <w:t>İran,</w:t>
      </w:r>
      <w:r w:rsidR="00E24ABA">
        <w:rPr>
          <w:spacing w:val="-1"/>
        </w:rPr>
        <w:t xml:space="preserve"> </w:t>
      </w:r>
      <w:r>
        <w:rPr>
          <w:spacing w:val="-1"/>
        </w:rPr>
        <w:t>Ermenistan,</w:t>
      </w:r>
      <w:r w:rsidR="00E24ABA">
        <w:rPr>
          <w:spacing w:val="-1"/>
        </w:rPr>
        <w:t xml:space="preserve"> </w:t>
      </w:r>
      <w:r>
        <w:rPr>
          <w:spacing w:val="-1"/>
        </w:rPr>
        <w:t>Gürcistan,</w:t>
      </w:r>
      <w:r w:rsidR="00E24ABA">
        <w:rPr>
          <w:spacing w:val="-1"/>
        </w:rPr>
        <w:t xml:space="preserve"> </w:t>
      </w:r>
      <w:r>
        <w:rPr>
          <w:spacing w:val="-1"/>
        </w:rPr>
        <w:t>Çin)çeşitli</w:t>
      </w:r>
      <w:r>
        <w:t xml:space="preserve"> </w:t>
      </w:r>
      <w:r>
        <w:rPr>
          <w:spacing w:val="-1"/>
        </w:rPr>
        <w:t>isimlerle</w:t>
      </w:r>
      <w:r>
        <w:rPr>
          <w:spacing w:val="-2"/>
        </w:rPr>
        <w:t xml:space="preserve"> </w:t>
      </w:r>
      <w:r>
        <w:rPr>
          <w:spacing w:val="-1"/>
        </w:rPr>
        <w:t>kullanılır.Örneğin</w:t>
      </w:r>
      <w:r>
        <w:rPr>
          <w:spacing w:val="75"/>
        </w:rPr>
        <w:t xml:space="preserve"> </w:t>
      </w:r>
      <w:r>
        <w:rPr>
          <w:spacing w:val="-1"/>
        </w:rPr>
        <w:t>Azerbaycan’da</w:t>
      </w:r>
      <w:r>
        <w:rPr>
          <w:spacing w:val="-2"/>
        </w:rPr>
        <w:t xml:space="preserve"> </w:t>
      </w:r>
      <w:r w:rsidRPr="00E24ABA">
        <w:rPr>
          <w:b/>
          <w:bCs/>
          <w:iCs/>
          <w:spacing w:val="-1"/>
        </w:rPr>
        <w:t>Balaban</w:t>
      </w:r>
      <w:r>
        <w:rPr>
          <w:i/>
          <w:iCs/>
          <w:spacing w:val="-1"/>
        </w:rPr>
        <w:t>,</w:t>
      </w:r>
      <w:r>
        <w:rPr>
          <w:spacing w:val="-1"/>
        </w:rPr>
        <w:t>Ermenistan’da</w:t>
      </w:r>
      <w:r>
        <w:rPr>
          <w:spacing w:val="-2"/>
        </w:rPr>
        <w:t xml:space="preserve"> </w:t>
      </w:r>
      <w:r w:rsidRPr="0062056F">
        <w:rPr>
          <w:b/>
          <w:bCs/>
          <w:iCs/>
          <w:spacing w:val="-1"/>
        </w:rPr>
        <w:t>Düdük</w:t>
      </w:r>
      <w:r w:rsidRPr="0062056F">
        <w:rPr>
          <w:spacing w:val="-1"/>
        </w:rPr>
        <w:t>,</w:t>
      </w:r>
      <w:r>
        <w:rPr>
          <w:spacing w:val="-1"/>
        </w:rPr>
        <w:t xml:space="preserve">Gürcistan </w:t>
      </w:r>
      <w:r>
        <w:t>da</w:t>
      </w:r>
      <w:r>
        <w:rPr>
          <w:spacing w:val="1"/>
        </w:rPr>
        <w:t xml:space="preserve"> </w:t>
      </w:r>
      <w:r w:rsidRPr="0062056F">
        <w:rPr>
          <w:b/>
          <w:bCs/>
          <w:iCs/>
          <w:spacing w:val="-1"/>
        </w:rPr>
        <w:t>Duduki</w:t>
      </w:r>
      <w:r w:rsidRPr="0062056F">
        <w:rPr>
          <w:b/>
          <w:bCs/>
          <w:iCs/>
          <w:spacing w:val="1"/>
        </w:rPr>
        <w:t xml:space="preserve"> </w:t>
      </w:r>
      <w:r>
        <w:rPr>
          <w:spacing w:val="-1"/>
        </w:rPr>
        <w:t>.Bir</w:t>
      </w:r>
      <w:r>
        <w:rPr>
          <w:spacing w:val="51"/>
        </w:rPr>
        <w:t xml:space="preserve"> </w:t>
      </w:r>
      <w:r>
        <w:rPr>
          <w:spacing w:val="-1"/>
        </w:rPr>
        <w:t>oktav</w:t>
      </w:r>
      <w:r>
        <w:rPr>
          <w:spacing w:val="1"/>
        </w:rPr>
        <w:t xml:space="preserve"> </w:t>
      </w:r>
      <w:r>
        <w:rPr>
          <w:spacing w:val="-1"/>
        </w:rPr>
        <w:t>ses</w:t>
      </w:r>
      <w:r>
        <w:rPr>
          <w:spacing w:val="1"/>
        </w:rPr>
        <w:t xml:space="preserve"> </w:t>
      </w:r>
      <w:r>
        <w:rPr>
          <w:spacing w:val="-1"/>
        </w:rPr>
        <w:t>sınırı</w:t>
      </w:r>
      <w:r>
        <w:rPr>
          <w:spacing w:val="-3"/>
        </w:rPr>
        <w:t xml:space="preserve"> </w:t>
      </w:r>
      <w:r>
        <w:rPr>
          <w:spacing w:val="-1"/>
        </w:rPr>
        <w:t>vardır.İcrada</w:t>
      </w:r>
      <w:r>
        <w:t xml:space="preserve"> </w:t>
      </w:r>
      <w:r>
        <w:rPr>
          <w:spacing w:val="-1"/>
        </w:rPr>
        <w:t>uzun seslerde</w:t>
      </w:r>
      <w:r>
        <w:rPr>
          <w:spacing w:val="-2"/>
        </w:rPr>
        <w:t xml:space="preserve"> </w:t>
      </w:r>
      <w:r>
        <w:rPr>
          <w:spacing w:val="-1"/>
        </w:rPr>
        <w:t>kullanılır,</w:t>
      </w:r>
      <w:r w:rsidR="005550B4">
        <w:rPr>
          <w:spacing w:val="-1"/>
        </w:rPr>
        <w:t xml:space="preserve"> </w:t>
      </w:r>
      <w:r>
        <w:rPr>
          <w:spacing w:val="-1"/>
        </w:rPr>
        <w:t>kısa</w:t>
      </w:r>
      <w:r>
        <w:t xml:space="preserve"> </w:t>
      </w:r>
      <w:r>
        <w:rPr>
          <w:spacing w:val="-1"/>
        </w:rPr>
        <w:t>sesler</w:t>
      </w:r>
      <w:r>
        <w:t xml:space="preserve"> için</w:t>
      </w:r>
      <w:r>
        <w:rPr>
          <w:spacing w:val="61"/>
        </w:rPr>
        <w:t xml:space="preserve"> </w:t>
      </w:r>
      <w:r>
        <w:rPr>
          <w:spacing w:val="-1"/>
        </w:rPr>
        <w:t>kullanılmaz.</w:t>
      </w:r>
      <w:r w:rsidR="005550B4">
        <w:rPr>
          <w:spacing w:val="-1"/>
        </w:rPr>
        <w:t xml:space="preserve"> </w:t>
      </w:r>
      <w:r>
        <w:rPr>
          <w:spacing w:val="-1"/>
        </w:rPr>
        <w:t>Fa</w:t>
      </w:r>
      <w:r>
        <w:t xml:space="preserve"> </w:t>
      </w:r>
      <w:r>
        <w:rPr>
          <w:spacing w:val="-1"/>
        </w:rPr>
        <w:t>ve</w:t>
      </w:r>
      <w:r>
        <w:t xml:space="preserve"> Si</w:t>
      </w:r>
      <w:r>
        <w:rPr>
          <w:spacing w:val="-1"/>
        </w:rPr>
        <w:t xml:space="preserve"> bemol</w:t>
      </w:r>
      <w:r>
        <w:rPr>
          <w:spacing w:val="-3"/>
        </w:rPr>
        <w:t xml:space="preserve"> </w:t>
      </w:r>
      <w:r>
        <w:rPr>
          <w:spacing w:val="-1"/>
        </w:rPr>
        <w:t>olmak</w:t>
      </w:r>
      <w:r>
        <w:t xml:space="preserve"> </w:t>
      </w:r>
      <w:r>
        <w:rPr>
          <w:spacing w:val="-1"/>
        </w:rPr>
        <w:lastRenderedPageBreak/>
        <w:t>üzere</w:t>
      </w:r>
      <w:r>
        <w:t xml:space="preserve"> iki</w:t>
      </w:r>
      <w:r>
        <w:rPr>
          <w:spacing w:val="-3"/>
        </w:rPr>
        <w:t xml:space="preserve"> </w:t>
      </w:r>
      <w:r>
        <w:rPr>
          <w:spacing w:val="-1"/>
        </w:rPr>
        <w:t>çeşittir.</w:t>
      </w:r>
    </w:p>
    <w:p w:rsidR="0057537A" w:rsidRDefault="0057537A">
      <w:pPr>
        <w:pStyle w:val="GvdeMetni"/>
        <w:kinsoku w:val="0"/>
        <w:overflowPunct w:val="0"/>
        <w:spacing w:before="197" w:line="276" w:lineRule="auto"/>
        <w:ind w:right="84"/>
        <w:rPr>
          <w:spacing w:val="-1"/>
        </w:rPr>
      </w:pPr>
      <w:r>
        <w:rPr>
          <w:b/>
          <w:bCs/>
          <w:spacing w:val="-1"/>
        </w:rPr>
        <w:t>KANUN:</w:t>
      </w:r>
      <w:r w:rsidR="0054060F">
        <w:rPr>
          <w:b/>
          <w:bCs/>
          <w:spacing w:val="-1"/>
        </w:rPr>
        <w:t xml:space="preserve"> </w:t>
      </w:r>
      <w:r w:rsidR="003C226B">
        <w:rPr>
          <w:b/>
          <w:bCs/>
          <w:spacing w:val="-1"/>
        </w:rPr>
        <w:t xml:space="preserve"> </w:t>
      </w:r>
      <w:r>
        <w:rPr>
          <w:spacing w:val="-1"/>
        </w:rPr>
        <w:t>İsmi</w:t>
      </w:r>
      <w:r>
        <w:rPr>
          <w:spacing w:val="48"/>
        </w:rPr>
        <w:t xml:space="preserve"> </w:t>
      </w:r>
      <w:r w:rsidRPr="003C0694">
        <w:rPr>
          <w:b/>
          <w:spacing w:val="-1"/>
        </w:rPr>
        <w:t>Yunanca</w:t>
      </w:r>
      <w:r w:rsidRPr="003C0694">
        <w:rPr>
          <w:b/>
          <w:spacing w:val="-2"/>
        </w:rPr>
        <w:t xml:space="preserve"> </w:t>
      </w:r>
      <w:r w:rsidRPr="003C0694">
        <w:rPr>
          <w:b/>
          <w:spacing w:val="-1"/>
        </w:rPr>
        <w:t>Kanon</w:t>
      </w:r>
      <w:r w:rsidR="005550B4">
        <w:rPr>
          <w:b/>
          <w:spacing w:val="-1"/>
        </w:rPr>
        <w:t xml:space="preserve"> </w:t>
      </w:r>
      <w:r w:rsidRPr="003C0694">
        <w:rPr>
          <w:b/>
          <w:spacing w:val="-1"/>
        </w:rPr>
        <w:t>=</w:t>
      </w:r>
      <w:r w:rsidR="005550B4">
        <w:rPr>
          <w:b/>
          <w:spacing w:val="-1"/>
        </w:rPr>
        <w:t xml:space="preserve"> </w:t>
      </w:r>
      <w:r w:rsidRPr="003C0694">
        <w:rPr>
          <w:b/>
          <w:spacing w:val="-1"/>
        </w:rPr>
        <w:t>Kural</w:t>
      </w:r>
      <w:r>
        <w:rPr>
          <w:spacing w:val="-3"/>
        </w:rPr>
        <w:t xml:space="preserve"> </w:t>
      </w:r>
      <w:r>
        <w:rPr>
          <w:spacing w:val="-1"/>
        </w:rPr>
        <w:t>olmasına</w:t>
      </w:r>
      <w:r>
        <w:t xml:space="preserve"> </w:t>
      </w:r>
      <w:r>
        <w:rPr>
          <w:spacing w:val="-1"/>
        </w:rPr>
        <w:t>rağmen</w:t>
      </w:r>
      <w:r>
        <w:rPr>
          <w:spacing w:val="-3"/>
        </w:rPr>
        <w:t xml:space="preserve"> </w:t>
      </w:r>
      <w:r>
        <w:t xml:space="preserve">Orta </w:t>
      </w:r>
      <w:r>
        <w:rPr>
          <w:spacing w:val="-1"/>
        </w:rPr>
        <w:t>Asya</w:t>
      </w:r>
      <w:r>
        <w:t xml:space="preserve"> da </w:t>
      </w:r>
      <w:r>
        <w:rPr>
          <w:spacing w:val="-1"/>
        </w:rPr>
        <w:t>Türk</w:t>
      </w:r>
      <w:r>
        <w:rPr>
          <w:spacing w:val="53"/>
        </w:rPr>
        <w:t xml:space="preserve"> </w:t>
      </w:r>
      <w:r>
        <w:rPr>
          <w:spacing w:val="-1"/>
        </w:rPr>
        <w:t>Bilim</w:t>
      </w:r>
      <w:r>
        <w:t xml:space="preserve"> </w:t>
      </w:r>
      <w:r>
        <w:rPr>
          <w:spacing w:val="-1"/>
        </w:rPr>
        <w:t>İnsanı</w:t>
      </w:r>
      <w:r>
        <w:t xml:space="preserve"> </w:t>
      </w:r>
      <w:r>
        <w:rPr>
          <w:spacing w:val="-1"/>
        </w:rPr>
        <w:t>Farabi</w:t>
      </w:r>
      <w:r>
        <w:rPr>
          <w:spacing w:val="-3"/>
        </w:rPr>
        <w:t xml:space="preserve"> </w:t>
      </w:r>
      <w:r>
        <w:rPr>
          <w:spacing w:val="-1"/>
        </w:rPr>
        <w:t xml:space="preserve">tarafından </w:t>
      </w:r>
      <w:r>
        <w:t xml:space="preserve">icat </w:t>
      </w:r>
      <w:r>
        <w:rPr>
          <w:spacing w:val="-1"/>
        </w:rPr>
        <w:t>edildiği</w:t>
      </w:r>
      <w:r>
        <w:t xml:space="preserve"> </w:t>
      </w:r>
      <w:r>
        <w:rPr>
          <w:spacing w:val="-1"/>
        </w:rPr>
        <w:t>söylenen,</w:t>
      </w:r>
      <w:r w:rsidR="0054060F">
        <w:rPr>
          <w:spacing w:val="-1"/>
        </w:rPr>
        <w:t xml:space="preserve"> </w:t>
      </w:r>
      <w:r w:rsidRPr="0054060F">
        <w:rPr>
          <w:b/>
          <w:spacing w:val="-1"/>
        </w:rPr>
        <w:t>üçbuçuk</w:t>
      </w:r>
      <w:r w:rsidRPr="0054060F">
        <w:rPr>
          <w:b/>
        </w:rPr>
        <w:t xml:space="preserve"> </w:t>
      </w:r>
      <w:r w:rsidRPr="0054060F">
        <w:rPr>
          <w:b/>
          <w:spacing w:val="-1"/>
        </w:rPr>
        <w:t xml:space="preserve">oktav </w:t>
      </w:r>
      <w:r w:rsidRPr="0054060F">
        <w:rPr>
          <w:b/>
        </w:rPr>
        <w:t>ses</w:t>
      </w:r>
      <w:r w:rsidRPr="0054060F">
        <w:rPr>
          <w:b/>
          <w:spacing w:val="65"/>
        </w:rPr>
        <w:t xml:space="preserve"> </w:t>
      </w:r>
      <w:r w:rsidRPr="0054060F">
        <w:rPr>
          <w:b/>
          <w:spacing w:val="-1"/>
        </w:rPr>
        <w:t xml:space="preserve">sınırı </w:t>
      </w:r>
      <w:r w:rsidRPr="0054060F">
        <w:rPr>
          <w:b/>
        </w:rPr>
        <w:t>olan</w:t>
      </w:r>
      <w:r w:rsidRPr="0054060F">
        <w:rPr>
          <w:b/>
          <w:spacing w:val="-4"/>
        </w:rPr>
        <w:t xml:space="preserve"> </w:t>
      </w:r>
      <w:r w:rsidRPr="0054060F">
        <w:rPr>
          <w:b/>
          <w:spacing w:val="-1"/>
        </w:rPr>
        <w:t>mızraplı</w:t>
      </w:r>
      <w:r w:rsidRPr="0054060F">
        <w:rPr>
          <w:b/>
          <w:spacing w:val="1"/>
        </w:rPr>
        <w:t xml:space="preserve"> </w:t>
      </w:r>
      <w:r w:rsidRPr="0054060F">
        <w:rPr>
          <w:b/>
          <w:spacing w:val="-1"/>
        </w:rPr>
        <w:t>bir çalgıdır.</w:t>
      </w:r>
      <w:r w:rsidR="004824B8">
        <w:rPr>
          <w:b/>
          <w:spacing w:val="-1"/>
        </w:rPr>
        <w:t xml:space="preserve"> </w:t>
      </w:r>
      <w:r>
        <w:rPr>
          <w:spacing w:val="-1"/>
        </w:rPr>
        <w:t>Göçler</w:t>
      </w:r>
      <w:r>
        <w:rPr>
          <w:spacing w:val="-2"/>
        </w:rPr>
        <w:t xml:space="preserve"> </w:t>
      </w:r>
      <w:r>
        <w:rPr>
          <w:spacing w:val="-1"/>
        </w:rPr>
        <w:t>yoluyla</w:t>
      </w:r>
      <w:r>
        <w:t xml:space="preserve"> </w:t>
      </w:r>
      <w:r>
        <w:rPr>
          <w:spacing w:val="-1"/>
        </w:rPr>
        <w:t>Anadolu’ya</w:t>
      </w:r>
      <w:r>
        <w:t xml:space="preserve"> </w:t>
      </w:r>
      <w:r>
        <w:rPr>
          <w:spacing w:val="-1"/>
        </w:rPr>
        <w:t>geldiği</w:t>
      </w:r>
      <w:r>
        <w:rPr>
          <w:spacing w:val="57"/>
        </w:rPr>
        <w:t xml:space="preserve"> </w:t>
      </w:r>
      <w:r>
        <w:rPr>
          <w:spacing w:val="-1"/>
        </w:rPr>
        <w:t>bilinir.</w:t>
      </w:r>
      <w:r w:rsidR="004824B8">
        <w:rPr>
          <w:spacing w:val="-1"/>
        </w:rPr>
        <w:t xml:space="preserve"> </w:t>
      </w:r>
      <w:r>
        <w:rPr>
          <w:spacing w:val="-1"/>
        </w:rPr>
        <w:t>18nci</w:t>
      </w:r>
      <w:r>
        <w:t xml:space="preserve"> </w:t>
      </w:r>
      <w:r>
        <w:rPr>
          <w:spacing w:val="-1"/>
        </w:rPr>
        <w:t xml:space="preserve">yüzyıldan </w:t>
      </w:r>
      <w:r>
        <w:rPr>
          <w:spacing w:val="-2"/>
        </w:rPr>
        <w:t xml:space="preserve">günümüze </w:t>
      </w:r>
      <w:r>
        <w:rPr>
          <w:spacing w:val="-1"/>
        </w:rPr>
        <w:t>müziğimizde</w:t>
      </w:r>
      <w:r>
        <w:rPr>
          <w:spacing w:val="-2"/>
        </w:rPr>
        <w:t xml:space="preserve"> </w:t>
      </w:r>
      <w:r>
        <w:rPr>
          <w:spacing w:val="-1"/>
        </w:rPr>
        <w:t>kullanılan önemli</w:t>
      </w:r>
      <w:r>
        <w:rPr>
          <w:spacing w:val="65"/>
        </w:rPr>
        <w:t xml:space="preserve"> </w:t>
      </w:r>
      <w:r>
        <w:rPr>
          <w:spacing w:val="-1"/>
        </w:rPr>
        <w:t>enstrumanlardandır.</w:t>
      </w:r>
      <w:r w:rsidR="004824B8">
        <w:rPr>
          <w:spacing w:val="-1"/>
        </w:rPr>
        <w:t xml:space="preserve"> </w:t>
      </w:r>
      <w:r>
        <w:rPr>
          <w:spacing w:val="-1"/>
        </w:rPr>
        <w:t>20.yüzyılın başından itibaren</w:t>
      </w:r>
      <w:r>
        <w:rPr>
          <w:spacing w:val="-3"/>
        </w:rPr>
        <w:t xml:space="preserve"> </w:t>
      </w:r>
      <w:r>
        <w:rPr>
          <w:spacing w:val="-1"/>
        </w:rPr>
        <w:t>yarımsesler</w:t>
      </w:r>
      <w:r>
        <w:t xml:space="preserve"> için</w:t>
      </w:r>
      <w:r>
        <w:rPr>
          <w:spacing w:val="63"/>
        </w:rPr>
        <w:t xml:space="preserve"> </w:t>
      </w:r>
      <w:r>
        <w:rPr>
          <w:spacing w:val="-1"/>
        </w:rPr>
        <w:t>mandal</w:t>
      </w:r>
      <w:r>
        <w:t xml:space="preserve"> </w:t>
      </w:r>
      <w:r>
        <w:rPr>
          <w:spacing w:val="-1"/>
        </w:rPr>
        <w:t>sistemi</w:t>
      </w:r>
      <w:r>
        <w:t xml:space="preserve"> </w:t>
      </w:r>
      <w:r>
        <w:rPr>
          <w:spacing w:val="-1"/>
        </w:rPr>
        <w:t>geliştirilmiştir.</w:t>
      </w:r>
      <w:r w:rsidR="004824B8">
        <w:rPr>
          <w:spacing w:val="-1"/>
        </w:rPr>
        <w:t xml:space="preserve"> </w:t>
      </w:r>
      <w:r w:rsidRPr="00B05B15">
        <w:rPr>
          <w:b/>
          <w:spacing w:val="-1"/>
        </w:rPr>
        <w:t>Kanuni</w:t>
      </w:r>
      <w:r w:rsidRPr="00B05B15">
        <w:rPr>
          <w:b/>
        </w:rPr>
        <w:t xml:space="preserve"> </w:t>
      </w:r>
      <w:r w:rsidRPr="00B05B15">
        <w:rPr>
          <w:b/>
          <w:spacing w:val="-1"/>
        </w:rPr>
        <w:t>Hacı</w:t>
      </w:r>
      <w:r w:rsidRPr="00B05B15">
        <w:rPr>
          <w:b/>
        </w:rPr>
        <w:t xml:space="preserve"> </w:t>
      </w:r>
      <w:r w:rsidRPr="00B05B15">
        <w:rPr>
          <w:b/>
          <w:spacing w:val="-1"/>
        </w:rPr>
        <w:t>Arif</w:t>
      </w:r>
      <w:r w:rsidRPr="00B05B15">
        <w:rPr>
          <w:b/>
        </w:rPr>
        <w:t xml:space="preserve"> </w:t>
      </w:r>
      <w:r w:rsidRPr="00B05B15">
        <w:rPr>
          <w:b/>
          <w:spacing w:val="-1"/>
        </w:rPr>
        <w:t>Bey,</w:t>
      </w:r>
      <w:r w:rsidR="004824B8">
        <w:rPr>
          <w:spacing w:val="-1"/>
        </w:rPr>
        <w:t xml:space="preserve"> </w:t>
      </w:r>
      <w:r>
        <w:rPr>
          <w:spacing w:val="-1"/>
        </w:rPr>
        <w:t>Cüneyt</w:t>
      </w:r>
      <w:r>
        <w:rPr>
          <w:spacing w:val="-2"/>
        </w:rPr>
        <w:t xml:space="preserve"> </w:t>
      </w:r>
      <w:r>
        <w:rPr>
          <w:spacing w:val="-1"/>
        </w:rPr>
        <w:t>Kosal,</w:t>
      </w:r>
      <w:r w:rsidR="004824B8">
        <w:rPr>
          <w:spacing w:val="-1"/>
        </w:rPr>
        <w:t xml:space="preserve"> </w:t>
      </w:r>
      <w:r w:rsidRPr="00B05B15">
        <w:rPr>
          <w:b/>
          <w:spacing w:val="-1"/>
        </w:rPr>
        <w:t>Ferit</w:t>
      </w:r>
      <w:r w:rsidRPr="00B05B15">
        <w:rPr>
          <w:b/>
          <w:spacing w:val="69"/>
        </w:rPr>
        <w:t xml:space="preserve"> </w:t>
      </w:r>
      <w:r w:rsidRPr="00B05B15">
        <w:rPr>
          <w:b/>
          <w:spacing w:val="-1"/>
        </w:rPr>
        <w:t>Alnar,</w:t>
      </w:r>
      <w:r w:rsidR="004824B8">
        <w:rPr>
          <w:spacing w:val="-1"/>
        </w:rPr>
        <w:t xml:space="preserve"> </w:t>
      </w:r>
      <w:r>
        <w:rPr>
          <w:spacing w:val="-1"/>
        </w:rPr>
        <w:t>Erol</w:t>
      </w:r>
      <w:r>
        <w:rPr>
          <w:spacing w:val="-3"/>
        </w:rPr>
        <w:t xml:space="preserve"> </w:t>
      </w:r>
      <w:r>
        <w:rPr>
          <w:spacing w:val="-1"/>
        </w:rPr>
        <w:t>Deran,</w:t>
      </w:r>
      <w:r w:rsidR="004824B8">
        <w:rPr>
          <w:spacing w:val="-1"/>
        </w:rPr>
        <w:t xml:space="preserve"> </w:t>
      </w:r>
      <w:r w:rsidR="00B05B15">
        <w:rPr>
          <w:spacing w:val="-1"/>
        </w:rPr>
        <w:t xml:space="preserve">Ahmet </w:t>
      </w:r>
      <w:r>
        <w:rPr>
          <w:spacing w:val="-1"/>
        </w:rPr>
        <w:t>Cennetoğlu,</w:t>
      </w:r>
      <w:r w:rsidR="004824B8">
        <w:rPr>
          <w:spacing w:val="-1"/>
        </w:rPr>
        <w:t xml:space="preserve"> </w:t>
      </w:r>
      <w:r w:rsidRPr="00B05B15">
        <w:rPr>
          <w:b/>
          <w:spacing w:val="-1"/>
        </w:rPr>
        <w:t>Halil</w:t>
      </w:r>
      <w:r w:rsidRPr="00B05B15">
        <w:rPr>
          <w:b/>
        </w:rPr>
        <w:t xml:space="preserve"> </w:t>
      </w:r>
      <w:r w:rsidRPr="00B05B15">
        <w:rPr>
          <w:b/>
          <w:spacing w:val="-1"/>
        </w:rPr>
        <w:t>Karaduman,</w:t>
      </w:r>
      <w:r w:rsidR="004824B8">
        <w:rPr>
          <w:spacing w:val="-1"/>
        </w:rPr>
        <w:t xml:space="preserve"> </w:t>
      </w:r>
      <w:r>
        <w:rPr>
          <w:spacing w:val="-1"/>
        </w:rPr>
        <w:t>Ahmet</w:t>
      </w:r>
      <w:r>
        <w:rPr>
          <w:spacing w:val="-2"/>
        </w:rPr>
        <w:t xml:space="preserve"> </w:t>
      </w:r>
      <w:r>
        <w:rPr>
          <w:spacing w:val="-1"/>
        </w:rPr>
        <w:t>Meter</w:t>
      </w:r>
      <w:r>
        <w:rPr>
          <w:spacing w:val="-2"/>
        </w:rPr>
        <w:t xml:space="preserve"> </w:t>
      </w:r>
      <w:r>
        <w:t>ve</w:t>
      </w:r>
      <w:r>
        <w:rPr>
          <w:spacing w:val="59"/>
        </w:rPr>
        <w:t xml:space="preserve"> </w:t>
      </w:r>
      <w:r w:rsidRPr="00B05B15">
        <w:rPr>
          <w:b/>
          <w:spacing w:val="-1"/>
        </w:rPr>
        <w:t>Göksel</w:t>
      </w:r>
      <w:r w:rsidRPr="00B05B15">
        <w:rPr>
          <w:b/>
        </w:rPr>
        <w:t xml:space="preserve"> </w:t>
      </w:r>
      <w:r w:rsidRPr="00B05B15">
        <w:rPr>
          <w:b/>
          <w:spacing w:val="-1"/>
        </w:rPr>
        <w:t>Baktagir</w:t>
      </w:r>
      <w:r>
        <w:rPr>
          <w:spacing w:val="47"/>
        </w:rPr>
        <w:t xml:space="preserve"> </w:t>
      </w:r>
      <w:r>
        <w:rPr>
          <w:spacing w:val="-1"/>
        </w:rPr>
        <w:t>müziğimizde</w:t>
      </w:r>
      <w:r>
        <w:t xml:space="preserve"> </w:t>
      </w:r>
      <w:r>
        <w:rPr>
          <w:spacing w:val="2"/>
        </w:rPr>
        <w:t xml:space="preserve"> </w:t>
      </w:r>
      <w:r>
        <w:rPr>
          <w:spacing w:val="-1"/>
        </w:rPr>
        <w:t>öne</w:t>
      </w:r>
      <w:r>
        <w:t xml:space="preserve"> </w:t>
      </w:r>
      <w:r>
        <w:rPr>
          <w:spacing w:val="-1"/>
        </w:rPr>
        <w:t>çıkan</w:t>
      </w:r>
      <w:r>
        <w:t xml:space="preserve"> </w:t>
      </w:r>
      <w:r>
        <w:rPr>
          <w:spacing w:val="-1"/>
        </w:rPr>
        <w:t>kanunilerdir.</w:t>
      </w:r>
    </w:p>
    <w:p w:rsidR="0057537A" w:rsidRPr="0054060F" w:rsidRDefault="0057537A">
      <w:pPr>
        <w:pStyle w:val="GvdeMetni"/>
        <w:kinsoku w:val="0"/>
        <w:overflowPunct w:val="0"/>
        <w:spacing w:before="197" w:line="276" w:lineRule="auto"/>
        <w:ind w:right="191"/>
        <w:rPr>
          <w:b/>
          <w:spacing w:val="-1"/>
        </w:rPr>
      </w:pPr>
      <w:r>
        <w:rPr>
          <w:b/>
          <w:bCs/>
          <w:spacing w:val="-1"/>
        </w:rPr>
        <w:t>BAĞLAMA:</w:t>
      </w:r>
      <w:r>
        <w:rPr>
          <w:b/>
          <w:bCs/>
        </w:rPr>
        <w:t xml:space="preserve"> </w:t>
      </w:r>
      <w:r w:rsidR="003C226B">
        <w:rPr>
          <w:b/>
          <w:bCs/>
        </w:rPr>
        <w:t xml:space="preserve"> </w:t>
      </w:r>
      <w:r>
        <w:t>Asya</w:t>
      </w:r>
      <w:r>
        <w:rPr>
          <w:spacing w:val="-3"/>
        </w:rPr>
        <w:t xml:space="preserve"> </w:t>
      </w:r>
      <w:r>
        <w:rPr>
          <w:spacing w:val="-1"/>
        </w:rPr>
        <w:t>çalgısı</w:t>
      </w:r>
      <w:r>
        <w:rPr>
          <w:spacing w:val="-3"/>
        </w:rPr>
        <w:t xml:space="preserve"> </w:t>
      </w:r>
      <w:r>
        <w:rPr>
          <w:spacing w:val="-1"/>
        </w:rPr>
        <w:t>olan kopuza</w:t>
      </w:r>
      <w:r>
        <w:t xml:space="preserve"> </w:t>
      </w:r>
      <w:r>
        <w:rPr>
          <w:spacing w:val="-1"/>
        </w:rPr>
        <w:t>benzer</w:t>
      </w:r>
      <w:r w:rsidRPr="0054060F">
        <w:rPr>
          <w:b/>
          <w:spacing w:val="-1"/>
        </w:rPr>
        <w:t>.</w:t>
      </w:r>
      <w:r w:rsidR="0054060F" w:rsidRPr="0054060F">
        <w:rPr>
          <w:b/>
          <w:spacing w:val="-1"/>
        </w:rPr>
        <w:t xml:space="preserve"> </w:t>
      </w:r>
      <w:r w:rsidRPr="0054060F">
        <w:rPr>
          <w:b/>
          <w:spacing w:val="-1"/>
        </w:rPr>
        <w:t xml:space="preserve">Çalgının </w:t>
      </w:r>
      <w:r w:rsidRPr="0054060F">
        <w:rPr>
          <w:b/>
        </w:rPr>
        <w:t>adı</w:t>
      </w:r>
      <w:r w:rsidRPr="0054060F">
        <w:rPr>
          <w:b/>
          <w:spacing w:val="-1"/>
        </w:rPr>
        <w:t xml:space="preserve"> sapındaki</w:t>
      </w:r>
      <w:r w:rsidRPr="0054060F">
        <w:rPr>
          <w:b/>
          <w:spacing w:val="49"/>
        </w:rPr>
        <w:t xml:space="preserve"> </w:t>
      </w:r>
      <w:r w:rsidRPr="0054060F">
        <w:rPr>
          <w:b/>
          <w:spacing w:val="-1"/>
        </w:rPr>
        <w:t>perde</w:t>
      </w:r>
      <w:r w:rsidRPr="0054060F">
        <w:rPr>
          <w:b/>
        </w:rPr>
        <w:t xml:space="preserve"> </w:t>
      </w:r>
      <w:r w:rsidRPr="0054060F">
        <w:rPr>
          <w:b/>
          <w:spacing w:val="-1"/>
        </w:rPr>
        <w:t>bağlarından gelmektedir.</w:t>
      </w:r>
      <w:r w:rsidR="004824B8">
        <w:rPr>
          <w:b/>
          <w:spacing w:val="-1"/>
        </w:rPr>
        <w:t xml:space="preserve"> </w:t>
      </w:r>
      <w:r>
        <w:rPr>
          <w:spacing w:val="-1"/>
        </w:rPr>
        <w:t>Dede</w:t>
      </w:r>
      <w:r>
        <w:rPr>
          <w:spacing w:val="-3"/>
        </w:rPr>
        <w:t xml:space="preserve"> </w:t>
      </w:r>
      <w:r>
        <w:rPr>
          <w:spacing w:val="-1"/>
        </w:rPr>
        <w:t>Korkut’la</w:t>
      </w:r>
      <w:r>
        <w:rPr>
          <w:spacing w:val="-3"/>
        </w:rPr>
        <w:t xml:space="preserve"> </w:t>
      </w:r>
      <w:r>
        <w:rPr>
          <w:spacing w:val="-1"/>
        </w:rPr>
        <w:t>ilgili</w:t>
      </w:r>
      <w:r>
        <w:t xml:space="preserve"> </w:t>
      </w:r>
      <w:r>
        <w:rPr>
          <w:spacing w:val="-1"/>
        </w:rPr>
        <w:t>metinlerde</w:t>
      </w:r>
      <w:r>
        <w:t xml:space="preserve"> </w:t>
      </w:r>
      <w:r>
        <w:rPr>
          <w:spacing w:val="-1"/>
        </w:rPr>
        <w:t>bu</w:t>
      </w:r>
      <w:r>
        <w:rPr>
          <w:spacing w:val="73"/>
        </w:rPr>
        <w:t xml:space="preserve"> </w:t>
      </w:r>
      <w:r>
        <w:rPr>
          <w:spacing w:val="-1"/>
        </w:rPr>
        <w:t>ozanlar atasının</w:t>
      </w:r>
      <w:r>
        <w:rPr>
          <w:spacing w:val="-3"/>
        </w:rPr>
        <w:t xml:space="preserve"> </w:t>
      </w:r>
      <w:r>
        <w:rPr>
          <w:spacing w:val="-1"/>
        </w:rPr>
        <w:t>elindeki</w:t>
      </w:r>
      <w:r>
        <w:t xml:space="preserve"> </w:t>
      </w:r>
      <w:r>
        <w:rPr>
          <w:spacing w:val="-2"/>
        </w:rPr>
        <w:t>kopuzun</w:t>
      </w:r>
      <w:r>
        <w:rPr>
          <w:spacing w:val="-1"/>
        </w:rPr>
        <w:t xml:space="preserve"> kendisi tarafından icat</w:t>
      </w:r>
      <w:r>
        <w:rPr>
          <w:spacing w:val="3"/>
        </w:rPr>
        <w:t xml:space="preserve"> </w:t>
      </w:r>
      <w:r>
        <w:rPr>
          <w:spacing w:val="-1"/>
        </w:rPr>
        <w:t>edildiği</w:t>
      </w:r>
      <w:r>
        <w:rPr>
          <w:spacing w:val="79"/>
        </w:rPr>
        <w:t xml:space="preserve"> </w:t>
      </w:r>
      <w:r>
        <w:rPr>
          <w:spacing w:val="-1"/>
        </w:rPr>
        <w:t>anlatılmaktadır.Değişik</w:t>
      </w:r>
      <w:r>
        <w:rPr>
          <w:spacing w:val="-2"/>
        </w:rPr>
        <w:t xml:space="preserve"> </w:t>
      </w:r>
      <w:r>
        <w:rPr>
          <w:spacing w:val="-1"/>
        </w:rPr>
        <w:t>özellik,</w:t>
      </w:r>
      <w:r w:rsidR="00855952">
        <w:rPr>
          <w:spacing w:val="-1"/>
        </w:rPr>
        <w:t xml:space="preserve"> </w:t>
      </w:r>
      <w:r>
        <w:rPr>
          <w:spacing w:val="-1"/>
        </w:rPr>
        <w:t>boyut</w:t>
      </w:r>
      <w:r>
        <w:rPr>
          <w:spacing w:val="-2"/>
        </w:rPr>
        <w:t xml:space="preserve"> </w:t>
      </w:r>
      <w:r>
        <w:rPr>
          <w:spacing w:val="-1"/>
        </w:rPr>
        <w:t>ve</w:t>
      </w:r>
      <w:r>
        <w:t xml:space="preserve"> </w:t>
      </w:r>
      <w:r>
        <w:rPr>
          <w:spacing w:val="-1"/>
        </w:rPr>
        <w:t>ses</w:t>
      </w:r>
      <w:r>
        <w:rPr>
          <w:spacing w:val="1"/>
        </w:rPr>
        <w:t xml:space="preserve"> </w:t>
      </w:r>
      <w:r>
        <w:rPr>
          <w:spacing w:val="-1"/>
        </w:rPr>
        <w:t>nitelikleriyle</w:t>
      </w:r>
      <w:r>
        <w:t xml:space="preserve"> </w:t>
      </w:r>
      <w:r>
        <w:rPr>
          <w:spacing w:val="-1"/>
        </w:rPr>
        <w:t>bağlama,bir</w:t>
      </w:r>
      <w:r>
        <w:rPr>
          <w:spacing w:val="79"/>
        </w:rPr>
        <w:t xml:space="preserve"> </w:t>
      </w:r>
      <w:r>
        <w:rPr>
          <w:spacing w:val="-1"/>
        </w:rPr>
        <w:t>aile</w:t>
      </w:r>
      <w:r>
        <w:t xml:space="preserve"> </w:t>
      </w:r>
      <w:r>
        <w:rPr>
          <w:spacing w:val="-1"/>
        </w:rPr>
        <w:t>oluşturur.Bağlama</w:t>
      </w:r>
      <w:r>
        <w:rPr>
          <w:spacing w:val="-2"/>
        </w:rPr>
        <w:t xml:space="preserve"> </w:t>
      </w:r>
      <w:r>
        <w:rPr>
          <w:spacing w:val="-1"/>
        </w:rPr>
        <w:t>ailesindeki</w:t>
      </w:r>
      <w:r>
        <w:t xml:space="preserve"> </w:t>
      </w:r>
      <w:r>
        <w:rPr>
          <w:spacing w:val="-1"/>
        </w:rPr>
        <w:t>çeşitleri</w:t>
      </w:r>
      <w:r>
        <w:rPr>
          <w:spacing w:val="-2"/>
        </w:rPr>
        <w:t xml:space="preserve"> </w:t>
      </w:r>
      <w:r w:rsidR="00DC616E">
        <w:rPr>
          <w:spacing w:val="-2"/>
        </w:rPr>
        <w:t xml:space="preserve"> </w:t>
      </w:r>
      <w:r>
        <w:rPr>
          <w:spacing w:val="-1"/>
        </w:rPr>
        <w:t>“</w:t>
      </w:r>
      <w:r w:rsidR="00855952">
        <w:rPr>
          <w:spacing w:val="-1"/>
        </w:rPr>
        <w:t xml:space="preserve"> </w:t>
      </w:r>
      <w:r>
        <w:rPr>
          <w:spacing w:val="-1"/>
        </w:rPr>
        <w:t>bağlama,</w:t>
      </w:r>
      <w:r w:rsidR="00DC616E">
        <w:rPr>
          <w:spacing w:val="-1"/>
        </w:rPr>
        <w:t xml:space="preserve"> </w:t>
      </w:r>
      <w:r>
        <w:rPr>
          <w:spacing w:val="-1"/>
        </w:rPr>
        <w:t>çöğür,</w:t>
      </w:r>
      <w:r w:rsidR="00DC616E">
        <w:rPr>
          <w:spacing w:val="-1"/>
        </w:rPr>
        <w:t xml:space="preserve"> </w:t>
      </w:r>
      <w:r>
        <w:rPr>
          <w:spacing w:val="-1"/>
        </w:rPr>
        <w:t>cura</w:t>
      </w:r>
      <w:r>
        <w:rPr>
          <w:spacing w:val="67"/>
        </w:rPr>
        <w:t xml:space="preserve"> </w:t>
      </w:r>
      <w:r>
        <w:rPr>
          <w:spacing w:val="-1"/>
        </w:rPr>
        <w:t>sazı,</w:t>
      </w:r>
      <w:r w:rsidR="00DC616E">
        <w:rPr>
          <w:spacing w:val="-1"/>
        </w:rPr>
        <w:t xml:space="preserve"> </w:t>
      </w:r>
      <w:r>
        <w:rPr>
          <w:spacing w:val="-1"/>
        </w:rPr>
        <w:t>divan</w:t>
      </w:r>
      <w:r>
        <w:t xml:space="preserve"> </w:t>
      </w:r>
      <w:r>
        <w:rPr>
          <w:spacing w:val="-1"/>
        </w:rPr>
        <w:t>sazı,</w:t>
      </w:r>
      <w:r w:rsidR="00DC616E">
        <w:rPr>
          <w:spacing w:val="-1"/>
        </w:rPr>
        <w:t xml:space="preserve"> </w:t>
      </w:r>
      <w:r>
        <w:rPr>
          <w:spacing w:val="-1"/>
        </w:rPr>
        <w:t>meydan</w:t>
      </w:r>
      <w:r>
        <w:rPr>
          <w:spacing w:val="-3"/>
        </w:rPr>
        <w:t xml:space="preserve"> </w:t>
      </w:r>
      <w:r>
        <w:rPr>
          <w:spacing w:val="-1"/>
        </w:rPr>
        <w:t>sazı</w:t>
      </w:r>
      <w:r w:rsidR="00DC616E">
        <w:rPr>
          <w:spacing w:val="-1"/>
        </w:rPr>
        <w:t xml:space="preserve"> </w:t>
      </w:r>
      <w:r>
        <w:rPr>
          <w:spacing w:val="-1"/>
        </w:rPr>
        <w:t>”</w:t>
      </w:r>
      <w:r>
        <w:rPr>
          <w:spacing w:val="1"/>
        </w:rPr>
        <w:t xml:space="preserve"> </w:t>
      </w:r>
      <w:r>
        <w:rPr>
          <w:spacing w:val="-1"/>
        </w:rPr>
        <w:t>şeklinde</w:t>
      </w:r>
      <w:r>
        <w:t xml:space="preserve"> </w:t>
      </w:r>
      <w:r>
        <w:rPr>
          <w:spacing w:val="-1"/>
        </w:rPr>
        <w:t>sıralanır.Tezene</w:t>
      </w:r>
      <w:r>
        <w:t xml:space="preserve"> </w:t>
      </w:r>
      <w:r>
        <w:rPr>
          <w:spacing w:val="-1"/>
        </w:rPr>
        <w:t>ile</w:t>
      </w:r>
      <w:r>
        <w:t xml:space="preserve"> </w:t>
      </w:r>
      <w:r>
        <w:rPr>
          <w:spacing w:val="-1"/>
        </w:rPr>
        <w:t>“</w:t>
      </w:r>
      <w:r w:rsidR="00DC616E">
        <w:rPr>
          <w:spacing w:val="-1"/>
        </w:rPr>
        <w:t xml:space="preserve"> </w:t>
      </w:r>
      <w:r>
        <w:rPr>
          <w:spacing w:val="-1"/>
        </w:rPr>
        <w:t>mızrap</w:t>
      </w:r>
      <w:r w:rsidR="00DC616E">
        <w:rPr>
          <w:spacing w:val="-1"/>
        </w:rPr>
        <w:t xml:space="preserve"> </w:t>
      </w:r>
      <w:r>
        <w:rPr>
          <w:spacing w:val="-1"/>
        </w:rPr>
        <w:t xml:space="preserve">” </w:t>
      </w:r>
      <w:r>
        <w:t>icra</w:t>
      </w:r>
      <w:r>
        <w:rPr>
          <w:spacing w:val="75"/>
        </w:rPr>
        <w:t xml:space="preserve"> </w:t>
      </w:r>
      <w:r>
        <w:rPr>
          <w:spacing w:val="-1"/>
        </w:rPr>
        <w:t>edilir;</w:t>
      </w:r>
      <w:r w:rsidR="004824B8">
        <w:rPr>
          <w:spacing w:val="-1"/>
        </w:rPr>
        <w:t xml:space="preserve"> </w:t>
      </w:r>
      <w:r>
        <w:rPr>
          <w:spacing w:val="-1"/>
        </w:rPr>
        <w:t>türkülerimiz</w:t>
      </w:r>
      <w:r>
        <w:rPr>
          <w:spacing w:val="-3"/>
        </w:rPr>
        <w:t xml:space="preserve"> </w:t>
      </w:r>
      <w:r>
        <w:t xml:space="preserve">ve </w:t>
      </w:r>
      <w:r>
        <w:rPr>
          <w:spacing w:val="-1"/>
        </w:rPr>
        <w:t>halk</w:t>
      </w:r>
      <w:r>
        <w:t xml:space="preserve"> </w:t>
      </w:r>
      <w:r>
        <w:rPr>
          <w:spacing w:val="-1"/>
        </w:rPr>
        <w:t xml:space="preserve">oyunlarımızın </w:t>
      </w:r>
      <w:r>
        <w:t>başta</w:t>
      </w:r>
      <w:r>
        <w:rPr>
          <w:spacing w:val="-3"/>
        </w:rPr>
        <w:t xml:space="preserve"> </w:t>
      </w:r>
      <w:r>
        <w:t>gelen</w:t>
      </w:r>
      <w:r>
        <w:rPr>
          <w:spacing w:val="-3"/>
        </w:rPr>
        <w:t xml:space="preserve"> </w:t>
      </w:r>
      <w:r>
        <w:rPr>
          <w:spacing w:val="-1"/>
        </w:rPr>
        <w:t>eşlik</w:t>
      </w:r>
      <w:r>
        <w:t xml:space="preserve"> </w:t>
      </w:r>
      <w:r>
        <w:rPr>
          <w:spacing w:val="-1"/>
        </w:rPr>
        <w:t xml:space="preserve">çalgısıdır. </w:t>
      </w:r>
      <w:r w:rsidRPr="0054060F">
        <w:rPr>
          <w:b/>
        </w:rPr>
        <w:t>Ses</w:t>
      </w:r>
      <w:r w:rsidRPr="0054060F">
        <w:rPr>
          <w:b/>
          <w:spacing w:val="57"/>
        </w:rPr>
        <w:t xml:space="preserve"> </w:t>
      </w:r>
      <w:r w:rsidRPr="0054060F">
        <w:rPr>
          <w:b/>
          <w:spacing w:val="-1"/>
        </w:rPr>
        <w:t>genişliği</w:t>
      </w:r>
      <w:r w:rsidRPr="0054060F">
        <w:rPr>
          <w:b/>
        </w:rPr>
        <w:t xml:space="preserve"> iki </w:t>
      </w:r>
      <w:r w:rsidRPr="0054060F">
        <w:rPr>
          <w:b/>
          <w:spacing w:val="-1"/>
        </w:rPr>
        <w:t xml:space="preserve">oktav </w:t>
      </w:r>
      <w:r w:rsidRPr="0054060F">
        <w:rPr>
          <w:b/>
        </w:rPr>
        <w:t>ve</w:t>
      </w:r>
      <w:r w:rsidRPr="0054060F">
        <w:rPr>
          <w:b/>
          <w:spacing w:val="-2"/>
        </w:rPr>
        <w:t xml:space="preserve"> </w:t>
      </w:r>
      <w:r w:rsidRPr="0054060F">
        <w:rPr>
          <w:b/>
        </w:rPr>
        <w:t xml:space="preserve">yedi </w:t>
      </w:r>
      <w:r w:rsidRPr="0054060F">
        <w:rPr>
          <w:b/>
          <w:spacing w:val="-1"/>
        </w:rPr>
        <w:t>tellidir.</w:t>
      </w:r>
    </w:p>
    <w:p w:rsidR="0057537A" w:rsidRDefault="0057537A">
      <w:pPr>
        <w:pStyle w:val="GvdeMetni"/>
        <w:kinsoku w:val="0"/>
        <w:overflowPunct w:val="0"/>
        <w:spacing w:before="9"/>
        <w:ind w:left="0"/>
        <w:rPr>
          <w:sz w:val="20"/>
          <w:szCs w:val="20"/>
        </w:rPr>
      </w:pPr>
    </w:p>
    <w:p w:rsidR="0057537A" w:rsidRDefault="0057537A">
      <w:pPr>
        <w:pStyle w:val="Balk1"/>
        <w:kinsoku w:val="0"/>
        <w:overflowPunct w:val="0"/>
        <w:spacing w:before="56" w:line="278" w:lineRule="auto"/>
        <w:ind w:left="563" w:right="627"/>
        <w:jc w:val="center"/>
        <w:rPr>
          <w:b w:val="0"/>
          <w:bCs w:val="0"/>
        </w:rPr>
      </w:pPr>
      <w:r>
        <w:rPr>
          <w:spacing w:val="-1"/>
        </w:rPr>
        <w:t>MÜZİK</w:t>
      </w:r>
      <w:r>
        <w:rPr>
          <w:spacing w:val="-3"/>
        </w:rPr>
        <w:t xml:space="preserve"> </w:t>
      </w:r>
      <w:r>
        <w:rPr>
          <w:spacing w:val="-1"/>
        </w:rPr>
        <w:t>TERAPİSİ</w:t>
      </w:r>
      <w:r>
        <w:rPr>
          <w:spacing w:val="1"/>
        </w:rPr>
        <w:t xml:space="preserve"> </w:t>
      </w:r>
      <w:r>
        <w:rPr>
          <w:spacing w:val="-1"/>
        </w:rPr>
        <w:t>DERSİNDE</w:t>
      </w:r>
      <w:r>
        <w:rPr>
          <w:spacing w:val="49"/>
        </w:rPr>
        <w:t xml:space="preserve"> </w:t>
      </w:r>
      <w:r>
        <w:rPr>
          <w:spacing w:val="-1"/>
        </w:rPr>
        <w:t>KULLANILAN</w:t>
      </w:r>
      <w:r>
        <w:t xml:space="preserve"> </w:t>
      </w:r>
      <w:r>
        <w:rPr>
          <w:spacing w:val="-1"/>
        </w:rPr>
        <w:t>MAKAMLARA</w:t>
      </w:r>
      <w:r>
        <w:rPr>
          <w:spacing w:val="1"/>
        </w:rPr>
        <w:t xml:space="preserve"> </w:t>
      </w:r>
      <w:r>
        <w:rPr>
          <w:spacing w:val="-1"/>
        </w:rPr>
        <w:t>AİT</w:t>
      </w:r>
      <w:r>
        <w:rPr>
          <w:spacing w:val="-2"/>
        </w:rPr>
        <w:t xml:space="preserve"> </w:t>
      </w:r>
      <w:r>
        <w:rPr>
          <w:spacing w:val="-1"/>
        </w:rPr>
        <w:t>İCRA</w:t>
      </w:r>
      <w:r>
        <w:rPr>
          <w:spacing w:val="37"/>
        </w:rPr>
        <w:t xml:space="preserve"> </w:t>
      </w:r>
      <w:r>
        <w:rPr>
          <w:spacing w:val="-1"/>
        </w:rPr>
        <w:t>EDİLEN ESERLERİN</w:t>
      </w:r>
      <w:r>
        <w:rPr>
          <w:spacing w:val="-2"/>
        </w:rPr>
        <w:t xml:space="preserve"> </w:t>
      </w:r>
      <w:r>
        <w:rPr>
          <w:spacing w:val="-1"/>
        </w:rPr>
        <w:t>BESTECİLERİ</w:t>
      </w:r>
    </w:p>
    <w:p w:rsidR="0057537A" w:rsidRDefault="0057537A">
      <w:pPr>
        <w:pStyle w:val="GvdeMetni"/>
        <w:kinsoku w:val="0"/>
        <w:overflowPunct w:val="0"/>
        <w:spacing w:before="196"/>
        <w:ind w:left="563" w:right="625"/>
        <w:jc w:val="center"/>
      </w:pPr>
      <w:r>
        <w:rPr>
          <w:b/>
          <w:bCs/>
        </w:rPr>
        <w:t>TÜRK</w:t>
      </w:r>
      <w:r>
        <w:rPr>
          <w:b/>
          <w:bCs/>
          <w:spacing w:val="46"/>
        </w:rPr>
        <w:t xml:space="preserve"> </w:t>
      </w:r>
      <w:r>
        <w:rPr>
          <w:b/>
          <w:bCs/>
          <w:spacing w:val="-1"/>
        </w:rPr>
        <w:t>MÜZİĞİNE</w:t>
      </w:r>
      <w:r>
        <w:rPr>
          <w:b/>
          <w:bCs/>
        </w:rPr>
        <w:t xml:space="preserve">  </w:t>
      </w:r>
      <w:r>
        <w:rPr>
          <w:b/>
          <w:bCs/>
          <w:spacing w:val="-1"/>
        </w:rPr>
        <w:t>YÖN</w:t>
      </w:r>
      <w:r>
        <w:rPr>
          <w:b/>
          <w:bCs/>
        </w:rPr>
        <w:t xml:space="preserve"> </w:t>
      </w:r>
      <w:r>
        <w:rPr>
          <w:b/>
          <w:bCs/>
          <w:spacing w:val="-1"/>
        </w:rPr>
        <w:t>VERENLER</w:t>
      </w:r>
    </w:p>
    <w:p w:rsidR="0057537A" w:rsidRDefault="0057537A">
      <w:pPr>
        <w:pStyle w:val="GvdeMetni"/>
        <w:kinsoku w:val="0"/>
        <w:overflowPunct w:val="0"/>
        <w:spacing w:before="6"/>
        <w:ind w:left="0"/>
        <w:rPr>
          <w:b/>
          <w:bCs/>
          <w:sz w:val="19"/>
          <w:szCs w:val="19"/>
        </w:rPr>
      </w:pPr>
    </w:p>
    <w:p w:rsidR="0057537A" w:rsidRDefault="0057537A">
      <w:pPr>
        <w:pStyle w:val="GvdeMetni"/>
        <w:kinsoku w:val="0"/>
        <w:overflowPunct w:val="0"/>
        <w:spacing w:line="276" w:lineRule="auto"/>
        <w:ind w:right="105"/>
        <w:rPr>
          <w:spacing w:val="-1"/>
        </w:rPr>
      </w:pPr>
      <w:r>
        <w:rPr>
          <w:b/>
          <w:bCs/>
          <w:spacing w:val="-1"/>
        </w:rPr>
        <w:t>MÜNİR</w:t>
      </w:r>
      <w:r>
        <w:rPr>
          <w:b/>
          <w:bCs/>
        </w:rPr>
        <w:t xml:space="preserve"> </w:t>
      </w:r>
      <w:r>
        <w:rPr>
          <w:b/>
          <w:bCs/>
          <w:spacing w:val="-1"/>
        </w:rPr>
        <w:t>NURETTİN</w:t>
      </w:r>
      <w:r>
        <w:rPr>
          <w:b/>
          <w:bCs/>
        </w:rPr>
        <w:t xml:space="preserve"> </w:t>
      </w:r>
      <w:r>
        <w:rPr>
          <w:b/>
          <w:bCs/>
          <w:spacing w:val="-1"/>
        </w:rPr>
        <w:t>SELÇUK</w:t>
      </w:r>
      <w:r>
        <w:rPr>
          <w:spacing w:val="-1"/>
        </w:rPr>
        <w:t>.</w:t>
      </w:r>
      <w:r w:rsidR="003C226B">
        <w:rPr>
          <w:spacing w:val="-1"/>
        </w:rPr>
        <w:t xml:space="preserve"> </w:t>
      </w:r>
      <w:r>
        <w:rPr>
          <w:spacing w:val="-1"/>
        </w:rPr>
        <w:t>(1900-1981)</w:t>
      </w:r>
      <w:r w:rsidRPr="00383FDD">
        <w:rPr>
          <w:b/>
          <w:spacing w:val="-1"/>
        </w:rPr>
        <w:t>Türk</w:t>
      </w:r>
      <w:r w:rsidRPr="00383FDD">
        <w:rPr>
          <w:b/>
          <w:spacing w:val="-2"/>
        </w:rPr>
        <w:t xml:space="preserve"> </w:t>
      </w:r>
      <w:r w:rsidRPr="00383FDD">
        <w:rPr>
          <w:b/>
          <w:spacing w:val="-1"/>
        </w:rPr>
        <w:t>musıkısini</w:t>
      </w:r>
      <w:r w:rsidRPr="00383FDD">
        <w:rPr>
          <w:b/>
        </w:rPr>
        <w:t xml:space="preserve"> </w:t>
      </w:r>
      <w:r w:rsidRPr="00383FDD">
        <w:rPr>
          <w:b/>
          <w:spacing w:val="-1"/>
        </w:rPr>
        <w:t>“</w:t>
      </w:r>
      <w:r w:rsidR="00F741AA">
        <w:rPr>
          <w:b/>
          <w:spacing w:val="-1"/>
        </w:rPr>
        <w:t xml:space="preserve"> </w:t>
      </w:r>
      <w:r w:rsidRPr="00383FDD">
        <w:rPr>
          <w:b/>
          <w:spacing w:val="-1"/>
        </w:rPr>
        <w:t>ayağa</w:t>
      </w:r>
      <w:r w:rsidRPr="00383FDD">
        <w:rPr>
          <w:b/>
          <w:spacing w:val="33"/>
        </w:rPr>
        <w:t xml:space="preserve"> </w:t>
      </w:r>
      <w:r w:rsidRPr="00383FDD">
        <w:rPr>
          <w:b/>
          <w:spacing w:val="-1"/>
        </w:rPr>
        <w:t>kaldıran</w:t>
      </w:r>
      <w:r w:rsidR="00F741AA">
        <w:rPr>
          <w:b/>
          <w:spacing w:val="-1"/>
        </w:rPr>
        <w:t xml:space="preserve"> </w:t>
      </w:r>
      <w:r w:rsidRPr="00383FDD">
        <w:rPr>
          <w:b/>
          <w:spacing w:val="-1"/>
        </w:rPr>
        <w:t>”</w:t>
      </w:r>
      <w:r w:rsidR="00F741AA">
        <w:rPr>
          <w:b/>
          <w:spacing w:val="-1"/>
        </w:rPr>
        <w:t xml:space="preserve"> </w:t>
      </w:r>
      <w:r w:rsidRPr="00383FDD">
        <w:rPr>
          <w:b/>
          <w:spacing w:val="-1"/>
        </w:rPr>
        <w:t>olarak</w:t>
      </w:r>
      <w:r w:rsidRPr="00383FDD">
        <w:rPr>
          <w:b/>
        </w:rPr>
        <w:t xml:space="preserve"> </w:t>
      </w:r>
      <w:r w:rsidRPr="00383FDD">
        <w:rPr>
          <w:b/>
          <w:spacing w:val="-1"/>
        </w:rPr>
        <w:t>bilinen</w:t>
      </w:r>
      <w:r w:rsidRPr="00383FDD">
        <w:rPr>
          <w:b/>
        </w:rPr>
        <w:t xml:space="preserve"> </w:t>
      </w:r>
      <w:r w:rsidRPr="00383FDD">
        <w:rPr>
          <w:b/>
          <w:spacing w:val="-1"/>
        </w:rPr>
        <w:t>bestekarımız</w:t>
      </w:r>
      <w:r>
        <w:t xml:space="preserve"> </w:t>
      </w:r>
      <w:r>
        <w:rPr>
          <w:spacing w:val="-1"/>
        </w:rPr>
        <w:t>İstanbul’un Sarıyer</w:t>
      </w:r>
      <w:r>
        <w:t xml:space="preserve"> </w:t>
      </w:r>
      <w:r>
        <w:rPr>
          <w:spacing w:val="-1"/>
        </w:rPr>
        <w:t>ilçesinde</w:t>
      </w:r>
      <w:r>
        <w:rPr>
          <w:spacing w:val="-2"/>
        </w:rPr>
        <w:t xml:space="preserve"> </w:t>
      </w:r>
      <w:r>
        <w:rPr>
          <w:spacing w:val="-1"/>
        </w:rPr>
        <w:t>1900</w:t>
      </w:r>
      <w:r>
        <w:rPr>
          <w:spacing w:val="67"/>
        </w:rPr>
        <w:t xml:space="preserve"> </w:t>
      </w:r>
      <w:r>
        <w:rPr>
          <w:spacing w:val="-1"/>
        </w:rPr>
        <w:t>yılında</w:t>
      </w:r>
      <w:r>
        <w:t xml:space="preserve"> </w:t>
      </w:r>
      <w:r>
        <w:rPr>
          <w:spacing w:val="-1"/>
        </w:rPr>
        <w:t>doğdu.</w:t>
      </w:r>
      <w:r w:rsidR="008C10FE">
        <w:rPr>
          <w:spacing w:val="-1"/>
        </w:rPr>
        <w:t xml:space="preserve"> </w:t>
      </w:r>
      <w:r>
        <w:rPr>
          <w:spacing w:val="-1"/>
        </w:rPr>
        <w:t>Zekai</w:t>
      </w:r>
      <w:r>
        <w:rPr>
          <w:spacing w:val="-2"/>
        </w:rPr>
        <w:t xml:space="preserve"> </w:t>
      </w:r>
      <w:r>
        <w:rPr>
          <w:spacing w:val="-1"/>
        </w:rPr>
        <w:t>Dedezade</w:t>
      </w:r>
      <w:r>
        <w:t xml:space="preserve"> </w:t>
      </w:r>
      <w:r>
        <w:rPr>
          <w:spacing w:val="-1"/>
        </w:rPr>
        <w:t>Hafız Ahmet</w:t>
      </w:r>
      <w:r>
        <w:t xml:space="preserve"> ,</w:t>
      </w:r>
      <w:r>
        <w:rPr>
          <w:spacing w:val="-2"/>
        </w:rPr>
        <w:t xml:space="preserve"> </w:t>
      </w:r>
      <w:r>
        <w:rPr>
          <w:spacing w:val="-1"/>
        </w:rPr>
        <w:t>Üsküdarlı</w:t>
      </w:r>
      <w:r>
        <w:rPr>
          <w:spacing w:val="-3"/>
        </w:rPr>
        <w:t xml:space="preserve"> </w:t>
      </w:r>
      <w:r>
        <w:t xml:space="preserve">Ziya </w:t>
      </w:r>
      <w:r>
        <w:rPr>
          <w:spacing w:val="-1"/>
        </w:rPr>
        <w:t>Efendilerden</w:t>
      </w:r>
      <w:r>
        <w:rPr>
          <w:spacing w:val="63"/>
        </w:rPr>
        <w:t xml:space="preserve"> </w:t>
      </w:r>
      <w:r>
        <w:rPr>
          <w:spacing w:val="-1"/>
        </w:rPr>
        <w:t>dersler</w:t>
      </w:r>
      <w:r>
        <w:t xml:space="preserve"> </w:t>
      </w:r>
      <w:r>
        <w:rPr>
          <w:spacing w:val="-1"/>
        </w:rPr>
        <w:t>aldı.</w:t>
      </w:r>
      <w:r w:rsidR="008C10FE">
        <w:rPr>
          <w:spacing w:val="-1"/>
        </w:rPr>
        <w:t xml:space="preserve"> </w:t>
      </w:r>
      <w:r w:rsidRPr="00883E05">
        <w:rPr>
          <w:b/>
          <w:spacing w:val="-1"/>
        </w:rPr>
        <w:t>Bestekarlığa</w:t>
      </w:r>
      <w:r w:rsidRPr="00883E05">
        <w:rPr>
          <w:b/>
        </w:rPr>
        <w:t xml:space="preserve"> </w:t>
      </w:r>
      <w:r w:rsidRPr="00883E05">
        <w:rPr>
          <w:b/>
          <w:spacing w:val="-1"/>
        </w:rPr>
        <w:t>1920</w:t>
      </w:r>
      <w:r w:rsidRPr="00883E05">
        <w:rPr>
          <w:b/>
        </w:rPr>
        <w:t xml:space="preserve"> </w:t>
      </w:r>
      <w:r w:rsidRPr="00883E05">
        <w:rPr>
          <w:b/>
          <w:spacing w:val="-2"/>
        </w:rPr>
        <w:t>de</w:t>
      </w:r>
      <w:r w:rsidRPr="00883E05">
        <w:rPr>
          <w:b/>
          <w:spacing w:val="2"/>
        </w:rPr>
        <w:t xml:space="preserve"> </w:t>
      </w:r>
      <w:r w:rsidRPr="00883E05">
        <w:rPr>
          <w:b/>
          <w:spacing w:val="-1"/>
        </w:rPr>
        <w:t>Tevfik</w:t>
      </w:r>
      <w:r w:rsidRPr="00883E05">
        <w:rPr>
          <w:b/>
          <w:spacing w:val="-3"/>
        </w:rPr>
        <w:t xml:space="preserve"> </w:t>
      </w:r>
      <w:r w:rsidRPr="00883E05">
        <w:rPr>
          <w:b/>
          <w:spacing w:val="-1"/>
        </w:rPr>
        <w:t>Fikret’in “</w:t>
      </w:r>
      <w:r w:rsidR="00F741AA">
        <w:rPr>
          <w:b/>
          <w:spacing w:val="-1"/>
        </w:rPr>
        <w:t xml:space="preserve"> </w:t>
      </w:r>
      <w:r w:rsidRPr="00883E05">
        <w:rPr>
          <w:b/>
          <w:spacing w:val="-1"/>
        </w:rPr>
        <w:t>Bu Bir</w:t>
      </w:r>
      <w:r w:rsidRPr="00883E05">
        <w:rPr>
          <w:b/>
        </w:rPr>
        <w:t xml:space="preserve"> </w:t>
      </w:r>
      <w:r w:rsidRPr="00883E05">
        <w:rPr>
          <w:b/>
          <w:spacing w:val="-1"/>
        </w:rPr>
        <w:t>Teranedir</w:t>
      </w:r>
      <w:r w:rsidR="00F741AA">
        <w:rPr>
          <w:b/>
          <w:spacing w:val="-1"/>
        </w:rPr>
        <w:t xml:space="preserve"> </w:t>
      </w:r>
      <w:r w:rsidRPr="00883E05">
        <w:rPr>
          <w:b/>
          <w:spacing w:val="-1"/>
        </w:rPr>
        <w:t>”şiiriyle</w:t>
      </w:r>
      <w:r w:rsidRPr="00883E05">
        <w:rPr>
          <w:b/>
          <w:spacing w:val="75"/>
        </w:rPr>
        <w:t xml:space="preserve"> </w:t>
      </w:r>
      <w:r w:rsidRPr="00883E05">
        <w:rPr>
          <w:b/>
          <w:spacing w:val="-1"/>
        </w:rPr>
        <w:t>başladı.</w:t>
      </w:r>
      <w:r w:rsidR="008C10FE">
        <w:rPr>
          <w:spacing w:val="-1"/>
        </w:rPr>
        <w:t xml:space="preserve"> </w:t>
      </w:r>
      <w:r>
        <w:rPr>
          <w:spacing w:val="-1"/>
        </w:rPr>
        <w:t xml:space="preserve">Sahibinin </w:t>
      </w:r>
      <w:r>
        <w:t xml:space="preserve">Sesi </w:t>
      </w:r>
      <w:r>
        <w:rPr>
          <w:spacing w:val="-1"/>
        </w:rPr>
        <w:t>firmasının sponsorluğunda</w:t>
      </w:r>
      <w:r>
        <w:t xml:space="preserve"> </w:t>
      </w:r>
      <w:r>
        <w:rPr>
          <w:spacing w:val="-1"/>
        </w:rPr>
        <w:t>1928</w:t>
      </w:r>
      <w:r>
        <w:rPr>
          <w:spacing w:val="-2"/>
        </w:rPr>
        <w:t xml:space="preserve"> </w:t>
      </w:r>
      <w:r>
        <w:rPr>
          <w:spacing w:val="-1"/>
        </w:rPr>
        <w:t>de</w:t>
      </w:r>
      <w:r>
        <w:t xml:space="preserve"> </w:t>
      </w:r>
      <w:r>
        <w:rPr>
          <w:spacing w:val="-1"/>
        </w:rPr>
        <w:t>ilk</w:t>
      </w:r>
      <w:r>
        <w:t xml:space="preserve"> </w:t>
      </w:r>
      <w:r>
        <w:rPr>
          <w:spacing w:val="-1"/>
        </w:rPr>
        <w:t>plak</w:t>
      </w:r>
      <w:r>
        <w:rPr>
          <w:spacing w:val="55"/>
        </w:rPr>
        <w:t xml:space="preserve"> </w:t>
      </w:r>
      <w:r>
        <w:rPr>
          <w:spacing w:val="-1"/>
        </w:rPr>
        <w:t>çalışmasını</w:t>
      </w:r>
      <w:r>
        <w:rPr>
          <w:spacing w:val="-3"/>
        </w:rPr>
        <w:t xml:space="preserve"> </w:t>
      </w:r>
      <w:r>
        <w:rPr>
          <w:spacing w:val="-1"/>
        </w:rPr>
        <w:t>yaptı.</w:t>
      </w:r>
      <w:r w:rsidR="008C10FE">
        <w:rPr>
          <w:spacing w:val="-1"/>
        </w:rPr>
        <w:t xml:space="preserve"> </w:t>
      </w:r>
      <w:r>
        <w:rPr>
          <w:spacing w:val="-1"/>
        </w:rPr>
        <w:t>Fransa’ya</w:t>
      </w:r>
      <w:r>
        <w:rPr>
          <w:spacing w:val="-2"/>
        </w:rPr>
        <w:t xml:space="preserve"> </w:t>
      </w:r>
      <w:r>
        <w:rPr>
          <w:spacing w:val="-1"/>
        </w:rPr>
        <w:t>gitti</w:t>
      </w:r>
      <w:r>
        <w:t xml:space="preserve"> </w:t>
      </w:r>
      <w:r>
        <w:rPr>
          <w:spacing w:val="-1"/>
        </w:rPr>
        <w:t>ve</w:t>
      </w:r>
      <w:r>
        <w:rPr>
          <w:spacing w:val="-2"/>
        </w:rPr>
        <w:t xml:space="preserve"> </w:t>
      </w:r>
      <w:r>
        <w:rPr>
          <w:spacing w:val="-1"/>
        </w:rPr>
        <w:lastRenderedPageBreak/>
        <w:t>Paris</w:t>
      </w:r>
      <w:r>
        <w:t xml:space="preserve"> </w:t>
      </w:r>
      <w:r>
        <w:rPr>
          <w:spacing w:val="-1"/>
        </w:rPr>
        <w:t>Konservatuvarında</w:t>
      </w:r>
      <w:r>
        <w:t xml:space="preserve"> </w:t>
      </w:r>
      <w:r>
        <w:rPr>
          <w:spacing w:val="-1"/>
        </w:rPr>
        <w:t>piyano,şan</w:t>
      </w:r>
      <w:r>
        <w:rPr>
          <w:spacing w:val="-3"/>
        </w:rPr>
        <w:t xml:space="preserve"> </w:t>
      </w:r>
      <w:r>
        <w:t>ve</w:t>
      </w:r>
      <w:r>
        <w:rPr>
          <w:spacing w:val="77"/>
        </w:rPr>
        <w:t xml:space="preserve"> </w:t>
      </w:r>
      <w:r>
        <w:rPr>
          <w:spacing w:val="-1"/>
        </w:rPr>
        <w:t>armoni</w:t>
      </w:r>
      <w:r>
        <w:t xml:space="preserve"> </w:t>
      </w:r>
      <w:r>
        <w:rPr>
          <w:spacing w:val="-1"/>
        </w:rPr>
        <w:t>dersleri</w:t>
      </w:r>
      <w:r>
        <w:rPr>
          <w:spacing w:val="-3"/>
        </w:rPr>
        <w:t xml:space="preserve"> </w:t>
      </w:r>
      <w:r>
        <w:rPr>
          <w:spacing w:val="-1"/>
        </w:rPr>
        <w:t>aldı.İlk</w:t>
      </w:r>
      <w:r>
        <w:t xml:space="preserve"> </w:t>
      </w:r>
      <w:r>
        <w:rPr>
          <w:spacing w:val="-1"/>
        </w:rPr>
        <w:t>solo</w:t>
      </w:r>
      <w:r>
        <w:rPr>
          <w:spacing w:val="-2"/>
        </w:rPr>
        <w:t xml:space="preserve"> </w:t>
      </w:r>
      <w:r>
        <w:rPr>
          <w:spacing w:val="-1"/>
        </w:rPr>
        <w:t>konserini</w:t>
      </w:r>
      <w:r>
        <w:t xml:space="preserve"> </w:t>
      </w:r>
      <w:r>
        <w:rPr>
          <w:spacing w:val="-1"/>
        </w:rPr>
        <w:t>1930</w:t>
      </w:r>
      <w:r>
        <w:rPr>
          <w:spacing w:val="-2"/>
        </w:rPr>
        <w:t xml:space="preserve"> </w:t>
      </w:r>
      <w:r>
        <w:rPr>
          <w:spacing w:val="-1"/>
        </w:rPr>
        <w:t>yılında</w:t>
      </w:r>
      <w:r>
        <w:t xml:space="preserve"> </w:t>
      </w:r>
      <w:r>
        <w:rPr>
          <w:spacing w:val="-1"/>
        </w:rPr>
        <w:t>Dormen</w:t>
      </w:r>
      <w:r>
        <w:rPr>
          <w:spacing w:val="-3"/>
        </w:rPr>
        <w:t xml:space="preserve"> </w:t>
      </w:r>
      <w:r>
        <w:rPr>
          <w:spacing w:val="-1"/>
        </w:rPr>
        <w:t>Tiyatrosu’nda</w:t>
      </w:r>
      <w:r>
        <w:rPr>
          <w:spacing w:val="77"/>
        </w:rPr>
        <w:t xml:space="preserve"> </w:t>
      </w:r>
      <w:r>
        <w:rPr>
          <w:spacing w:val="-1"/>
        </w:rPr>
        <w:t>verdi.Türk</w:t>
      </w:r>
      <w:r>
        <w:rPr>
          <w:spacing w:val="-2"/>
        </w:rPr>
        <w:t xml:space="preserve"> </w:t>
      </w:r>
      <w:r>
        <w:rPr>
          <w:spacing w:val="-1"/>
        </w:rPr>
        <w:t>müziği</w:t>
      </w:r>
      <w:r>
        <w:t xml:space="preserve"> </w:t>
      </w:r>
      <w:r>
        <w:rPr>
          <w:spacing w:val="-1"/>
        </w:rPr>
        <w:t>tarihinde</w:t>
      </w:r>
      <w:r>
        <w:rPr>
          <w:spacing w:val="-2"/>
        </w:rPr>
        <w:t xml:space="preserve"> </w:t>
      </w:r>
      <w:r>
        <w:rPr>
          <w:b/>
          <w:bCs/>
          <w:spacing w:val="-1"/>
        </w:rPr>
        <w:t>“ilk</w:t>
      </w:r>
      <w:r>
        <w:rPr>
          <w:b/>
          <w:bCs/>
        </w:rPr>
        <w:t xml:space="preserve"> </w:t>
      </w:r>
      <w:r>
        <w:rPr>
          <w:b/>
          <w:bCs/>
          <w:spacing w:val="-1"/>
        </w:rPr>
        <w:t>defa</w:t>
      </w:r>
      <w:r>
        <w:rPr>
          <w:b/>
          <w:bCs/>
          <w:spacing w:val="-2"/>
        </w:rPr>
        <w:t xml:space="preserve"> </w:t>
      </w:r>
      <w:r>
        <w:rPr>
          <w:b/>
          <w:bCs/>
          <w:spacing w:val="-1"/>
        </w:rPr>
        <w:t>frak</w:t>
      </w:r>
      <w:r>
        <w:rPr>
          <w:b/>
          <w:bCs/>
          <w:spacing w:val="-3"/>
        </w:rPr>
        <w:t xml:space="preserve"> </w:t>
      </w:r>
      <w:r>
        <w:rPr>
          <w:b/>
          <w:bCs/>
          <w:spacing w:val="-1"/>
        </w:rPr>
        <w:t>giyerek</w:t>
      </w:r>
      <w:r>
        <w:rPr>
          <w:b/>
          <w:bCs/>
          <w:spacing w:val="2"/>
        </w:rPr>
        <w:t xml:space="preserve"> </w:t>
      </w:r>
      <w:r>
        <w:rPr>
          <w:b/>
          <w:bCs/>
          <w:spacing w:val="-1"/>
        </w:rPr>
        <w:t>koro</w:t>
      </w:r>
      <w:r>
        <w:rPr>
          <w:b/>
          <w:bCs/>
          <w:spacing w:val="-3"/>
        </w:rPr>
        <w:t xml:space="preserve"> </w:t>
      </w:r>
      <w:r>
        <w:rPr>
          <w:b/>
          <w:bCs/>
          <w:spacing w:val="-1"/>
        </w:rPr>
        <w:t>önünde solo şarkı</w:t>
      </w:r>
      <w:r>
        <w:rPr>
          <w:b/>
          <w:bCs/>
          <w:spacing w:val="59"/>
        </w:rPr>
        <w:t xml:space="preserve"> </w:t>
      </w:r>
      <w:r>
        <w:rPr>
          <w:b/>
          <w:bCs/>
          <w:spacing w:val="-1"/>
        </w:rPr>
        <w:t>söyleme”</w:t>
      </w:r>
      <w:r>
        <w:rPr>
          <w:b/>
          <w:bCs/>
          <w:spacing w:val="-2"/>
        </w:rPr>
        <w:t xml:space="preserve"> </w:t>
      </w:r>
      <w:r>
        <w:rPr>
          <w:spacing w:val="-1"/>
        </w:rPr>
        <w:t>geleneğini</w:t>
      </w:r>
      <w:r>
        <w:t xml:space="preserve"> </w:t>
      </w:r>
      <w:r>
        <w:rPr>
          <w:spacing w:val="1"/>
        </w:rPr>
        <w:t xml:space="preserve"> </w:t>
      </w:r>
      <w:r>
        <w:rPr>
          <w:spacing w:val="-1"/>
        </w:rPr>
        <w:t>başlattı.İstanbul</w:t>
      </w:r>
      <w:r>
        <w:t xml:space="preserve"> </w:t>
      </w:r>
      <w:r>
        <w:rPr>
          <w:spacing w:val="-1"/>
        </w:rPr>
        <w:t>Radyosu’nda</w:t>
      </w:r>
      <w:r>
        <w:t xml:space="preserve"> </w:t>
      </w:r>
      <w:r>
        <w:rPr>
          <w:spacing w:val="-2"/>
        </w:rPr>
        <w:t>uzun</w:t>
      </w:r>
      <w:r>
        <w:rPr>
          <w:spacing w:val="-1"/>
        </w:rPr>
        <w:t xml:space="preserve"> </w:t>
      </w:r>
      <w:r>
        <w:t>süre</w:t>
      </w:r>
      <w:r>
        <w:rPr>
          <w:spacing w:val="1"/>
        </w:rPr>
        <w:t xml:space="preserve"> </w:t>
      </w:r>
      <w:r>
        <w:rPr>
          <w:spacing w:val="-1"/>
        </w:rPr>
        <w:t>görev</w:t>
      </w:r>
      <w:r>
        <w:rPr>
          <w:spacing w:val="57"/>
        </w:rPr>
        <w:t xml:space="preserve"> </w:t>
      </w:r>
      <w:r>
        <w:rPr>
          <w:spacing w:val="-1"/>
        </w:rPr>
        <w:t>yaptı.İstanbul</w:t>
      </w:r>
      <w:r>
        <w:t xml:space="preserve"> </w:t>
      </w:r>
      <w:r>
        <w:rPr>
          <w:spacing w:val="-1"/>
        </w:rPr>
        <w:t>Belediye</w:t>
      </w:r>
      <w:r>
        <w:rPr>
          <w:spacing w:val="-2"/>
        </w:rPr>
        <w:t xml:space="preserve"> </w:t>
      </w:r>
      <w:r>
        <w:rPr>
          <w:spacing w:val="-1"/>
        </w:rPr>
        <w:t>Konservatuvarı</w:t>
      </w:r>
      <w:r>
        <w:rPr>
          <w:spacing w:val="-3"/>
        </w:rPr>
        <w:t xml:space="preserve"> </w:t>
      </w:r>
      <w:r>
        <w:t>ve</w:t>
      </w:r>
      <w:r>
        <w:rPr>
          <w:spacing w:val="-2"/>
        </w:rPr>
        <w:t xml:space="preserve"> </w:t>
      </w:r>
      <w:r>
        <w:t xml:space="preserve">İ.T.Ü </w:t>
      </w:r>
      <w:r>
        <w:rPr>
          <w:spacing w:val="-1"/>
        </w:rPr>
        <w:t>Türk</w:t>
      </w:r>
      <w:r>
        <w:t xml:space="preserve"> </w:t>
      </w:r>
      <w:r>
        <w:rPr>
          <w:spacing w:val="-1"/>
        </w:rPr>
        <w:t>Musıkisi Devlet</w:t>
      </w:r>
      <w:r>
        <w:rPr>
          <w:spacing w:val="65"/>
        </w:rPr>
        <w:t xml:space="preserve"> </w:t>
      </w:r>
      <w:r>
        <w:rPr>
          <w:spacing w:val="-1"/>
        </w:rPr>
        <w:t>Konservatuvarı’nda</w:t>
      </w:r>
      <w:r>
        <w:rPr>
          <w:spacing w:val="-2"/>
        </w:rPr>
        <w:t xml:space="preserve"> </w:t>
      </w:r>
      <w:r>
        <w:rPr>
          <w:spacing w:val="-1"/>
        </w:rPr>
        <w:t>öğretim</w:t>
      </w:r>
      <w:r>
        <w:rPr>
          <w:spacing w:val="1"/>
        </w:rPr>
        <w:t xml:space="preserve"> </w:t>
      </w:r>
      <w:r>
        <w:rPr>
          <w:spacing w:val="-1"/>
        </w:rPr>
        <w:t>görevlisi</w:t>
      </w:r>
      <w:r>
        <w:rPr>
          <w:spacing w:val="-3"/>
        </w:rPr>
        <w:t xml:space="preserve"> </w:t>
      </w:r>
      <w:r>
        <w:t>olarak</w:t>
      </w:r>
      <w:r>
        <w:rPr>
          <w:spacing w:val="-2"/>
        </w:rPr>
        <w:t xml:space="preserve"> </w:t>
      </w:r>
      <w:r>
        <w:rPr>
          <w:spacing w:val="-1"/>
        </w:rPr>
        <w:t>çalıştı.</w:t>
      </w:r>
    </w:p>
    <w:p w:rsidR="0057537A" w:rsidRDefault="0057537A">
      <w:pPr>
        <w:pStyle w:val="GvdeMetni"/>
        <w:kinsoku w:val="0"/>
        <w:overflowPunct w:val="0"/>
        <w:spacing w:before="197" w:line="276" w:lineRule="auto"/>
        <w:ind w:right="105"/>
        <w:rPr>
          <w:spacing w:val="-1"/>
        </w:rPr>
      </w:pPr>
      <w:r>
        <w:rPr>
          <w:spacing w:val="-1"/>
        </w:rPr>
        <w:t>Münir</w:t>
      </w:r>
      <w:r>
        <w:t xml:space="preserve"> </w:t>
      </w:r>
      <w:r>
        <w:rPr>
          <w:spacing w:val="-1"/>
        </w:rPr>
        <w:t>Nurettin Selçuk</w:t>
      </w:r>
      <w:r>
        <w:t xml:space="preserve"> </w:t>
      </w:r>
      <w:r>
        <w:rPr>
          <w:spacing w:val="-1"/>
        </w:rPr>
        <w:t>film çalışmaları</w:t>
      </w:r>
      <w:r>
        <w:rPr>
          <w:spacing w:val="-3"/>
        </w:rPr>
        <w:t xml:space="preserve"> </w:t>
      </w:r>
      <w:r>
        <w:t xml:space="preserve">da </w:t>
      </w:r>
      <w:r w:rsidR="006A0AC4">
        <w:rPr>
          <w:spacing w:val="-1"/>
        </w:rPr>
        <w:t>yapmıştır</w:t>
      </w:r>
      <w:r>
        <w:rPr>
          <w:spacing w:val="-1"/>
        </w:rPr>
        <w:t>.</w:t>
      </w:r>
      <w:r w:rsidR="006A0AC4">
        <w:rPr>
          <w:spacing w:val="-1"/>
        </w:rPr>
        <w:t xml:space="preserve"> </w:t>
      </w:r>
      <w:r>
        <w:rPr>
          <w:spacing w:val="-1"/>
        </w:rPr>
        <w:t>Örneğin,ilk</w:t>
      </w:r>
      <w:r w:rsidR="005B6311">
        <w:rPr>
          <w:spacing w:val="-1"/>
        </w:rPr>
        <w:t xml:space="preserve"> </w:t>
      </w:r>
      <w:r w:rsidR="006A0AC4">
        <w:rPr>
          <w:spacing w:val="-1"/>
        </w:rPr>
        <w:t>‘’</w:t>
      </w:r>
      <w:r>
        <w:rPr>
          <w:spacing w:val="-1"/>
        </w:rPr>
        <w:t>şarkıcı-</w:t>
      </w:r>
      <w:r>
        <w:rPr>
          <w:spacing w:val="73"/>
        </w:rPr>
        <w:t xml:space="preserve"> </w:t>
      </w:r>
      <w:r>
        <w:rPr>
          <w:spacing w:val="-1"/>
        </w:rPr>
        <w:t>oyuncu</w:t>
      </w:r>
      <w:r w:rsidR="005B6311">
        <w:rPr>
          <w:spacing w:val="-1"/>
        </w:rPr>
        <w:t xml:space="preserve"> </w:t>
      </w:r>
      <w:r>
        <w:rPr>
          <w:spacing w:val="-1"/>
        </w:rPr>
        <w:t>”denemesi</w:t>
      </w:r>
      <w:r>
        <w:rPr>
          <w:spacing w:val="48"/>
        </w:rPr>
        <w:t xml:space="preserve"> </w:t>
      </w:r>
      <w:r>
        <w:rPr>
          <w:spacing w:val="-1"/>
        </w:rPr>
        <w:t>1939</w:t>
      </w:r>
      <w:r>
        <w:rPr>
          <w:spacing w:val="-2"/>
        </w:rPr>
        <w:t xml:space="preserve"> </w:t>
      </w:r>
      <w:r>
        <w:rPr>
          <w:spacing w:val="-1"/>
        </w:rPr>
        <w:t>yılında</w:t>
      </w:r>
      <w:r>
        <w:t xml:space="preserve"> </w:t>
      </w:r>
      <w:r>
        <w:rPr>
          <w:spacing w:val="-1"/>
        </w:rPr>
        <w:t>Muhsin Ertuğrul’un senaryosunu</w:t>
      </w:r>
      <w:r>
        <w:rPr>
          <w:spacing w:val="-3"/>
        </w:rPr>
        <w:t xml:space="preserve"> </w:t>
      </w:r>
      <w:r>
        <w:rPr>
          <w:spacing w:val="-1"/>
        </w:rPr>
        <w:t>yazıp</w:t>
      </w:r>
      <w:r>
        <w:rPr>
          <w:spacing w:val="59"/>
        </w:rPr>
        <w:t xml:space="preserve"> </w:t>
      </w:r>
      <w:r>
        <w:rPr>
          <w:spacing w:val="-1"/>
        </w:rPr>
        <w:t>yönettiği</w:t>
      </w:r>
      <w:r>
        <w:rPr>
          <w:spacing w:val="-3"/>
        </w:rPr>
        <w:t xml:space="preserve"> </w:t>
      </w:r>
      <w:r>
        <w:rPr>
          <w:spacing w:val="-1"/>
        </w:rPr>
        <w:t xml:space="preserve">“Allah’ın </w:t>
      </w:r>
      <w:r w:rsidR="0054060F">
        <w:t>C</w:t>
      </w:r>
      <w:r>
        <w:rPr>
          <w:spacing w:val="-1"/>
        </w:rPr>
        <w:t>enneti”</w:t>
      </w:r>
      <w:r>
        <w:rPr>
          <w:spacing w:val="1"/>
        </w:rPr>
        <w:t xml:space="preserve"> </w:t>
      </w:r>
      <w:r>
        <w:rPr>
          <w:spacing w:val="-1"/>
        </w:rPr>
        <w:t>adlı</w:t>
      </w:r>
      <w:r>
        <w:t xml:space="preserve"> </w:t>
      </w:r>
      <w:r>
        <w:rPr>
          <w:spacing w:val="-1"/>
        </w:rPr>
        <w:t>filmidir.1951</w:t>
      </w:r>
      <w:r>
        <w:t xml:space="preserve"> de</w:t>
      </w:r>
      <w:r>
        <w:rPr>
          <w:spacing w:val="-2"/>
        </w:rPr>
        <w:t xml:space="preserve"> </w:t>
      </w:r>
      <w:r>
        <w:rPr>
          <w:spacing w:val="-1"/>
        </w:rPr>
        <w:t>“Üçüncü</w:t>
      </w:r>
      <w:r>
        <w:t xml:space="preserve"> </w:t>
      </w:r>
      <w:r>
        <w:rPr>
          <w:spacing w:val="-1"/>
        </w:rPr>
        <w:t>Selim’in</w:t>
      </w:r>
      <w:r>
        <w:rPr>
          <w:spacing w:val="51"/>
        </w:rPr>
        <w:t xml:space="preserve"> </w:t>
      </w:r>
      <w:r>
        <w:rPr>
          <w:spacing w:val="-1"/>
        </w:rPr>
        <w:t>Gözdesi</w:t>
      </w:r>
      <w:r w:rsidR="00F2056D">
        <w:rPr>
          <w:spacing w:val="-1"/>
        </w:rPr>
        <w:t xml:space="preserve"> ‘’</w:t>
      </w:r>
      <w:r>
        <w:rPr>
          <w:spacing w:val="-1"/>
        </w:rPr>
        <w:t>,1942</w:t>
      </w:r>
      <w:r>
        <w:t xml:space="preserve"> </w:t>
      </w:r>
      <w:r>
        <w:rPr>
          <w:spacing w:val="-2"/>
        </w:rPr>
        <w:t xml:space="preserve">de </w:t>
      </w:r>
      <w:r>
        <w:rPr>
          <w:spacing w:val="-1"/>
        </w:rPr>
        <w:t>“</w:t>
      </w:r>
      <w:r w:rsidR="005B6311">
        <w:rPr>
          <w:spacing w:val="-1"/>
        </w:rPr>
        <w:t xml:space="preserve"> </w:t>
      </w:r>
      <w:r>
        <w:rPr>
          <w:spacing w:val="-1"/>
        </w:rPr>
        <w:t>Kahveci</w:t>
      </w:r>
      <w:r>
        <w:rPr>
          <w:spacing w:val="-2"/>
        </w:rPr>
        <w:t xml:space="preserve"> </w:t>
      </w:r>
      <w:r>
        <w:rPr>
          <w:spacing w:val="-1"/>
        </w:rPr>
        <w:t>Güzeli</w:t>
      </w:r>
      <w:r w:rsidR="00F2056D">
        <w:rPr>
          <w:spacing w:val="-1"/>
        </w:rPr>
        <w:t xml:space="preserve"> ‘’</w:t>
      </w:r>
      <w:r w:rsidR="005B6311">
        <w:rPr>
          <w:spacing w:val="-1"/>
        </w:rPr>
        <w:t xml:space="preserve"> </w:t>
      </w:r>
      <w:r>
        <w:rPr>
          <w:spacing w:val="-1"/>
        </w:rPr>
        <w:t>-</w:t>
      </w:r>
      <w:r w:rsidR="005B6311">
        <w:rPr>
          <w:spacing w:val="-1"/>
        </w:rPr>
        <w:t xml:space="preserve"> </w:t>
      </w:r>
      <w:r>
        <w:rPr>
          <w:spacing w:val="-1"/>
        </w:rPr>
        <w:t>senaryo</w:t>
      </w:r>
      <w:r>
        <w:rPr>
          <w:spacing w:val="1"/>
        </w:rPr>
        <w:t xml:space="preserve"> </w:t>
      </w:r>
      <w:r>
        <w:rPr>
          <w:spacing w:val="-1"/>
        </w:rPr>
        <w:t>Nazım</w:t>
      </w:r>
      <w:r>
        <w:rPr>
          <w:spacing w:val="-2"/>
        </w:rPr>
        <w:t xml:space="preserve"> </w:t>
      </w:r>
      <w:r>
        <w:rPr>
          <w:spacing w:val="-1"/>
        </w:rPr>
        <w:t>Hikmet</w:t>
      </w:r>
      <w:r w:rsidR="005B6311">
        <w:rPr>
          <w:spacing w:val="-1"/>
        </w:rPr>
        <w:t xml:space="preserve"> </w:t>
      </w:r>
      <w:r>
        <w:rPr>
          <w:spacing w:val="-1"/>
        </w:rPr>
        <w:t>”,</w:t>
      </w:r>
      <w:r w:rsidR="0054060F">
        <w:rPr>
          <w:spacing w:val="-1"/>
        </w:rPr>
        <w:t xml:space="preserve"> </w:t>
      </w:r>
      <w:r w:rsidR="00F2056D">
        <w:rPr>
          <w:spacing w:val="-1"/>
        </w:rPr>
        <w:t xml:space="preserve">“ </w:t>
      </w:r>
      <w:r>
        <w:rPr>
          <w:spacing w:val="-1"/>
        </w:rPr>
        <w:t>Lale</w:t>
      </w:r>
      <w:r>
        <w:rPr>
          <w:spacing w:val="-3"/>
        </w:rPr>
        <w:t xml:space="preserve"> </w:t>
      </w:r>
      <w:r>
        <w:rPr>
          <w:spacing w:val="-1"/>
        </w:rPr>
        <w:t>Devri,</w:t>
      </w:r>
      <w:r w:rsidR="005B6311">
        <w:rPr>
          <w:spacing w:val="-1"/>
        </w:rPr>
        <w:t xml:space="preserve"> </w:t>
      </w:r>
      <w:r>
        <w:rPr>
          <w:spacing w:val="-1"/>
        </w:rPr>
        <w:t>Çoban</w:t>
      </w:r>
      <w:r>
        <w:rPr>
          <w:spacing w:val="75"/>
        </w:rPr>
        <w:t xml:space="preserve"> </w:t>
      </w:r>
      <w:r>
        <w:rPr>
          <w:spacing w:val="-1"/>
        </w:rPr>
        <w:t>Kızı</w:t>
      </w:r>
      <w:r>
        <w:t xml:space="preserve"> ve</w:t>
      </w:r>
      <w:r>
        <w:rPr>
          <w:spacing w:val="-2"/>
        </w:rPr>
        <w:t xml:space="preserve"> </w:t>
      </w:r>
      <w:r>
        <w:rPr>
          <w:spacing w:val="-1"/>
        </w:rPr>
        <w:t>Yavru Kuş</w:t>
      </w:r>
      <w:r w:rsidR="00F2056D">
        <w:rPr>
          <w:spacing w:val="-1"/>
        </w:rPr>
        <w:t>”</w:t>
      </w:r>
      <w:r w:rsidR="005B6311">
        <w:rPr>
          <w:spacing w:val="-1"/>
        </w:rPr>
        <w:t xml:space="preserve"> </w:t>
      </w:r>
      <w:r>
        <w:rPr>
          <w:spacing w:val="-1"/>
        </w:rPr>
        <w:t>(senaryosu Nazım</w:t>
      </w:r>
      <w:r>
        <w:t xml:space="preserve"> </w:t>
      </w:r>
      <w:r>
        <w:rPr>
          <w:spacing w:val="-1"/>
        </w:rPr>
        <w:t>Hikmet,</w:t>
      </w:r>
      <w:r w:rsidR="005B6311">
        <w:rPr>
          <w:spacing w:val="-1"/>
        </w:rPr>
        <w:t xml:space="preserve"> </w:t>
      </w:r>
      <w:r>
        <w:rPr>
          <w:spacing w:val="-1"/>
        </w:rPr>
        <w:t>müziği</w:t>
      </w:r>
      <w:r>
        <w:rPr>
          <w:spacing w:val="-3"/>
        </w:rPr>
        <w:t xml:space="preserve"> </w:t>
      </w:r>
      <w:r>
        <w:rPr>
          <w:spacing w:val="-1"/>
        </w:rPr>
        <w:t>Mesut</w:t>
      </w:r>
      <w:r>
        <w:t xml:space="preserve"> </w:t>
      </w:r>
      <w:r>
        <w:rPr>
          <w:spacing w:val="-1"/>
        </w:rPr>
        <w:t>Cemil</w:t>
      </w:r>
      <w:r>
        <w:rPr>
          <w:spacing w:val="47"/>
        </w:rPr>
        <w:t xml:space="preserve"> </w:t>
      </w:r>
      <w:r>
        <w:rPr>
          <w:spacing w:val="-1"/>
        </w:rPr>
        <w:t>tarafından</w:t>
      </w:r>
      <w:r>
        <w:rPr>
          <w:spacing w:val="67"/>
        </w:rPr>
        <w:t xml:space="preserve"> </w:t>
      </w:r>
      <w:r>
        <w:rPr>
          <w:spacing w:val="-1"/>
        </w:rPr>
        <w:t>yazılmış</w:t>
      </w:r>
      <w:r w:rsidR="005B6311">
        <w:rPr>
          <w:spacing w:val="-1"/>
        </w:rPr>
        <w:t xml:space="preserve"> )</w:t>
      </w:r>
      <w:r>
        <w:rPr>
          <w:spacing w:val="-2"/>
        </w:rPr>
        <w:t xml:space="preserve"> </w:t>
      </w:r>
      <w:r>
        <w:rPr>
          <w:spacing w:val="-1"/>
        </w:rPr>
        <w:t>adlı filmlerde</w:t>
      </w:r>
      <w:r>
        <w:t xml:space="preserve"> baş</w:t>
      </w:r>
      <w:r>
        <w:rPr>
          <w:spacing w:val="-5"/>
        </w:rPr>
        <w:t xml:space="preserve"> </w:t>
      </w:r>
      <w:r>
        <w:t xml:space="preserve">rol </w:t>
      </w:r>
      <w:r>
        <w:rPr>
          <w:spacing w:val="-1"/>
        </w:rPr>
        <w:t>görevini</w:t>
      </w:r>
      <w:r>
        <w:rPr>
          <w:spacing w:val="49"/>
        </w:rPr>
        <w:t xml:space="preserve"> </w:t>
      </w:r>
      <w:r>
        <w:rPr>
          <w:spacing w:val="-1"/>
        </w:rPr>
        <w:t>üstlenir.</w:t>
      </w:r>
    </w:p>
    <w:p w:rsidR="0057537A" w:rsidRDefault="0057537A" w:rsidP="00836D63">
      <w:pPr>
        <w:pStyle w:val="GvdeMetni"/>
        <w:kinsoku w:val="0"/>
        <w:overflowPunct w:val="0"/>
        <w:spacing w:before="196" w:line="276" w:lineRule="auto"/>
        <w:ind w:right="178" w:firstLine="50"/>
        <w:rPr>
          <w:spacing w:val="-1"/>
        </w:rPr>
      </w:pPr>
      <w:r w:rsidRPr="002361BF">
        <w:rPr>
          <w:b/>
          <w:spacing w:val="-1"/>
        </w:rPr>
        <w:t>Eserlerinde</w:t>
      </w:r>
      <w:r w:rsidRPr="002361BF">
        <w:rPr>
          <w:b/>
          <w:spacing w:val="-2"/>
        </w:rPr>
        <w:t xml:space="preserve"> </w:t>
      </w:r>
      <w:r w:rsidRPr="002361BF">
        <w:rPr>
          <w:b/>
          <w:spacing w:val="-1"/>
        </w:rPr>
        <w:t>Yahya</w:t>
      </w:r>
      <w:r w:rsidRPr="002361BF">
        <w:rPr>
          <w:b/>
        </w:rPr>
        <w:t xml:space="preserve"> </w:t>
      </w:r>
      <w:r w:rsidRPr="002361BF">
        <w:rPr>
          <w:b/>
          <w:spacing w:val="-1"/>
        </w:rPr>
        <w:t>Kemal</w:t>
      </w:r>
      <w:r w:rsidRPr="002361BF">
        <w:rPr>
          <w:b/>
          <w:spacing w:val="-3"/>
        </w:rPr>
        <w:t xml:space="preserve"> </w:t>
      </w:r>
      <w:r w:rsidRPr="002361BF">
        <w:rPr>
          <w:b/>
          <w:spacing w:val="-1"/>
        </w:rPr>
        <w:t>Beyatlı</w:t>
      </w:r>
      <w:r w:rsidRPr="002361BF">
        <w:rPr>
          <w:b/>
        </w:rPr>
        <w:t xml:space="preserve"> </w:t>
      </w:r>
      <w:r w:rsidRPr="002361BF">
        <w:rPr>
          <w:b/>
          <w:spacing w:val="-1"/>
        </w:rPr>
        <w:t>imzalı güfteler</w:t>
      </w:r>
      <w:r w:rsidRPr="002361BF">
        <w:rPr>
          <w:b/>
          <w:spacing w:val="-2"/>
        </w:rPr>
        <w:t xml:space="preserve"> </w:t>
      </w:r>
      <w:r w:rsidRPr="002361BF">
        <w:rPr>
          <w:b/>
        </w:rPr>
        <w:t>öne</w:t>
      </w:r>
      <w:r w:rsidRPr="002361BF">
        <w:rPr>
          <w:b/>
          <w:spacing w:val="-2"/>
        </w:rPr>
        <w:t xml:space="preserve"> </w:t>
      </w:r>
      <w:r w:rsidRPr="002361BF">
        <w:rPr>
          <w:b/>
          <w:spacing w:val="-1"/>
        </w:rPr>
        <w:t>çıkar</w:t>
      </w:r>
      <w:r>
        <w:rPr>
          <w:spacing w:val="-1"/>
        </w:rPr>
        <w:t xml:space="preserve">.Nedim </w:t>
      </w:r>
      <w:r>
        <w:t>ve</w:t>
      </w:r>
      <w:r>
        <w:rPr>
          <w:spacing w:val="-2"/>
        </w:rPr>
        <w:t xml:space="preserve"> </w:t>
      </w:r>
      <w:r>
        <w:rPr>
          <w:spacing w:val="-1"/>
        </w:rPr>
        <w:t>Fuzuli</w:t>
      </w:r>
      <w:r>
        <w:rPr>
          <w:spacing w:val="71"/>
        </w:rPr>
        <w:t xml:space="preserve"> </w:t>
      </w:r>
      <w:r>
        <w:rPr>
          <w:spacing w:val="-1"/>
        </w:rPr>
        <w:t>gibi</w:t>
      </w:r>
      <w:r>
        <w:t xml:space="preserve"> Divan </w:t>
      </w:r>
      <w:r>
        <w:rPr>
          <w:spacing w:val="-1"/>
        </w:rPr>
        <w:t>şairlerinin şiirlerini</w:t>
      </w:r>
      <w:r>
        <w:t xml:space="preserve"> de </w:t>
      </w:r>
      <w:r>
        <w:rPr>
          <w:spacing w:val="-1"/>
        </w:rPr>
        <w:t>besteleyen</w:t>
      </w:r>
      <w:r>
        <w:rPr>
          <w:spacing w:val="-3"/>
        </w:rPr>
        <w:t xml:space="preserve"> </w:t>
      </w:r>
      <w:r>
        <w:rPr>
          <w:spacing w:val="-1"/>
        </w:rPr>
        <w:t>önemli</w:t>
      </w:r>
      <w:r>
        <w:rPr>
          <w:spacing w:val="45"/>
        </w:rPr>
        <w:t xml:space="preserve"> </w:t>
      </w:r>
      <w:r>
        <w:rPr>
          <w:spacing w:val="-1"/>
        </w:rPr>
        <w:t>bestekarlarımızdandır.</w:t>
      </w:r>
      <w:r w:rsidR="00712540">
        <w:rPr>
          <w:spacing w:val="-1"/>
        </w:rPr>
        <w:t xml:space="preserve"> </w:t>
      </w:r>
      <w:r>
        <w:rPr>
          <w:b/>
          <w:bCs/>
          <w:spacing w:val="-1"/>
        </w:rPr>
        <w:t>Şarkıyı</w:t>
      </w:r>
      <w:r>
        <w:rPr>
          <w:b/>
          <w:bCs/>
        </w:rPr>
        <w:t xml:space="preserve"> </w:t>
      </w:r>
      <w:r>
        <w:rPr>
          <w:b/>
          <w:bCs/>
          <w:spacing w:val="-1"/>
        </w:rPr>
        <w:t>Şarkı,</w:t>
      </w:r>
      <w:r w:rsidR="00712540">
        <w:rPr>
          <w:b/>
          <w:bCs/>
          <w:spacing w:val="-1"/>
        </w:rPr>
        <w:t xml:space="preserve"> </w:t>
      </w:r>
      <w:r>
        <w:rPr>
          <w:b/>
          <w:bCs/>
          <w:spacing w:val="-1"/>
        </w:rPr>
        <w:t>Kâr’ı Kâr</w:t>
      </w:r>
      <w:r>
        <w:rPr>
          <w:b/>
          <w:bCs/>
          <w:spacing w:val="-2"/>
        </w:rPr>
        <w:t xml:space="preserve"> </w:t>
      </w:r>
      <w:r>
        <w:rPr>
          <w:b/>
          <w:bCs/>
        </w:rPr>
        <w:t>ve</w:t>
      </w:r>
      <w:r>
        <w:rPr>
          <w:b/>
          <w:bCs/>
          <w:spacing w:val="-1"/>
        </w:rPr>
        <w:t xml:space="preserve"> Türküyü</w:t>
      </w:r>
      <w:r>
        <w:rPr>
          <w:b/>
          <w:bCs/>
          <w:spacing w:val="2"/>
        </w:rPr>
        <w:t xml:space="preserve"> </w:t>
      </w:r>
      <w:r>
        <w:rPr>
          <w:b/>
          <w:bCs/>
          <w:spacing w:val="-1"/>
        </w:rPr>
        <w:t>Türkü</w:t>
      </w:r>
      <w:r>
        <w:rPr>
          <w:b/>
          <w:bCs/>
          <w:spacing w:val="-4"/>
        </w:rPr>
        <w:t xml:space="preserve"> </w:t>
      </w:r>
      <w:r>
        <w:rPr>
          <w:b/>
          <w:bCs/>
          <w:spacing w:val="-1"/>
        </w:rPr>
        <w:t>gibi</w:t>
      </w:r>
      <w:r>
        <w:rPr>
          <w:b/>
          <w:bCs/>
          <w:spacing w:val="-2"/>
        </w:rPr>
        <w:t xml:space="preserve"> </w:t>
      </w:r>
      <w:r>
        <w:rPr>
          <w:b/>
          <w:bCs/>
          <w:spacing w:val="-1"/>
        </w:rPr>
        <w:t>icra</w:t>
      </w:r>
      <w:r>
        <w:rPr>
          <w:b/>
          <w:bCs/>
          <w:spacing w:val="57"/>
        </w:rPr>
        <w:t xml:space="preserve"> </w:t>
      </w:r>
      <w:r>
        <w:rPr>
          <w:b/>
          <w:bCs/>
          <w:spacing w:val="-1"/>
        </w:rPr>
        <w:t>etti</w:t>
      </w:r>
      <w:r>
        <w:rPr>
          <w:spacing w:val="-1"/>
        </w:rPr>
        <w:t>.</w:t>
      </w:r>
      <w:r w:rsidR="00712540">
        <w:rPr>
          <w:spacing w:val="-1"/>
        </w:rPr>
        <w:t xml:space="preserve"> </w:t>
      </w:r>
      <w:r>
        <w:rPr>
          <w:spacing w:val="-1"/>
        </w:rPr>
        <w:t xml:space="preserve">Günümüzün </w:t>
      </w:r>
      <w:r>
        <w:t>en</w:t>
      </w:r>
      <w:r>
        <w:rPr>
          <w:spacing w:val="-1"/>
        </w:rPr>
        <w:t xml:space="preserve"> beğenilen </w:t>
      </w:r>
      <w:r>
        <w:t>ses</w:t>
      </w:r>
      <w:r>
        <w:rPr>
          <w:spacing w:val="-1"/>
        </w:rPr>
        <w:t xml:space="preserve"> sanatçıları</w:t>
      </w:r>
      <w:r>
        <w:rPr>
          <w:spacing w:val="47"/>
        </w:rPr>
        <w:t xml:space="preserve"> </w:t>
      </w:r>
      <w:r>
        <w:rPr>
          <w:spacing w:val="-1"/>
        </w:rPr>
        <w:t>bugünkü</w:t>
      </w:r>
      <w:r>
        <w:t xml:space="preserve"> </w:t>
      </w:r>
      <w:r>
        <w:rPr>
          <w:spacing w:val="-1"/>
        </w:rPr>
        <w:t>durumlarına</w:t>
      </w:r>
      <w:r>
        <w:rPr>
          <w:spacing w:val="59"/>
        </w:rPr>
        <w:t xml:space="preserve"> </w:t>
      </w:r>
      <w:r>
        <w:rPr>
          <w:spacing w:val="-1"/>
        </w:rPr>
        <w:t>gelebilmek</w:t>
      </w:r>
      <w:r>
        <w:t xml:space="preserve"> için</w:t>
      </w:r>
      <w:r>
        <w:rPr>
          <w:spacing w:val="-4"/>
        </w:rPr>
        <w:t xml:space="preserve"> </w:t>
      </w:r>
      <w:r>
        <w:rPr>
          <w:spacing w:val="-1"/>
        </w:rPr>
        <w:t>onun eski</w:t>
      </w:r>
      <w:r>
        <w:t xml:space="preserve"> </w:t>
      </w:r>
      <w:r>
        <w:rPr>
          <w:spacing w:val="-1"/>
        </w:rPr>
        <w:t>ile</w:t>
      </w:r>
      <w:r>
        <w:t xml:space="preserve"> </w:t>
      </w:r>
      <w:r>
        <w:rPr>
          <w:spacing w:val="-1"/>
        </w:rPr>
        <w:t>yeni arasında</w:t>
      </w:r>
      <w:r>
        <w:rPr>
          <w:spacing w:val="2"/>
        </w:rPr>
        <w:t xml:space="preserve"> </w:t>
      </w:r>
      <w:r>
        <w:rPr>
          <w:spacing w:val="-1"/>
        </w:rPr>
        <w:t>kurduğu köprüden</w:t>
      </w:r>
      <w:r>
        <w:t xml:space="preserve"> </w:t>
      </w:r>
      <w:r>
        <w:rPr>
          <w:spacing w:val="-1"/>
        </w:rPr>
        <w:t>geçerek</w:t>
      </w:r>
      <w:r>
        <w:rPr>
          <w:spacing w:val="53"/>
        </w:rPr>
        <w:t xml:space="preserve"> </w:t>
      </w:r>
      <w:r>
        <w:rPr>
          <w:spacing w:val="-1"/>
        </w:rPr>
        <w:t>gelmişlerdir.Mezarı</w:t>
      </w:r>
      <w:r>
        <w:t xml:space="preserve"> </w:t>
      </w:r>
      <w:r>
        <w:rPr>
          <w:spacing w:val="-1"/>
        </w:rPr>
        <w:t>Bebek</w:t>
      </w:r>
      <w:r>
        <w:rPr>
          <w:spacing w:val="-4"/>
        </w:rPr>
        <w:t xml:space="preserve"> </w:t>
      </w:r>
      <w:r>
        <w:rPr>
          <w:spacing w:val="-1"/>
        </w:rPr>
        <w:t>Aşiyan</w:t>
      </w:r>
      <w:r>
        <w:rPr>
          <w:spacing w:val="-3"/>
        </w:rPr>
        <w:t xml:space="preserve"> </w:t>
      </w:r>
      <w:r>
        <w:rPr>
          <w:spacing w:val="-1"/>
        </w:rPr>
        <w:t>mezarlığındadır.</w:t>
      </w:r>
      <w:r w:rsidR="00712540">
        <w:rPr>
          <w:spacing w:val="-1"/>
        </w:rPr>
        <w:t xml:space="preserve"> </w:t>
      </w:r>
      <w:r>
        <w:rPr>
          <w:spacing w:val="-1"/>
        </w:rPr>
        <w:t>Endülüste</w:t>
      </w:r>
      <w:r>
        <w:t xml:space="preserve"> </w:t>
      </w:r>
      <w:r>
        <w:rPr>
          <w:spacing w:val="-1"/>
        </w:rPr>
        <w:t>Raks</w:t>
      </w:r>
      <w:r w:rsidR="00836D63">
        <w:rPr>
          <w:spacing w:val="-1"/>
        </w:rPr>
        <w:t xml:space="preserve"> </w:t>
      </w:r>
      <w:r>
        <w:rPr>
          <w:spacing w:val="-1"/>
        </w:rPr>
        <w:t>(Zil</w:t>
      </w:r>
      <w:r>
        <w:t xml:space="preserve"> </w:t>
      </w:r>
      <w:r>
        <w:rPr>
          <w:spacing w:val="-1"/>
        </w:rPr>
        <w:t>,</w:t>
      </w:r>
      <w:r w:rsidR="00712540">
        <w:rPr>
          <w:spacing w:val="-1"/>
        </w:rPr>
        <w:t xml:space="preserve"> </w:t>
      </w:r>
      <w:r>
        <w:rPr>
          <w:spacing w:val="-1"/>
        </w:rPr>
        <w:t>Şal</w:t>
      </w:r>
      <w:r w:rsidR="00836D63">
        <w:rPr>
          <w:spacing w:val="-1"/>
        </w:rPr>
        <w:t xml:space="preserve"> </w:t>
      </w:r>
      <w:r>
        <w:t xml:space="preserve">ve </w:t>
      </w:r>
      <w:r>
        <w:rPr>
          <w:spacing w:val="-1"/>
        </w:rPr>
        <w:t>Gül)</w:t>
      </w:r>
      <w:r>
        <w:rPr>
          <w:spacing w:val="-2"/>
        </w:rPr>
        <w:t xml:space="preserve"> </w:t>
      </w:r>
      <w:r>
        <w:rPr>
          <w:spacing w:val="-1"/>
        </w:rPr>
        <w:t>,</w:t>
      </w:r>
      <w:r w:rsidR="00712540">
        <w:rPr>
          <w:spacing w:val="-1"/>
        </w:rPr>
        <w:t xml:space="preserve"> </w:t>
      </w:r>
      <w:r w:rsidRPr="00712540">
        <w:rPr>
          <w:b/>
          <w:spacing w:val="-1"/>
        </w:rPr>
        <w:t>Aziz İstanbul(Kalamış),</w:t>
      </w:r>
      <w:r w:rsidR="00712540" w:rsidRPr="00712540">
        <w:rPr>
          <w:b/>
          <w:spacing w:val="-1"/>
        </w:rPr>
        <w:t xml:space="preserve"> </w:t>
      </w:r>
      <w:r>
        <w:rPr>
          <w:spacing w:val="-1"/>
        </w:rPr>
        <w:t>Dönülmez</w:t>
      </w:r>
      <w:r>
        <w:t xml:space="preserve"> </w:t>
      </w:r>
      <w:r>
        <w:rPr>
          <w:spacing w:val="-1"/>
        </w:rPr>
        <w:t>Akşamın Ufkundayız,</w:t>
      </w:r>
      <w:r w:rsidRPr="00712540">
        <w:rPr>
          <w:b/>
          <w:spacing w:val="-1"/>
        </w:rPr>
        <w:t>Aşıka</w:t>
      </w:r>
      <w:r w:rsidRPr="00712540">
        <w:rPr>
          <w:b/>
        </w:rPr>
        <w:t xml:space="preserve"> </w:t>
      </w:r>
      <w:r w:rsidRPr="00712540">
        <w:rPr>
          <w:b/>
          <w:spacing w:val="-1"/>
        </w:rPr>
        <w:t>Bağdat</w:t>
      </w:r>
      <w:r w:rsidRPr="00712540">
        <w:rPr>
          <w:b/>
          <w:spacing w:val="65"/>
        </w:rPr>
        <w:t xml:space="preserve"> </w:t>
      </w:r>
      <w:r w:rsidRPr="00712540">
        <w:rPr>
          <w:b/>
          <w:spacing w:val="-1"/>
        </w:rPr>
        <w:t>Sorulmaz</w:t>
      </w:r>
      <w:r w:rsidRPr="00712540">
        <w:rPr>
          <w:b/>
          <w:spacing w:val="-3"/>
        </w:rPr>
        <w:t xml:space="preserve"> </w:t>
      </w:r>
      <w:r>
        <w:rPr>
          <w:spacing w:val="-1"/>
        </w:rPr>
        <w:t>eserlerinden</w:t>
      </w:r>
      <w:r>
        <w:t xml:space="preserve"> </w:t>
      </w:r>
      <w:r>
        <w:rPr>
          <w:spacing w:val="-1"/>
        </w:rPr>
        <w:t>bazılarıdır.</w:t>
      </w:r>
    </w:p>
    <w:p w:rsidR="0057537A" w:rsidRPr="00B60738" w:rsidRDefault="0057537A" w:rsidP="00B60738">
      <w:pPr>
        <w:pStyle w:val="GvdeMetni"/>
        <w:kinsoku w:val="0"/>
        <w:overflowPunct w:val="0"/>
        <w:spacing w:before="194" w:line="276" w:lineRule="auto"/>
        <w:ind w:right="702"/>
      </w:pPr>
      <w:r>
        <w:rPr>
          <w:b/>
          <w:bCs/>
          <w:spacing w:val="-1"/>
        </w:rPr>
        <w:t>ITRİ:</w:t>
      </w:r>
      <w:r w:rsidR="003C226B">
        <w:rPr>
          <w:b/>
          <w:bCs/>
          <w:spacing w:val="-1"/>
        </w:rPr>
        <w:t xml:space="preserve"> </w:t>
      </w:r>
      <w:r>
        <w:rPr>
          <w:spacing w:val="-1"/>
        </w:rPr>
        <w:t>(Buhuri</w:t>
      </w:r>
      <w:r w:rsidR="00D45759">
        <w:rPr>
          <w:spacing w:val="-1"/>
        </w:rPr>
        <w:t xml:space="preserve"> </w:t>
      </w:r>
      <w:r>
        <w:rPr>
          <w:spacing w:val="-1"/>
        </w:rPr>
        <w:t>-</w:t>
      </w:r>
      <w:r w:rsidR="00D45759">
        <w:rPr>
          <w:spacing w:val="-1"/>
        </w:rPr>
        <w:t xml:space="preserve"> </w:t>
      </w:r>
      <w:r>
        <w:rPr>
          <w:spacing w:val="-1"/>
        </w:rPr>
        <w:t>zade</w:t>
      </w:r>
      <w:r>
        <w:rPr>
          <w:spacing w:val="-2"/>
        </w:rPr>
        <w:t xml:space="preserve"> </w:t>
      </w:r>
      <w:r>
        <w:rPr>
          <w:spacing w:val="-1"/>
        </w:rPr>
        <w:t>Mustafa</w:t>
      </w:r>
      <w:r>
        <w:rPr>
          <w:spacing w:val="-2"/>
        </w:rPr>
        <w:t xml:space="preserve"> </w:t>
      </w:r>
      <w:r>
        <w:rPr>
          <w:spacing w:val="-1"/>
        </w:rPr>
        <w:t>Efendi.1640-1712)</w:t>
      </w:r>
      <w:r w:rsidR="00D45759">
        <w:rPr>
          <w:spacing w:val="-1"/>
        </w:rPr>
        <w:t xml:space="preserve"> </w:t>
      </w:r>
      <w:r>
        <w:rPr>
          <w:spacing w:val="-1"/>
        </w:rPr>
        <w:t>Asıl</w:t>
      </w:r>
      <w:r>
        <w:t xml:space="preserve"> </w:t>
      </w:r>
      <w:r>
        <w:rPr>
          <w:spacing w:val="-1"/>
        </w:rPr>
        <w:t>adı</w:t>
      </w:r>
      <w:r>
        <w:rPr>
          <w:spacing w:val="-3"/>
        </w:rPr>
        <w:t xml:space="preserve"> </w:t>
      </w:r>
      <w:r>
        <w:rPr>
          <w:spacing w:val="-1"/>
        </w:rPr>
        <w:t>Mustafa’dır.</w:t>
      </w:r>
      <w:r w:rsidR="0054060F">
        <w:rPr>
          <w:spacing w:val="-1"/>
        </w:rPr>
        <w:t xml:space="preserve"> </w:t>
      </w:r>
      <w:r>
        <w:rPr>
          <w:spacing w:val="-1"/>
        </w:rPr>
        <w:t>Itri</w:t>
      </w:r>
      <w:r>
        <w:rPr>
          <w:spacing w:val="59"/>
        </w:rPr>
        <w:t xml:space="preserve"> </w:t>
      </w:r>
      <w:r>
        <w:rPr>
          <w:spacing w:val="-1"/>
        </w:rPr>
        <w:t>mahlasıdır</w:t>
      </w:r>
      <w:r>
        <w:rPr>
          <w:spacing w:val="-3"/>
        </w:rPr>
        <w:t xml:space="preserve"> </w:t>
      </w:r>
      <w:r>
        <w:t xml:space="preserve">ve </w:t>
      </w:r>
      <w:r>
        <w:rPr>
          <w:spacing w:val="-1"/>
        </w:rPr>
        <w:t>çiçekçilik</w:t>
      </w:r>
      <w:r>
        <w:rPr>
          <w:spacing w:val="-2"/>
        </w:rPr>
        <w:t xml:space="preserve"> </w:t>
      </w:r>
      <w:r>
        <w:rPr>
          <w:spacing w:val="-1"/>
        </w:rPr>
        <w:t>meyvecilikle</w:t>
      </w:r>
      <w:r>
        <w:rPr>
          <w:spacing w:val="-2"/>
        </w:rPr>
        <w:t xml:space="preserve"> </w:t>
      </w:r>
      <w:r>
        <w:rPr>
          <w:spacing w:val="-1"/>
        </w:rPr>
        <w:t>uğraştığı</w:t>
      </w:r>
      <w:r>
        <w:t xml:space="preserve"> için</w:t>
      </w:r>
      <w:r>
        <w:rPr>
          <w:spacing w:val="-1"/>
        </w:rPr>
        <w:t xml:space="preserve"> </w:t>
      </w:r>
      <w:r>
        <w:t>bu</w:t>
      </w:r>
      <w:r>
        <w:rPr>
          <w:spacing w:val="-3"/>
        </w:rPr>
        <w:t xml:space="preserve"> </w:t>
      </w:r>
      <w:r>
        <w:rPr>
          <w:spacing w:val="-1"/>
        </w:rPr>
        <w:t>mahlayı</w:t>
      </w:r>
      <w:r>
        <w:rPr>
          <w:spacing w:val="59"/>
        </w:rPr>
        <w:t xml:space="preserve"> </w:t>
      </w:r>
      <w:r>
        <w:rPr>
          <w:spacing w:val="-1"/>
        </w:rPr>
        <w:t>kullandığı</w:t>
      </w:r>
      <w:r>
        <w:t xml:space="preserve"> </w:t>
      </w:r>
      <w:r>
        <w:rPr>
          <w:spacing w:val="-1"/>
        </w:rPr>
        <w:t>söylenir.</w:t>
      </w:r>
      <w:r w:rsidR="0054060F">
        <w:rPr>
          <w:spacing w:val="-1"/>
        </w:rPr>
        <w:t xml:space="preserve"> </w:t>
      </w:r>
      <w:r w:rsidRPr="0054060F">
        <w:rPr>
          <w:b/>
          <w:spacing w:val="-1"/>
        </w:rPr>
        <w:t xml:space="preserve">17.yüzyıl </w:t>
      </w:r>
      <w:r w:rsidRPr="0054060F">
        <w:rPr>
          <w:b/>
        </w:rPr>
        <w:t>Türk</w:t>
      </w:r>
      <w:r w:rsidRPr="0054060F">
        <w:rPr>
          <w:b/>
          <w:spacing w:val="-2"/>
        </w:rPr>
        <w:t xml:space="preserve"> </w:t>
      </w:r>
      <w:r w:rsidRPr="0054060F">
        <w:rPr>
          <w:b/>
          <w:spacing w:val="-1"/>
        </w:rPr>
        <w:t>Dünyası’nın büyük</w:t>
      </w:r>
      <w:r w:rsidRPr="0054060F">
        <w:rPr>
          <w:b/>
          <w:spacing w:val="47"/>
        </w:rPr>
        <w:t xml:space="preserve"> </w:t>
      </w:r>
      <w:r w:rsidRPr="0054060F">
        <w:rPr>
          <w:b/>
          <w:spacing w:val="-1"/>
        </w:rPr>
        <w:t>bestekarıdır.</w:t>
      </w:r>
      <w:r>
        <w:rPr>
          <w:spacing w:val="-1"/>
        </w:rPr>
        <w:t>Hafız Post’un</w:t>
      </w:r>
      <w:r>
        <w:rPr>
          <w:spacing w:val="-3"/>
        </w:rPr>
        <w:t xml:space="preserve"> </w:t>
      </w:r>
      <w:r>
        <w:rPr>
          <w:spacing w:val="-1"/>
        </w:rPr>
        <w:t>öğrencisidir.</w:t>
      </w:r>
      <w:r w:rsidR="00D45759">
        <w:rPr>
          <w:spacing w:val="-1"/>
        </w:rPr>
        <w:t xml:space="preserve"> </w:t>
      </w:r>
      <w:r>
        <w:rPr>
          <w:spacing w:val="-1"/>
        </w:rPr>
        <w:t>Sultan IV.Mehmet</w:t>
      </w:r>
      <w:r>
        <w:rPr>
          <w:spacing w:val="-2"/>
        </w:rPr>
        <w:t xml:space="preserve"> </w:t>
      </w:r>
      <w:r>
        <w:rPr>
          <w:spacing w:val="-1"/>
        </w:rPr>
        <w:t>ve</w:t>
      </w:r>
      <w:r>
        <w:t xml:space="preserve"> </w:t>
      </w:r>
      <w:r>
        <w:rPr>
          <w:spacing w:val="-1"/>
        </w:rPr>
        <w:t>Kırım</w:t>
      </w:r>
      <w:r>
        <w:rPr>
          <w:spacing w:val="63"/>
        </w:rPr>
        <w:t xml:space="preserve"> </w:t>
      </w:r>
      <w:r>
        <w:rPr>
          <w:spacing w:val="-1"/>
        </w:rPr>
        <w:t>Hanı</w:t>
      </w:r>
      <w:r>
        <w:t xml:space="preserve"> </w:t>
      </w:r>
      <w:r>
        <w:rPr>
          <w:spacing w:val="-1"/>
        </w:rPr>
        <w:t>Gazi</w:t>
      </w:r>
      <w:r>
        <w:t xml:space="preserve"> </w:t>
      </w:r>
      <w:r>
        <w:rPr>
          <w:spacing w:val="-1"/>
        </w:rPr>
        <w:t>Giray</w:t>
      </w:r>
      <w:r>
        <w:t xml:space="preserve"> Han</w:t>
      </w:r>
      <w:r>
        <w:rPr>
          <w:spacing w:val="-3"/>
        </w:rPr>
        <w:t xml:space="preserve"> </w:t>
      </w:r>
      <w:r>
        <w:rPr>
          <w:spacing w:val="-1"/>
        </w:rPr>
        <w:t>tarafından himaye</w:t>
      </w:r>
      <w:r>
        <w:t xml:space="preserve"> </w:t>
      </w:r>
      <w:r>
        <w:rPr>
          <w:spacing w:val="-1"/>
        </w:rPr>
        <w:t>görmüş,</w:t>
      </w:r>
      <w:r w:rsidR="00D45759">
        <w:rPr>
          <w:spacing w:val="-1"/>
        </w:rPr>
        <w:t xml:space="preserve"> </w:t>
      </w:r>
      <w:r>
        <w:rPr>
          <w:spacing w:val="-1"/>
        </w:rPr>
        <w:t>çalışmalarına</w:t>
      </w:r>
      <w:r>
        <w:t xml:space="preserve"> </w:t>
      </w:r>
      <w:r>
        <w:rPr>
          <w:spacing w:val="-1"/>
        </w:rPr>
        <w:t>destek</w:t>
      </w:r>
      <w:r w:rsidR="0054060F">
        <w:rPr>
          <w:spacing w:val="-1"/>
        </w:rPr>
        <w:t xml:space="preserve"> </w:t>
      </w:r>
      <w:r>
        <w:rPr>
          <w:spacing w:val="-1"/>
        </w:rPr>
        <w:t>olunmuş</w:t>
      </w:r>
      <w:r w:rsidR="0054060F">
        <w:rPr>
          <w:spacing w:val="-1"/>
        </w:rPr>
        <w:t>tur</w:t>
      </w:r>
      <w:r>
        <w:rPr>
          <w:spacing w:val="-1"/>
        </w:rPr>
        <w:t>.</w:t>
      </w:r>
      <w:r w:rsidR="00D45759">
        <w:rPr>
          <w:spacing w:val="-1"/>
        </w:rPr>
        <w:t xml:space="preserve"> </w:t>
      </w:r>
      <w:r>
        <w:rPr>
          <w:spacing w:val="-1"/>
        </w:rPr>
        <w:t>Klasik</w:t>
      </w:r>
      <w:r>
        <w:rPr>
          <w:spacing w:val="-2"/>
        </w:rPr>
        <w:t xml:space="preserve"> </w:t>
      </w:r>
      <w:r>
        <w:t xml:space="preserve">ve </w:t>
      </w:r>
      <w:r>
        <w:rPr>
          <w:spacing w:val="-1"/>
        </w:rPr>
        <w:t>şarkı</w:t>
      </w:r>
      <w:r>
        <w:t xml:space="preserve"> </w:t>
      </w:r>
      <w:r>
        <w:rPr>
          <w:spacing w:val="-1"/>
        </w:rPr>
        <w:t>formlarında</w:t>
      </w:r>
      <w:r>
        <w:rPr>
          <w:spacing w:val="-2"/>
        </w:rPr>
        <w:t xml:space="preserve"> </w:t>
      </w:r>
      <w:r>
        <w:rPr>
          <w:spacing w:val="-1"/>
        </w:rPr>
        <w:t>olduğu gibi</w:t>
      </w:r>
      <w:r>
        <w:t xml:space="preserve"> </w:t>
      </w:r>
      <w:r>
        <w:rPr>
          <w:spacing w:val="-1"/>
        </w:rPr>
        <w:t>dini</w:t>
      </w:r>
      <w:r>
        <w:t xml:space="preserve"> </w:t>
      </w:r>
      <w:r>
        <w:rPr>
          <w:spacing w:val="-1"/>
        </w:rPr>
        <w:t>müzik</w:t>
      </w:r>
      <w:r>
        <w:t xml:space="preserve"> </w:t>
      </w:r>
      <w:r>
        <w:rPr>
          <w:spacing w:val="-1"/>
        </w:rPr>
        <w:t>alanında</w:t>
      </w:r>
      <w:r>
        <w:rPr>
          <w:spacing w:val="47"/>
        </w:rPr>
        <w:t xml:space="preserve"> </w:t>
      </w:r>
      <w:r>
        <w:rPr>
          <w:spacing w:val="-1"/>
        </w:rPr>
        <w:t>da</w:t>
      </w:r>
      <w:r>
        <w:t xml:space="preserve"> </w:t>
      </w:r>
      <w:r>
        <w:rPr>
          <w:spacing w:val="-1"/>
        </w:rPr>
        <w:t>ölümsüz</w:t>
      </w:r>
      <w:r>
        <w:rPr>
          <w:spacing w:val="-2"/>
        </w:rPr>
        <w:t xml:space="preserve"> </w:t>
      </w:r>
      <w:r>
        <w:rPr>
          <w:spacing w:val="-1"/>
        </w:rPr>
        <w:lastRenderedPageBreak/>
        <w:t>eserler</w:t>
      </w:r>
      <w:r>
        <w:t xml:space="preserve"> </w:t>
      </w:r>
      <w:r>
        <w:rPr>
          <w:spacing w:val="-1"/>
        </w:rPr>
        <w:t>bırakmıştır</w:t>
      </w:r>
      <w:r w:rsidRPr="00D45759">
        <w:rPr>
          <w:b/>
          <w:spacing w:val="-1"/>
        </w:rPr>
        <w:t>.</w:t>
      </w:r>
      <w:r w:rsidR="00D45759" w:rsidRPr="00D45759">
        <w:rPr>
          <w:b/>
          <w:spacing w:val="-1"/>
        </w:rPr>
        <w:t xml:space="preserve"> </w:t>
      </w:r>
      <w:r w:rsidRPr="00D45759">
        <w:rPr>
          <w:b/>
          <w:spacing w:val="-1"/>
        </w:rPr>
        <w:t>Dindışı</w:t>
      </w:r>
      <w:r w:rsidRPr="00D45759">
        <w:rPr>
          <w:b/>
          <w:spacing w:val="-3"/>
        </w:rPr>
        <w:t xml:space="preserve"> </w:t>
      </w:r>
      <w:r w:rsidRPr="00D45759">
        <w:rPr>
          <w:b/>
          <w:spacing w:val="-1"/>
        </w:rPr>
        <w:t>müzik</w:t>
      </w:r>
      <w:r w:rsidRPr="00D45759">
        <w:rPr>
          <w:b/>
        </w:rPr>
        <w:t xml:space="preserve"> </w:t>
      </w:r>
      <w:r w:rsidRPr="00D45759">
        <w:rPr>
          <w:b/>
          <w:spacing w:val="-1"/>
        </w:rPr>
        <w:t>alanındaki</w:t>
      </w:r>
      <w:r w:rsidRPr="00D45759">
        <w:rPr>
          <w:b/>
        </w:rPr>
        <w:t xml:space="preserve"> </w:t>
      </w:r>
      <w:r w:rsidRPr="00D45759">
        <w:rPr>
          <w:b/>
          <w:spacing w:val="-1"/>
        </w:rPr>
        <w:t>Neva-Kar’ı</w:t>
      </w:r>
      <w:r w:rsidRPr="00D45759">
        <w:rPr>
          <w:b/>
          <w:spacing w:val="69"/>
        </w:rPr>
        <w:t xml:space="preserve"> </w:t>
      </w:r>
      <w:r>
        <w:rPr>
          <w:spacing w:val="-1"/>
        </w:rPr>
        <w:t>bu alanda</w:t>
      </w:r>
      <w:r>
        <w:t xml:space="preserve"> </w:t>
      </w:r>
      <w:r>
        <w:rPr>
          <w:spacing w:val="-1"/>
        </w:rPr>
        <w:t>yapılan eserlerin</w:t>
      </w:r>
      <w:r>
        <w:rPr>
          <w:spacing w:val="-3"/>
        </w:rPr>
        <w:t xml:space="preserve"> </w:t>
      </w:r>
      <w:r>
        <w:rPr>
          <w:spacing w:val="-1"/>
        </w:rPr>
        <w:t>başında</w:t>
      </w:r>
      <w:r>
        <w:rPr>
          <w:spacing w:val="1"/>
        </w:rPr>
        <w:t xml:space="preserve"> </w:t>
      </w:r>
      <w:r>
        <w:rPr>
          <w:spacing w:val="-1"/>
        </w:rPr>
        <w:t>gelir</w:t>
      </w:r>
      <w:r w:rsidRPr="00B60738">
        <w:rPr>
          <w:b/>
          <w:spacing w:val="-1"/>
        </w:rPr>
        <w:t>.</w:t>
      </w:r>
      <w:r w:rsidR="00B60738" w:rsidRPr="00B60738">
        <w:rPr>
          <w:b/>
          <w:spacing w:val="-1"/>
        </w:rPr>
        <w:t xml:space="preserve"> </w:t>
      </w:r>
      <w:r w:rsidRPr="00B60738">
        <w:rPr>
          <w:b/>
          <w:spacing w:val="-1"/>
        </w:rPr>
        <w:t>Seğah makamındaki</w:t>
      </w:r>
      <w:r w:rsidRPr="00B60738">
        <w:rPr>
          <w:b/>
        </w:rPr>
        <w:t xml:space="preserve"> </w:t>
      </w:r>
      <w:r w:rsidR="00B60738" w:rsidRPr="00B60738">
        <w:rPr>
          <w:b/>
        </w:rPr>
        <w:t xml:space="preserve"> “</w:t>
      </w:r>
      <w:r w:rsidRPr="00B60738">
        <w:rPr>
          <w:b/>
        </w:rPr>
        <w:t>Tuti-i</w:t>
      </w:r>
      <w:r w:rsidRPr="00B60738">
        <w:rPr>
          <w:b/>
          <w:spacing w:val="63"/>
        </w:rPr>
        <w:t xml:space="preserve"> </w:t>
      </w:r>
      <w:r w:rsidRPr="00B60738">
        <w:rPr>
          <w:b/>
          <w:spacing w:val="-1"/>
        </w:rPr>
        <w:t>mucize</w:t>
      </w:r>
      <w:r w:rsidRPr="00B60738">
        <w:rPr>
          <w:b/>
          <w:spacing w:val="1"/>
        </w:rPr>
        <w:t xml:space="preserve"> </w:t>
      </w:r>
      <w:r w:rsidRPr="00B60738">
        <w:rPr>
          <w:b/>
          <w:spacing w:val="-2"/>
        </w:rPr>
        <w:t>guyem</w:t>
      </w:r>
      <w:r w:rsidRPr="00B60738">
        <w:rPr>
          <w:b/>
          <w:spacing w:val="1"/>
        </w:rPr>
        <w:t xml:space="preserve"> </w:t>
      </w:r>
      <w:r w:rsidRPr="00B60738">
        <w:rPr>
          <w:b/>
        </w:rPr>
        <w:t xml:space="preserve">ne </w:t>
      </w:r>
      <w:r w:rsidRPr="00B60738">
        <w:rPr>
          <w:b/>
          <w:spacing w:val="-2"/>
        </w:rPr>
        <w:t>desem</w:t>
      </w:r>
      <w:r w:rsidRPr="00B60738">
        <w:rPr>
          <w:b/>
          <w:spacing w:val="1"/>
        </w:rPr>
        <w:t xml:space="preserve"> </w:t>
      </w:r>
      <w:r w:rsidRPr="00B60738">
        <w:rPr>
          <w:b/>
          <w:spacing w:val="-1"/>
        </w:rPr>
        <w:t>laf</w:t>
      </w:r>
      <w:r w:rsidRPr="00B60738">
        <w:rPr>
          <w:b/>
        </w:rPr>
        <w:t xml:space="preserve"> </w:t>
      </w:r>
      <w:r w:rsidRPr="00B60738">
        <w:rPr>
          <w:b/>
          <w:spacing w:val="-1"/>
        </w:rPr>
        <w:t>değil</w:t>
      </w:r>
      <w:r w:rsidR="00B60738">
        <w:rPr>
          <w:spacing w:val="-1"/>
        </w:rPr>
        <w:t xml:space="preserve"> </w:t>
      </w:r>
      <w:r>
        <w:rPr>
          <w:spacing w:val="-1"/>
        </w:rPr>
        <w:t>”adlı eseri</w:t>
      </w:r>
      <w:r>
        <w:t xml:space="preserve"> </w:t>
      </w:r>
      <w:r>
        <w:rPr>
          <w:spacing w:val="-1"/>
        </w:rPr>
        <w:t>çok</w:t>
      </w:r>
      <w:r>
        <w:rPr>
          <w:spacing w:val="-2"/>
        </w:rPr>
        <w:t xml:space="preserve"> </w:t>
      </w:r>
      <w:r>
        <w:rPr>
          <w:spacing w:val="-1"/>
        </w:rPr>
        <w:t>sevilerek</w:t>
      </w:r>
      <w:r>
        <w:t xml:space="preserve"> </w:t>
      </w:r>
      <w:r>
        <w:rPr>
          <w:spacing w:val="-1"/>
        </w:rPr>
        <w:t>dinlenir</w:t>
      </w:r>
      <w:r>
        <w:rPr>
          <w:spacing w:val="-3"/>
        </w:rPr>
        <w:t xml:space="preserve"> </w:t>
      </w:r>
      <w:r>
        <w:t>ve</w:t>
      </w:r>
      <w:r>
        <w:rPr>
          <w:spacing w:val="67"/>
        </w:rPr>
        <w:t xml:space="preserve"> </w:t>
      </w:r>
      <w:r>
        <w:t xml:space="preserve">icra </w:t>
      </w:r>
      <w:r>
        <w:rPr>
          <w:spacing w:val="-1"/>
        </w:rPr>
        <w:t>edilir.</w:t>
      </w:r>
      <w:r w:rsidR="00B60738">
        <w:rPr>
          <w:spacing w:val="-1"/>
        </w:rPr>
        <w:t xml:space="preserve"> </w:t>
      </w:r>
      <w:r>
        <w:rPr>
          <w:spacing w:val="-1"/>
        </w:rPr>
        <w:t>Dini</w:t>
      </w:r>
      <w:r>
        <w:t xml:space="preserve"> </w:t>
      </w:r>
      <w:r>
        <w:rPr>
          <w:spacing w:val="-1"/>
        </w:rPr>
        <w:t>alandaki</w:t>
      </w:r>
      <w:r>
        <w:rPr>
          <w:spacing w:val="-3"/>
        </w:rPr>
        <w:t xml:space="preserve"> </w:t>
      </w:r>
      <w:r w:rsidRPr="0018337D">
        <w:rPr>
          <w:b/>
          <w:spacing w:val="-1"/>
        </w:rPr>
        <w:t>Seğah Bayram</w:t>
      </w:r>
      <w:r w:rsidRPr="0018337D">
        <w:rPr>
          <w:b/>
          <w:spacing w:val="1"/>
        </w:rPr>
        <w:t xml:space="preserve"> </w:t>
      </w:r>
      <w:r w:rsidRPr="0018337D">
        <w:rPr>
          <w:b/>
          <w:spacing w:val="-1"/>
        </w:rPr>
        <w:t>namazları</w:t>
      </w:r>
      <w:r w:rsidRPr="0018337D">
        <w:rPr>
          <w:b/>
        </w:rPr>
        <w:t xml:space="preserve"> </w:t>
      </w:r>
      <w:r w:rsidRPr="0018337D">
        <w:rPr>
          <w:b/>
          <w:spacing w:val="-1"/>
        </w:rPr>
        <w:t>Tekbiri,Salat-ı</w:t>
      </w:r>
      <w:r w:rsidRPr="0018337D">
        <w:rPr>
          <w:b/>
          <w:spacing w:val="55"/>
        </w:rPr>
        <w:t xml:space="preserve"> </w:t>
      </w:r>
      <w:r w:rsidRPr="0018337D">
        <w:rPr>
          <w:b/>
          <w:spacing w:val="-1"/>
        </w:rPr>
        <w:t>Ümmiye,Cuma</w:t>
      </w:r>
      <w:r w:rsidRPr="0018337D">
        <w:rPr>
          <w:b/>
        </w:rPr>
        <w:t xml:space="preserve"> </w:t>
      </w:r>
      <w:r w:rsidRPr="0018337D">
        <w:rPr>
          <w:b/>
          <w:spacing w:val="-1"/>
        </w:rPr>
        <w:t>Salatı</w:t>
      </w:r>
      <w:r w:rsidRPr="0018337D">
        <w:rPr>
          <w:b/>
          <w:spacing w:val="-2"/>
        </w:rPr>
        <w:t xml:space="preserve"> </w:t>
      </w:r>
      <w:r w:rsidRPr="0018337D">
        <w:rPr>
          <w:b/>
        </w:rPr>
        <w:t>ve</w:t>
      </w:r>
      <w:r w:rsidRPr="0018337D">
        <w:rPr>
          <w:b/>
          <w:spacing w:val="-2"/>
        </w:rPr>
        <w:t xml:space="preserve"> </w:t>
      </w:r>
      <w:r w:rsidRPr="0018337D">
        <w:rPr>
          <w:b/>
          <w:spacing w:val="-1"/>
        </w:rPr>
        <w:t>Dilkeş-Haveran</w:t>
      </w:r>
      <w:r w:rsidRPr="0018337D">
        <w:rPr>
          <w:b/>
          <w:spacing w:val="-3"/>
        </w:rPr>
        <w:t xml:space="preserve"> </w:t>
      </w:r>
      <w:r w:rsidRPr="0018337D">
        <w:rPr>
          <w:b/>
          <w:spacing w:val="-1"/>
        </w:rPr>
        <w:t>Makamındaki</w:t>
      </w:r>
      <w:r w:rsidRPr="0018337D">
        <w:rPr>
          <w:b/>
          <w:spacing w:val="-3"/>
        </w:rPr>
        <w:t xml:space="preserve"> </w:t>
      </w:r>
      <w:r w:rsidRPr="0018337D">
        <w:rPr>
          <w:b/>
        </w:rPr>
        <w:t xml:space="preserve">Gece </w:t>
      </w:r>
      <w:r w:rsidRPr="0018337D">
        <w:rPr>
          <w:b/>
          <w:spacing w:val="-1"/>
        </w:rPr>
        <w:t>Salası</w:t>
      </w:r>
      <w:r w:rsidRPr="0018337D">
        <w:rPr>
          <w:b/>
        </w:rPr>
        <w:t xml:space="preserve"> ile</w:t>
      </w:r>
      <w:r w:rsidRPr="0018337D">
        <w:rPr>
          <w:b/>
          <w:spacing w:val="51"/>
        </w:rPr>
        <w:t xml:space="preserve"> </w:t>
      </w:r>
      <w:r w:rsidRPr="0018337D">
        <w:rPr>
          <w:b/>
        </w:rPr>
        <w:t>Rast</w:t>
      </w:r>
      <w:r w:rsidRPr="0018337D">
        <w:rPr>
          <w:b/>
          <w:spacing w:val="-2"/>
        </w:rPr>
        <w:t xml:space="preserve"> </w:t>
      </w:r>
      <w:r w:rsidRPr="0018337D">
        <w:rPr>
          <w:b/>
          <w:spacing w:val="-1"/>
        </w:rPr>
        <w:t>makamındaki</w:t>
      </w:r>
      <w:r w:rsidRPr="0018337D">
        <w:rPr>
          <w:b/>
          <w:spacing w:val="-3"/>
        </w:rPr>
        <w:t xml:space="preserve"> </w:t>
      </w:r>
      <w:r w:rsidRPr="0018337D">
        <w:rPr>
          <w:b/>
          <w:spacing w:val="-1"/>
        </w:rPr>
        <w:t>Mevlevi(Nat-ı</w:t>
      </w:r>
      <w:r w:rsidRPr="0018337D">
        <w:rPr>
          <w:b/>
        </w:rPr>
        <w:t xml:space="preserve"> </w:t>
      </w:r>
      <w:r w:rsidRPr="0018337D">
        <w:rPr>
          <w:b/>
          <w:spacing w:val="-1"/>
        </w:rPr>
        <w:t>Mevlana)bütün İslam</w:t>
      </w:r>
      <w:r w:rsidRPr="0018337D">
        <w:rPr>
          <w:b/>
          <w:spacing w:val="-2"/>
        </w:rPr>
        <w:t xml:space="preserve"> </w:t>
      </w:r>
      <w:r w:rsidRPr="0018337D">
        <w:rPr>
          <w:b/>
          <w:spacing w:val="-1"/>
        </w:rPr>
        <w:t>dünyasında</w:t>
      </w:r>
      <w:r w:rsidRPr="0018337D">
        <w:rPr>
          <w:b/>
          <w:spacing w:val="51"/>
        </w:rPr>
        <w:t xml:space="preserve"> </w:t>
      </w:r>
      <w:r w:rsidRPr="0018337D">
        <w:rPr>
          <w:b/>
          <w:spacing w:val="-1"/>
        </w:rPr>
        <w:t>bilinir.</w:t>
      </w:r>
      <w:r>
        <w:rPr>
          <w:spacing w:val="-1"/>
        </w:rPr>
        <w:t>Yahya</w:t>
      </w:r>
      <w:r>
        <w:t xml:space="preserve"> </w:t>
      </w:r>
      <w:r>
        <w:rPr>
          <w:spacing w:val="-1"/>
        </w:rPr>
        <w:t>Kemal</w:t>
      </w:r>
      <w:r>
        <w:rPr>
          <w:spacing w:val="-3"/>
        </w:rPr>
        <w:t xml:space="preserve"> </w:t>
      </w:r>
      <w:r>
        <w:rPr>
          <w:spacing w:val="-1"/>
        </w:rPr>
        <w:t>Beyatlı</w:t>
      </w:r>
      <w:r>
        <w:rPr>
          <w:spacing w:val="-3"/>
        </w:rPr>
        <w:t xml:space="preserve"> </w:t>
      </w:r>
      <w:r>
        <w:rPr>
          <w:spacing w:val="-1"/>
        </w:rPr>
        <w:t>yazmış</w:t>
      </w:r>
      <w:r>
        <w:rPr>
          <w:spacing w:val="-3"/>
        </w:rPr>
        <w:t xml:space="preserve"> </w:t>
      </w:r>
      <w:r>
        <w:rPr>
          <w:spacing w:val="-1"/>
        </w:rPr>
        <w:t>olduğu</w:t>
      </w:r>
      <w:r w:rsidR="00853BE7">
        <w:rPr>
          <w:spacing w:val="-1"/>
        </w:rPr>
        <w:t xml:space="preserve"> (1940)</w:t>
      </w:r>
      <w:r>
        <w:rPr>
          <w:spacing w:val="-1"/>
        </w:rPr>
        <w:t xml:space="preserve"> </w:t>
      </w:r>
      <w:r>
        <w:t xml:space="preserve">Itri </w:t>
      </w:r>
      <w:r>
        <w:rPr>
          <w:spacing w:val="-1"/>
        </w:rPr>
        <w:t>adlı</w:t>
      </w:r>
      <w:r>
        <w:rPr>
          <w:spacing w:val="-3"/>
        </w:rPr>
        <w:t xml:space="preserve"> </w:t>
      </w:r>
      <w:r>
        <w:rPr>
          <w:spacing w:val="-1"/>
        </w:rPr>
        <w:t>şiiriyle</w:t>
      </w:r>
      <w:r>
        <w:rPr>
          <w:spacing w:val="63"/>
        </w:rPr>
        <w:t xml:space="preserve"> </w:t>
      </w:r>
      <w:r>
        <w:rPr>
          <w:spacing w:val="-1"/>
        </w:rPr>
        <w:t>edebiyat,</w:t>
      </w:r>
      <w:r w:rsidR="00A82992">
        <w:rPr>
          <w:spacing w:val="-1"/>
        </w:rPr>
        <w:t xml:space="preserve"> </w:t>
      </w:r>
      <w:r>
        <w:rPr>
          <w:spacing w:val="-1"/>
        </w:rPr>
        <w:t>kültür</w:t>
      </w:r>
      <w:r>
        <w:rPr>
          <w:spacing w:val="-3"/>
        </w:rPr>
        <w:t xml:space="preserve"> </w:t>
      </w:r>
      <w:r>
        <w:t>ve</w:t>
      </w:r>
      <w:r>
        <w:rPr>
          <w:spacing w:val="-2"/>
        </w:rPr>
        <w:t xml:space="preserve"> </w:t>
      </w:r>
      <w:r>
        <w:rPr>
          <w:spacing w:val="-1"/>
        </w:rPr>
        <w:t>musıki</w:t>
      </w:r>
      <w:r>
        <w:rPr>
          <w:spacing w:val="-3"/>
        </w:rPr>
        <w:t xml:space="preserve"> </w:t>
      </w:r>
      <w:r>
        <w:rPr>
          <w:spacing w:val="-1"/>
        </w:rPr>
        <w:t>dünyamızda</w:t>
      </w:r>
      <w:r>
        <w:t xml:space="preserve"> </w:t>
      </w:r>
      <w:r>
        <w:rPr>
          <w:spacing w:val="-1"/>
        </w:rPr>
        <w:t>bestekarımızın</w:t>
      </w:r>
      <w:r>
        <w:rPr>
          <w:spacing w:val="-3"/>
        </w:rPr>
        <w:t xml:space="preserve"> </w:t>
      </w:r>
      <w:r>
        <w:t>yeri</w:t>
      </w:r>
      <w:r>
        <w:rPr>
          <w:spacing w:val="-3"/>
        </w:rPr>
        <w:t xml:space="preserve"> </w:t>
      </w:r>
      <w:r>
        <w:t>ve</w:t>
      </w:r>
      <w:r>
        <w:rPr>
          <w:spacing w:val="55"/>
        </w:rPr>
        <w:t xml:space="preserve"> </w:t>
      </w:r>
      <w:r>
        <w:rPr>
          <w:spacing w:val="-1"/>
        </w:rPr>
        <w:t>önemini</w:t>
      </w:r>
      <w:r>
        <w:t xml:space="preserve"> </w:t>
      </w:r>
      <w:r>
        <w:rPr>
          <w:spacing w:val="-1"/>
        </w:rPr>
        <w:t>vurgulamıştır.</w:t>
      </w:r>
    </w:p>
    <w:p w:rsidR="0057537A" w:rsidRDefault="0057537A" w:rsidP="00853BE7">
      <w:pPr>
        <w:pStyle w:val="GvdeMetni"/>
        <w:kinsoku w:val="0"/>
        <w:overflowPunct w:val="0"/>
        <w:spacing w:before="197" w:line="276" w:lineRule="auto"/>
        <w:ind w:right="728"/>
        <w:rPr>
          <w:spacing w:val="-1"/>
        </w:rPr>
      </w:pPr>
      <w:r>
        <w:rPr>
          <w:b/>
          <w:bCs/>
        </w:rPr>
        <w:t>DEDE</w:t>
      </w:r>
      <w:r>
        <w:rPr>
          <w:b/>
          <w:bCs/>
          <w:spacing w:val="-2"/>
        </w:rPr>
        <w:t xml:space="preserve"> </w:t>
      </w:r>
      <w:r>
        <w:rPr>
          <w:b/>
          <w:bCs/>
          <w:spacing w:val="-1"/>
        </w:rPr>
        <w:t>EFENDİ</w:t>
      </w:r>
      <w:r w:rsidRPr="00D138E4">
        <w:rPr>
          <w:b/>
          <w:spacing w:val="-1"/>
        </w:rPr>
        <w:t>:</w:t>
      </w:r>
      <w:r w:rsidR="003C226B">
        <w:rPr>
          <w:b/>
          <w:spacing w:val="-1"/>
        </w:rPr>
        <w:t xml:space="preserve"> </w:t>
      </w:r>
      <w:r w:rsidRPr="00D138E4">
        <w:rPr>
          <w:b/>
          <w:spacing w:val="-1"/>
        </w:rPr>
        <w:t>(Hammami-zade</w:t>
      </w:r>
      <w:r w:rsidRPr="00D138E4">
        <w:rPr>
          <w:b/>
        </w:rPr>
        <w:t xml:space="preserve"> İsmail</w:t>
      </w:r>
      <w:r w:rsidRPr="00D138E4">
        <w:rPr>
          <w:b/>
          <w:spacing w:val="-4"/>
        </w:rPr>
        <w:t xml:space="preserve"> </w:t>
      </w:r>
      <w:r w:rsidRPr="00D138E4">
        <w:rPr>
          <w:b/>
          <w:spacing w:val="-1"/>
        </w:rPr>
        <w:t>Efendi.</w:t>
      </w:r>
      <w:r w:rsidR="00A82992">
        <w:rPr>
          <w:b/>
          <w:spacing w:val="-1"/>
        </w:rPr>
        <w:t xml:space="preserve"> 1778 - </w:t>
      </w:r>
      <w:r w:rsidRPr="00D138E4">
        <w:rPr>
          <w:b/>
          <w:spacing w:val="-1"/>
        </w:rPr>
        <w:t>1846)</w:t>
      </w:r>
      <w:r w:rsidR="00A82992">
        <w:rPr>
          <w:b/>
          <w:spacing w:val="-1"/>
        </w:rPr>
        <w:t xml:space="preserve"> </w:t>
      </w:r>
      <w:r>
        <w:rPr>
          <w:spacing w:val="-1"/>
        </w:rPr>
        <w:t>İstanbul</w:t>
      </w:r>
      <w:r>
        <w:rPr>
          <w:spacing w:val="27"/>
        </w:rPr>
        <w:t xml:space="preserve"> </w:t>
      </w:r>
      <w:r w:rsidR="00A82992">
        <w:rPr>
          <w:spacing w:val="-1"/>
        </w:rPr>
        <w:t>Şehzadebaşı doğumlu</w:t>
      </w:r>
      <w:r w:rsidR="00DA437A">
        <w:rPr>
          <w:spacing w:val="-1"/>
        </w:rPr>
        <w:t>dur</w:t>
      </w:r>
      <w:r w:rsidR="00A82992">
        <w:rPr>
          <w:spacing w:val="-1"/>
        </w:rPr>
        <w:t>. İ</w:t>
      </w:r>
      <w:r>
        <w:rPr>
          <w:spacing w:val="-1"/>
        </w:rPr>
        <w:t>lkokulda</w:t>
      </w:r>
      <w:r>
        <w:t xml:space="preserve"> </w:t>
      </w:r>
      <w:r>
        <w:rPr>
          <w:spacing w:val="-1"/>
        </w:rPr>
        <w:t>sesinin güzelliği</w:t>
      </w:r>
      <w:r>
        <w:t xml:space="preserve"> ve</w:t>
      </w:r>
      <w:r>
        <w:rPr>
          <w:spacing w:val="-2"/>
        </w:rPr>
        <w:t xml:space="preserve"> </w:t>
      </w:r>
      <w:r>
        <w:rPr>
          <w:spacing w:val="-1"/>
        </w:rPr>
        <w:t>müziğe</w:t>
      </w:r>
      <w:r>
        <w:rPr>
          <w:spacing w:val="3"/>
        </w:rPr>
        <w:t xml:space="preserve"> </w:t>
      </w:r>
      <w:r>
        <w:t>olan</w:t>
      </w:r>
      <w:r>
        <w:rPr>
          <w:spacing w:val="47"/>
        </w:rPr>
        <w:t xml:space="preserve"> </w:t>
      </w:r>
      <w:r>
        <w:rPr>
          <w:spacing w:val="-1"/>
        </w:rPr>
        <w:t>yatkınlığından ötürü</w:t>
      </w:r>
      <w:r>
        <w:rPr>
          <w:spacing w:val="-2"/>
        </w:rPr>
        <w:t xml:space="preserve"> </w:t>
      </w:r>
      <w:r>
        <w:rPr>
          <w:spacing w:val="-1"/>
        </w:rPr>
        <w:t>okulda</w:t>
      </w:r>
      <w:r>
        <w:t xml:space="preserve"> </w:t>
      </w:r>
      <w:r>
        <w:rPr>
          <w:spacing w:val="1"/>
        </w:rPr>
        <w:t xml:space="preserve"> </w:t>
      </w:r>
      <w:r>
        <w:rPr>
          <w:spacing w:val="-1"/>
        </w:rPr>
        <w:t>ilahicibaşı</w:t>
      </w:r>
      <w:r w:rsidR="00A82992">
        <w:rPr>
          <w:spacing w:val="-1"/>
        </w:rPr>
        <w:t xml:space="preserve"> </w:t>
      </w:r>
      <w:r>
        <w:rPr>
          <w:spacing w:val="-1"/>
        </w:rPr>
        <w:t>(koro</w:t>
      </w:r>
      <w:r>
        <w:rPr>
          <w:spacing w:val="-2"/>
        </w:rPr>
        <w:t xml:space="preserve"> </w:t>
      </w:r>
      <w:r>
        <w:rPr>
          <w:spacing w:val="-1"/>
        </w:rPr>
        <w:t>yöneten)</w:t>
      </w:r>
      <w:r>
        <w:rPr>
          <w:spacing w:val="-2"/>
        </w:rPr>
        <w:t xml:space="preserve"> </w:t>
      </w:r>
      <w:r>
        <w:rPr>
          <w:spacing w:val="-1"/>
        </w:rPr>
        <w:t>oldu.</w:t>
      </w:r>
      <w:r w:rsidR="00A82992">
        <w:rPr>
          <w:spacing w:val="-1"/>
        </w:rPr>
        <w:t xml:space="preserve"> </w:t>
      </w:r>
      <w:r>
        <w:rPr>
          <w:spacing w:val="-1"/>
        </w:rPr>
        <w:t>Yenikapı</w:t>
      </w:r>
      <w:r>
        <w:rPr>
          <w:spacing w:val="77"/>
        </w:rPr>
        <w:t xml:space="preserve"> </w:t>
      </w:r>
      <w:r>
        <w:rPr>
          <w:spacing w:val="-1"/>
        </w:rPr>
        <w:t>Mevlevihanesi’n</w:t>
      </w:r>
      <w:r>
        <w:t xml:space="preserve"> </w:t>
      </w:r>
      <w:r>
        <w:rPr>
          <w:spacing w:val="-1"/>
        </w:rPr>
        <w:t>de</w:t>
      </w:r>
      <w:r>
        <w:rPr>
          <w:spacing w:val="-2"/>
        </w:rPr>
        <w:t xml:space="preserve"> </w:t>
      </w:r>
      <w:r>
        <w:rPr>
          <w:spacing w:val="-1"/>
        </w:rPr>
        <w:t>çilesini</w:t>
      </w:r>
      <w:r>
        <w:rPr>
          <w:spacing w:val="-3"/>
        </w:rPr>
        <w:t xml:space="preserve"> </w:t>
      </w:r>
      <w:r>
        <w:rPr>
          <w:spacing w:val="-1"/>
        </w:rPr>
        <w:t>tamamlayıp 2</w:t>
      </w:r>
      <w:r w:rsidR="00A82992">
        <w:rPr>
          <w:spacing w:val="-1"/>
        </w:rPr>
        <w:t xml:space="preserve"> </w:t>
      </w:r>
      <w:r>
        <w:rPr>
          <w:spacing w:val="-1"/>
        </w:rPr>
        <w:t>1.</w:t>
      </w:r>
      <w:r w:rsidR="00A82992">
        <w:rPr>
          <w:spacing w:val="-1"/>
        </w:rPr>
        <w:t xml:space="preserve"> </w:t>
      </w:r>
      <w:r>
        <w:rPr>
          <w:spacing w:val="-1"/>
        </w:rPr>
        <w:t>yaşında</w:t>
      </w:r>
      <w:r>
        <w:rPr>
          <w:spacing w:val="-2"/>
        </w:rPr>
        <w:t xml:space="preserve"> </w:t>
      </w:r>
      <w:r>
        <w:rPr>
          <w:spacing w:val="-1"/>
        </w:rPr>
        <w:t>Dede</w:t>
      </w:r>
      <w:r>
        <w:t xml:space="preserve"> </w:t>
      </w:r>
      <w:r>
        <w:rPr>
          <w:spacing w:val="-1"/>
        </w:rPr>
        <w:t>ünvanını</w:t>
      </w:r>
      <w:r>
        <w:rPr>
          <w:spacing w:val="59"/>
        </w:rPr>
        <w:t xml:space="preserve"> </w:t>
      </w:r>
      <w:r>
        <w:rPr>
          <w:spacing w:val="-1"/>
        </w:rPr>
        <w:t>aldı.</w:t>
      </w:r>
      <w:r w:rsidR="00853BE7">
        <w:rPr>
          <w:spacing w:val="-1"/>
        </w:rPr>
        <w:t xml:space="preserve"> </w:t>
      </w:r>
      <w:r w:rsidRPr="00A82992">
        <w:rPr>
          <w:b/>
          <w:spacing w:val="-1"/>
        </w:rPr>
        <w:t>Sultan III.Selim,</w:t>
      </w:r>
      <w:r w:rsidR="00853BE7">
        <w:rPr>
          <w:spacing w:val="-1"/>
        </w:rPr>
        <w:t xml:space="preserve"> </w:t>
      </w:r>
      <w:r>
        <w:rPr>
          <w:spacing w:val="-1"/>
        </w:rPr>
        <w:t>II.Mahmud,</w:t>
      </w:r>
      <w:r w:rsidR="00A82992">
        <w:rPr>
          <w:spacing w:val="-1"/>
        </w:rPr>
        <w:t xml:space="preserve"> </w:t>
      </w:r>
      <w:r w:rsidRPr="00A82992">
        <w:rPr>
          <w:b/>
          <w:spacing w:val="-1"/>
        </w:rPr>
        <w:t>Sultan Abdülmecid</w:t>
      </w:r>
      <w:r>
        <w:rPr>
          <w:spacing w:val="-1"/>
        </w:rPr>
        <w:t xml:space="preserve"> dönemlerini</w:t>
      </w:r>
      <w:r>
        <w:rPr>
          <w:spacing w:val="67"/>
        </w:rPr>
        <w:t xml:space="preserve"> </w:t>
      </w:r>
      <w:r>
        <w:t>gören</w:t>
      </w:r>
      <w:r>
        <w:rPr>
          <w:spacing w:val="-3"/>
        </w:rPr>
        <w:t xml:space="preserve"> </w:t>
      </w:r>
      <w:r>
        <w:t>Dede</w:t>
      </w:r>
      <w:r>
        <w:rPr>
          <w:spacing w:val="-3"/>
        </w:rPr>
        <w:t xml:space="preserve"> </w:t>
      </w:r>
      <w:r>
        <w:rPr>
          <w:spacing w:val="-1"/>
        </w:rPr>
        <w:t>Efendi</w:t>
      </w:r>
      <w:r>
        <w:t xml:space="preserve"> ilk</w:t>
      </w:r>
      <w:r>
        <w:rPr>
          <w:spacing w:val="-3"/>
        </w:rPr>
        <w:t xml:space="preserve"> </w:t>
      </w:r>
      <w:r>
        <w:rPr>
          <w:spacing w:val="-1"/>
        </w:rPr>
        <w:t>bestesini</w:t>
      </w:r>
      <w:r>
        <w:t xml:space="preserve"> </w:t>
      </w:r>
      <w:r>
        <w:rPr>
          <w:spacing w:val="-1"/>
        </w:rPr>
        <w:t>Beyati</w:t>
      </w:r>
      <w:r>
        <w:rPr>
          <w:spacing w:val="-2"/>
        </w:rPr>
        <w:t xml:space="preserve"> </w:t>
      </w:r>
      <w:r>
        <w:rPr>
          <w:spacing w:val="-1"/>
        </w:rPr>
        <w:t>makamında</w:t>
      </w:r>
      <w:r>
        <w:t xml:space="preserve"> </w:t>
      </w:r>
      <w:r>
        <w:rPr>
          <w:spacing w:val="-1"/>
        </w:rPr>
        <w:t>ve</w:t>
      </w:r>
      <w:r>
        <w:rPr>
          <w:spacing w:val="1"/>
        </w:rPr>
        <w:t xml:space="preserve"> </w:t>
      </w:r>
      <w:r>
        <w:rPr>
          <w:spacing w:val="-1"/>
        </w:rPr>
        <w:t>“Zülfündedir</w:t>
      </w:r>
      <w:r>
        <w:rPr>
          <w:spacing w:val="37"/>
        </w:rPr>
        <w:t xml:space="preserve"> </w:t>
      </w:r>
      <w:r>
        <w:rPr>
          <w:spacing w:val="-1"/>
        </w:rPr>
        <w:t>Benim</w:t>
      </w:r>
      <w:r>
        <w:rPr>
          <w:spacing w:val="1"/>
        </w:rPr>
        <w:t xml:space="preserve"> </w:t>
      </w:r>
      <w:r>
        <w:rPr>
          <w:spacing w:val="-1"/>
        </w:rPr>
        <w:t>Bahtı</w:t>
      </w:r>
      <w:r>
        <w:rPr>
          <w:spacing w:val="1"/>
        </w:rPr>
        <w:t xml:space="preserve"> </w:t>
      </w:r>
      <w:r>
        <w:rPr>
          <w:spacing w:val="-1"/>
        </w:rPr>
        <w:t>Siyahım”adlı eserle</w:t>
      </w:r>
      <w:r>
        <w:rPr>
          <w:spacing w:val="-2"/>
        </w:rPr>
        <w:t xml:space="preserve"> </w:t>
      </w:r>
      <w:r>
        <w:rPr>
          <w:spacing w:val="-1"/>
        </w:rPr>
        <w:t>yaptı.</w:t>
      </w:r>
      <w:r w:rsidR="00853BE7">
        <w:rPr>
          <w:spacing w:val="-1"/>
        </w:rPr>
        <w:t xml:space="preserve"> </w:t>
      </w:r>
      <w:r>
        <w:rPr>
          <w:b/>
          <w:bCs/>
          <w:spacing w:val="-1"/>
        </w:rPr>
        <w:t>Sultaniyegah,</w:t>
      </w:r>
      <w:r w:rsidR="00853BE7">
        <w:rPr>
          <w:b/>
          <w:bCs/>
          <w:spacing w:val="-1"/>
        </w:rPr>
        <w:t xml:space="preserve"> </w:t>
      </w:r>
      <w:r>
        <w:rPr>
          <w:b/>
          <w:bCs/>
          <w:spacing w:val="-1"/>
        </w:rPr>
        <w:t>Neveser,</w:t>
      </w:r>
      <w:r w:rsidR="00853BE7">
        <w:rPr>
          <w:b/>
          <w:bCs/>
          <w:spacing w:val="-1"/>
        </w:rPr>
        <w:t xml:space="preserve"> </w:t>
      </w:r>
      <w:r>
        <w:rPr>
          <w:b/>
          <w:bCs/>
          <w:spacing w:val="-1"/>
        </w:rPr>
        <w:t>Saba</w:t>
      </w:r>
      <w:r>
        <w:rPr>
          <w:b/>
          <w:bCs/>
          <w:spacing w:val="55"/>
        </w:rPr>
        <w:t xml:space="preserve"> </w:t>
      </w:r>
      <w:r>
        <w:rPr>
          <w:b/>
          <w:bCs/>
          <w:spacing w:val="-1"/>
        </w:rPr>
        <w:t>Buselik,</w:t>
      </w:r>
      <w:r w:rsidR="000F498A">
        <w:rPr>
          <w:b/>
          <w:bCs/>
          <w:spacing w:val="-1"/>
        </w:rPr>
        <w:t xml:space="preserve"> </w:t>
      </w:r>
      <w:r>
        <w:rPr>
          <w:b/>
          <w:bCs/>
          <w:spacing w:val="-1"/>
        </w:rPr>
        <w:t>Hicaz Buselik</w:t>
      </w:r>
      <w:r>
        <w:rPr>
          <w:b/>
          <w:bCs/>
        </w:rPr>
        <w:t xml:space="preserve"> ve</w:t>
      </w:r>
      <w:r>
        <w:rPr>
          <w:b/>
          <w:bCs/>
          <w:spacing w:val="-3"/>
        </w:rPr>
        <w:t xml:space="preserve"> </w:t>
      </w:r>
      <w:r>
        <w:rPr>
          <w:b/>
          <w:bCs/>
          <w:spacing w:val="-2"/>
        </w:rPr>
        <w:t>Araban</w:t>
      </w:r>
      <w:r>
        <w:rPr>
          <w:b/>
          <w:bCs/>
          <w:spacing w:val="-1"/>
        </w:rPr>
        <w:t xml:space="preserve"> Kürdi</w:t>
      </w:r>
      <w:r>
        <w:rPr>
          <w:b/>
          <w:bCs/>
        </w:rPr>
        <w:t xml:space="preserve"> </w:t>
      </w:r>
      <w:r>
        <w:rPr>
          <w:b/>
          <w:bCs/>
          <w:spacing w:val="-1"/>
        </w:rPr>
        <w:t>makamlarını</w:t>
      </w:r>
      <w:r>
        <w:rPr>
          <w:b/>
          <w:bCs/>
          <w:spacing w:val="-2"/>
        </w:rPr>
        <w:t xml:space="preserve"> </w:t>
      </w:r>
      <w:r>
        <w:rPr>
          <w:b/>
          <w:bCs/>
          <w:spacing w:val="-1"/>
        </w:rPr>
        <w:t>Türk</w:t>
      </w:r>
      <w:r>
        <w:rPr>
          <w:b/>
          <w:bCs/>
        </w:rPr>
        <w:t xml:space="preserve"> </w:t>
      </w:r>
      <w:r>
        <w:rPr>
          <w:b/>
          <w:bCs/>
          <w:spacing w:val="-1"/>
        </w:rPr>
        <w:t>Müziği’ne</w:t>
      </w:r>
      <w:r>
        <w:rPr>
          <w:b/>
          <w:bCs/>
          <w:spacing w:val="41"/>
        </w:rPr>
        <w:t xml:space="preserve"> </w:t>
      </w:r>
      <w:r>
        <w:rPr>
          <w:b/>
          <w:bCs/>
          <w:spacing w:val="-1"/>
        </w:rPr>
        <w:t>kazandıran Dede Efendi’</w:t>
      </w:r>
      <w:r>
        <w:rPr>
          <w:spacing w:val="-1"/>
        </w:rPr>
        <w:t xml:space="preserve">nin </w:t>
      </w:r>
      <w:r>
        <w:t>kayıtlara</w:t>
      </w:r>
      <w:r>
        <w:rPr>
          <w:spacing w:val="-3"/>
        </w:rPr>
        <w:t xml:space="preserve"> </w:t>
      </w:r>
      <w:r>
        <w:rPr>
          <w:spacing w:val="-1"/>
        </w:rPr>
        <w:t>göre</w:t>
      </w:r>
      <w:r>
        <w:t xml:space="preserve"> </w:t>
      </w:r>
      <w:r>
        <w:rPr>
          <w:spacing w:val="-2"/>
        </w:rPr>
        <w:t>300</w:t>
      </w:r>
      <w:r>
        <w:t xml:space="preserve"> adet</w:t>
      </w:r>
      <w:r>
        <w:rPr>
          <w:spacing w:val="-2"/>
        </w:rPr>
        <w:t xml:space="preserve"> dini</w:t>
      </w:r>
      <w:r>
        <w:t xml:space="preserve"> ve </w:t>
      </w:r>
      <w:r>
        <w:rPr>
          <w:spacing w:val="-1"/>
        </w:rPr>
        <w:t>dindışı</w:t>
      </w:r>
      <w:r>
        <w:rPr>
          <w:spacing w:val="35"/>
        </w:rPr>
        <w:t xml:space="preserve"> </w:t>
      </w:r>
      <w:r>
        <w:rPr>
          <w:spacing w:val="-1"/>
        </w:rPr>
        <w:t>olmak</w:t>
      </w:r>
      <w:r>
        <w:t xml:space="preserve"> </w:t>
      </w:r>
      <w:r>
        <w:rPr>
          <w:spacing w:val="-1"/>
        </w:rPr>
        <w:t>üzere</w:t>
      </w:r>
      <w:r>
        <w:t xml:space="preserve"> </w:t>
      </w:r>
      <w:r>
        <w:rPr>
          <w:spacing w:val="-1"/>
        </w:rPr>
        <w:t>eserleri</w:t>
      </w:r>
      <w:r>
        <w:t xml:space="preserve"> </w:t>
      </w:r>
      <w:r>
        <w:rPr>
          <w:spacing w:val="-1"/>
        </w:rPr>
        <w:t>bulunmaktadır.</w:t>
      </w:r>
      <w:r w:rsidR="00853BE7">
        <w:rPr>
          <w:spacing w:val="-1"/>
        </w:rPr>
        <w:t xml:space="preserve"> </w:t>
      </w:r>
      <w:r>
        <w:rPr>
          <w:spacing w:val="-1"/>
        </w:rPr>
        <w:t>Öğrencileri</w:t>
      </w:r>
      <w:r>
        <w:rPr>
          <w:spacing w:val="47"/>
        </w:rPr>
        <w:t xml:space="preserve"> </w:t>
      </w:r>
      <w:r>
        <w:rPr>
          <w:spacing w:val="-1"/>
        </w:rPr>
        <w:t>Dellalzade</w:t>
      </w:r>
      <w:r>
        <w:t xml:space="preserve"> İsmail</w:t>
      </w:r>
      <w:r>
        <w:rPr>
          <w:spacing w:val="-3"/>
        </w:rPr>
        <w:t xml:space="preserve"> </w:t>
      </w:r>
      <w:r>
        <w:t>ve</w:t>
      </w:r>
      <w:r>
        <w:rPr>
          <w:spacing w:val="45"/>
        </w:rPr>
        <w:t xml:space="preserve"> </w:t>
      </w:r>
      <w:r>
        <w:rPr>
          <w:spacing w:val="-1"/>
        </w:rPr>
        <w:t>Mutafzade</w:t>
      </w:r>
      <w:r>
        <w:t xml:space="preserve"> </w:t>
      </w:r>
      <w:r>
        <w:rPr>
          <w:spacing w:val="-1"/>
        </w:rPr>
        <w:t>Ahmet</w:t>
      </w:r>
      <w:r>
        <w:rPr>
          <w:spacing w:val="-2"/>
        </w:rPr>
        <w:t xml:space="preserve"> </w:t>
      </w:r>
      <w:r>
        <w:rPr>
          <w:spacing w:val="-1"/>
        </w:rPr>
        <w:t>yanında</w:t>
      </w:r>
      <w:r>
        <w:rPr>
          <w:spacing w:val="-2"/>
        </w:rPr>
        <w:t xml:space="preserve"> </w:t>
      </w:r>
      <w:r>
        <w:rPr>
          <w:spacing w:val="-1"/>
        </w:rPr>
        <w:t>olmak</w:t>
      </w:r>
      <w:r>
        <w:t xml:space="preserve"> </w:t>
      </w:r>
      <w:r>
        <w:rPr>
          <w:spacing w:val="-1"/>
        </w:rPr>
        <w:t>üzere</w:t>
      </w:r>
      <w:r>
        <w:t xml:space="preserve"> </w:t>
      </w:r>
      <w:r>
        <w:rPr>
          <w:spacing w:val="-1"/>
        </w:rPr>
        <w:t>hacca</w:t>
      </w:r>
      <w:r>
        <w:rPr>
          <w:spacing w:val="-3"/>
        </w:rPr>
        <w:t xml:space="preserve"> </w:t>
      </w:r>
      <w:r>
        <w:rPr>
          <w:spacing w:val="-1"/>
        </w:rPr>
        <w:t>gitti</w:t>
      </w:r>
      <w:r>
        <w:rPr>
          <w:spacing w:val="-3"/>
        </w:rPr>
        <w:t xml:space="preserve"> </w:t>
      </w:r>
      <w:r>
        <w:t>ve</w:t>
      </w:r>
      <w:r>
        <w:rPr>
          <w:spacing w:val="-2"/>
        </w:rPr>
        <w:t xml:space="preserve"> </w:t>
      </w:r>
      <w:r>
        <w:rPr>
          <w:spacing w:val="-1"/>
        </w:rPr>
        <w:t>1846</w:t>
      </w:r>
      <w:r>
        <w:rPr>
          <w:spacing w:val="-2"/>
        </w:rPr>
        <w:t xml:space="preserve"> </w:t>
      </w:r>
      <w:r>
        <w:rPr>
          <w:spacing w:val="-1"/>
        </w:rPr>
        <w:t>yılında</w:t>
      </w:r>
      <w:r w:rsidR="00853BE7">
        <w:rPr>
          <w:spacing w:val="-1"/>
        </w:rPr>
        <w:t xml:space="preserve"> </w:t>
      </w:r>
      <w:r>
        <w:rPr>
          <w:spacing w:val="-1"/>
        </w:rPr>
        <w:t>koleradan</w:t>
      </w:r>
      <w:r>
        <w:rPr>
          <w:spacing w:val="-3"/>
        </w:rPr>
        <w:t xml:space="preserve"> </w:t>
      </w:r>
      <w:r>
        <w:rPr>
          <w:spacing w:val="-1"/>
        </w:rPr>
        <w:t>vefat</w:t>
      </w:r>
      <w:r>
        <w:rPr>
          <w:spacing w:val="-2"/>
        </w:rPr>
        <w:t xml:space="preserve"> </w:t>
      </w:r>
      <w:r>
        <w:rPr>
          <w:spacing w:val="-1"/>
        </w:rPr>
        <w:t>etti,</w:t>
      </w:r>
      <w:r w:rsidR="00853BE7">
        <w:rPr>
          <w:spacing w:val="-1"/>
        </w:rPr>
        <w:t xml:space="preserve"> </w:t>
      </w:r>
      <w:r>
        <w:rPr>
          <w:spacing w:val="-1"/>
        </w:rPr>
        <w:t>mezarı</w:t>
      </w:r>
      <w:r>
        <w:rPr>
          <w:spacing w:val="-3"/>
        </w:rPr>
        <w:t xml:space="preserve"> </w:t>
      </w:r>
      <w:r>
        <w:rPr>
          <w:spacing w:val="-1"/>
        </w:rPr>
        <w:t>Mekke’dedir.</w:t>
      </w:r>
      <w:r w:rsidR="000F498A">
        <w:rPr>
          <w:spacing w:val="-1"/>
        </w:rPr>
        <w:t xml:space="preserve"> </w:t>
      </w:r>
      <w:r>
        <w:rPr>
          <w:spacing w:val="-1"/>
        </w:rPr>
        <w:t>Eserlerinden</w:t>
      </w:r>
      <w:r>
        <w:rPr>
          <w:spacing w:val="-3"/>
        </w:rPr>
        <w:t xml:space="preserve"> </w:t>
      </w:r>
      <w:r>
        <w:rPr>
          <w:spacing w:val="-1"/>
        </w:rPr>
        <w:t>bazıları</w:t>
      </w:r>
      <w:r>
        <w:rPr>
          <w:spacing w:val="73"/>
        </w:rPr>
        <w:t xml:space="preserve"> </w:t>
      </w:r>
      <w:r>
        <w:rPr>
          <w:spacing w:val="-1"/>
        </w:rPr>
        <w:t>şunlardır.</w:t>
      </w:r>
      <w:r w:rsidR="000F498A">
        <w:rPr>
          <w:spacing w:val="-1"/>
        </w:rPr>
        <w:t xml:space="preserve"> </w:t>
      </w:r>
      <w:r>
        <w:rPr>
          <w:spacing w:val="-1"/>
        </w:rPr>
        <w:t>Yine</w:t>
      </w:r>
      <w:r>
        <w:t xml:space="preserve"> Bir </w:t>
      </w:r>
      <w:r>
        <w:rPr>
          <w:spacing w:val="-1"/>
        </w:rPr>
        <w:t>Gül</w:t>
      </w:r>
      <w:r>
        <w:t xml:space="preserve"> </w:t>
      </w:r>
      <w:r>
        <w:rPr>
          <w:spacing w:val="-1"/>
        </w:rPr>
        <w:t>Nihal,</w:t>
      </w:r>
      <w:r w:rsidR="000F498A">
        <w:rPr>
          <w:spacing w:val="-1"/>
        </w:rPr>
        <w:t xml:space="preserve"> </w:t>
      </w:r>
      <w:r>
        <w:rPr>
          <w:spacing w:val="-1"/>
        </w:rPr>
        <w:t>Yine</w:t>
      </w:r>
      <w:r>
        <w:t xml:space="preserve"> </w:t>
      </w:r>
      <w:r>
        <w:rPr>
          <w:spacing w:val="-1"/>
        </w:rPr>
        <w:t>Neşeyi</w:t>
      </w:r>
      <w:r>
        <w:rPr>
          <w:spacing w:val="-3"/>
        </w:rPr>
        <w:t xml:space="preserve"> </w:t>
      </w:r>
      <w:r>
        <w:rPr>
          <w:spacing w:val="-1"/>
        </w:rPr>
        <w:t>Muhabbet,</w:t>
      </w:r>
      <w:r w:rsidR="000F498A">
        <w:rPr>
          <w:spacing w:val="-1"/>
        </w:rPr>
        <w:t xml:space="preserve"> </w:t>
      </w:r>
      <w:r>
        <w:rPr>
          <w:spacing w:val="-1"/>
        </w:rPr>
        <w:t>Gözümde</w:t>
      </w:r>
      <w:r>
        <w:rPr>
          <w:spacing w:val="-2"/>
        </w:rPr>
        <w:t xml:space="preserve"> </w:t>
      </w:r>
      <w:r>
        <w:rPr>
          <w:spacing w:val="-1"/>
        </w:rPr>
        <w:t>Daim</w:t>
      </w:r>
      <w:r>
        <w:rPr>
          <w:spacing w:val="47"/>
        </w:rPr>
        <w:t xml:space="preserve"> </w:t>
      </w:r>
      <w:r>
        <w:rPr>
          <w:spacing w:val="-1"/>
        </w:rPr>
        <w:t>Hayali</w:t>
      </w:r>
      <w:r>
        <w:t xml:space="preserve"> </w:t>
      </w:r>
      <w:r>
        <w:rPr>
          <w:spacing w:val="-1"/>
        </w:rPr>
        <w:t>Cana,</w:t>
      </w:r>
      <w:r w:rsidR="000F498A">
        <w:rPr>
          <w:spacing w:val="-1"/>
        </w:rPr>
        <w:t xml:space="preserve"> </w:t>
      </w:r>
      <w:r>
        <w:rPr>
          <w:spacing w:val="-1"/>
        </w:rPr>
        <w:t xml:space="preserve">Karşıdan </w:t>
      </w:r>
      <w:r>
        <w:t>Yar</w:t>
      </w:r>
      <w:r>
        <w:rPr>
          <w:spacing w:val="-3"/>
        </w:rPr>
        <w:t xml:space="preserve"> </w:t>
      </w:r>
      <w:r>
        <w:rPr>
          <w:spacing w:val="-1"/>
        </w:rPr>
        <w:t>Güle</w:t>
      </w:r>
      <w:r>
        <w:t xml:space="preserve"> </w:t>
      </w:r>
      <w:r>
        <w:rPr>
          <w:spacing w:val="-1"/>
        </w:rPr>
        <w:t>Güle,</w:t>
      </w:r>
      <w:r w:rsidR="000F498A">
        <w:rPr>
          <w:spacing w:val="-1"/>
        </w:rPr>
        <w:t xml:space="preserve"> </w:t>
      </w:r>
      <w:r>
        <w:rPr>
          <w:spacing w:val="-1"/>
        </w:rPr>
        <w:t>İndim</w:t>
      </w:r>
      <w:r>
        <w:rPr>
          <w:spacing w:val="-2"/>
        </w:rPr>
        <w:t xml:space="preserve"> </w:t>
      </w:r>
      <w:r>
        <w:rPr>
          <w:spacing w:val="-1"/>
        </w:rPr>
        <w:t>Yarin Bahçesine</w:t>
      </w:r>
      <w:r>
        <w:t xml:space="preserve"> </w:t>
      </w:r>
      <w:r>
        <w:rPr>
          <w:spacing w:val="-1"/>
        </w:rPr>
        <w:t>Gülden</w:t>
      </w:r>
      <w:r>
        <w:rPr>
          <w:spacing w:val="53"/>
        </w:rPr>
        <w:t xml:space="preserve"> </w:t>
      </w:r>
      <w:r>
        <w:rPr>
          <w:spacing w:val="-1"/>
        </w:rPr>
        <w:t>Geçilmez.</w:t>
      </w:r>
    </w:p>
    <w:p w:rsidR="0057537A" w:rsidRDefault="0057537A" w:rsidP="008F45E1">
      <w:pPr>
        <w:pStyle w:val="GvdeMetni"/>
        <w:kinsoku w:val="0"/>
        <w:overflowPunct w:val="0"/>
        <w:spacing w:before="196" w:line="276" w:lineRule="auto"/>
        <w:ind w:left="0" w:right="201"/>
        <w:rPr>
          <w:spacing w:val="-1"/>
        </w:rPr>
      </w:pPr>
      <w:r>
        <w:rPr>
          <w:b/>
          <w:bCs/>
          <w:spacing w:val="-1"/>
        </w:rPr>
        <w:t>HACI</w:t>
      </w:r>
      <w:r>
        <w:rPr>
          <w:b/>
          <w:bCs/>
          <w:spacing w:val="1"/>
        </w:rPr>
        <w:t xml:space="preserve"> </w:t>
      </w:r>
      <w:r>
        <w:rPr>
          <w:b/>
          <w:bCs/>
          <w:spacing w:val="-1"/>
        </w:rPr>
        <w:t>ARİF</w:t>
      </w:r>
      <w:r>
        <w:rPr>
          <w:b/>
          <w:bCs/>
          <w:spacing w:val="-3"/>
        </w:rPr>
        <w:t xml:space="preserve"> </w:t>
      </w:r>
      <w:r>
        <w:rPr>
          <w:b/>
          <w:bCs/>
          <w:spacing w:val="-1"/>
        </w:rPr>
        <w:t>BEY</w:t>
      </w:r>
      <w:r w:rsidRPr="00D138E4">
        <w:rPr>
          <w:b/>
          <w:spacing w:val="-1"/>
        </w:rPr>
        <w:t>:</w:t>
      </w:r>
      <w:r w:rsidR="003C226B">
        <w:rPr>
          <w:b/>
          <w:spacing w:val="-1"/>
        </w:rPr>
        <w:t xml:space="preserve"> </w:t>
      </w:r>
      <w:r w:rsidRPr="00D138E4">
        <w:rPr>
          <w:b/>
          <w:spacing w:val="-1"/>
        </w:rPr>
        <w:t>(</w:t>
      </w:r>
      <w:r w:rsidR="000F498A">
        <w:rPr>
          <w:b/>
          <w:spacing w:val="-1"/>
        </w:rPr>
        <w:t xml:space="preserve"> </w:t>
      </w:r>
      <w:r w:rsidRPr="00D138E4">
        <w:rPr>
          <w:b/>
          <w:spacing w:val="-1"/>
        </w:rPr>
        <w:t>1831</w:t>
      </w:r>
      <w:r w:rsidR="000F498A">
        <w:rPr>
          <w:b/>
          <w:spacing w:val="-1"/>
        </w:rPr>
        <w:t xml:space="preserve"> – </w:t>
      </w:r>
      <w:r w:rsidRPr="00D138E4">
        <w:rPr>
          <w:b/>
          <w:spacing w:val="-1"/>
        </w:rPr>
        <w:t>1885</w:t>
      </w:r>
      <w:r w:rsidR="000F498A">
        <w:rPr>
          <w:b/>
          <w:spacing w:val="-1"/>
        </w:rPr>
        <w:t xml:space="preserve"> </w:t>
      </w:r>
      <w:r w:rsidRPr="00D138E4">
        <w:rPr>
          <w:b/>
          <w:spacing w:val="-1"/>
        </w:rPr>
        <w:t>).</w:t>
      </w:r>
      <w:r w:rsidR="000F498A">
        <w:rPr>
          <w:b/>
          <w:spacing w:val="-1"/>
        </w:rPr>
        <w:t xml:space="preserve"> </w:t>
      </w:r>
      <w:r>
        <w:rPr>
          <w:spacing w:val="-1"/>
        </w:rPr>
        <w:t>İstanbul</w:t>
      </w:r>
      <w:r>
        <w:t xml:space="preserve"> </w:t>
      </w:r>
      <w:r>
        <w:rPr>
          <w:spacing w:val="-1"/>
        </w:rPr>
        <w:t>Eyüp’te</w:t>
      </w:r>
      <w:r>
        <w:rPr>
          <w:spacing w:val="-2"/>
        </w:rPr>
        <w:t xml:space="preserve"> </w:t>
      </w:r>
      <w:r>
        <w:rPr>
          <w:spacing w:val="-1"/>
        </w:rPr>
        <w:t>doğdu,</w:t>
      </w:r>
      <w:r w:rsidR="000F498A">
        <w:rPr>
          <w:spacing w:val="-1"/>
        </w:rPr>
        <w:t xml:space="preserve"> </w:t>
      </w:r>
      <w:r>
        <w:rPr>
          <w:spacing w:val="-1"/>
        </w:rPr>
        <w:t xml:space="preserve">eğitimin </w:t>
      </w:r>
      <w:r>
        <w:t>ilk</w:t>
      </w:r>
      <w:r>
        <w:rPr>
          <w:spacing w:val="53"/>
        </w:rPr>
        <w:t xml:space="preserve"> </w:t>
      </w:r>
      <w:r>
        <w:rPr>
          <w:spacing w:val="-1"/>
        </w:rPr>
        <w:t>yıllarında</w:t>
      </w:r>
      <w:r>
        <w:t xml:space="preserve"> </w:t>
      </w:r>
      <w:r>
        <w:rPr>
          <w:spacing w:val="-1"/>
        </w:rPr>
        <w:t>ilahicibaşı</w:t>
      </w:r>
      <w:r>
        <w:t xml:space="preserve"> </w:t>
      </w:r>
      <w:r>
        <w:rPr>
          <w:spacing w:val="-1"/>
        </w:rPr>
        <w:t>olarak</w:t>
      </w:r>
      <w:r>
        <w:rPr>
          <w:spacing w:val="-3"/>
        </w:rPr>
        <w:t xml:space="preserve"> </w:t>
      </w:r>
      <w:r>
        <w:rPr>
          <w:spacing w:val="-1"/>
        </w:rPr>
        <w:t>öğrencilik</w:t>
      </w:r>
      <w:r>
        <w:rPr>
          <w:spacing w:val="-2"/>
        </w:rPr>
        <w:t xml:space="preserve"> </w:t>
      </w:r>
      <w:r>
        <w:rPr>
          <w:spacing w:val="-1"/>
        </w:rPr>
        <w:t>yıllarından itibaren</w:t>
      </w:r>
      <w:r>
        <w:rPr>
          <w:spacing w:val="48"/>
        </w:rPr>
        <w:t xml:space="preserve"> </w:t>
      </w:r>
      <w:r>
        <w:rPr>
          <w:spacing w:val="-1"/>
        </w:rPr>
        <w:t>müziğin</w:t>
      </w:r>
      <w:r>
        <w:rPr>
          <w:spacing w:val="75"/>
        </w:rPr>
        <w:t xml:space="preserve"> </w:t>
      </w:r>
      <w:r>
        <w:rPr>
          <w:spacing w:val="-1"/>
        </w:rPr>
        <w:lastRenderedPageBreak/>
        <w:t>içinde</w:t>
      </w:r>
      <w:r>
        <w:t xml:space="preserve"> </w:t>
      </w:r>
      <w:r>
        <w:rPr>
          <w:spacing w:val="-1"/>
        </w:rPr>
        <w:t>oldu.</w:t>
      </w:r>
      <w:r w:rsidR="000F498A">
        <w:rPr>
          <w:spacing w:val="-1"/>
        </w:rPr>
        <w:t xml:space="preserve"> </w:t>
      </w:r>
      <w:r>
        <w:rPr>
          <w:spacing w:val="-1"/>
        </w:rPr>
        <w:t>Komşuları büyük</w:t>
      </w:r>
      <w:r>
        <w:t xml:space="preserve"> </w:t>
      </w:r>
      <w:r>
        <w:rPr>
          <w:spacing w:val="-1"/>
        </w:rPr>
        <w:t>bestekar</w:t>
      </w:r>
      <w:r>
        <w:rPr>
          <w:spacing w:val="-3"/>
        </w:rPr>
        <w:t xml:space="preserve"> </w:t>
      </w:r>
      <w:r>
        <w:rPr>
          <w:spacing w:val="-1"/>
        </w:rPr>
        <w:t>Eyyübi</w:t>
      </w:r>
      <w:r>
        <w:t xml:space="preserve"> </w:t>
      </w:r>
      <w:r>
        <w:rPr>
          <w:spacing w:val="-1"/>
        </w:rPr>
        <w:t>Mehmet</w:t>
      </w:r>
      <w:r>
        <w:rPr>
          <w:spacing w:val="-2"/>
        </w:rPr>
        <w:t xml:space="preserve"> </w:t>
      </w:r>
      <w:r>
        <w:rPr>
          <w:spacing w:val="-1"/>
        </w:rPr>
        <w:t>Bey’den</w:t>
      </w:r>
      <w:r>
        <w:t xml:space="preserve"> </w:t>
      </w:r>
      <w:r>
        <w:rPr>
          <w:spacing w:val="-1"/>
        </w:rPr>
        <w:t>dini</w:t>
      </w:r>
      <w:r>
        <w:rPr>
          <w:spacing w:val="53"/>
        </w:rPr>
        <w:t xml:space="preserve"> </w:t>
      </w:r>
      <w:r>
        <w:t xml:space="preserve">ve </w:t>
      </w:r>
      <w:r>
        <w:rPr>
          <w:spacing w:val="-1"/>
        </w:rPr>
        <w:t>ladini</w:t>
      </w:r>
      <w:r>
        <w:rPr>
          <w:spacing w:val="-3"/>
        </w:rPr>
        <w:t xml:space="preserve"> </w:t>
      </w:r>
      <w:r>
        <w:rPr>
          <w:spacing w:val="-1"/>
        </w:rPr>
        <w:t>müzik</w:t>
      </w:r>
      <w:r>
        <w:t xml:space="preserve"> </w:t>
      </w:r>
      <w:r>
        <w:rPr>
          <w:spacing w:val="-1"/>
        </w:rPr>
        <w:t>dersleri</w:t>
      </w:r>
      <w:r>
        <w:t xml:space="preserve"> </w:t>
      </w:r>
      <w:r>
        <w:rPr>
          <w:spacing w:val="-1"/>
        </w:rPr>
        <w:t>aldı.</w:t>
      </w:r>
      <w:r w:rsidR="000F498A">
        <w:rPr>
          <w:spacing w:val="-1"/>
        </w:rPr>
        <w:t xml:space="preserve"> </w:t>
      </w:r>
      <w:r>
        <w:rPr>
          <w:spacing w:val="-1"/>
        </w:rPr>
        <w:t>Müzik</w:t>
      </w:r>
      <w:r>
        <w:t xml:space="preserve"> </w:t>
      </w:r>
      <w:r>
        <w:rPr>
          <w:spacing w:val="-1"/>
        </w:rPr>
        <w:t>eğitimini</w:t>
      </w:r>
      <w:r>
        <w:t xml:space="preserve"> </w:t>
      </w:r>
      <w:r>
        <w:rPr>
          <w:spacing w:val="-1"/>
        </w:rPr>
        <w:t>Zekai</w:t>
      </w:r>
      <w:r>
        <w:rPr>
          <w:spacing w:val="-3"/>
        </w:rPr>
        <w:t xml:space="preserve"> </w:t>
      </w:r>
      <w:r>
        <w:rPr>
          <w:spacing w:val="-1"/>
        </w:rPr>
        <w:t>Dede</w:t>
      </w:r>
      <w:r>
        <w:t xml:space="preserve"> </w:t>
      </w:r>
      <w:r>
        <w:rPr>
          <w:spacing w:val="-1"/>
        </w:rPr>
        <w:t>ve</w:t>
      </w:r>
      <w:r>
        <w:rPr>
          <w:spacing w:val="41"/>
        </w:rPr>
        <w:t xml:space="preserve"> </w:t>
      </w:r>
      <w:r>
        <w:rPr>
          <w:spacing w:val="-1"/>
        </w:rPr>
        <w:t>Hammami</w:t>
      </w:r>
      <w:r w:rsidR="000F498A">
        <w:rPr>
          <w:spacing w:val="-1"/>
        </w:rPr>
        <w:t xml:space="preserve"> </w:t>
      </w:r>
      <w:r>
        <w:rPr>
          <w:spacing w:val="-1"/>
        </w:rPr>
        <w:t>-</w:t>
      </w:r>
      <w:r w:rsidR="000F498A">
        <w:rPr>
          <w:spacing w:val="-1"/>
        </w:rPr>
        <w:t xml:space="preserve"> </w:t>
      </w:r>
      <w:r>
        <w:rPr>
          <w:spacing w:val="-1"/>
        </w:rPr>
        <w:t>zade</w:t>
      </w:r>
      <w:r>
        <w:rPr>
          <w:spacing w:val="-2"/>
        </w:rPr>
        <w:t xml:space="preserve"> </w:t>
      </w:r>
      <w:r>
        <w:rPr>
          <w:spacing w:val="-1"/>
        </w:rPr>
        <w:t>İsmail Dede</w:t>
      </w:r>
      <w:r>
        <w:t xml:space="preserve"> </w:t>
      </w:r>
      <w:r>
        <w:rPr>
          <w:spacing w:val="-1"/>
        </w:rPr>
        <w:t>Efendi’den</w:t>
      </w:r>
      <w:r>
        <w:t xml:space="preserve"> </w:t>
      </w:r>
      <w:r>
        <w:rPr>
          <w:spacing w:val="-1"/>
        </w:rPr>
        <w:t>dersler</w:t>
      </w:r>
      <w:r>
        <w:rPr>
          <w:spacing w:val="-2"/>
        </w:rPr>
        <w:t xml:space="preserve"> </w:t>
      </w:r>
      <w:r>
        <w:rPr>
          <w:spacing w:val="-1"/>
        </w:rPr>
        <w:t>alarak</w:t>
      </w:r>
      <w:r>
        <w:rPr>
          <w:spacing w:val="51"/>
        </w:rPr>
        <w:t xml:space="preserve"> </w:t>
      </w:r>
      <w:r>
        <w:rPr>
          <w:spacing w:val="-1"/>
        </w:rPr>
        <w:t>geliştirdi.</w:t>
      </w:r>
      <w:r w:rsidR="000F498A">
        <w:rPr>
          <w:spacing w:val="-1"/>
        </w:rPr>
        <w:t xml:space="preserve"> </w:t>
      </w:r>
      <w:r>
        <w:rPr>
          <w:spacing w:val="-1"/>
        </w:rPr>
        <w:t>Saraydaki</w:t>
      </w:r>
      <w:r>
        <w:rPr>
          <w:spacing w:val="-3"/>
        </w:rPr>
        <w:t xml:space="preserve"> </w:t>
      </w:r>
      <w:r>
        <w:rPr>
          <w:spacing w:val="-1"/>
        </w:rPr>
        <w:t>Mızıkay</w:t>
      </w:r>
      <w:r w:rsidR="000F498A">
        <w:rPr>
          <w:spacing w:val="-1"/>
        </w:rPr>
        <w:t xml:space="preserve"> </w:t>
      </w:r>
      <w:r>
        <w:rPr>
          <w:spacing w:val="-1"/>
        </w:rPr>
        <w:t>-</w:t>
      </w:r>
      <w:r w:rsidR="000F498A">
        <w:rPr>
          <w:spacing w:val="-1"/>
        </w:rPr>
        <w:t xml:space="preserve"> </w:t>
      </w:r>
      <w:r>
        <w:rPr>
          <w:spacing w:val="-1"/>
        </w:rPr>
        <w:t>ı</w:t>
      </w:r>
      <w:r>
        <w:t xml:space="preserve">  </w:t>
      </w:r>
      <w:r>
        <w:rPr>
          <w:spacing w:val="-1"/>
        </w:rPr>
        <w:t>Humayun’da</w:t>
      </w:r>
      <w:r>
        <w:t xml:space="preserve"> </w:t>
      </w:r>
      <w:r>
        <w:rPr>
          <w:spacing w:val="-1"/>
        </w:rPr>
        <w:t>müzik</w:t>
      </w:r>
      <w:r>
        <w:rPr>
          <w:spacing w:val="-2"/>
        </w:rPr>
        <w:t xml:space="preserve"> </w:t>
      </w:r>
      <w:r>
        <w:rPr>
          <w:spacing w:val="-1"/>
        </w:rPr>
        <w:t>öğretmenliği</w:t>
      </w:r>
      <w:r>
        <w:rPr>
          <w:spacing w:val="61"/>
        </w:rPr>
        <w:t xml:space="preserve"> </w:t>
      </w:r>
      <w:r>
        <w:rPr>
          <w:spacing w:val="-1"/>
        </w:rPr>
        <w:t>görevlerinde</w:t>
      </w:r>
      <w:r>
        <w:t xml:space="preserve"> </w:t>
      </w:r>
      <w:r>
        <w:rPr>
          <w:spacing w:val="-1"/>
        </w:rPr>
        <w:t>bulundu.</w:t>
      </w:r>
      <w:r w:rsidR="000F498A">
        <w:rPr>
          <w:spacing w:val="-1"/>
        </w:rPr>
        <w:t xml:space="preserve"> </w:t>
      </w:r>
      <w:r>
        <w:rPr>
          <w:spacing w:val="-1"/>
        </w:rPr>
        <w:t>Sultan Abdülmecid,</w:t>
      </w:r>
      <w:r w:rsidR="000F498A">
        <w:rPr>
          <w:spacing w:val="-1"/>
        </w:rPr>
        <w:t xml:space="preserve"> </w:t>
      </w:r>
      <w:r>
        <w:rPr>
          <w:spacing w:val="-1"/>
        </w:rPr>
        <w:t xml:space="preserve">Abdülaziz </w:t>
      </w:r>
      <w:r>
        <w:t>ve</w:t>
      </w:r>
      <w:r>
        <w:rPr>
          <w:spacing w:val="-2"/>
        </w:rPr>
        <w:t xml:space="preserve"> </w:t>
      </w:r>
      <w:r>
        <w:rPr>
          <w:spacing w:val="-1"/>
        </w:rPr>
        <w:t>Abdülhamid</w:t>
      </w:r>
      <w:r>
        <w:rPr>
          <w:spacing w:val="53"/>
        </w:rPr>
        <w:t xml:space="preserve"> </w:t>
      </w:r>
      <w:r>
        <w:rPr>
          <w:spacing w:val="-1"/>
        </w:rPr>
        <w:t>dönemlerinde</w:t>
      </w:r>
      <w:r>
        <w:t xml:space="preserve"> </w:t>
      </w:r>
      <w:r>
        <w:rPr>
          <w:spacing w:val="-1"/>
        </w:rPr>
        <w:t>aktif</w:t>
      </w:r>
      <w:r>
        <w:rPr>
          <w:spacing w:val="-3"/>
        </w:rPr>
        <w:t xml:space="preserve"> </w:t>
      </w:r>
      <w:r>
        <w:t>olarak</w:t>
      </w:r>
      <w:r>
        <w:rPr>
          <w:spacing w:val="-4"/>
        </w:rPr>
        <w:t xml:space="preserve"> </w:t>
      </w:r>
      <w:r>
        <w:rPr>
          <w:spacing w:val="-1"/>
        </w:rPr>
        <w:t>müzik</w:t>
      </w:r>
      <w:r>
        <w:rPr>
          <w:spacing w:val="-2"/>
        </w:rPr>
        <w:t xml:space="preserve"> </w:t>
      </w:r>
      <w:r>
        <w:rPr>
          <w:spacing w:val="-1"/>
        </w:rPr>
        <w:t>öğretmenliği</w:t>
      </w:r>
      <w:r>
        <w:rPr>
          <w:spacing w:val="3"/>
        </w:rPr>
        <w:t xml:space="preserve"> </w:t>
      </w:r>
      <w:r>
        <w:rPr>
          <w:spacing w:val="-1"/>
        </w:rPr>
        <w:t>görevlerine</w:t>
      </w:r>
      <w:r>
        <w:t xml:space="preserve"> </w:t>
      </w:r>
      <w:r>
        <w:rPr>
          <w:spacing w:val="-1"/>
        </w:rPr>
        <w:t>devam</w:t>
      </w:r>
      <w:r>
        <w:rPr>
          <w:spacing w:val="43"/>
        </w:rPr>
        <w:t xml:space="preserve"> </w:t>
      </w:r>
      <w:r>
        <w:t>eden</w:t>
      </w:r>
      <w:r>
        <w:rPr>
          <w:spacing w:val="-1"/>
        </w:rPr>
        <w:t xml:space="preserve"> </w:t>
      </w:r>
      <w:r>
        <w:rPr>
          <w:b/>
          <w:bCs/>
          <w:spacing w:val="-1"/>
        </w:rPr>
        <w:t>Hacı</w:t>
      </w:r>
      <w:r>
        <w:rPr>
          <w:b/>
          <w:bCs/>
        </w:rPr>
        <w:t xml:space="preserve"> </w:t>
      </w:r>
      <w:r>
        <w:rPr>
          <w:b/>
          <w:bCs/>
          <w:spacing w:val="-1"/>
        </w:rPr>
        <w:t>Arif</w:t>
      </w:r>
      <w:r>
        <w:rPr>
          <w:b/>
          <w:bCs/>
          <w:spacing w:val="-3"/>
        </w:rPr>
        <w:t xml:space="preserve"> </w:t>
      </w:r>
      <w:r>
        <w:rPr>
          <w:b/>
          <w:bCs/>
          <w:spacing w:val="-1"/>
        </w:rPr>
        <w:t>Bey</w:t>
      </w:r>
      <w:r>
        <w:rPr>
          <w:b/>
          <w:bCs/>
        </w:rPr>
        <w:t xml:space="preserve"> </w:t>
      </w:r>
      <w:r>
        <w:rPr>
          <w:b/>
          <w:bCs/>
          <w:spacing w:val="-1"/>
        </w:rPr>
        <w:t>müziğimize</w:t>
      </w:r>
      <w:r>
        <w:rPr>
          <w:b/>
          <w:bCs/>
          <w:spacing w:val="-3"/>
        </w:rPr>
        <w:t xml:space="preserve"> </w:t>
      </w:r>
      <w:r>
        <w:rPr>
          <w:b/>
          <w:bCs/>
          <w:spacing w:val="-1"/>
        </w:rPr>
        <w:t>Kürdili-Hicazkar</w:t>
      </w:r>
      <w:r>
        <w:rPr>
          <w:b/>
          <w:bCs/>
        </w:rPr>
        <w:t xml:space="preserve"> </w:t>
      </w:r>
      <w:r>
        <w:rPr>
          <w:b/>
          <w:bCs/>
          <w:spacing w:val="-1"/>
        </w:rPr>
        <w:t>makamını</w:t>
      </w:r>
      <w:r>
        <w:rPr>
          <w:b/>
          <w:bCs/>
          <w:spacing w:val="-2"/>
        </w:rPr>
        <w:t xml:space="preserve"> </w:t>
      </w:r>
      <w:r>
        <w:rPr>
          <w:b/>
          <w:bCs/>
        </w:rPr>
        <w:t>ve</w:t>
      </w:r>
      <w:r>
        <w:rPr>
          <w:b/>
          <w:bCs/>
          <w:spacing w:val="-1"/>
        </w:rPr>
        <w:t xml:space="preserve"> sekiz</w:t>
      </w:r>
      <w:r>
        <w:rPr>
          <w:b/>
          <w:bCs/>
          <w:spacing w:val="27"/>
        </w:rPr>
        <w:t xml:space="preserve"> </w:t>
      </w:r>
      <w:r>
        <w:rPr>
          <w:b/>
          <w:bCs/>
          <w:spacing w:val="-1"/>
        </w:rPr>
        <w:t>zamanlı</w:t>
      </w:r>
      <w:r>
        <w:rPr>
          <w:b/>
          <w:bCs/>
          <w:spacing w:val="-2"/>
        </w:rPr>
        <w:t xml:space="preserve"> </w:t>
      </w:r>
      <w:r>
        <w:rPr>
          <w:b/>
          <w:bCs/>
          <w:spacing w:val="-1"/>
        </w:rPr>
        <w:t>olan Müsemmen</w:t>
      </w:r>
      <w:r>
        <w:rPr>
          <w:b/>
          <w:bCs/>
          <w:spacing w:val="-3"/>
        </w:rPr>
        <w:t xml:space="preserve"> </w:t>
      </w:r>
      <w:r>
        <w:rPr>
          <w:b/>
          <w:bCs/>
          <w:spacing w:val="-1"/>
        </w:rPr>
        <w:t>usulünü kazandırdı</w:t>
      </w:r>
      <w:r>
        <w:rPr>
          <w:spacing w:val="-1"/>
        </w:rPr>
        <w:t>.</w:t>
      </w:r>
      <w:r>
        <w:rPr>
          <w:b/>
          <w:bCs/>
          <w:spacing w:val="-1"/>
        </w:rPr>
        <w:t>Şarkı</w:t>
      </w:r>
      <w:r>
        <w:rPr>
          <w:b/>
          <w:bCs/>
          <w:spacing w:val="-2"/>
        </w:rPr>
        <w:t xml:space="preserve"> </w:t>
      </w:r>
      <w:r>
        <w:rPr>
          <w:b/>
          <w:bCs/>
          <w:spacing w:val="-1"/>
        </w:rPr>
        <w:t>formunun</w:t>
      </w:r>
      <w:r>
        <w:rPr>
          <w:b/>
          <w:bCs/>
          <w:spacing w:val="41"/>
        </w:rPr>
        <w:t xml:space="preserve"> </w:t>
      </w:r>
      <w:r>
        <w:rPr>
          <w:b/>
          <w:bCs/>
          <w:spacing w:val="-1"/>
        </w:rPr>
        <w:t>neoklasik</w:t>
      </w:r>
      <w:r>
        <w:rPr>
          <w:b/>
          <w:bCs/>
        </w:rPr>
        <w:t xml:space="preserve"> </w:t>
      </w:r>
      <w:r>
        <w:rPr>
          <w:b/>
          <w:bCs/>
          <w:spacing w:val="-1"/>
        </w:rPr>
        <w:t>tarzını</w:t>
      </w:r>
      <w:r>
        <w:rPr>
          <w:b/>
          <w:bCs/>
        </w:rPr>
        <w:t xml:space="preserve"> ilk </w:t>
      </w:r>
      <w:r>
        <w:rPr>
          <w:b/>
          <w:bCs/>
          <w:spacing w:val="-2"/>
        </w:rPr>
        <w:t>kullanan</w:t>
      </w:r>
      <w:r>
        <w:rPr>
          <w:b/>
          <w:bCs/>
          <w:spacing w:val="-1"/>
        </w:rPr>
        <w:t xml:space="preserve"> bestekar</w:t>
      </w:r>
      <w:r>
        <w:rPr>
          <w:b/>
          <w:bCs/>
          <w:spacing w:val="2"/>
        </w:rPr>
        <w:t xml:space="preserve"> </w:t>
      </w:r>
      <w:r w:rsidRPr="000F498A">
        <w:rPr>
          <w:b/>
          <w:spacing w:val="-1"/>
        </w:rPr>
        <w:t>olarak</w:t>
      </w:r>
      <w:r w:rsidRPr="000F498A">
        <w:rPr>
          <w:b/>
        </w:rPr>
        <w:t xml:space="preserve"> </w:t>
      </w:r>
      <w:r w:rsidRPr="000F498A">
        <w:rPr>
          <w:b/>
          <w:spacing w:val="-1"/>
        </w:rPr>
        <w:t>bilinen</w:t>
      </w:r>
      <w:r w:rsidRPr="000F498A">
        <w:rPr>
          <w:b/>
          <w:spacing w:val="-3"/>
        </w:rPr>
        <w:t xml:space="preserve"> </w:t>
      </w:r>
      <w:r w:rsidRPr="000F498A">
        <w:rPr>
          <w:b/>
          <w:spacing w:val="-1"/>
        </w:rPr>
        <w:t>bestekarın</w:t>
      </w:r>
      <w:r>
        <w:rPr>
          <w:spacing w:val="53"/>
        </w:rPr>
        <w:t xml:space="preserve"> </w:t>
      </w:r>
      <w:r w:rsidRPr="000F498A">
        <w:rPr>
          <w:b/>
          <w:spacing w:val="-1"/>
        </w:rPr>
        <w:t>bugün elimizde</w:t>
      </w:r>
      <w:r w:rsidRPr="000F498A">
        <w:rPr>
          <w:b/>
        </w:rPr>
        <w:t xml:space="preserve"> </w:t>
      </w:r>
      <w:r w:rsidRPr="000F498A">
        <w:rPr>
          <w:b/>
          <w:spacing w:val="-1"/>
        </w:rPr>
        <w:t>dörtyüz adet</w:t>
      </w:r>
      <w:r w:rsidRPr="000F498A">
        <w:rPr>
          <w:b/>
        </w:rPr>
        <w:t xml:space="preserve"> </w:t>
      </w:r>
      <w:r w:rsidRPr="000F498A">
        <w:rPr>
          <w:b/>
          <w:spacing w:val="-1"/>
        </w:rPr>
        <w:t>eseri</w:t>
      </w:r>
      <w:r w:rsidRPr="000F498A">
        <w:rPr>
          <w:b/>
          <w:spacing w:val="-3"/>
        </w:rPr>
        <w:t xml:space="preserve"> </w:t>
      </w:r>
      <w:r w:rsidRPr="000F498A">
        <w:rPr>
          <w:b/>
          <w:spacing w:val="-1"/>
        </w:rPr>
        <w:t>mevcuttur</w:t>
      </w:r>
      <w:r>
        <w:rPr>
          <w:spacing w:val="-1"/>
        </w:rPr>
        <w:t>.1873</w:t>
      </w:r>
      <w:r>
        <w:rPr>
          <w:spacing w:val="-2"/>
        </w:rPr>
        <w:t xml:space="preserve"> </w:t>
      </w:r>
      <w:r>
        <w:rPr>
          <w:spacing w:val="-1"/>
        </w:rPr>
        <w:t>yılında</w:t>
      </w:r>
      <w:r>
        <w:t xml:space="preserve"> </w:t>
      </w:r>
      <w:r>
        <w:rPr>
          <w:spacing w:val="-1"/>
        </w:rPr>
        <w:t>kendi</w:t>
      </w:r>
      <w:r>
        <w:rPr>
          <w:spacing w:val="45"/>
        </w:rPr>
        <w:t xml:space="preserve"> </w:t>
      </w:r>
      <w:r>
        <w:rPr>
          <w:spacing w:val="-1"/>
        </w:rPr>
        <w:t>adıyla</w:t>
      </w:r>
      <w:r>
        <w:t xml:space="preserve"> </w:t>
      </w:r>
      <w:r>
        <w:rPr>
          <w:spacing w:val="-1"/>
        </w:rPr>
        <w:t>bilinen</w:t>
      </w:r>
      <w:r>
        <w:t xml:space="preserve"> </w:t>
      </w:r>
      <w:r>
        <w:rPr>
          <w:spacing w:val="-1"/>
        </w:rPr>
        <w:t>“</w:t>
      </w:r>
      <w:r w:rsidR="006F0ABE">
        <w:rPr>
          <w:spacing w:val="-1"/>
        </w:rPr>
        <w:t xml:space="preserve"> </w:t>
      </w:r>
      <w:r>
        <w:rPr>
          <w:spacing w:val="-1"/>
        </w:rPr>
        <w:t>Mecmua</w:t>
      </w:r>
      <w:r w:rsidR="006F0ABE">
        <w:rPr>
          <w:spacing w:val="-1"/>
        </w:rPr>
        <w:t xml:space="preserve"> </w:t>
      </w:r>
      <w:r>
        <w:rPr>
          <w:spacing w:val="-1"/>
        </w:rPr>
        <w:t>-</w:t>
      </w:r>
      <w:r w:rsidR="006F0ABE">
        <w:rPr>
          <w:spacing w:val="-1"/>
        </w:rPr>
        <w:t xml:space="preserve"> </w:t>
      </w:r>
      <w:r>
        <w:rPr>
          <w:spacing w:val="-1"/>
        </w:rPr>
        <w:t>i</w:t>
      </w:r>
      <w:r>
        <w:rPr>
          <w:spacing w:val="-3"/>
        </w:rPr>
        <w:t xml:space="preserve"> </w:t>
      </w:r>
      <w:r>
        <w:rPr>
          <w:spacing w:val="-1"/>
        </w:rPr>
        <w:t>Arif</w:t>
      </w:r>
      <w:r w:rsidR="006F0ABE">
        <w:rPr>
          <w:spacing w:val="-1"/>
        </w:rPr>
        <w:t xml:space="preserve"> </w:t>
      </w:r>
      <w:r>
        <w:rPr>
          <w:spacing w:val="-1"/>
        </w:rPr>
        <w:t>”</w:t>
      </w:r>
      <w:r w:rsidR="006F0ABE">
        <w:rPr>
          <w:spacing w:val="-1"/>
        </w:rPr>
        <w:t xml:space="preserve"> </w:t>
      </w:r>
      <w:r>
        <w:rPr>
          <w:spacing w:val="-1"/>
        </w:rPr>
        <w:t>in</w:t>
      </w:r>
      <w:r>
        <w:rPr>
          <w:spacing w:val="-3"/>
        </w:rPr>
        <w:t xml:space="preserve"> </w:t>
      </w:r>
      <w:r>
        <w:rPr>
          <w:spacing w:val="-1"/>
        </w:rPr>
        <w:t>musıki</w:t>
      </w:r>
      <w:r>
        <w:t xml:space="preserve"> </w:t>
      </w:r>
      <w:r>
        <w:rPr>
          <w:spacing w:val="-1"/>
        </w:rPr>
        <w:t>dergisi</w:t>
      </w:r>
      <w:r>
        <w:rPr>
          <w:spacing w:val="-3"/>
        </w:rPr>
        <w:t xml:space="preserve"> </w:t>
      </w:r>
      <w:r>
        <w:rPr>
          <w:spacing w:val="-1"/>
        </w:rPr>
        <w:t>çıkarmıştır.</w:t>
      </w:r>
      <w:r w:rsidR="006F0ABE">
        <w:rPr>
          <w:spacing w:val="-1"/>
        </w:rPr>
        <w:t xml:space="preserve"> </w:t>
      </w:r>
      <w:r>
        <w:rPr>
          <w:spacing w:val="-1"/>
        </w:rPr>
        <w:t>Mezarı</w:t>
      </w:r>
      <w:r>
        <w:rPr>
          <w:spacing w:val="83"/>
        </w:rPr>
        <w:t xml:space="preserve"> </w:t>
      </w:r>
      <w:r>
        <w:rPr>
          <w:spacing w:val="-1"/>
        </w:rPr>
        <w:t>İstanbul</w:t>
      </w:r>
      <w:r>
        <w:t xml:space="preserve"> </w:t>
      </w:r>
      <w:r>
        <w:rPr>
          <w:spacing w:val="-1"/>
        </w:rPr>
        <w:t>Beşiktaş’ta</w:t>
      </w:r>
      <w:r>
        <w:t xml:space="preserve"> </w:t>
      </w:r>
      <w:r>
        <w:rPr>
          <w:spacing w:val="-2"/>
        </w:rPr>
        <w:t>bulunan</w:t>
      </w:r>
      <w:r>
        <w:rPr>
          <w:spacing w:val="-1"/>
        </w:rPr>
        <w:t xml:space="preserve"> Yahya</w:t>
      </w:r>
      <w:r>
        <w:t xml:space="preserve"> </w:t>
      </w:r>
      <w:r>
        <w:rPr>
          <w:spacing w:val="-1"/>
        </w:rPr>
        <w:t>Efendi</w:t>
      </w:r>
      <w:r>
        <w:t xml:space="preserve"> </w:t>
      </w:r>
      <w:r>
        <w:rPr>
          <w:spacing w:val="-1"/>
        </w:rPr>
        <w:t>Dergahındadır.</w:t>
      </w:r>
      <w:r w:rsidR="006F0ABE">
        <w:rPr>
          <w:spacing w:val="-1"/>
        </w:rPr>
        <w:t xml:space="preserve"> </w:t>
      </w:r>
      <w:r>
        <w:rPr>
          <w:spacing w:val="-1"/>
        </w:rPr>
        <w:t>”</w:t>
      </w:r>
      <w:r>
        <w:rPr>
          <w:spacing w:val="2"/>
        </w:rPr>
        <w:t xml:space="preserve"> </w:t>
      </w:r>
      <w:r>
        <w:rPr>
          <w:spacing w:val="-1"/>
        </w:rPr>
        <w:t>Olmaz</w:t>
      </w:r>
      <w:r>
        <w:rPr>
          <w:spacing w:val="71"/>
        </w:rPr>
        <w:t xml:space="preserve"> </w:t>
      </w:r>
      <w:r>
        <w:rPr>
          <w:spacing w:val="-1"/>
        </w:rPr>
        <w:t>İlaç</w:t>
      </w:r>
      <w:r>
        <w:t xml:space="preserve"> </w:t>
      </w:r>
      <w:r>
        <w:rPr>
          <w:spacing w:val="-1"/>
        </w:rPr>
        <w:t>Sine</w:t>
      </w:r>
      <w:r w:rsidR="006F0ABE">
        <w:rPr>
          <w:spacing w:val="-1"/>
        </w:rPr>
        <w:t xml:space="preserve"> </w:t>
      </w:r>
      <w:r>
        <w:rPr>
          <w:spacing w:val="-1"/>
        </w:rPr>
        <w:t>-</w:t>
      </w:r>
      <w:r w:rsidR="006F0ABE">
        <w:rPr>
          <w:spacing w:val="-1"/>
        </w:rPr>
        <w:t xml:space="preserve"> </w:t>
      </w:r>
      <w:r>
        <w:rPr>
          <w:spacing w:val="-1"/>
        </w:rPr>
        <w:t>i</w:t>
      </w:r>
      <w:r>
        <w:t xml:space="preserve"> </w:t>
      </w:r>
      <w:r>
        <w:rPr>
          <w:spacing w:val="-1"/>
        </w:rPr>
        <w:t>Sad</w:t>
      </w:r>
      <w:r>
        <w:t xml:space="preserve"> </w:t>
      </w:r>
      <w:r>
        <w:rPr>
          <w:spacing w:val="-1"/>
        </w:rPr>
        <w:t>Pareme,</w:t>
      </w:r>
      <w:r w:rsidR="006F0ABE">
        <w:rPr>
          <w:spacing w:val="-1"/>
        </w:rPr>
        <w:t xml:space="preserve"> </w:t>
      </w:r>
      <w:r>
        <w:rPr>
          <w:spacing w:val="-1"/>
        </w:rPr>
        <w:t>Saydeyledi</w:t>
      </w:r>
      <w:r>
        <w:t xml:space="preserve"> Bu</w:t>
      </w:r>
      <w:r>
        <w:rPr>
          <w:spacing w:val="-3"/>
        </w:rPr>
        <w:t xml:space="preserve"> </w:t>
      </w:r>
      <w:r>
        <w:rPr>
          <w:spacing w:val="-1"/>
        </w:rPr>
        <w:t xml:space="preserve">Gönlümü </w:t>
      </w:r>
      <w:r>
        <w:t xml:space="preserve">Bir </w:t>
      </w:r>
      <w:r>
        <w:rPr>
          <w:spacing w:val="-1"/>
        </w:rPr>
        <w:t>Gözleri</w:t>
      </w:r>
      <w:r>
        <w:rPr>
          <w:spacing w:val="33"/>
        </w:rPr>
        <w:t xml:space="preserve"> </w:t>
      </w:r>
      <w:r>
        <w:rPr>
          <w:spacing w:val="-1"/>
        </w:rPr>
        <w:t>Ahu,</w:t>
      </w:r>
      <w:r w:rsidR="006F0ABE">
        <w:rPr>
          <w:spacing w:val="-1"/>
        </w:rPr>
        <w:t xml:space="preserve"> </w:t>
      </w:r>
      <w:r>
        <w:rPr>
          <w:spacing w:val="-1"/>
        </w:rPr>
        <w:t>Varken Gönülde</w:t>
      </w:r>
      <w:r>
        <w:t xml:space="preserve"> Bin</w:t>
      </w:r>
      <w:r>
        <w:rPr>
          <w:spacing w:val="-2"/>
        </w:rPr>
        <w:t xml:space="preserve"> </w:t>
      </w:r>
      <w:r>
        <w:rPr>
          <w:spacing w:val="-1"/>
        </w:rPr>
        <w:t>Türlü</w:t>
      </w:r>
      <w:r>
        <w:rPr>
          <w:spacing w:val="-2"/>
        </w:rPr>
        <w:t xml:space="preserve"> </w:t>
      </w:r>
      <w:r>
        <w:rPr>
          <w:spacing w:val="-1"/>
        </w:rPr>
        <w:t>Keder,</w:t>
      </w:r>
      <w:r w:rsidR="006F0ABE">
        <w:rPr>
          <w:spacing w:val="-1"/>
        </w:rPr>
        <w:t xml:space="preserve"> </w:t>
      </w:r>
      <w:r>
        <w:rPr>
          <w:spacing w:val="-1"/>
        </w:rPr>
        <w:t>İltimas</w:t>
      </w:r>
      <w:r>
        <w:rPr>
          <w:spacing w:val="-2"/>
        </w:rPr>
        <w:t xml:space="preserve"> </w:t>
      </w:r>
      <w:r>
        <w:rPr>
          <w:spacing w:val="-1"/>
        </w:rPr>
        <w:t>Etmeğe</w:t>
      </w:r>
      <w:r>
        <w:rPr>
          <w:spacing w:val="-4"/>
        </w:rPr>
        <w:t xml:space="preserve"> </w:t>
      </w:r>
      <w:r>
        <w:t xml:space="preserve">Yare </w:t>
      </w:r>
      <w:r>
        <w:rPr>
          <w:spacing w:val="-1"/>
        </w:rPr>
        <w:t>Varınız</w:t>
      </w:r>
      <w:r>
        <w:rPr>
          <w:spacing w:val="55"/>
        </w:rPr>
        <w:t xml:space="preserve"> </w:t>
      </w:r>
      <w:r>
        <w:rPr>
          <w:spacing w:val="-1"/>
        </w:rPr>
        <w:t>eserlerinden</w:t>
      </w:r>
      <w:r>
        <w:rPr>
          <w:spacing w:val="-2"/>
        </w:rPr>
        <w:t xml:space="preserve"> </w:t>
      </w:r>
      <w:r>
        <w:rPr>
          <w:spacing w:val="-1"/>
        </w:rPr>
        <w:t>“</w:t>
      </w:r>
      <w:r w:rsidR="006F0ABE">
        <w:rPr>
          <w:spacing w:val="-1"/>
        </w:rPr>
        <w:t xml:space="preserve"> </w:t>
      </w:r>
      <w:r>
        <w:rPr>
          <w:spacing w:val="-1"/>
        </w:rPr>
        <w:t>bazılarıdır.</w:t>
      </w:r>
    </w:p>
    <w:p w:rsidR="0057537A" w:rsidRPr="00FD666D" w:rsidRDefault="0057537A" w:rsidP="00FD666D">
      <w:pPr>
        <w:pStyle w:val="GvdeMetni"/>
        <w:kinsoku w:val="0"/>
        <w:overflowPunct w:val="0"/>
        <w:spacing w:before="197" w:line="276" w:lineRule="auto"/>
        <w:ind w:right="139"/>
        <w:rPr>
          <w:spacing w:val="-1"/>
        </w:rPr>
      </w:pPr>
      <w:r>
        <w:rPr>
          <w:b/>
          <w:bCs/>
          <w:spacing w:val="-1"/>
        </w:rPr>
        <w:t>SADETTİN</w:t>
      </w:r>
      <w:r>
        <w:rPr>
          <w:b/>
          <w:bCs/>
        </w:rPr>
        <w:t xml:space="preserve"> </w:t>
      </w:r>
      <w:r>
        <w:rPr>
          <w:b/>
          <w:bCs/>
          <w:spacing w:val="-1"/>
        </w:rPr>
        <w:t>KAYNAK:</w:t>
      </w:r>
      <w:r w:rsidR="003C226B">
        <w:rPr>
          <w:b/>
          <w:bCs/>
          <w:spacing w:val="-1"/>
        </w:rPr>
        <w:t xml:space="preserve"> </w:t>
      </w:r>
      <w:r>
        <w:rPr>
          <w:b/>
          <w:bCs/>
          <w:spacing w:val="-1"/>
        </w:rPr>
        <w:t>(1895-1961)</w:t>
      </w:r>
      <w:r w:rsidR="00EF6A85">
        <w:rPr>
          <w:b/>
          <w:bCs/>
          <w:spacing w:val="-1"/>
        </w:rPr>
        <w:t xml:space="preserve"> </w:t>
      </w:r>
      <w:r>
        <w:rPr>
          <w:spacing w:val="-1"/>
        </w:rPr>
        <w:t>İstanbul’da</w:t>
      </w:r>
      <w:r>
        <w:t xml:space="preserve"> </w:t>
      </w:r>
      <w:r>
        <w:rPr>
          <w:spacing w:val="-1"/>
        </w:rPr>
        <w:t>doğdu.</w:t>
      </w:r>
      <w:r w:rsidR="00EF6A85">
        <w:rPr>
          <w:spacing w:val="-1"/>
        </w:rPr>
        <w:t xml:space="preserve"> </w:t>
      </w:r>
      <w:r>
        <w:rPr>
          <w:spacing w:val="-1"/>
        </w:rPr>
        <w:t>Sesinin güzelliği</w:t>
      </w:r>
      <w:r>
        <w:rPr>
          <w:spacing w:val="43"/>
        </w:rPr>
        <w:t xml:space="preserve"> </w:t>
      </w:r>
      <w:r>
        <w:t>ve</w:t>
      </w:r>
      <w:r>
        <w:rPr>
          <w:spacing w:val="-2"/>
        </w:rPr>
        <w:t xml:space="preserve"> </w:t>
      </w:r>
      <w:r>
        <w:rPr>
          <w:spacing w:val="-1"/>
        </w:rPr>
        <w:t>müziğe</w:t>
      </w:r>
      <w:r>
        <w:rPr>
          <w:spacing w:val="-2"/>
        </w:rPr>
        <w:t xml:space="preserve"> </w:t>
      </w:r>
      <w:r>
        <w:t>olan</w:t>
      </w:r>
      <w:r>
        <w:rPr>
          <w:spacing w:val="-2"/>
        </w:rPr>
        <w:t xml:space="preserve"> </w:t>
      </w:r>
      <w:r>
        <w:rPr>
          <w:spacing w:val="-1"/>
        </w:rPr>
        <w:t>yeteneği</w:t>
      </w:r>
      <w:r>
        <w:t xml:space="preserve">  </w:t>
      </w:r>
      <w:r>
        <w:rPr>
          <w:spacing w:val="-1"/>
        </w:rPr>
        <w:t>sayesinde</w:t>
      </w:r>
      <w:r>
        <w:t xml:space="preserve"> </w:t>
      </w:r>
      <w:r>
        <w:rPr>
          <w:spacing w:val="-1"/>
        </w:rPr>
        <w:t xml:space="preserve">aranılan </w:t>
      </w:r>
      <w:r>
        <w:t>kişi</w:t>
      </w:r>
      <w:r>
        <w:rPr>
          <w:spacing w:val="-3"/>
        </w:rPr>
        <w:t xml:space="preserve"> </w:t>
      </w:r>
      <w:r>
        <w:rPr>
          <w:spacing w:val="-1"/>
        </w:rPr>
        <w:t>oldu.</w:t>
      </w:r>
      <w:r w:rsidR="0045050A">
        <w:rPr>
          <w:spacing w:val="-1"/>
        </w:rPr>
        <w:t xml:space="preserve"> </w:t>
      </w:r>
      <w:r>
        <w:rPr>
          <w:b/>
          <w:bCs/>
          <w:spacing w:val="-1"/>
        </w:rPr>
        <w:t>İstanbu</w:t>
      </w:r>
      <w:r w:rsidR="0045050A">
        <w:rPr>
          <w:b/>
          <w:bCs/>
          <w:spacing w:val="-1"/>
        </w:rPr>
        <w:t>l</w:t>
      </w:r>
      <w:r>
        <w:rPr>
          <w:b/>
          <w:bCs/>
          <w:spacing w:val="41"/>
        </w:rPr>
        <w:t xml:space="preserve"> </w:t>
      </w:r>
      <w:r>
        <w:rPr>
          <w:b/>
          <w:bCs/>
          <w:spacing w:val="-1"/>
        </w:rPr>
        <w:t>Üniversitesi</w:t>
      </w:r>
      <w:r>
        <w:rPr>
          <w:b/>
          <w:bCs/>
          <w:spacing w:val="-2"/>
        </w:rPr>
        <w:t xml:space="preserve"> </w:t>
      </w:r>
      <w:r>
        <w:rPr>
          <w:b/>
          <w:bCs/>
          <w:spacing w:val="-1"/>
        </w:rPr>
        <w:t>İlahiyat</w:t>
      </w:r>
      <w:r>
        <w:rPr>
          <w:b/>
          <w:bCs/>
        </w:rPr>
        <w:t xml:space="preserve"> </w:t>
      </w:r>
      <w:r>
        <w:rPr>
          <w:b/>
          <w:bCs/>
          <w:spacing w:val="-2"/>
        </w:rPr>
        <w:t>Fakültesi</w:t>
      </w:r>
      <w:r>
        <w:rPr>
          <w:b/>
          <w:bCs/>
        </w:rPr>
        <w:t xml:space="preserve"> </w:t>
      </w:r>
      <w:r>
        <w:rPr>
          <w:b/>
          <w:bCs/>
          <w:spacing w:val="-1"/>
        </w:rPr>
        <w:t>mezunu olan Kaynak;</w:t>
      </w:r>
      <w:r w:rsidR="00EF6A85">
        <w:rPr>
          <w:b/>
          <w:bCs/>
          <w:spacing w:val="-1"/>
        </w:rPr>
        <w:t xml:space="preserve"> </w:t>
      </w:r>
      <w:r>
        <w:rPr>
          <w:b/>
          <w:bCs/>
          <w:spacing w:val="-1"/>
        </w:rPr>
        <w:t>Sultan Ahmet</w:t>
      </w:r>
      <w:r>
        <w:rPr>
          <w:b/>
          <w:bCs/>
          <w:spacing w:val="43"/>
        </w:rPr>
        <w:t xml:space="preserve"> </w:t>
      </w:r>
      <w:r>
        <w:rPr>
          <w:b/>
          <w:bCs/>
          <w:spacing w:val="-1"/>
        </w:rPr>
        <w:t>Camisinin baş</w:t>
      </w:r>
      <w:r>
        <w:rPr>
          <w:b/>
          <w:bCs/>
          <w:spacing w:val="-2"/>
        </w:rPr>
        <w:t xml:space="preserve"> </w:t>
      </w:r>
      <w:r>
        <w:rPr>
          <w:b/>
          <w:bCs/>
          <w:spacing w:val="-1"/>
        </w:rPr>
        <w:t>imam</w:t>
      </w:r>
      <w:r>
        <w:rPr>
          <w:b/>
          <w:bCs/>
          <w:spacing w:val="-2"/>
        </w:rPr>
        <w:t xml:space="preserve"> </w:t>
      </w:r>
      <w:r>
        <w:rPr>
          <w:b/>
          <w:bCs/>
        </w:rPr>
        <w:t>ve</w:t>
      </w:r>
      <w:r>
        <w:rPr>
          <w:b/>
          <w:bCs/>
          <w:spacing w:val="-1"/>
        </w:rPr>
        <w:t xml:space="preserve"> hatibi</w:t>
      </w:r>
      <w:r>
        <w:rPr>
          <w:b/>
          <w:bCs/>
        </w:rPr>
        <w:t xml:space="preserve"> </w:t>
      </w:r>
      <w:r>
        <w:rPr>
          <w:b/>
          <w:bCs/>
          <w:spacing w:val="-1"/>
        </w:rPr>
        <w:t>olarak</w:t>
      </w:r>
      <w:r>
        <w:rPr>
          <w:b/>
          <w:bCs/>
          <w:spacing w:val="-3"/>
        </w:rPr>
        <w:t xml:space="preserve"> </w:t>
      </w:r>
      <w:r>
        <w:rPr>
          <w:b/>
          <w:bCs/>
          <w:spacing w:val="-2"/>
        </w:rPr>
        <w:t>görev</w:t>
      </w:r>
      <w:r>
        <w:rPr>
          <w:b/>
          <w:bCs/>
          <w:spacing w:val="1"/>
        </w:rPr>
        <w:t xml:space="preserve"> </w:t>
      </w:r>
      <w:r>
        <w:rPr>
          <w:b/>
          <w:bCs/>
          <w:spacing w:val="-1"/>
        </w:rPr>
        <w:t>yaptı.</w:t>
      </w:r>
      <w:r w:rsidR="00EF6A85">
        <w:rPr>
          <w:b/>
          <w:bCs/>
          <w:spacing w:val="-1"/>
        </w:rPr>
        <w:t xml:space="preserve"> </w:t>
      </w:r>
      <w:r>
        <w:rPr>
          <w:spacing w:val="-1"/>
        </w:rPr>
        <w:t>Atatürk’ün</w:t>
      </w:r>
      <w:r>
        <w:rPr>
          <w:spacing w:val="41"/>
        </w:rPr>
        <w:t xml:space="preserve"> </w:t>
      </w:r>
      <w:r>
        <w:rPr>
          <w:spacing w:val="-1"/>
        </w:rPr>
        <w:t>görevlendirmesiyl</w:t>
      </w:r>
      <w:r>
        <w:rPr>
          <w:spacing w:val="-3"/>
        </w:rPr>
        <w:t xml:space="preserve"> </w:t>
      </w:r>
      <w:r>
        <w:t xml:space="preserve">e </w:t>
      </w:r>
      <w:r>
        <w:rPr>
          <w:spacing w:val="-1"/>
        </w:rPr>
        <w:t xml:space="preserve">Anadolu’nun </w:t>
      </w:r>
      <w:r>
        <w:t xml:space="preserve">çeşitli </w:t>
      </w:r>
      <w:r>
        <w:rPr>
          <w:spacing w:val="-1"/>
        </w:rPr>
        <w:t>şehirlerinde</w:t>
      </w:r>
      <w:r>
        <w:t xml:space="preserve"> </w:t>
      </w:r>
      <w:r>
        <w:rPr>
          <w:spacing w:val="-1"/>
        </w:rPr>
        <w:t>askerin</w:t>
      </w:r>
      <w:r>
        <w:rPr>
          <w:spacing w:val="-2"/>
        </w:rPr>
        <w:t xml:space="preserve"> </w:t>
      </w:r>
      <w:r>
        <w:rPr>
          <w:spacing w:val="-1"/>
        </w:rPr>
        <w:t>ve</w:t>
      </w:r>
      <w:r>
        <w:rPr>
          <w:spacing w:val="43"/>
        </w:rPr>
        <w:t xml:space="preserve"> </w:t>
      </w:r>
      <w:r>
        <w:rPr>
          <w:spacing w:val="-1"/>
        </w:rPr>
        <w:t>halkın</w:t>
      </w:r>
      <w:r>
        <w:rPr>
          <w:spacing w:val="-2"/>
        </w:rPr>
        <w:t xml:space="preserve"> </w:t>
      </w:r>
      <w:r>
        <w:rPr>
          <w:spacing w:val="-1"/>
        </w:rPr>
        <w:t>dini</w:t>
      </w:r>
      <w:r>
        <w:t xml:space="preserve"> ve</w:t>
      </w:r>
      <w:r>
        <w:rPr>
          <w:spacing w:val="-2"/>
        </w:rPr>
        <w:t xml:space="preserve"> </w:t>
      </w:r>
      <w:r>
        <w:rPr>
          <w:spacing w:val="-1"/>
        </w:rPr>
        <w:t>milli duygularını</w:t>
      </w:r>
      <w:r>
        <w:t xml:space="preserve"> </w:t>
      </w:r>
      <w:r>
        <w:rPr>
          <w:spacing w:val="-1"/>
        </w:rPr>
        <w:t>güçlendirmek</w:t>
      </w:r>
      <w:r>
        <w:rPr>
          <w:spacing w:val="-2"/>
        </w:rPr>
        <w:t xml:space="preserve"> </w:t>
      </w:r>
      <w:r>
        <w:rPr>
          <w:spacing w:val="-1"/>
        </w:rPr>
        <w:t>amacıyla</w:t>
      </w:r>
      <w:r>
        <w:rPr>
          <w:spacing w:val="-5"/>
        </w:rPr>
        <w:t xml:space="preserve"> </w:t>
      </w:r>
      <w:r>
        <w:rPr>
          <w:spacing w:val="-1"/>
        </w:rPr>
        <w:t>konuşmalar</w:t>
      </w:r>
      <w:r>
        <w:rPr>
          <w:spacing w:val="71"/>
        </w:rPr>
        <w:t xml:space="preserve"> </w:t>
      </w:r>
      <w:r>
        <w:rPr>
          <w:spacing w:val="-1"/>
        </w:rPr>
        <w:t>yaptı.</w:t>
      </w:r>
      <w:r w:rsidRPr="0045050A">
        <w:rPr>
          <w:b/>
          <w:spacing w:val="-1"/>
        </w:rPr>
        <w:t>1926</w:t>
      </w:r>
      <w:r w:rsidRPr="0045050A">
        <w:rPr>
          <w:b/>
        </w:rPr>
        <w:t xml:space="preserve"> </w:t>
      </w:r>
      <w:r w:rsidRPr="0045050A">
        <w:rPr>
          <w:b/>
          <w:spacing w:val="-1"/>
        </w:rPr>
        <w:t>yılında</w:t>
      </w:r>
      <w:r w:rsidRPr="0045050A">
        <w:rPr>
          <w:b/>
        </w:rPr>
        <w:t xml:space="preserve"> </w:t>
      </w:r>
      <w:r w:rsidRPr="0045050A">
        <w:rPr>
          <w:b/>
          <w:spacing w:val="-1"/>
        </w:rPr>
        <w:t>bestekarlığa</w:t>
      </w:r>
      <w:r w:rsidRPr="0045050A">
        <w:rPr>
          <w:b/>
        </w:rPr>
        <w:t xml:space="preserve"> </w:t>
      </w:r>
      <w:r w:rsidRPr="0045050A">
        <w:rPr>
          <w:b/>
          <w:spacing w:val="-1"/>
        </w:rPr>
        <w:t>başladı</w:t>
      </w:r>
      <w:r>
        <w:rPr>
          <w:spacing w:val="-1"/>
        </w:rPr>
        <w:t>;</w:t>
      </w:r>
      <w:r w:rsidR="00FD666D">
        <w:rPr>
          <w:spacing w:val="-1"/>
        </w:rPr>
        <w:t xml:space="preserve"> </w:t>
      </w:r>
      <w:r>
        <w:rPr>
          <w:spacing w:val="-1"/>
        </w:rPr>
        <w:t>Berlin,</w:t>
      </w:r>
      <w:r w:rsidR="00FD666D">
        <w:rPr>
          <w:spacing w:val="-1"/>
        </w:rPr>
        <w:t xml:space="preserve"> </w:t>
      </w:r>
      <w:r>
        <w:rPr>
          <w:spacing w:val="-1"/>
        </w:rPr>
        <w:t>Milano,</w:t>
      </w:r>
      <w:r w:rsidR="00FD666D">
        <w:rPr>
          <w:spacing w:val="-1"/>
        </w:rPr>
        <w:t xml:space="preserve"> </w:t>
      </w:r>
      <w:r>
        <w:rPr>
          <w:spacing w:val="-1"/>
        </w:rPr>
        <w:t>Viyana</w:t>
      </w:r>
      <w:r>
        <w:t xml:space="preserve"> </w:t>
      </w:r>
      <w:r>
        <w:rPr>
          <w:spacing w:val="-1"/>
        </w:rPr>
        <w:t>ve</w:t>
      </w:r>
      <w:r>
        <w:rPr>
          <w:spacing w:val="-2"/>
        </w:rPr>
        <w:t xml:space="preserve"> </w:t>
      </w:r>
      <w:r>
        <w:rPr>
          <w:spacing w:val="-1"/>
        </w:rPr>
        <w:t>Paris</w:t>
      </w:r>
      <w:r w:rsidR="00FD666D">
        <w:rPr>
          <w:spacing w:val="-1"/>
        </w:rPr>
        <w:t xml:space="preserve"> </w:t>
      </w:r>
      <w:r>
        <w:rPr>
          <w:spacing w:val="-1"/>
        </w:rPr>
        <w:t>gibi</w:t>
      </w:r>
      <w:r>
        <w:t xml:space="preserve"> </w:t>
      </w:r>
      <w:r>
        <w:rPr>
          <w:spacing w:val="-1"/>
        </w:rPr>
        <w:t>şehirlerde</w:t>
      </w:r>
      <w:r>
        <w:rPr>
          <w:spacing w:val="-2"/>
        </w:rPr>
        <w:t xml:space="preserve"> </w:t>
      </w:r>
      <w:r>
        <w:rPr>
          <w:spacing w:val="-1"/>
        </w:rPr>
        <w:t>müzik</w:t>
      </w:r>
      <w:r>
        <w:t xml:space="preserve"> </w:t>
      </w:r>
      <w:r>
        <w:rPr>
          <w:spacing w:val="-1"/>
        </w:rPr>
        <w:t>çalışmalarında</w:t>
      </w:r>
      <w:r>
        <w:t xml:space="preserve"> </w:t>
      </w:r>
      <w:r>
        <w:rPr>
          <w:spacing w:val="-1"/>
        </w:rPr>
        <w:t>bulundu.</w:t>
      </w:r>
      <w:r w:rsidR="00FD666D">
        <w:rPr>
          <w:spacing w:val="-1"/>
        </w:rPr>
        <w:t xml:space="preserve"> </w:t>
      </w:r>
      <w:r>
        <w:rPr>
          <w:spacing w:val="-1"/>
        </w:rPr>
        <w:t>Mısır’a</w:t>
      </w:r>
      <w:r>
        <w:rPr>
          <w:spacing w:val="-3"/>
        </w:rPr>
        <w:t xml:space="preserve"> </w:t>
      </w:r>
      <w:r>
        <w:rPr>
          <w:spacing w:val="-1"/>
        </w:rPr>
        <w:t xml:space="preserve">gitti,uzun </w:t>
      </w:r>
      <w:r>
        <w:t>bir</w:t>
      </w:r>
      <w:r>
        <w:rPr>
          <w:spacing w:val="67"/>
        </w:rPr>
        <w:t xml:space="preserve"> </w:t>
      </w:r>
      <w:r>
        <w:rPr>
          <w:spacing w:val="-1"/>
        </w:rPr>
        <w:t>süre</w:t>
      </w:r>
      <w:r>
        <w:t xml:space="preserve"> </w:t>
      </w:r>
      <w:r>
        <w:rPr>
          <w:spacing w:val="-1"/>
        </w:rPr>
        <w:t>burada</w:t>
      </w:r>
      <w:r>
        <w:t xml:space="preserve"> </w:t>
      </w:r>
      <w:r>
        <w:rPr>
          <w:spacing w:val="-1"/>
        </w:rPr>
        <w:t>kaldı</w:t>
      </w:r>
      <w:r>
        <w:rPr>
          <w:spacing w:val="-3"/>
        </w:rPr>
        <w:t xml:space="preserve"> </w:t>
      </w:r>
      <w:r>
        <w:t xml:space="preserve">ve </w:t>
      </w:r>
      <w:r>
        <w:rPr>
          <w:spacing w:val="-1"/>
        </w:rPr>
        <w:t>dini</w:t>
      </w:r>
      <w:r>
        <w:rPr>
          <w:spacing w:val="-3"/>
        </w:rPr>
        <w:t xml:space="preserve"> </w:t>
      </w:r>
      <w:r>
        <w:rPr>
          <w:spacing w:val="-1"/>
        </w:rPr>
        <w:t>müzik</w:t>
      </w:r>
      <w:r>
        <w:t xml:space="preserve"> </w:t>
      </w:r>
      <w:r>
        <w:rPr>
          <w:spacing w:val="-1"/>
        </w:rPr>
        <w:t>alanında</w:t>
      </w:r>
      <w:r w:rsidR="00FD666D">
        <w:rPr>
          <w:spacing w:val="-1"/>
        </w:rPr>
        <w:t xml:space="preserve"> </w:t>
      </w:r>
      <w:r>
        <w:rPr>
          <w:spacing w:val="-1"/>
        </w:rPr>
        <w:t>(</w:t>
      </w:r>
      <w:r w:rsidRPr="00FD666D">
        <w:rPr>
          <w:b/>
          <w:spacing w:val="-1"/>
        </w:rPr>
        <w:t>şgul</w:t>
      </w:r>
      <w:r w:rsidRPr="00FD666D">
        <w:rPr>
          <w:b/>
        </w:rPr>
        <w:t xml:space="preserve"> </w:t>
      </w:r>
      <w:r>
        <w:rPr>
          <w:spacing w:val="-1"/>
        </w:rPr>
        <w:t>denilen</w:t>
      </w:r>
      <w:r>
        <w:rPr>
          <w:spacing w:val="-3"/>
        </w:rPr>
        <w:t xml:space="preserve"> </w:t>
      </w:r>
      <w:r>
        <w:rPr>
          <w:spacing w:val="-1"/>
        </w:rPr>
        <w:t>arapça</w:t>
      </w:r>
      <w:r>
        <w:rPr>
          <w:spacing w:val="55"/>
        </w:rPr>
        <w:t xml:space="preserve"> </w:t>
      </w:r>
      <w:r>
        <w:rPr>
          <w:spacing w:val="-1"/>
        </w:rPr>
        <w:t>ilahilere</w:t>
      </w:r>
      <w:r>
        <w:t xml:space="preserve"> </w:t>
      </w:r>
      <w:r>
        <w:rPr>
          <w:spacing w:val="-1"/>
        </w:rPr>
        <w:t>besteler) çalışmalarda</w:t>
      </w:r>
      <w:r>
        <w:t xml:space="preserve"> </w:t>
      </w:r>
      <w:r>
        <w:rPr>
          <w:spacing w:val="-1"/>
        </w:rPr>
        <w:t>bulunup üniversitelerde</w:t>
      </w:r>
      <w:r>
        <w:t xml:space="preserve"> </w:t>
      </w:r>
      <w:r>
        <w:rPr>
          <w:spacing w:val="-1"/>
        </w:rPr>
        <w:t>eğitmen</w:t>
      </w:r>
      <w:r>
        <w:rPr>
          <w:spacing w:val="63"/>
        </w:rPr>
        <w:t xml:space="preserve"> </w:t>
      </w:r>
      <w:r>
        <w:t xml:space="preserve">olarak </w:t>
      </w:r>
      <w:r>
        <w:rPr>
          <w:spacing w:val="-2"/>
        </w:rPr>
        <w:t>görev</w:t>
      </w:r>
      <w:r>
        <w:rPr>
          <w:spacing w:val="1"/>
        </w:rPr>
        <w:t xml:space="preserve"> </w:t>
      </w:r>
      <w:r>
        <w:rPr>
          <w:spacing w:val="-1"/>
        </w:rPr>
        <w:t>aldı.</w:t>
      </w:r>
      <w:r w:rsidR="00EF6A85">
        <w:rPr>
          <w:spacing w:val="-1"/>
        </w:rPr>
        <w:t xml:space="preserve"> </w:t>
      </w:r>
      <w:r>
        <w:rPr>
          <w:spacing w:val="-1"/>
        </w:rPr>
        <w:t>Mısır</w:t>
      </w:r>
      <w:r>
        <w:rPr>
          <w:spacing w:val="-3"/>
        </w:rPr>
        <w:t xml:space="preserve"> </w:t>
      </w:r>
      <w:r>
        <w:t>ve</w:t>
      </w:r>
      <w:r>
        <w:rPr>
          <w:spacing w:val="-2"/>
        </w:rPr>
        <w:t xml:space="preserve"> </w:t>
      </w:r>
      <w:r>
        <w:rPr>
          <w:spacing w:val="-1"/>
        </w:rPr>
        <w:t>Türk</w:t>
      </w:r>
      <w:r>
        <w:t xml:space="preserve"> </w:t>
      </w:r>
      <w:r>
        <w:rPr>
          <w:spacing w:val="-1"/>
        </w:rPr>
        <w:t>Sinemasında</w:t>
      </w:r>
      <w:r>
        <w:rPr>
          <w:spacing w:val="2"/>
        </w:rPr>
        <w:t xml:space="preserve"> </w:t>
      </w:r>
      <w:r>
        <w:rPr>
          <w:spacing w:val="-1"/>
        </w:rPr>
        <w:t>film</w:t>
      </w:r>
      <w:r>
        <w:rPr>
          <w:spacing w:val="-2"/>
        </w:rPr>
        <w:t xml:space="preserve"> </w:t>
      </w:r>
      <w:r>
        <w:rPr>
          <w:spacing w:val="-1"/>
        </w:rPr>
        <w:t>müziği</w:t>
      </w:r>
      <w:r>
        <w:t xml:space="preserve"> ve</w:t>
      </w:r>
    </w:p>
    <w:p w:rsidR="0057537A" w:rsidRDefault="0057537A">
      <w:pPr>
        <w:pStyle w:val="GvdeMetni"/>
        <w:kinsoku w:val="0"/>
        <w:overflowPunct w:val="0"/>
        <w:spacing w:line="276" w:lineRule="auto"/>
        <w:ind w:right="140"/>
        <w:rPr>
          <w:spacing w:val="-1"/>
        </w:rPr>
      </w:pPr>
      <w:r>
        <w:rPr>
          <w:spacing w:val="-1"/>
        </w:rPr>
        <w:t>seslendirme</w:t>
      </w:r>
      <w:r>
        <w:t xml:space="preserve"> </w:t>
      </w:r>
      <w:r>
        <w:rPr>
          <w:spacing w:val="-1"/>
        </w:rPr>
        <w:t>dalında</w:t>
      </w:r>
      <w:r>
        <w:t xml:space="preserve"> </w:t>
      </w:r>
      <w:r>
        <w:rPr>
          <w:spacing w:val="-1"/>
        </w:rPr>
        <w:t>çalışmalarda</w:t>
      </w:r>
      <w:r>
        <w:t xml:space="preserve"> </w:t>
      </w:r>
      <w:r>
        <w:rPr>
          <w:spacing w:val="-1"/>
        </w:rPr>
        <w:t>bulundu</w:t>
      </w:r>
      <w:r w:rsidRPr="0013078B">
        <w:rPr>
          <w:b/>
          <w:spacing w:val="-1"/>
        </w:rPr>
        <w:t>.</w:t>
      </w:r>
      <w:r w:rsidR="0013078B" w:rsidRPr="0013078B">
        <w:rPr>
          <w:b/>
          <w:spacing w:val="-1"/>
        </w:rPr>
        <w:t xml:space="preserve"> </w:t>
      </w:r>
      <w:r w:rsidRPr="0013078B">
        <w:rPr>
          <w:b/>
          <w:spacing w:val="-1"/>
        </w:rPr>
        <w:t>Seslendirdiği</w:t>
      </w:r>
      <w:r w:rsidRPr="0013078B">
        <w:rPr>
          <w:b/>
        </w:rPr>
        <w:t xml:space="preserve"> ilk </w:t>
      </w:r>
      <w:r w:rsidRPr="0013078B">
        <w:rPr>
          <w:b/>
          <w:spacing w:val="-1"/>
        </w:rPr>
        <w:t>film</w:t>
      </w:r>
      <w:r w:rsidRPr="0013078B">
        <w:rPr>
          <w:b/>
          <w:spacing w:val="-2"/>
        </w:rPr>
        <w:t xml:space="preserve"> </w:t>
      </w:r>
      <w:r w:rsidRPr="0013078B">
        <w:rPr>
          <w:b/>
          <w:spacing w:val="-1"/>
        </w:rPr>
        <w:t>Leyla</w:t>
      </w:r>
      <w:r w:rsidRPr="0013078B">
        <w:rPr>
          <w:b/>
          <w:spacing w:val="69"/>
        </w:rPr>
        <w:t xml:space="preserve"> </w:t>
      </w:r>
      <w:r w:rsidRPr="0013078B">
        <w:rPr>
          <w:b/>
        </w:rPr>
        <w:t>ve</w:t>
      </w:r>
      <w:r w:rsidRPr="0013078B">
        <w:rPr>
          <w:b/>
          <w:spacing w:val="-2"/>
        </w:rPr>
        <w:t xml:space="preserve"> </w:t>
      </w:r>
      <w:r w:rsidRPr="0013078B">
        <w:rPr>
          <w:b/>
          <w:spacing w:val="-1"/>
        </w:rPr>
        <w:t>Mecnun</w:t>
      </w:r>
      <w:r w:rsidRPr="0013078B">
        <w:rPr>
          <w:b/>
        </w:rPr>
        <w:t xml:space="preserve"> </w:t>
      </w:r>
      <w:r w:rsidRPr="0013078B">
        <w:rPr>
          <w:b/>
          <w:spacing w:val="-1"/>
        </w:rPr>
        <w:t>adlı filim müzikleridir</w:t>
      </w:r>
      <w:r>
        <w:rPr>
          <w:spacing w:val="-1"/>
        </w:rPr>
        <w:t>.Türk</w:t>
      </w:r>
      <w:r>
        <w:t xml:space="preserve"> </w:t>
      </w:r>
      <w:r>
        <w:rPr>
          <w:spacing w:val="-1"/>
        </w:rPr>
        <w:t>Halk</w:t>
      </w:r>
      <w:r>
        <w:rPr>
          <w:spacing w:val="-2"/>
        </w:rPr>
        <w:t xml:space="preserve"> </w:t>
      </w:r>
      <w:r>
        <w:rPr>
          <w:spacing w:val="-1"/>
        </w:rPr>
        <w:t>Müziği</w:t>
      </w:r>
      <w:r>
        <w:t xml:space="preserve"> ile</w:t>
      </w:r>
      <w:r>
        <w:rPr>
          <w:spacing w:val="-3"/>
        </w:rPr>
        <w:t xml:space="preserve"> </w:t>
      </w:r>
      <w:r>
        <w:rPr>
          <w:spacing w:val="-1"/>
        </w:rPr>
        <w:t>yakından</w:t>
      </w:r>
      <w:r>
        <w:rPr>
          <w:spacing w:val="55"/>
        </w:rPr>
        <w:t xml:space="preserve"> </w:t>
      </w:r>
      <w:r>
        <w:rPr>
          <w:spacing w:val="-1"/>
        </w:rPr>
        <w:t>ilgilenmiş</w:t>
      </w:r>
      <w:r>
        <w:rPr>
          <w:spacing w:val="-3"/>
        </w:rPr>
        <w:t xml:space="preserve"> </w:t>
      </w:r>
      <w:r>
        <w:t>ve</w:t>
      </w:r>
      <w:r>
        <w:rPr>
          <w:spacing w:val="-2"/>
        </w:rPr>
        <w:t xml:space="preserve"> </w:t>
      </w:r>
      <w:r>
        <w:t>türkü</w:t>
      </w:r>
      <w:r>
        <w:rPr>
          <w:spacing w:val="-1"/>
        </w:rPr>
        <w:t xml:space="preserve"> formu</w:t>
      </w:r>
      <w:r>
        <w:rPr>
          <w:spacing w:val="-5"/>
        </w:rPr>
        <w:t xml:space="preserve"> </w:t>
      </w:r>
      <w:r>
        <w:rPr>
          <w:spacing w:val="-1"/>
        </w:rPr>
        <w:t>motiflerini</w:t>
      </w:r>
      <w:r>
        <w:rPr>
          <w:spacing w:val="49"/>
        </w:rPr>
        <w:t xml:space="preserve"> </w:t>
      </w:r>
      <w:r>
        <w:rPr>
          <w:spacing w:val="-1"/>
        </w:rPr>
        <w:t>birçok</w:t>
      </w:r>
      <w:r>
        <w:rPr>
          <w:spacing w:val="-2"/>
        </w:rPr>
        <w:t xml:space="preserve"> </w:t>
      </w:r>
      <w:r>
        <w:rPr>
          <w:spacing w:val="-1"/>
        </w:rPr>
        <w:t>eserinde</w:t>
      </w:r>
      <w:r>
        <w:rPr>
          <w:spacing w:val="51"/>
        </w:rPr>
        <w:t xml:space="preserve"> </w:t>
      </w:r>
      <w:r>
        <w:rPr>
          <w:spacing w:val="-1"/>
        </w:rPr>
        <w:t>kullanmıştır.Eserlerinden</w:t>
      </w:r>
      <w:r>
        <w:t xml:space="preserve"> </w:t>
      </w:r>
      <w:r>
        <w:rPr>
          <w:spacing w:val="-1"/>
        </w:rPr>
        <w:t>birkaç</w:t>
      </w:r>
      <w:r>
        <w:rPr>
          <w:spacing w:val="-2"/>
        </w:rPr>
        <w:t xml:space="preserve"> </w:t>
      </w:r>
      <w:r>
        <w:rPr>
          <w:spacing w:val="-1"/>
        </w:rPr>
        <w:t>örnek:</w:t>
      </w:r>
      <w:r w:rsidR="00EF6A85">
        <w:rPr>
          <w:spacing w:val="-1"/>
        </w:rPr>
        <w:t xml:space="preserve"> </w:t>
      </w:r>
      <w:r>
        <w:rPr>
          <w:spacing w:val="-1"/>
        </w:rPr>
        <w:t>Enginde</w:t>
      </w:r>
      <w:r>
        <w:t xml:space="preserve"> </w:t>
      </w:r>
      <w:r>
        <w:rPr>
          <w:spacing w:val="-1"/>
        </w:rPr>
        <w:t>Yavaş</w:t>
      </w:r>
      <w:r>
        <w:rPr>
          <w:spacing w:val="-2"/>
        </w:rPr>
        <w:t xml:space="preserve"> </w:t>
      </w:r>
      <w:r>
        <w:rPr>
          <w:spacing w:val="-1"/>
        </w:rPr>
        <w:t>Yavaş</w:t>
      </w:r>
      <w:r>
        <w:t xml:space="preserve"> </w:t>
      </w:r>
      <w:r>
        <w:rPr>
          <w:spacing w:val="-1"/>
        </w:rPr>
        <w:t>Günün</w:t>
      </w:r>
      <w:r>
        <w:rPr>
          <w:spacing w:val="65"/>
        </w:rPr>
        <w:t xml:space="preserve"> </w:t>
      </w:r>
      <w:r>
        <w:rPr>
          <w:spacing w:val="-1"/>
        </w:rPr>
        <w:t>Minesi</w:t>
      </w:r>
      <w:r>
        <w:t xml:space="preserve"> </w:t>
      </w:r>
      <w:r>
        <w:rPr>
          <w:spacing w:val="-1"/>
        </w:rPr>
        <w:t>Soldu,</w:t>
      </w:r>
      <w:r w:rsidR="00EF6A85">
        <w:rPr>
          <w:spacing w:val="-1"/>
        </w:rPr>
        <w:t xml:space="preserve"> </w:t>
      </w:r>
      <w:r>
        <w:rPr>
          <w:spacing w:val="-1"/>
        </w:rPr>
        <w:t>Tel</w:t>
      </w:r>
      <w:r>
        <w:rPr>
          <w:spacing w:val="-3"/>
        </w:rPr>
        <w:t xml:space="preserve"> </w:t>
      </w:r>
      <w:r>
        <w:t>Tel</w:t>
      </w:r>
      <w:r>
        <w:rPr>
          <w:spacing w:val="-3"/>
        </w:rPr>
        <w:t xml:space="preserve"> </w:t>
      </w:r>
      <w:r>
        <w:rPr>
          <w:spacing w:val="-1"/>
        </w:rPr>
        <w:t>Taradım</w:t>
      </w:r>
      <w:r>
        <w:rPr>
          <w:spacing w:val="1"/>
        </w:rPr>
        <w:t xml:space="preserve"> </w:t>
      </w:r>
      <w:r>
        <w:rPr>
          <w:spacing w:val="-1"/>
        </w:rPr>
        <w:t>Zülfünü,Yanık</w:t>
      </w:r>
      <w:r>
        <w:rPr>
          <w:spacing w:val="-2"/>
        </w:rPr>
        <w:t xml:space="preserve"> </w:t>
      </w:r>
      <w:r>
        <w:rPr>
          <w:spacing w:val="-1"/>
        </w:rPr>
        <w:t>Ömer,</w:t>
      </w:r>
      <w:r w:rsidR="00EF6A85">
        <w:rPr>
          <w:spacing w:val="-1"/>
        </w:rPr>
        <w:t xml:space="preserve"> </w:t>
      </w:r>
      <w:r>
        <w:rPr>
          <w:spacing w:val="-1"/>
        </w:rPr>
        <w:t>Benim</w:t>
      </w:r>
      <w:r>
        <w:rPr>
          <w:spacing w:val="1"/>
        </w:rPr>
        <w:t xml:space="preserve"> </w:t>
      </w:r>
      <w:r>
        <w:rPr>
          <w:spacing w:val="-1"/>
        </w:rPr>
        <w:t>Yarim</w:t>
      </w:r>
      <w:r>
        <w:rPr>
          <w:spacing w:val="51"/>
        </w:rPr>
        <w:t xml:space="preserve"> </w:t>
      </w:r>
      <w:r>
        <w:rPr>
          <w:spacing w:val="-1"/>
        </w:rPr>
        <w:lastRenderedPageBreak/>
        <w:t>Gelişinden</w:t>
      </w:r>
      <w:r>
        <w:t xml:space="preserve"> </w:t>
      </w:r>
      <w:r>
        <w:rPr>
          <w:spacing w:val="-1"/>
        </w:rPr>
        <w:t>Bellidir,</w:t>
      </w:r>
      <w:r w:rsidR="00EF6A85">
        <w:rPr>
          <w:spacing w:val="-1"/>
        </w:rPr>
        <w:t xml:space="preserve"> </w:t>
      </w:r>
      <w:r>
        <w:rPr>
          <w:spacing w:val="-1"/>
        </w:rPr>
        <w:t>Leyla</w:t>
      </w:r>
      <w:r>
        <w:t xml:space="preserve"> Bir</w:t>
      </w:r>
      <w:r>
        <w:rPr>
          <w:spacing w:val="-3"/>
        </w:rPr>
        <w:t xml:space="preserve"> </w:t>
      </w:r>
      <w:r>
        <w:rPr>
          <w:spacing w:val="-1"/>
        </w:rPr>
        <w:t>Özge</w:t>
      </w:r>
      <w:r>
        <w:t xml:space="preserve"> </w:t>
      </w:r>
      <w:r>
        <w:rPr>
          <w:spacing w:val="-1"/>
        </w:rPr>
        <w:t>Candır.</w:t>
      </w:r>
    </w:p>
    <w:p w:rsidR="0057537A" w:rsidRDefault="0057537A">
      <w:pPr>
        <w:pStyle w:val="GvdeMetni"/>
        <w:kinsoku w:val="0"/>
        <w:overflowPunct w:val="0"/>
        <w:spacing w:before="197" w:line="276" w:lineRule="auto"/>
        <w:ind w:right="233"/>
        <w:rPr>
          <w:spacing w:val="-1"/>
        </w:rPr>
      </w:pPr>
      <w:r>
        <w:rPr>
          <w:b/>
          <w:bCs/>
        </w:rPr>
        <w:t xml:space="preserve">AŞIK </w:t>
      </w:r>
      <w:r>
        <w:rPr>
          <w:b/>
          <w:bCs/>
          <w:spacing w:val="-1"/>
        </w:rPr>
        <w:t>VEYSEL:</w:t>
      </w:r>
      <w:r w:rsidR="003C226B">
        <w:rPr>
          <w:b/>
          <w:bCs/>
          <w:spacing w:val="-1"/>
        </w:rPr>
        <w:t xml:space="preserve"> </w:t>
      </w:r>
      <w:r>
        <w:rPr>
          <w:b/>
          <w:bCs/>
          <w:spacing w:val="-1"/>
        </w:rPr>
        <w:t>(1894-1973)</w:t>
      </w:r>
      <w:r w:rsidR="00895891">
        <w:rPr>
          <w:b/>
          <w:bCs/>
          <w:spacing w:val="-1"/>
        </w:rPr>
        <w:t xml:space="preserve"> </w:t>
      </w:r>
      <w:r>
        <w:rPr>
          <w:spacing w:val="-1"/>
        </w:rPr>
        <w:t>Sivas</w:t>
      </w:r>
      <w:r>
        <w:t xml:space="preserve"> </w:t>
      </w:r>
      <w:r>
        <w:rPr>
          <w:spacing w:val="-1"/>
        </w:rPr>
        <w:t>ili</w:t>
      </w:r>
      <w:r>
        <w:t xml:space="preserve"> </w:t>
      </w:r>
      <w:r>
        <w:rPr>
          <w:spacing w:val="-1"/>
        </w:rPr>
        <w:t>Şarkışla</w:t>
      </w:r>
      <w:r>
        <w:t xml:space="preserve"> </w:t>
      </w:r>
      <w:r>
        <w:rPr>
          <w:spacing w:val="-1"/>
        </w:rPr>
        <w:t>ilçesine</w:t>
      </w:r>
      <w:r>
        <w:t xml:space="preserve"> </w:t>
      </w:r>
      <w:r>
        <w:rPr>
          <w:spacing w:val="-1"/>
        </w:rPr>
        <w:t>bağlı</w:t>
      </w:r>
      <w:r>
        <w:rPr>
          <w:spacing w:val="-3"/>
        </w:rPr>
        <w:t xml:space="preserve"> </w:t>
      </w:r>
      <w:r>
        <w:rPr>
          <w:spacing w:val="-1"/>
        </w:rPr>
        <w:t>Sivrialan</w:t>
      </w:r>
      <w:r>
        <w:rPr>
          <w:spacing w:val="55"/>
        </w:rPr>
        <w:t xml:space="preserve"> </w:t>
      </w:r>
      <w:r>
        <w:rPr>
          <w:spacing w:val="-1"/>
        </w:rPr>
        <w:t>köyünde</w:t>
      </w:r>
      <w:r>
        <w:rPr>
          <w:spacing w:val="-2"/>
        </w:rPr>
        <w:t xml:space="preserve"> </w:t>
      </w:r>
      <w:r>
        <w:rPr>
          <w:spacing w:val="-1"/>
        </w:rPr>
        <w:t>1894</w:t>
      </w:r>
      <w:r>
        <w:rPr>
          <w:spacing w:val="-2"/>
        </w:rPr>
        <w:t xml:space="preserve"> </w:t>
      </w:r>
      <w:r>
        <w:rPr>
          <w:spacing w:val="-1"/>
        </w:rPr>
        <w:t>yılında</w:t>
      </w:r>
      <w:r>
        <w:t xml:space="preserve"> </w:t>
      </w:r>
      <w:r>
        <w:rPr>
          <w:spacing w:val="-1"/>
        </w:rPr>
        <w:t>doğdu.</w:t>
      </w:r>
      <w:r w:rsidR="00895891">
        <w:rPr>
          <w:spacing w:val="-1"/>
        </w:rPr>
        <w:t xml:space="preserve"> </w:t>
      </w:r>
      <w:r>
        <w:rPr>
          <w:spacing w:val="-1"/>
        </w:rPr>
        <w:t xml:space="preserve">Asıl </w:t>
      </w:r>
      <w:r>
        <w:t>adı</w:t>
      </w:r>
      <w:r>
        <w:rPr>
          <w:spacing w:val="-1"/>
        </w:rPr>
        <w:t xml:space="preserve"> Veysel</w:t>
      </w:r>
      <w:r>
        <w:t xml:space="preserve"> </w:t>
      </w:r>
      <w:r>
        <w:rPr>
          <w:spacing w:val="-1"/>
        </w:rPr>
        <w:t>Şatıroğlu.</w:t>
      </w:r>
      <w:r w:rsidR="00895891">
        <w:rPr>
          <w:spacing w:val="-1"/>
        </w:rPr>
        <w:t xml:space="preserve"> </w:t>
      </w:r>
      <w:r>
        <w:rPr>
          <w:spacing w:val="-1"/>
        </w:rPr>
        <w:t>Yedi yaşına</w:t>
      </w:r>
      <w:r>
        <w:rPr>
          <w:spacing w:val="55"/>
        </w:rPr>
        <w:t xml:space="preserve"> </w:t>
      </w:r>
      <w:r>
        <w:rPr>
          <w:spacing w:val="-1"/>
        </w:rPr>
        <w:t>kadar</w:t>
      </w:r>
      <w:r>
        <w:t xml:space="preserve"> her </w:t>
      </w:r>
      <w:r>
        <w:rPr>
          <w:spacing w:val="-1"/>
        </w:rPr>
        <w:t>çocuk</w:t>
      </w:r>
      <w:r>
        <w:rPr>
          <w:spacing w:val="-3"/>
        </w:rPr>
        <w:t xml:space="preserve"> </w:t>
      </w:r>
      <w:r>
        <w:rPr>
          <w:spacing w:val="-1"/>
        </w:rPr>
        <w:t>gibi</w:t>
      </w:r>
      <w:r>
        <w:t xml:space="preserve"> </w:t>
      </w:r>
      <w:r>
        <w:rPr>
          <w:spacing w:val="-1"/>
        </w:rPr>
        <w:t>güldü,</w:t>
      </w:r>
      <w:r w:rsidR="00895891">
        <w:rPr>
          <w:spacing w:val="-1"/>
        </w:rPr>
        <w:t xml:space="preserve"> </w:t>
      </w:r>
      <w:r>
        <w:rPr>
          <w:spacing w:val="-1"/>
        </w:rPr>
        <w:t>ağladı,</w:t>
      </w:r>
      <w:r w:rsidR="00895891">
        <w:rPr>
          <w:spacing w:val="-1"/>
        </w:rPr>
        <w:t xml:space="preserve"> </w:t>
      </w:r>
      <w:r>
        <w:rPr>
          <w:spacing w:val="-1"/>
        </w:rPr>
        <w:t>eğlendi,</w:t>
      </w:r>
      <w:r w:rsidR="00895891">
        <w:rPr>
          <w:spacing w:val="-1"/>
        </w:rPr>
        <w:t xml:space="preserve"> </w:t>
      </w:r>
      <w:r>
        <w:rPr>
          <w:spacing w:val="-1"/>
        </w:rPr>
        <w:t>çoştu.</w:t>
      </w:r>
      <w:r w:rsidR="00895891">
        <w:rPr>
          <w:spacing w:val="-1"/>
        </w:rPr>
        <w:t xml:space="preserve"> </w:t>
      </w:r>
      <w:r>
        <w:rPr>
          <w:spacing w:val="-1"/>
        </w:rPr>
        <w:t>Çiçek</w:t>
      </w:r>
      <w:r>
        <w:rPr>
          <w:spacing w:val="-4"/>
        </w:rPr>
        <w:t xml:space="preserve"> </w:t>
      </w:r>
      <w:r>
        <w:rPr>
          <w:spacing w:val="-1"/>
        </w:rPr>
        <w:t>hastalığına</w:t>
      </w:r>
      <w:r>
        <w:rPr>
          <w:spacing w:val="67"/>
        </w:rPr>
        <w:t xml:space="preserve"> </w:t>
      </w:r>
      <w:r>
        <w:rPr>
          <w:spacing w:val="-1"/>
        </w:rPr>
        <w:t>yakalanması</w:t>
      </w:r>
      <w:r>
        <w:t xml:space="preserve"> </w:t>
      </w:r>
      <w:r>
        <w:rPr>
          <w:spacing w:val="-1"/>
        </w:rPr>
        <w:t>sonucu</w:t>
      </w:r>
      <w:r>
        <w:t xml:space="preserve"> </w:t>
      </w:r>
      <w:r>
        <w:rPr>
          <w:spacing w:val="-1"/>
        </w:rPr>
        <w:t>bir</w:t>
      </w:r>
      <w:r>
        <w:t xml:space="preserve"> </w:t>
      </w:r>
      <w:r>
        <w:rPr>
          <w:spacing w:val="-1"/>
        </w:rPr>
        <w:t>gözü</w:t>
      </w:r>
      <w:r>
        <w:rPr>
          <w:spacing w:val="1"/>
        </w:rPr>
        <w:t xml:space="preserve"> </w:t>
      </w:r>
      <w:r>
        <w:rPr>
          <w:spacing w:val="-1"/>
        </w:rPr>
        <w:t>görme</w:t>
      </w:r>
      <w:r>
        <w:t xml:space="preserve"> </w:t>
      </w:r>
      <w:r>
        <w:rPr>
          <w:spacing w:val="-1"/>
        </w:rPr>
        <w:t>işlevini</w:t>
      </w:r>
      <w:r>
        <w:rPr>
          <w:spacing w:val="-3"/>
        </w:rPr>
        <w:t xml:space="preserve"> </w:t>
      </w:r>
      <w:r>
        <w:rPr>
          <w:spacing w:val="-1"/>
        </w:rPr>
        <w:t>yapamaz oldu.</w:t>
      </w:r>
      <w:r w:rsidR="00895891">
        <w:rPr>
          <w:spacing w:val="-1"/>
        </w:rPr>
        <w:t xml:space="preserve"> </w:t>
      </w:r>
      <w:r>
        <w:rPr>
          <w:spacing w:val="-1"/>
        </w:rPr>
        <w:t>Az</w:t>
      </w:r>
      <w:r>
        <w:rPr>
          <w:spacing w:val="-2"/>
        </w:rPr>
        <w:t xml:space="preserve"> </w:t>
      </w:r>
      <w:r>
        <w:t>gören</w:t>
      </w:r>
      <w:r>
        <w:rPr>
          <w:spacing w:val="51"/>
        </w:rPr>
        <w:t xml:space="preserve"> </w:t>
      </w:r>
      <w:r>
        <w:rPr>
          <w:spacing w:val="-1"/>
        </w:rPr>
        <w:t>diğer</w:t>
      </w:r>
      <w:r>
        <w:t xml:space="preserve"> </w:t>
      </w:r>
      <w:r>
        <w:rPr>
          <w:spacing w:val="-1"/>
        </w:rPr>
        <w:t xml:space="preserve">gözünü </w:t>
      </w:r>
      <w:r>
        <w:t xml:space="preserve">de </w:t>
      </w:r>
      <w:r>
        <w:rPr>
          <w:spacing w:val="-1"/>
        </w:rPr>
        <w:t>bir</w:t>
      </w:r>
      <w:r>
        <w:t xml:space="preserve"> </w:t>
      </w:r>
      <w:r>
        <w:rPr>
          <w:spacing w:val="-1"/>
        </w:rPr>
        <w:t>kaza</w:t>
      </w:r>
      <w:r>
        <w:rPr>
          <w:spacing w:val="-3"/>
        </w:rPr>
        <w:t xml:space="preserve"> </w:t>
      </w:r>
      <w:r>
        <w:rPr>
          <w:spacing w:val="-1"/>
        </w:rPr>
        <w:t>sonucu</w:t>
      </w:r>
      <w:r>
        <w:t xml:space="preserve"> </w:t>
      </w:r>
      <w:r>
        <w:rPr>
          <w:spacing w:val="-1"/>
        </w:rPr>
        <w:t>görmez</w:t>
      </w:r>
      <w:r>
        <w:t xml:space="preserve"> </w:t>
      </w:r>
      <w:r>
        <w:rPr>
          <w:spacing w:val="-1"/>
        </w:rPr>
        <w:t>oldu.1933</w:t>
      </w:r>
      <w:r>
        <w:rPr>
          <w:spacing w:val="-2"/>
        </w:rPr>
        <w:t xml:space="preserve"> </w:t>
      </w:r>
      <w:r>
        <w:rPr>
          <w:spacing w:val="-1"/>
        </w:rPr>
        <w:t>yılında</w:t>
      </w:r>
      <w:r>
        <w:t xml:space="preserve"> ilk</w:t>
      </w:r>
      <w:r>
        <w:rPr>
          <w:spacing w:val="47"/>
        </w:rPr>
        <w:t xml:space="preserve"> </w:t>
      </w:r>
      <w:r>
        <w:rPr>
          <w:spacing w:val="-1"/>
        </w:rPr>
        <w:t>köyünden</w:t>
      </w:r>
      <w:r>
        <w:rPr>
          <w:spacing w:val="-3"/>
        </w:rPr>
        <w:t xml:space="preserve"> </w:t>
      </w:r>
      <w:r>
        <w:t>çıkar</w:t>
      </w:r>
      <w:r>
        <w:rPr>
          <w:spacing w:val="-2"/>
        </w:rPr>
        <w:t xml:space="preserve"> </w:t>
      </w:r>
      <w:r>
        <w:t>ve</w:t>
      </w:r>
      <w:r>
        <w:rPr>
          <w:spacing w:val="-2"/>
        </w:rPr>
        <w:t xml:space="preserve"> </w:t>
      </w:r>
      <w:r>
        <w:rPr>
          <w:spacing w:val="-1"/>
        </w:rPr>
        <w:t>Ahmet</w:t>
      </w:r>
      <w:r>
        <w:rPr>
          <w:spacing w:val="-2"/>
        </w:rPr>
        <w:t xml:space="preserve"> </w:t>
      </w:r>
      <w:r>
        <w:rPr>
          <w:spacing w:val="-1"/>
        </w:rPr>
        <w:t>Kutsi</w:t>
      </w:r>
      <w:r>
        <w:t xml:space="preserve"> </w:t>
      </w:r>
      <w:r>
        <w:rPr>
          <w:spacing w:val="-1"/>
        </w:rPr>
        <w:t>Tecer’in desteği</w:t>
      </w:r>
      <w:r>
        <w:t xml:space="preserve"> </w:t>
      </w:r>
      <w:r>
        <w:rPr>
          <w:spacing w:val="-1"/>
        </w:rPr>
        <w:t>sayesinde</w:t>
      </w:r>
      <w:r>
        <w:t xml:space="preserve"> </w:t>
      </w:r>
      <w:r>
        <w:rPr>
          <w:spacing w:val="-1"/>
        </w:rPr>
        <w:t>Sivas</w:t>
      </w:r>
      <w:r>
        <w:rPr>
          <w:spacing w:val="49"/>
        </w:rPr>
        <w:t xml:space="preserve"> </w:t>
      </w:r>
      <w:r>
        <w:rPr>
          <w:spacing w:val="-1"/>
        </w:rPr>
        <w:t>Aşıklar</w:t>
      </w:r>
      <w:r>
        <w:t xml:space="preserve"> </w:t>
      </w:r>
      <w:r>
        <w:rPr>
          <w:spacing w:val="-1"/>
        </w:rPr>
        <w:t>Bayramına</w:t>
      </w:r>
      <w:r>
        <w:rPr>
          <w:spacing w:val="-3"/>
        </w:rPr>
        <w:t xml:space="preserve"> </w:t>
      </w:r>
      <w:r>
        <w:rPr>
          <w:spacing w:val="-1"/>
        </w:rPr>
        <w:t>katılır.</w:t>
      </w:r>
      <w:r w:rsidR="00895891">
        <w:rPr>
          <w:spacing w:val="-1"/>
        </w:rPr>
        <w:t xml:space="preserve"> </w:t>
      </w:r>
      <w:r>
        <w:rPr>
          <w:b/>
          <w:bCs/>
          <w:spacing w:val="-1"/>
        </w:rPr>
        <w:t>Atamız için</w:t>
      </w:r>
      <w:r>
        <w:rPr>
          <w:b/>
          <w:bCs/>
          <w:spacing w:val="-3"/>
        </w:rPr>
        <w:t xml:space="preserve"> </w:t>
      </w:r>
      <w:r>
        <w:rPr>
          <w:b/>
          <w:bCs/>
          <w:spacing w:val="-1"/>
        </w:rPr>
        <w:t>yazmış</w:t>
      </w:r>
      <w:r>
        <w:rPr>
          <w:b/>
          <w:bCs/>
          <w:spacing w:val="-2"/>
        </w:rPr>
        <w:t xml:space="preserve"> </w:t>
      </w:r>
      <w:r>
        <w:rPr>
          <w:b/>
          <w:bCs/>
          <w:spacing w:val="-1"/>
        </w:rPr>
        <w:t>olduğu “</w:t>
      </w:r>
      <w:r w:rsidR="00895891">
        <w:rPr>
          <w:b/>
          <w:bCs/>
          <w:spacing w:val="-1"/>
        </w:rPr>
        <w:t xml:space="preserve"> </w:t>
      </w:r>
      <w:r>
        <w:rPr>
          <w:b/>
          <w:bCs/>
          <w:spacing w:val="-1"/>
        </w:rPr>
        <w:t>Türkiye’nin</w:t>
      </w:r>
      <w:r>
        <w:rPr>
          <w:b/>
          <w:bCs/>
          <w:spacing w:val="61"/>
        </w:rPr>
        <w:t xml:space="preserve"> </w:t>
      </w:r>
      <w:r>
        <w:rPr>
          <w:b/>
          <w:bCs/>
          <w:spacing w:val="-1"/>
        </w:rPr>
        <w:t>İhyası</w:t>
      </w:r>
      <w:r>
        <w:rPr>
          <w:b/>
          <w:bCs/>
        </w:rPr>
        <w:t xml:space="preserve"> </w:t>
      </w:r>
      <w:r>
        <w:rPr>
          <w:b/>
          <w:bCs/>
          <w:spacing w:val="-1"/>
        </w:rPr>
        <w:t>Hazreti</w:t>
      </w:r>
      <w:r>
        <w:rPr>
          <w:b/>
          <w:bCs/>
          <w:spacing w:val="-2"/>
        </w:rPr>
        <w:t xml:space="preserve"> </w:t>
      </w:r>
      <w:r>
        <w:rPr>
          <w:b/>
          <w:bCs/>
          <w:spacing w:val="-1"/>
        </w:rPr>
        <w:t>Gazi</w:t>
      </w:r>
      <w:r w:rsidR="00895891">
        <w:rPr>
          <w:b/>
          <w:bCs/>
          <w:spacing w:val="-1"/>
        </w:rPr>
        <w:t xml:space="preserve"> </w:t>
      </w:r>
      <w:r>
        <w:rPr>
          <w:b/>
          <w:bCs/>
          <w:spacing w:val="-1"/>
        </w:rPr>
        <w:t>”</w:t>
      </w:r>
      <w:r>
        <w:rPr>
          <w:b/>
          <w:bCs/>
          <w:spacing w:val="-2"/>
        </w:rPr>
        <w:t xml:space="preserve"> </w:t>
      </w:r>
      <w:r>
        <w:rPr>
          <w:b/>
          <w:bCs/>
          <w:spacing w:val="-1"/>
        </w:rPr>
        <w:t>şiiriyle</w:t>
      </w:r>
      <w:r>
        <w:rPr>
          <w:b/>
          <w:bCs/>
          <w:spacing w:val="-3"/>
        </w:rPr>
        <w:t xml:space="preserve"> </w:t>
      </w:r>
      <w:r>
        <w:rPr>
          <w:b/>
          <w:bCs/>
          <w:spacing w:val="-1"/>
        </w:rPr>
        <w:t>tanınır</w:t>
      </w:r>
      <w:r>
        <w:rPr>
          <w:spacing w:val="-1"/>
        </w:rPr>
        <w:t>.1952</w:t>
      </w:r>
      <w:r>
        <w:rPr>
          <w:spacing w:val="-2"/>
        </w:rPr>
        <w:t xml:space="preserve"> </w:t>
      </w:r>
      <w:r>
        <w:rPr>
          <w:spacing w:val="-1"/>
        </w:rPr>
        <w:t>yılında</w:t>
      </w:r>
      <w:r>
        <w:t xml:space="preserve"> </w:t>
      </w:r>
      <w:r>
        <w:rPr>
          <w:spacing w:val="-1"/>
        </w:rPr>
        <w:t>İstanbul’da</w:t>
      </w:r>
      <w:r>
        <w:t xml:space="preserve"> </w:t>
      </w:r>
      <w:r>
        <w:rPr>
          <w:spacing w:val="-1"/>
        </w:rPr>
        <w:t>jübilesi</w:t>
      </w:r>
      <w:r>
        <w:rPr>
          <w:spacing w:val="57"/>
        </w:rPr>
        <w:t xml:space="preserve"> </w:t>
      </w:r>
      <w:r>
        <w:rPr>
          <w:spacing w:val="-1"/>
        </w:rPr>
        <w:t>yapılır.</w:t>
      </w:r>
      <w:r>
        <w:rPr>
          <w:b/>
          <w:bCs/>
          <w:spacing w:val="-1"/>
        </w:rPr>
        <w:t>1965</w:t>
      </w:r>
      <w:r>
        <w:rPr>
          <w:b/>
          <w:bCs/>
          <w:spacing w:val="-2"/>
        </w:rPr>
        <w:t xml:space="preserve"> </w:t>
      </w:r>
      <w:r>
        <w:rPr>
          <w:b/>
          <w:bCs/>
          <w:spacing w:val="-1"/>
        </w:rPr>
        <w:t>yılında Türkiye</w:t>
      </w:r>
      <w:r>
        <w:rPr>
          <w:b/>
          <w:bCs/>
          <w:spacing w:val="-3"/>
        </w:rPr>
        <w:t xml:space="preserve"> </w:t>
      </w:r>
      <w:r>
        <w:rPr>
          <w:b/>
          <w:bCs/>
          <w:spacing w:val="-1"/>
        </w:rPr>
        <w:t>Büyük</w:t>
      </w:r>
      <w:r>
        <w:rPr>
          <w:b/>
          <w:bCs/>
        </w:rPr>
        <w:t xml:space="preserve"> </w:t>
      </w:r>
      <w:r>
        <w:rPr>
          <w:b/>
          <w:bCs/>
          <w:spacing w:val="-2"/>
        </w:rPr>
        <w:t>Millet</w:t>
      </w:r>
      <w:r>
        <w:rPr>
          <w:b/>
          <w:bCs/>
        </w:rPr>
        <w:t xml:space="preserve"> </w:t>
      </w:r>
      <w:r>
        <w:rPr>
          <w:b/>
          <w:bCs/>
          <w:spacing w:val="-1"/>
        </w:rPr>
        <w:t>Meclisi</w:t>
      </w:r>
      <w:r>
        <w:rPr>
          <w:b/>
          <w:bCs/>
          <w:spacing w:val="-2"/>
        </w:rPr>
        <w:t xml:space="preserve"> </w:t>
      </w:r>
      <w:r>
        <w:rPr>
          <w:b/>
          <w:bCs/>
          <w:spacing w:val="-1"/>
        </w:rPr>
        <w:t xml:space="preserve">“Anadilimiz </w:t>
      </w:r>
      <w:r>
        <w:rPr>
          <w:b/>
          <w:bCs/>
        </w:rPr>
        <w:t>ve</w:t>
      </w:r>
      <w:r>
        <w:rPr>
          <w:b/>
          <w:bCs/>
          <w:spacing w:val="47"/>
        </w:rPr>
        <w:t xml:space="preserve"> </w:t>
      </w:r>
      <w:r>
        <w:rPr>
          <w:b/>
          <w:bCs/>
          <w:spacing w:val="-1"/>
        </w:rPr>
        <w:t>Milli Birliğimize Katkılarından Dolayı”</w:t>
      </w:r>
      <w:r>
        <w:rPr>
          <w:b/>
          <w:bCs/>
        </w:rPr>
        <w:t xml:space="preserve"> </w:t>
      </w:r>
      <w:r>
        <w:rPr>
          <w:b/>
          <w:bCs/>
          <w:spacing w:val="-2"/>
        </w:rPr>
        <w:t>özel</w:t>
      </w:r>
      <w:r>
        <w:rPr>
          <w:b/>
          <w:bCs/>
        </w:rPr>
        <w:t xml:space="preserve"> </w:t>
      </w:r>
      <w:r>
        <w:rPr>
          <w:b/>
          <w:bCs/>
          <w:spacing w:val="-1"/>
        </w:rPr>
        <w:t>bir</w:t>
      </w:r>
      <w:r>
        <w:rPr>
          <w:b/>
          <w:bCs/>
        </w:rPr>
        <w:t xml:space="preserve"> </w:t>
      </w:r>
      <w:r>
        <w:rPr>
          <w:b/>
          <w:bCs/>
          <w:spacing w:val="-1"/>
        </w:rPr>
        <w:t>kanunla Aşık</w:t>
      </w:r>
      <w:r>
        <w:rPr>
          <w:b/>
          <w:bCs/>
          <w:spacing w:val="43"/>
        </w:rPr>
        <w:t xml:space="preserve"> </w:t>
      </w:r>
      <w:r>
        <w:rPr>
          <w:b/>
          <w:bCs/>
          <w:spacing w:val="-1"/>
        </w:rPr>
        <w:t>Veysel’e</w:t>
      </w:r>
      <w:r>
        <w:rPr>
          <w:b/>
          <w:bCs/>
          <w:spacing w:val="-2"/>
        </w:rPr>
        <w:t xml:space="preserve"> </w:t>
      </w:r>
      <w:r>
        <w:rPr>
          <w:b/>
          <w:bCs/>
          <w:spacing w:val="-1"/>
        </w:rPr>
        <w:t>maaş</w:t>
      </w:r>
      <w:r>
        <w:rPr>
          <w:b/>
          <w:bCs/>
        </w:rPr>
        <w:t xml:space="preserve"> </w:t>
      </w:r>
      <w:r>
        <w:rPr>
          <w:b/>
          <w:bCs/>
          <w:spacing w:val="-1"/>
        </w:rPr>
        <w:t>bağlar</w:t>
      </w:r>
      <w:r>
        <w:rPr>
          <w:spacing w:val="-1"/>
        </w:rPr>
        <w:t>.Aşık</w:t>
      </w:r>
      <w:r>
        <w:rPr>
          <w:spacing w:val="-2"/>
        </w:rPr>
        <w:t xml:space="preserve"> </w:t>
      </w:r>
      <w:r>
        <w:t>Veysel’in</w:t>
      </w:r>
      <w:r>
        <w:rPr>
          <w:spacing w:val="-4"/>
        </w:rPr>
        <w:t xml:space="preserve"> </w:t>
      </w:r>
      <w:r>
        <w:rPr>
          <w:spacing w:val="-1"/>
        </w:rPr>
        <w:t>karanlığı</w:t>
      </w:r>
      <w:r>
        <w:t xml:space="preserve"> </w:t>
      </w:r>
      <w:r>
        <w:rPr>
          <w:spacing w:val="-1"/>
        </w:rPr>
        <w:t>sadece</w:t>
      </w:r>
    </w:p>
    <w:p w:rsidR="0057537A" w:rsidRDefault="0057537A">
      <w:pPr>
        <w:pStyle w:val="GvdeMetni"/>
        <w:kinsoku w:val="0"/>
        <w:overflowPunct w:val="0"/>
        <w:spacing w:line="276" w:lineRule="auto"/>
        <w:ind w:right="116"/>
        <w:rPr>
          <w:spacing w:val="-1"/>
        </w:rPr>
      </w:pPr>
      <w:r>
        <w:rPr>
          <w:spacing w:val="-1"/>
        </w:rPr>
        <w:t>gözlerindedir.İçi</w:t>
      </w:r>
      <w:r>
        <w:t xml:space="preserve"> </w:t>
      </w:r>
      <w:r>
        <w:rPr>
          <w:spacing w:val="-1"/>
        </w:rPr>
        <w:t>ve</w:t>
      </w:r>
      <w:r>
        <w:t xml:space="preserve"> </w:t>
      </w:r>
      <w:r>
        <w:rPr>
          <w:spacing w:val="-1"/>
        </w:rPr>
        <w:t>şiirleri</w:t>
      </w:r>
      <w:r>
        <w:t xml:space="preserve"> </w:t>
      </w:r>
      <w:r>
        <w:rPr>
          <w:spacing w:val="-2"/>
        </w:rPr>
        <w:t>hep</w:t>
      </w:r>
      <w:r>
        <w:t xml:space="preserve"> </w:t>
      </w:r>
      <w:r>
        <w:rPr>
          <w:spacing w:val="-1"/>
        </w:rPr>
        <w:t>aydınlık</w:t>
      </w:r>
      <w:r>
        <w:rPr>
          <w:spacing w:val="-2"/>
        </w:rPr>
        <w:t xml:space="preserve"> </w:t>
      </w:r>
      <w:r>
        <w:t>ve</w:t>
      </w:r>
      <w:r>
        <w:rPr>
          <w:spacing w:val="-2"/>
        </w:rPr>
        <w:t xml:space="preserve"> </w:t>
      </w:r>
      <w:r>
        <w:t>ışık</w:t>
      </w:r>
      <w:r>
        <w:rPr>
          <w:spacing w:val="1"/>
        </w:rPr>
        <w:t xml:space="preserve"> </w:t>
      </w:r>
      <w:r>
        <w:rPr>
          <w:spacing w:val="-1"/>
        </w:rPr>
        <w:t>doludur.</w:t>
      </w:r>
      <w:r w:rsidR="00EF6A85">
        <w:rPr>
          <w:spacing w:val="-1"/>
        </w:rPr>
        <w:t xml:space="preserve"> </w:t>
      </w:r>
      <w:r>
        <w:rPr>
          <w:spacing w:val="-1"/>
        </w:rPr>
        <w:t>Söyledikleriyle</w:t>
      </w:r>
      <w:r>
        <w:rPr>
          <w:spacing w:val="61"/>
        </w:rPr>
        <w:t xml:space="preserve"> </w:t>
      </w:r>
      <w:r>
        <w:t>yakın</w:t>
      </w:r>
      <w:r>
        <w:rPr>
          <w:spacing w:val="-1"/>
        </w:rPr>
        <w:t xml:space="preserve"> çevresine</w:t>
      </w:r>
      <w:r>
        <w:rPr>
          <w:spacing w:val="-2"/>
        </w:rPr>
        <w:t xml:space="preserve"> </w:t>
      </w:r>
      <w:r>
        <w:t>ve</w:t>
      </w:r>
      <w:r>
        <w:rPr>
          <w:spacing w:val="-2"/>
        </w:rPr>
        <w:t xml:space="preserve"> </w:t>
      </w:r>
      <w:r>
        <w:t>tüm</w:t>
      </w:r>
      <w:r>
        <w:rPr>
          <w:spacing w:val="-2"/>
        </w:rPr>
        <w:t xml:space="preserve"> </w:t>
      </w:r>
      <w:r>
        <w:rPr>
          <w:spacing w:val="-1"/>
        </w:rPr>
        <w:t>Türk</w:t>
      </w:r>
      <w:r>
        <w:t xml:space="preserve"> </w:t>
      </w:r>
      <w:r>
        <w:rPr>
          <w:spacing w:val="-1"/>
        </w:rPr>
        <w:t>Milleti’ne</w:t>
      </w:r>
      <w:r>
        <w:t xml:space="preserve"> </w:t>
      </w:r>
      <w:r>
        <w:rPr>
          <w:spacing w:val="-1"/>
        </w:rPr>
        <w:t>rehber</w:t>
      </w:r>
      <w:r>
        <w:rPr>
          <w:spacing w:val="-2"/>
        </w:rPr>
        <w:t xml:space="preserve"> </w:t>
      </w:r>
      <w:r>
        <w:rPr>
          <w:spacing w:val="-1"/>
        </w:rPr>
        <w:t>olmuş,ışık</w:t>
      </w:r>
      <w:r>
        <w:rPr>
          <w:spacing w:val="31"/>
        </w:rPr>
        <w:t xml:space="preserve"> </w:t>
      </w:r>
      <w:r>
        <w:rPr>
          <w:spacing w:val="-1"/>
        </w:rPr>
        <w:t>tutmuştur.</w:t>
      </w:r>
      <w:r w:rsidR="00EF6A85">
        <w:rPr>
          <w:spacing w:val="-1"/>
        </w:rPr>
        <w:t xml:space="preserve"> </w:t>
      </w:r>
      <w:r w:rsidRPr="00895891">
        <w:rPr>
          <w:b/>
          <w:spacing w:val="-1"/>
        </w:rPr>
        <w:t>Uzun</w:t>
      </w:r>
      <w:r w:rsidRPr="00895891">
        <w:rPr>
          <w:b/>
        </w:rPr>
        <w:t xml:space="preserve"> </w:t>
      </w:r>
      <w:r w:rsidRPr="00895891">
        <w:rPr>
          <w:b/>
          <w:spacing w:val="-1"/>
        </w:rPr>
        <w:t>İnce</w:t>
      </w:r>
      <w:r w:rsidRPr="00895891">
        <w:rPr>
          <w:b/>
          <w:spacing w:val="-2"/>
        </w:rPr>
        <w:t xml:space="preserve"> </w:t>
      </w:r>
      <w:r w:rsidRPr="00895891">
        <w:rPr>
          <w:b/>
        </w:rPr>
        <w:t xml:space="preserve">Bir </w:t>
      </w:r>
      <w:r w:rsidRPr="00895891">
        <w:rPr>
          <w:b/>
          <w:spacing w:val="-1"/>
        </w:rPr>
        <w:t>Yoldayım</w:t>
      </w:r>
      <w:r>
        <w:rPr>
          <w:spacing w:val="-1"/>
        </w:rPr>
        <w:t>,</w:t>
      </w:r>
      <w:r w:rsidR="00EF6A85">
        <w:rPr>
          <w:spacing w:val="-1"/>
        </w:rPr>
        <w:t xml:space="preserve"> </w:t>
      </w:r>
      <w:r>
        <w:rPr>
          <w:spacing w:val="-1"/>
        </w:rPr>
        <w:t>Kara</w:t>
      </w:r>
      <w:r>
        <w:t xml:space="preserve"> </w:t>
      </w:r>
      <w:r>
        <w:rPr>
          <w:spacing w:val="-1"/>
        </w:rPr>
        <w:t>Toprak,</w:t>
      </w:r>
      <w:r w:rsidRPr="00895891">
        <w:rPr>
          <w:b/>
          <w:spacing w:val="-1"/>
        </w:rPr>
        <w:t>Dostlar</w:t>
      </w:r>
      <w:r w:rsidRPr="00895891">
        <w:rPr>
          <w:b/>
          <w:spacing w:val="-3"/>
        </w:rPr>
        <w:t xml:space="preserve"> </w:t>
      </w:r>
      <w:r w:rsidRPr="00895891">
        <w:rPr>
          <w:b/>
          <w:spacing w:val="-1"/>
        </w:rPr>
        <w:t>Beni</w:t>
      </w:r>
      <w:r w:rsidRPr="00895891">
        <w:rPr>
          <w:b/>
          <w:spacing w:val="59"/>
        </w:rPr>
        <w:t xml:space="preserve"> </w:t>
      </w:r>
      <w:r w:rsidRPr="00895891">
        <w:rPr>
          <w:b/>
          <w:spacing w:val="-1"/>
        </w:rPr>
        <w:t>Hatırlasın</w:t>
      </w:r>
      <w:r>
        <w:rPr>
          <w:spacing w:val="-1"/>
        </w:rPr>
        <w:t>,Çiğdem Der</w:t>
      </w:r>
      <w:r>
        <w:t xml:space="preserve"> ki</w:t>
      </w:r>
      <w:r>
        <w:rPr>
          <w:spacing w:val="-2"/>
        </w:rPr>
        <w:t xml:space="preserve"> </w:t>
      </w:r>
      <w:r>
        <w:rPr>
          <w:spacing w:val="-1"/>
        </w:rPr>
        <w:t>Ben Alayım,</w:t>
      </w:r>
      <w:r w:rsidR="00EF6A85">
        <w:rPr>
          <w:spacing w:val="-1"/>
        </w:rPr>
        <w:t xml:space="preserve"> </w:t>
      </w:r>
      <w:r w:rsidRPr="00895891">
        <w:rPr>
          <w:b/>
          <w:spacing w:val="-1"/>
        </w:rPr>
        <w:t xml:space="preserve">Güzelliğin </w:t>
      </w:r>
      <w:r w:rsidRPr="00895891">
        <w:rPr>
          <w:b/>
        </w:rPr>
        <w:t>On</w:t>
      </w:r>
      <w:r w:rsidRPr="00895891">
        <w:rPr>
          <w:b/>
          <w:spacing w:val="-3"/>
        </w:rPr>
        <w:t xml:space="preserve"> </w:t>
      </w:r>
      <w:r w:rsidRPr="00895891">
        <w:rPr>
          <w:b/>
          <w:spacing w:val="-1"/>
        </w:rPr>
        <w:t>Para</w:t>
      </w:r>
      <w:r w:rsidRPr="00895891">
        <w:rPr>
          <w:b/>
        </w:rPr>
        <w:t xml:space="preserve"> </w:t>
      </w:r>
      <w:r w:rsidRPr="00895891">
        <w:rPr>
          <w:b/>
          <w:spacing w:val="-1"/>
        </w:rPr>
        <w:t>Etmez</w:t>
      </w:r>
      <w:r>
        <w:rPr>
          <w:spacing w:val="-3"/>
        </w:rPr>
        <w:t xml:space="preserve"> </w:t>
      </w:r>
      <w:r>
        <w:t>ve</w:t>
      </w:r>
      <w:r>
        <w:rPr>
          <w:spacing w:val="53"/>
        </w:rPr>
        <w:t xml:space="preserve"> </w:t>
      </w:r>
      <w:r>
        <w:t xml:space="preserve">Ata’ya </w:t>
      </w:r>
      <w:r>
        <w:rPr>
          <w:spacing w:val="-1"/>
        </w:rPr>
        <w:t>Ağıt</w:t>
      </w:r>
      <w:r>
        <w:rPr>
          <w:spacing w:val="-3"/>
        </w:rPr>
        <w:t xml:space="preserve"> </w:t>
      </w:r>
      <w:r>
        <w:rPr>
          <w:spacing w:val="-1"/>
        </w:rPr>
        <w:t>adlı</w:t>
      </w:r>
      <w:r>
        <w:t xml:space="preserve"> </w:t>
      </w:r>
      <w:r>
        <w:rPr>
          <w:spacing w:val="-1"/>
        </w:rPr>
        <w:t>eserleri</w:t>
      </w:r>
      <w:r>
        <w:t xml:space="preserve"> </w:t>
      </w:r>
      <w:r>
        <w:rPr>
          <w:spacing w:val="-1"/>
        </w:rPr>
        <w:t>aşık</w:t>
      </w:r>
      <w:r>
        <w:rPr>
          <w:spacing w:val="-3"/>
        </w:rPr>
        <w:t xml:space="preserve"> </w:t>
      </w:r>
      <w:r>
        <w:rPr>
          <w:spacing w:val="-1"/>
        </w:rPr>
        <w:t>edebiyatımızın</w:t>
      </w:r>
      <w:r>
        <w:rPr>
          <w:spacing w:val="-3"/>
        </w:rPr>
        <w:t xml:space="preserve"> </w:t>
      </w:r>
      <w:r>
        <w:rPr>
          <w:spacing w:val="-1"/>
        </w:rPr>
        <w:t>ölümsüz</w:t>
      </w:r>
      <w:r>
        <w:rPr>
          <w:spacing w:val="45"/>
        </w:rPr>
        <w:t xml:space="preserve"> </w:t>
      </w:r>
      <w:r>
        <w:rPr>
          <w:spacing w:val="-1"/>
        </w:rPr>
        <w:t>eserleri</w:t>
      </w:r>
      <w:r>
        <w:rPr>
          <w:spacing w:val="63"/>
        </w:rPr>
        <w:t xml:space="preserve"> </w:t>
      </w:r>
      <w:r>
        <w:rPr>
          <w:spacing w:val="-1"/>
        </w:rPr>
        <w:t>arasındadır.</w:t>
      </w:r>
    </w:p>
    <w:p w:rsidR="00836D63" w:rsidRPr="00EF6A85" w:rsidRDefault="0057537A" w:rsidP="00EF6A85">
      <w:pPr>
        <w:pStyle w:val="GvdeMetni"/>
        <w:kinsoku w:val="0"/>
        <w:overflowPunct w:val="0"/>
        <w:spacing w:before="56" w:line="276" w:lineRule="auto"/>
        <w:ind w:right="442"/>
      </w:pPr>
      <w:r>
        <w:rPr>
          <w:b/>
          <w:bCs/>
          <w:spacing w:val="-1"/>
        </w:rPr>
        <w:t>MUZAFFER</w:t>
      </w:r>
      <w:r>
        <w:rPr>
          <w:b/>
          <w:bCs/>
        </w:rPr>
        <w:t xml:space="preserve"> </w:t>
      </w:r>
      <w:r>
        <w:rPr>
          <w:b/>
          <w:bCs/>
          <w:spacing w:val="-1"/>
        </w:rPr>
        <w:t>SARISÖZEN</w:t>
      </w:r>
      <w:r w:rsidR="003C226B">
        <w:rPr>
          <w:b/>
          <w:bCs/>
          <w:spacing w:val="-1"/>
        </w:rPr>
        <w:t xml:space="preserve"> </w:t>
      </w:r>
      <w:r>
        <w:rPr>
          <w:b/>
          <w:bCs/>
          <w:spacing w:val="-1"/>
        </w:rPr>
        <w:t>(1899-1963)</w:t>
      </w:r>
      <w:r w:rsidR="00EF6A85">
        <w:rPr>
          <w:b/>
          <w:bCs/>
          <w:spacing w:val="-1"/>
        </w:rPr>
        <w:t xml:space="preserve"> </w:t>
      </w:r>
      <w:r>
        <w:rPr>
          <w:spacing w:val="-1"/>
        </w:rPr>
        <w:t>Sivas’da</w:t>
      </w:r>
      <w:r>
        <w:rPr>
          <w:spacing w:val="-3"/>
        </w:rPr>
        <w:t xml:space="preserve"> </w:t>
      </w:r>
      <w:r>
        <w:rPr>
          <w:spacing w:val="-1"/>
        </w:rPr>
        <w:t>doğdu.</w:t>
      </w:r>
      <w:r w:rsidR="000A2869">
        <w:rPr>
          <w:spacing w:val="-1"/>
        </w:rPr>
        <w:t xml:space="preserve"> </w:t>
      </w:r>
      <w:r>
        <w:rPr>
          <w:spacing w:val="-1"/>
        </w:rPr>
        <w:t>İlk,</w:t>
      </w:r>
      <w:r w:rsidR="00EF6A85">
        <w:rPr>
          <w:spacing w:val="-1"/>
        </w:rPr>
        <w:t xml:space="preserve"> </w:t>
      </w:r>
      <w:r>
        <w:rPr>
          <w:spacing w:val="-1"/>
        </w:rPr>
        <w:t>orta</w:t>
      </w:r>
      <w:r>
        <w:rPr>
          <w:spacing w:val="47"/>
        </w:rPr>
        <w:t xml:space="preserve"> </w:t>
      </w:r>
      <w:r>
        <w:rPr>
          <w:spacing w:val="-1"/>
        </w:rPr>
        <w:t>öğreniminden</w:t>
      </w:r>
      <w:r>
        <w:t xml:space="preserve"> sonra</w:t>
      </w:r>
      <w:r>
        <w:rPr>
          <w:spacing w:val="-2"/>
        </w:rPr>
        <w:t xml:space="preserve"> </w:t>
      </w:r>
      <w:r>
        <w:rPr>
          <w:spacing w:val="-1"/>
        </w:rPr>
        <w:t>lise</w:t>
      </w:r>
      <w:r>
        <w:rPr>
          <w:spacing w:val="-2"/>
        </w:rPr>
        <w:t xml:space="preserve"> </w:t>
      </w:r>
      <w:r>
        <w:rPr>
          <w:spacing w:val="-1"/>
        </w:rPr>
        <w:t>eğitimi</w:t>
      </w:r>
      <w:r>
        <w:t xml:space="preserve"> </w:t>
      </w:r>
      <w:r>
        <w:rPr>
          <w:spacing w:val="-1"/>
        </w:rPr>
        <w:t>sırasında</w:t>
      </w:r>
      <w:r>
        <w:t xml:space="preserve"> Sivas</w:t>
      </w:r>
      <w:r>
        <w:rPr>
          <w:spacing w:val="-2"/>
        </w:rPr>
        <w:t xml:space="preserve"> </w:t>
      </w:r>
      <w:r>
        <w:rPr>
          <w:spacing w:val="-1"/>
        </w:rPr>
        <w:t>valiliği</w:t>
      </w:r>
      <w:r>
        <w:rPr>
          <w:spacing w:val="-3"/>
        </w:rPr>
        <w:t xml:space="preserve"> </w:t>
      </w:r>
      <w:r>
        <w:rPr>
          <w:spacing w:val="-1"/>
        </w:rPr>
        <w:t>tarafından</w:t>
      </w:r>
      <w:r>
        <w:rPr>
          <w:spacing w:val="55"/>
        </w:rPr>
        <w:t xml:space="preserve"> </w:t>
      </w:r>
      <w:r>
        <w:t>THM</w:t>
      </w:r>
      <w:r>
        <w:rPr>
          <w:spacing w:val="1"/>
        </w:rPr>
        <w:t xml:space="preserve"> </w:t>
      </w:r>
      <w:r>
        <w:rPr>
          <w:spacing w:val="-1"/>
        </w:rPr>
        <w:t>eğitimini</w:t>
      </w:r>
      <w:r>
        <w:t xml:space="preserve"> </w:t>
      </w:r>
      <w:r>
        <w:rPr>
          <w:spacing w:val="-2"/>
        </w:rPr>
        <w:t>de</w:t>
      </w:r>
      <w:r>
        <w:t xml:space="preserve"> </w:t>
      </w:r>
      <w:r>
        <w:rPr>
          <w:spacing w:val="-1"/>
        </w:rPr>
        <w:t>alması</w:t>
      </w:r>
      <w:r>
        <w:t xml:space="preserve"> </w:t>
      </w:r>
      <w:r>
        <w:rPr>
          <w:spacing w:val="-1"/>
        </w:rPr>
        <w:t>için İstanbul’a</w:t>
      </w:r>
      <w:r>
        <w:rPr>
          <w:spacing w:val="49"/>
        </w:rPr>
        <w:t xml:space="preserve"> </w:t>
      </w:r>
      <w:r>
        <w:rPr>
          <w:spacing w:val="-1"/>
        </w:rPr>
        <w:t>Belediye</w:t>
      </w:r>
      <w:r>
        <w:rPr>
          <w:spacing w:val="-2"/>
        </w:rPr>
        <w:t xml:space="preserve"> </w:t>
      </w:r>
      <w:r>
        <w:rPr>
          <w:spacing w:val="-1"/>
        </w:rPr>
        <w:t>Konservatuvarına</w:t>
      </w:r>
      <w:r>
        <w:rPr>
          <w:spacing w:val="51"/>
        </w:rPr>
        <w:t xml:space="preserve"> </w:t>
      </w:r>
      <w:r>
        <w:rPr>
          <w:spacing w:val="-1"/>
        </w:rPr>
        <w:t>gönderildi.</w:t>
      </w:r>
      <w:r w:rsidR="00EF6A85">
        <w:rPr>
          <w:spacing w:val="-1"/>
        </w:rPr>
        <w:t xml:space="preserve"> </w:t>
      </w:r>
      <w:r>
        <w:rPr>
          <w:spacing w:val="-1"/>
        </w:rPr>
        <w:t>Mezuniyetinden</w:t>
      </w:r>
      <w:r>
        <w:rPr>
          <w:spacing w:val="-3"/>
        </w:rPr>
        <w:t xml:space="preserve"> </w:t>
      </w:r>
      <w:r>
        <w:t xml:space="preserve">sonra </w:t>
      </w:r>
      <w:r>
        <w:rPr>
          <w:spacing w:val="-1"/>
        </w:rPr>
        <w:t>folklor</w:t>
      </w:r>
      <w:r>
        <w:t xml:space="preserve"> </w:t>
      </w:r>
      <w:r>
        <w:rPr>
          <w:spacing w:val="-1"/>
        </w:rPr>
        <w:t>alanında</w:t>
      </w:r>
      <w:r>
        <w:t xml:space="preserve"> </w:t>
      </w:r>
      <w:r>
        <w:rPr>
          <w:spacing w:val="-1"/>
        </w:rPr>
        <w:t>çalışmalara</w:t>
      </w:r>
      <w:r>
        <w:rPr>
          <w:spacing w:val="47"/>
        </w:rPr>
        <w:t xml:space="preserve"> </w:t>
      </w:r>
      <w:r>
        <w:rPr>
          <w:spacing w:val="-1"/>
        </w:rPr>
        <w:t>başladı.</w:t>
      </w:r>
      <w:r w:rsidR="00EF6A85">
        <w:rPr>
          <w:spacing w:val="-1"/>
        </w:rPr>
        <w:t xml:space="preserve"> </w:t>
      </w:r>
      <w:r>
        <w:rPr>
          <w:spacing w:val="-1"/>
        </w:rPr>
        <w:t>Sivas</w:t>
      </w:r>
      <w:r>
        <w:t xml:space="preserve"> </w:t>
      </w:r>
      <w:r>
        <w:rPr>
          <w:spacing w:val="-1"/>
        </w:rPr>
        <w:t>Lisesi</w:t>
      </w:r>
      <w:r>
        <w:rPr>
          <w:spacing w:val="-2"/>
        </w:rPr>
        <w:t xml:space="preserve"> </w:t>
      </w:r>
      <w:r>
        <w:t>ve</w:t>
      </w:r>
      <w:r>
        <w:rPr>
          <w:spacing w:val="-2"/>
        </w:rPr>
        <w:t xml:space="preserve"> </w:t>
      </w:r>
      <w:r>
        <w:rPr>
          <w:spacing w:val="-1"/>
        </w:rPr>
        <w:t>Öğretmen</w:t>
      </w:r>
      <w:r>
        <w:rPr>
          <w:spacing w:val="-3"/>
        </w:rPr>
        <w:t xml:space="preserve"> </w:t>
      </w:r>
      <w:r>
        <w:rPr>
          <w:spacing w:val="-1"/>
        </w:rPr>
        <w:t>Okulu’nda</w:t>
      </w:r>
      <w:r>
        <w:t xml:space="preserve"> </w:t>
      </w:r>
      <w:r>
        <w:rPr>
          <w:spacing w:val="-1"/>
        </w:rPr>
        <w:t xml:space="preserve">yapılan </w:t>
      </w:r>
      <w:r>
        <w:rPr>
          <w:spacing w:val="-2"/>
        </w:rPr>
        <w:t>THM</w:t>
      </w:r>
      <w:r>
        <w:t xml:space="preserve"> </w:t>
      </w:r>
      <w:r>
        <w:rPr>
          <w:spacing w:val="-1"/>
        </w:rPr>
        <w:t>ve</w:t>
      </w:r>
      <w:r>
        <w:t xml:space="preserve"> </w:t>
      </w:r>
      <w:r>
        <w:rPr>
          <w:spacing w:val="-1"/>
        </w:rPr>
        <w:t>Halk</w:t>
      </w:r>
      <w:r>
        <w:rPr>
          <w:spacing w:val="65"/>
        </w:rPr>
        <w:t xml:space="preserve"> </w:t>
      </w:r>
      <w:r>
        <w:rPr>
          <w:spacing w:val="-1"/>
        </w:rPr>
        <w:t>Oyunları</w:t>
      </w:r>
      <w:r>
        <w:t xml:space="preserve"> </w:t>
      </w:r>
      <w:r>
        <w:rPr>
          <w:spacing w:val="-1"/>
        </w:rPr>
        <w:t>çalışmalarına</w:t>
      </w:r>
      <w:r>
        <w:t xml:space="preserve"> </w:t>
      </w:r>
      <w:r>
        <w:rPr>
          <w:spacing w:val="-2"/>
        </w:rPr>
        <w:t>uzman</w:t>
      </w:r>
      <w:r>
        <w:rPr>
          <w:spacing w:val="-1"/>
        </w:rPr>
        <w:t xml:space="preserve"> </w:t>
      </w:r>
      <w:r>
        <w:t>kişi</w:t>
      </w:r>
      <w:r>
        <w:rPr>
          <w:spacing w:val="-3"/>
        </w:rPr>
        <w:t xml:space="preserve"> </w:t>
      </w:r>
      <w:r>
        <w:t>olarak</w:t>
      </w:r>
      <w:r>
        <w:rPr>
          <w:spacing w:val="-2"/>
        </w:rPr>
        <w:t xml:space="preserve"> </w:t>
      </w:r>
      <w:r>
        <w:rPr>
          <w:spacing w:val="-1"/>
        </w:rPr>
        <w:t>katıldı.</w:t>
      </w:r>
      <w:r w:rsidR="000A2869">
        <w:rPr>
          <w:spacing w:val="-1"/>
        </w:rPr>
        <w:t xml:space="preserve"> </w:t>
      </w:r>
      <w:r>
        <w:rPr>
          <w:spacing w:val="-1"/>
        </w:rPr>
        <w:t>Derleme</w:t>
      </w:r>
      <w:r>
        <w:rPr>
          <w:spacing w:val="49"/>
        </w:rPr>
        <w:t xml:space="preserve"> </w:t>
      </w:r>
      <w:r>
        <w:rPr>
          <w:spacing w:val="-1"/>
        </w:rPr>
        <w:t>çalışmalarına</w:t>
      </w:r>
      <w:r>
        <w:t xml:space="preserve"> da</w:t>
      </w:r>
      <w:r>
        <w:rPr>
          <w:spacing w:val="-3"/>
        </w:rPr>
        <w:t xml:space="preserve"> </w:t>
      </w:r>
      <w:r>
        <w:rPr>
          <w:spacing w:val="-1"/>
        </w:rPr>
        <w:t>başladı</w:t>
      </w:r>
      <w:r>
        <w:t xml:space="preserve"> </w:t>
      </w:r>
      <w:r>
        <w:rPr>
          <w:spacing w:val="-1"/>
        </w:rPr>
        <w:t>ve</w:t>
      </w:r>
      <w:r>
        <w:rPr>
          <w:spacing w:val="-2"/>
        </w:rPr>
        <w:t xml:space="preserve"> </w:t>
      </w:r>
      <w:r>
        <w:rPr>
          <w:spacing w:val="-1"/>
        </w:rPr>
        <w:t>bu alanda</w:t>
      </w:r>
      <w:r>
        <w:t xml:space="preserve"> </w:t>
      </w:r>
      <w:r>
        <w:rPr>
          <w:spacing w:val="1"/>
        </w:rPr>
        <w:t xml:space="preserve"> </w:t>
      </w:r>
      <w:r>
        <w:rPr>
          <w:spacing w:val="-1"/>
        </w:rPr>
        <w:t>1930</w:t>
      </w:r>
      <w:r>
        <w:t xml:space="preserve"> dan</w:t>
      </w:r>
      <w:r>
        <w:rPr>
          <w:spacing w:val="-1"/>
        </w:rPr>
        <w:t xml:space="preserve"> itibaren gazete</w:t>
      </w:r>
      <w:r>
        <w:rPr>
          <w:spacing w:val="-2"/>
        </w:rPr>
        <w:t xml:space="preserve"> </w:t>
      </w:r>
      <w:r>
        <w:t>ve</w:t>
      </w:r>
      <w:r>
        <w:rPr>
          <w:spacing w:val="57"/>
        </w:rPr>
        <w:t xml:space="preserve"> </w:t>
      </w:r>
      <w:r>
        <w:rPr>
          <w:spacing w:val="-1"/>
        </w:rPr>
        <w:t>dergilere</w:t>
      </w:r>
      <w:r>
        <w:rPr>
          <w:spacing w:val="-2"/>
        </w:rPr>
        <w:t xml:space="preserve"> </w:t>
      </w:r>
      <w:r>
        <w:rPr>
          <w:spacing w:val="-1"/>
        </w:rPr>
        <w:t>yazdı.</w:t>
      </w:r>
      <w:r>
        <w:rPr>
          <w:b/>
          <w:bCs/>
          <w:spacing w:val="-1"/>
        </w:rPr>
        <w:t>1938</w:t>
      </w:r>
      <w:r>
        <w:rPr>
          <w:b/>
          <w:bCs/>
          <w:spacing w:val="-2"/>
        </w:rPr>
        <w:t xml:space="preserve"> </w:t>
      </w:r>
      <w:r>
        <w:rPr>
          <w:b/>
          <w:bCs/>
          <w:spacing w:val="-1"/>
        </w:rPr>
        <w:t>yılında Milli</w:t>
      </w:r>
      <w:r>
        <w:rPr>
          <w:b/>
          <w:bCs/>
        </w:rPr>
        <w:t xml:space="preserve"> </w:t>
      </w:r>
      <w:r>
        <w:rPr>
          <w:b/>
          <w:bCs/>
          <w:spacing w:val="-1"/>
        </w:rPr>
        <w:t>Eğitim</w:t>
      </w:r>
      <w:r>
        <w:rPr>
          <w:b/>
          <w:bCs/>
        </w:rPr>
        <w:t xml:space="preserve"> </w:t>
      </w:r>
      <w:r>
        <w:rPr>
          <w:b/>
          <w:bCs/>
          <w:spacing w:val="-1"/>
        </w:rPr>
        <w:t>Bakanlığı</w:t>
      </w:r>
      <w:r>
        <w:rPr>
          <w:b/>
          <w:bCs/>
        </w:rPr>
        <w:t xml:space="preserve"> </w:t>
      </w:r>
      <w:r>
        <w:rPr>
          <w:b/>
          <w:bCs/>
          <w:spacing w:val="-1"/>
        </w:rPr>
        <w:t>tarafından</w:t>
      </w:r>
      <w:r>
        <w:rPr>
          <w:b/>
          <w:bCs/>
          <w:spacing w:val="35"/>
        </w:rPr>
        <w:t xml:space="preserve"> </w:t>
      </w:r>
      <w:r>
        <w:rPr>
          <w:b/>
          <w:bCs/>
          <w:spacing w:val="-1"/>
        </w:rPr>
        <w:t>Ankara Devlet</w:t>
      </w:r>
      <w:r>
        <w:rPr>
          <w:b/>
          <w:bCs/>
        </w:rPr>
        <w:t xml:space="preserve"> </w:t>
      </w:r>
      <w:r>
        <w:rPr>
          <w:b/>
          <w:bCs/>
          <w:spacing w:val="-1"/>
        </w:rPr>
        <w:t>Konservatuvarı</w:t>
      </w:r>
      <w:r>
        <w:rPr>
          <w:b/>
          <w:bCs/>
          <w:spacing w:val="-2"/>
        </w:rPr>
        <w:t xml:space="preserve"> </w:t>
      </w:r>
      <w:r>
        <w:rPr>
          <w:b/>
          <w:bCs/>
          <w:spacing w:val="-1"/>
        </w:rPr>
        <w:t>Folklor</w:t>
      </w:r>
      <w:r>
        <w:rPr>
          <w:b/>
          <w:bCs/>
          <w:spacing w:val="-2"/>
        </w:rPr>
        <w:t xml:space="preserve"> </w:t>
      </w:r>
      <w:r>
        <w:rPr>
          <w:b/>
          <w:bCs/>
          <w:spacing w:val="-1"/>
        </w:rPr>
        <w:t>Bölümüne atandı.</w:t>
      </w:r>
      <w:r w:rsidR="0013078B">
        <w:rPr>
          <w:b/>
          <w:bCs/>
          <w:spacing w:val="-1"/>
        </w:rPr>
        <w:t xml:space="preserve"> </w:t>
      </w:r>
      <w:r>
        <w:rPr>
          <w:b/>
          <w:bCs/>
          <w:spacing w:val="-1"/>
        </w:rPr>
        <w:t>Radyo</w:t>
      </w:r>
      <w:r w:rsidR="0013078B">
        <w:t xml:space="preserve"> </w:t>
      </w:r>
      <w:r>
        <w:rPr>
          <w:b/>
          <w:bCs/>
          <w:spacing w:val="-1"/>
        </w:rPr>
        <w:t>çalışmalarına başladı</w:t>
      </w:r>
      <w:r>
        <w:rPr>
          <w:b/>
          <w:bCs/>
          <w:spacing w:val="1"/>
        </w:rPr>
        <w:t xml:space="preserve"> </w:t>
      </w:r>
      <w:r>
        <w:rPr>
          <w:b/>
          <w:bCs/>
        </w:rPr>
        <w:t>ve</w:t>
      </w:r>
      <w:r>
        <w:rPr>
          <w:b/>
          <w:bCs/>
          <w:spacing w:val="-3"/>
        </w:rPr>
        <w:t xml:space="preserve"> </w:t>
      </w:r>
      <w:r>
        <w:rPr>
          <w:b/>
          <w:bCs/>
          <w:spacing w:val="-1"/>
        </w:rPr>
        <w:t>1938-1941</w:t>
      </w:r>
      <w:r>
        <w:rPr>
          <w:b/>
          <w:bCs/>
          <w:spacing w:val="-2"/>
        </w:rPr>
        <w:t xml:space="preserve"> </w:t>
      </w:r>
      <w:r>
        <w:rPr>
          <w:b/>
          <w:bCs/>
          <w:spacing w:val="-1"/>
        </w:rPr>
        <w:t>yıllarında Ankara</w:t>
      </w:r>
      <w:r>
        <w:rPr>
          <w:b/>
          <w:bCs/>
          <w:spacing w:val="-3"/>
        </w:rPr>
        <w:t xml:space="preserve"> </w:t>
      </w:r>
      <w:r>
        <w:rPr>
          <w:b/>
          <w:bCs/>
          <w:spacing w:val="-1"/>
        </w:rPr>
        <w:t>Radyosu THM</w:t>
      </w:r>
      <w:r>
        <w:rPr>
          <w:b/>
          <w:bCs/>
          <w:spacing w:val="39"/>
        </w:rPr>
        <w:t xml:space="preserve"> </w:t>
      </w:r>
      <w:r>
        <w:rPr>
          <w:b/>
          <w:bCs/>
          <w:spacing w:val="-1"/>
        </w:rPr>
        <w:t>Şefi</w:t>
      </w:r>
      <w:r>
        <w:rPr>
          <w:b/>
          <w:bCs/>
        </w:rPr>
        <w:t xml:space="preserve"> </w:t>
      </w:r>
      <w:r>
        <w:rPr>
          <w:b/>
          <w:bCs/>
          <w:spacing w:val="-1"/>
        </w:rPr>
        <w:t>oldu.</w:t>
      </w:r>
      <w:r w:rsidR="00EF6A85">
        <w:rPr>
          <w:b/>
          <w:bCs/>
          <w:spacing w:val="-1"/>
        </w:rPr>
        <w:t xml:space="preserve"> </w:t>
      </w:r>
      <w:r>
        <w:rPr>
          <w:b/>
          <w:bCs/>
          <w:spacing w:val="-1"/>
        </w:rPr>
        <w:t>1941</w:t>
      </w:r>
      <w:r>
        <w:rPr>
          <w:b/>
          <w:bCs/>
        </w:rPr>
        <w:t xml:space="preserve"> </w:t>
      </w:r>
      <w:r>
        <w:rPr>
          <w:b/>
          <w:bCs/>
          <w:spacing w:val="-1"/>
        </w:rPr>
        <w:t xml:space="preserve">den </w:t>
      </w:r>
      <w:r>
        <w:rPr>
          <w:b/>
          <w:bCs/>
          <w:spacing w:val="-2"/>
        </w:rPr>
        <w:t>itibaren</w:t>
      </w:r>
      <w:r>
        <w:rPr>
          <w:b/>
          <w:bCs/>
          <w:spacing w:val="-1"/>
        </w:rPr>
        <w:t xml:space="preserve"> Ankara Radyosunda</w:t>
      </w:r>
      <w:r>
        <w:rPr>
          <w:b/>
          <w:bCs/>
          <w:spacing w:val="2"/>
        </w:rPr>
        <w:t xml:space="preserve"> </w:t>
      </w:r>
      <w:r>
        <w:rPr>
          <w:b/>
          <w:bCs/>
          <w:spacing w:val="-1"/>
        </w:rPr>
        <w:t>ilk</w:t>
      </w:r>
      <w:r>
        <w:rPr>
          <w:b/>
          <w:bCs/>
        </w:rPr>
        <w:t xml:space="preserve"> </w:t>
      </w:r>
      <w:r>
        <w:rPr>
          <w:b/>
          <w:bCs/>
          <w:spacing w:val="-2"/>
        </w:rPr>
        <w:t>kez</w:t>
      </w:r>
      <w:r>
        <w:rPr>
          <w:b/>
          <w:bCs/>
          <w:spacing w:val="2"/>
        </w:rPr>
        <w:t xml:space="preserve"> </w:t>
      </w:r>
      <w:r>
        <w:rPr>
          <w:b/>
          <w:bCs/>
          <w:spacing w:val="-1"/>
        </w:rPr>
        <w:t>“</w:t>
      </w:r>
      <w:r w:rsidR="00EF6A85">
        <w:rPr>
          <w:b/>
          <w:bCs/>
          <w:spacing w:val="-1"/>
        </w:rPr>
        <w:t xml:space="preserve"> </w:t>
      </w:r>
      <w:r>
        <w:rPr>
          <w:b/>
          <w:bCs/>
          <w:spacing w:val="-1"/>
        </w:rPr>
        <w:t>Biz</w:t>
      </w:r>
      <w:r>
        <w:rPr>
          <w:b/>
          <w:bCs/>
          <w:spacing w:val="-2"/>
        </w:rPr>
        <w:t xml:space="preserve"> </w:t>
      </w:r>
      <w:r>
        <w:rPr>
          <w:b/>
          <w:bCs/>
          <w:spacing w:val="-1"/>
        </w:rPr>
        <w:t>Türkü</w:t>
      </w:r>
      <w:r>
        <w:rPr>
          <w:b/>
          <w:bCs/>
          <w:spacing w:val="47"/>
        </w:rPr>
        <w:t xml:space="preserve"> </w:t>
      </w:r>
      <w:r>
        <w:rPr>
          <w:b/>
          <w:bCs/>
          <w:spacing w:val="-1"/>
        </w:rPr>
        <w:t>Öğreniyoruz</w:t>
      </w:r>
      <w:r w:rsidR="00EF6A85">
        <w:rPr>
          <w:b/>
          <w:bCs/>
          <w:spacing w:val="-1"/>
        </w:rPr>
        <w:t xml:space="preserve"> </w:t>
      </w:r>
      <w:r>
        <w:rPr>
          <w:b/>
          <w:bCs/>
          <w:spacing w:val="-1"/>
        </w:rPr>
        <w:t>”</w:t>
      </w:r>
      <w:r>
        <w:rPr>
          <w:b/>
          <w:bCs/>
          <w:spacing w:val="-3"/>
        </w:rPr>
        <w:t xml:space="preserve"> </w:t>
      </w:r>
      <w:r>
        <w:rPr>
          <w:b/>
          <w:bCs/>
        </w:rPr>
        <w:t>ve</w:t>
      </w:r>
      <w:r>
        <w:rPr>
          <w:b/>
          <w:bCs/>
          <w:spacing w:val="-1"/>
        </w:rPr>
        <w:t xml:space="preserve"> “Yurttan</w:t>
      </w:r>
      <w:r>
        <w:rPr>
          <w:b/>
          <w:bCs/>
          <w:spacing w:val="-4"/>
        </w:rPr>
        <w:t xml:space="preserve"> </w:t>
      </w:r>
      <w:r>
        <w:rPr>
          <w:b/>
          <w:bCs/>
          <w:spacing w:val="-1"/>
        </w:rPr>
        <w:t>Sesler</w:t>
      </w:r>
      <w:r>
        <w:rPr>
          <w:b/>
          <w:bCs/>
        </w:rPr>
        <w:t xml:space="preserve"> </w:t>
      </w:r>
      <w:r>
        <w:rPr>
          <w:b/>
          <w:bCs/>
          <w:spacing w:val="-1"/>
        </w:rPr>
        <w:t>“adıyla</w:t>
      </w:r>
      <w:r>
        <w:rPr>
          <w:b/>
          <w:bCs/>
          <w:spacing w:val="-3"/>
        </w:rPr>
        <w:t xml:space="preserve"> </w:t>
      </w:r>
      <w:r>
        <w:rPr>
          <w:b/>
          <w:bCs/>
        </w:rPr>
        <w:t>THM</w:t>
      </w:r>
      <w:r>
        <w:rPr>
          <w:b/>
          <w:bCs/>
          <w:spacing w:val="-1"/>
        </w:rPr>
        <w:t xml:space="preserve"> Korolarını</w:t>
      </w:r>
      <w:r>
        <w:rPr>
          <w:b/>
          <w:bCs/>
          <w:spacing w:val="1"/>
        </w:rPr>
        <w:t xml:space="preserve"> </w:t>
      </w:r>
      <w:r>
        <w:rPr>
          <w:b/>
          <w:bCs/>
          <w:spacing w:val="-1"/>
        </w:rPr>
        <w:t>kurup</w:t>
      </w:r>
      <w:r>
        <w:rPr>
          <w:b/>
          <w:bCs/>
          <w:spacing w:val="53"/>
        </w:rPr>
        <w:t xml:space="preserve"> </w:t>
      </w:r>
      <w:r>
        <w:rPr>
          <w:b/>
          <w:bCs/>
          <w:spacing w:val="-1"/>
        </w:rPr>
        <w:t>yönetti.</w:t>
      </w:r>
      <w:r w:rsidR="0013078B">
        <w:rPr>
          <w:b/>
          <w:bCs/>
          <w:spacing w:val="-1"/>
        </w:rPr>
        <w:t xml:space="preserve"> </w:t>
      </w:r>
      <w:r>
        <w:rPr>
          <w:spacing w:val="-1"/>
        </w:rPr>
        <w:lastRenderedPageBreak/>
        <w:t>Anadolu’yu</w:t>
      </w:r>
      <w:r>
        <w:rPr>
          <w:spacing w:val="-3"/>
        </w:rPr>
        <w:t xml:space="preserve"> </w:t>
      </w:r>
      <w:r>
        <w:t xml:space="preserve">karış </w:t>
      </w:r>
      <w:r>
        <w:rPr>
          <w:spacing w:val="-1"/>
        </w:rPr>
        <w:t>karış</w:t>
      </w:r>
      <w:r>
        <w:t xml:space="preserve"> </w:t>
      </w:r>
      <w:r>
        <w:rPr>
          <w:spacing w:val="-1"/>
        </w:rPr>
        <w:t>dolaştı,</w:t>
      </w:r>
      <w:r w:rsidR="00EF6A85">
        <w:rPr>
          <w:spacing w:val="-1"/>
        </w:rPr>
        <w:t xml:space="preserve"> </w:t>
      </w:r>
      <w:r>
        <w:rPr>
          <w:spacing w:val="-1"/>
        </w:rPr>
        <w:t>derlemeler</w:t>
      </w:r>
      <w:r>
        <w:t xml:space="preserve"> </w:t>
      </w:r>
      <w:r>
        <w:rPr>
          <w:spacing w:val="-1"/>
        </w:rPr>
        <w:t>yaptı.</w:t>
      </w:r>
      <w:r w:rsidR="00EF6A85">
        <w:rPr>
          <w:spacing w:val="-1"/>
        </w:rPr>
        <w:t xml:space="preserve"> </w:t>
      </w:r>
      <w:r>
        <w:rPr>
          <w:spacing w:val="-1"/>
        </w:rPr>
        <w:t>Binlerce</w:t>
      </w:r>
      <w:r>
        <w:rPr>
          <w:spacing w:val="53"/>
        </w:rPr>
        <w:t xml:space="preserve"> </w:t>
      </w:r>
      <w:r>
        <w:rPr>
          <w:spacing w:val="-1"/>
        </w:rPr>
        <w:t>türküyü notaya</w:t>
      </w:r>
      <w:r>
        <w:rPr>
          <w:spacing w:val="-3"/>
        </w:rPr>
        <w:t xml:space="preserve"> </w:t>
      </w:r>
      <w:r>
        <w:rPr>
          <w:spacing w:val="-1"/>
        </w:rPr>
        <w:t>aldı.”</w:t>
      </w:r>
      <w:r w:rsidRPr="000A2869">
        <w:rPr>
          <w:b/>
          <w:spacing w:val="-1"/>
        </w:rPr>
        <w:t>Bugün</w:t>
      </w:r>
      <w:r w:rsidRPr="000A2869">
        <w:rPr>
          <w:b/>
          <w:spacing w:val="-3"/>
        </w:rPr>
        <w:t xml:space="preserve"> </w:t>
      </w:r>
      <w:r w:rsidRPr="000A2869">
        <w:rPr>
          <w:b/>
          <w:spacing w:val="-1"/>
        </w:rPr>
        <w:t>Günlerden</w:t>
      </w:r>
      <w:r w:rsidRPr="000A2869">
        <w:rPr>
          <w:b/>
        </w:rPr>
        <w:t xml:space="preserve"> </w:t>
      </w:r>
      <w:r w:rsidRPr="000A2869">
        <w:rPr>
          <w:b/>
          <w:spacing w:val="-1"/>
        </w:rPr>
        <w:t>Cumadır</w:t>
      </w:r>
      <w:r w:rsidRPr="000A2869">
        <w:rPr>
          <w:b/>
        </w:rPr>
        <w:t xml:space="preserve"> </w:t>
      </w:r>
      <w:r w:rsidRPr="000A2869">
        <w:rPr>
          <w:b/>
          <w:spacing w:val="-1"/>
        </w:rPr>
        <w:t>Cuma</w:t>
      </w:r>
      <w:r>
        <w:rPr>
          <w:spacing w:val="-1"/>
        </w:rPr>
        <w:t>,</w:t>
      </w:r>
      <w:r w:rsidR="00EF6A85">
        <w:rPr>
          <w:spacing w:val="-1"/>
        </w:rPr>
        <w:t xml:space="preserve"> </w:t>
      </w:r>
      <w:r>
        <w:rPr>
          <w:spacing w:val="-1"/>
        </w:rPr>
        <w:t>Akşam</w:t>
      </w:r>
      <w:r>
        <w:rPr>
          <w:spacing w:val="-2"/>
        </w:rPr>
        <w:t xml:space="preserve"> </w:t>
      </w:r>
      <w:r>
        <w:rPr>
          <w:spacing w:val="-1"/>
        </w:rPr>
        <w:t>Olur</w:t>
      </w:r>
      <w:r>
        <w:rPr>
          <w:spacing w:val="63"/>
        </w:rPr>
        <w:t xml:space="preserve"> </w:t>
      </w:r>
      <w:r>
        <w:rPr>
          <w:spacing w:val="-1"/>
        </w:rPr>
        <w:t>Karanlığa</w:t>
      </w:r>
      <w:r>
        <w:t xml:space="preserve"> </w:t>
      </w:r>
      <w:r>
        <w:rPr>
          <w:spacing w:val="-1"/>
        </w:rPr>
        <w:t>Kalırsın,</w:t>
      </w:r>
      <w:r w:rsidR="00EF6A85">
        <w:rPr>
          <w:spacing w:val="-1"/>
        </w:rPr>
        <w:t xml:space="preserve"> </w:t>
      </w:r>
      <w:r w:rsidRPr="00AD03F3">
        <w:rPr>
          <w:b/>
          <w:spacing w:val="-1"/>
        </w:rPr>
        <w:t>Burçak</w:t>
      </w:r>
      <w:r w:rsidRPr="00AD03F3">
        <w:rPr>
          <w:b/>
        </w:rPr>
        <w:t xml:space="preserve"> </w:t>
      </w:r>
      <w:r w:rsidRPr="00AD03F3">
        <w:rPr>
          <w:b/>
          <w:spacing w:val="-1"/>
        </w:rPr>
        <w:t>Tarlası</w:t>
      </w:r>
      <w:r>
        <w:rPr>
          <w:spacing w:val="-1"/>
        </w:rPr>
        <w:t>,</w:t>
      </w:r>
      <w:r w:rsidR="00EF6A85">
        <w:rPr>
          <w:spacing w:val="-1"/>
        </w:rPr>
        <w:t xml:space="preserve"> </w:t>
      </w:r>
      <w:r>
        <w:rPr>
          <w:spacing w:val="-1"/>
        </w:rPr>
        <w:t>Sarardım</w:t>
      </w:r>
      <w:r>
        <w:t xml:space="preserve"> </w:t>
      </w:r>
      <w:r>
        <w:rPr>
          <w:spacing w:val="-1"/>
        </w:rPr>
        <w:t>Ben</w:t>
      </w:r>
      <w:r>
        <w:t xml:space="preserve"> </w:t>
      </w:r>
      <w:r>
        <w:rPr>
          <w:spacing w:val="-1"/>
        </w:rPr>
        <w:t>Sarardım,</w:t>
      </w:r>
      <w:r w:rsidR="00EF6A85">
        <w:rPr>
          <w:spacing w:val="-1"/>
        </w:rPr>
        <w:t xml:space="preserve"> </w:t>
      </w:r>
      <w:r w:rsidRPr="00AD03F3">
        <w:rPr>
          <w:b/>
          <w:spacing w:val="-1"/>
        </w:rPr>
        <w:t>Türkmen</w:t>
      </w:r>
      <w:r w:rsidR="00EF6A85" w:rsidRPr="00AD03F3">
        <w:rPr>
          <w:b/>
        </w:rPr>
        <w:t xml:space="preserve"> </w:t>
      </w:r>
      <w:r w:rsidRPr="00AD03F3">
        <w:rPr>
          <w:b/>
          <w:spacing w:val="-1"/>
        </w:rPr>
        <w:t>Kızı</w:t>
      </w:r>
      <w:r w:rsidRPr="00AD03F3">
        <w:rPr>
          <w:b/>
        </w:rPr>
        <w:t xml:space="preserve"> </w:t>
      </w:r>
      <w:r w:rsidRPr="00AD03F3">
        <w:rPr>
          <w:b/>
          <w:spacing w:val="-1"/>
        </w:rPr>
        <w:t>Türkmen</w:t>
      </w:r>
      <w:r w:rsidRPr="00AD03F3">
        <w:rPr>
          <w:b/>
          <w:spacing w:val="-3"/>
        </w:rPr>
        <w:t xml:space="preserve"> </w:t>
      </w:r>
      <w:r w:rsidRPr="00AD03F3">
        <w:rPr>
          <w:b/>
          <w:spacing w:val="-1"/>
        </w:rPr>
        <w:t>Kızı</w:t>
      </w:r>
      <w:r>
        <w:rPr>
          <w:spacing w:val="-1"/>
        </w:rPr>
        <w:t>,</w:t>
      </w:r>
      <w:r w:rsidR="00EF6A85">
        <w:rPr>
          <w:spacing w:val="-1"/>
        </w:rPr>
        <w:t xml:space="preserve"> </w:t>
      </w:r>
      <w:r>
        <w:rPr>
          <w:spacing w:val="-1"/>
        </w:rPr>
        <w:t>Geline</w:t>
      </w:r>
      <w:r>
        <w:t xml:space="preserve"> </w:t>
      </w:r>
      <w:r>
        <w:rPr>
          <w:spacing w:val="-2"/>
        </w:rPr>
        <w:t>Bak</w:t>
      </w:r>
      <w:r>
        <w:t xml:space="preserve"> </w:t>
      </w:r>
      <w:r>
        <w:rPr>
          <w:spacing w:val="-1"/>
        </w:rPr>
        <w:t>Geline</w:t>
      </w:r>
      <w:r w:rsidR="00EF6A85">
        <w:rPr>
          <w:spacing w:val="-1"/>
        </w:rPr>
        <w:t xml:space="preserve"> </w:t>
      </w:r>
      <w:r>
        <w:rPr>
          <w:spacing w:val="-1"/>
        </w:rPr>
        <w:t>” türküleri</w:t>
      </w:r>
      <w:r w:rsidR="00836D63">
        <w:rPr>
          <w:spacing w:val="-3"/>
        </w:rPr>
        <w:t xml:space="preserve"> </w:t>
      </w:r>
      <w:r>
        <w:rPr>
          <w:spacing w:val="-1"/>
        </w:rPr>
        <w:t>müziğimize</w:t>
      </w:r>
      <w:r>
        <w:rPr>
          <w:spacing w:val="59"/>
        </w:rPr>
        <w:t xml:space="preserve"> </w:t>
      </w:r>
      <w:r>
        <w:rPr>
          <w:spacing w:val="-1"/>
        </w:rPr>
        <w:t>kazandırdığı</w:t>
      </w:r>
      <w:r>
        <w:t xml:space="preserve"> </w:t>
      </w:r>
      <w:r>
        <w:rPr>
          <w:spacing w:val="-1"/>
        </w:rPr>
        <w:t>türkülerden bazılarıdır.</w:t>
      </w:r>
    </w:p>
    <w:p w:rsidR="00836D63" w:rsidRDefault="00836D63" w:rsidP="00836D63">
      <w:pPr>
        <w:pStyle w:val="GvdeMetni"/>
        <w:kinsoku w:val="0"/>
        <w:overflowPunct w:val="0"/>
        <w:spacing w:line="278" w:lineRule="auto"/>
        <w:ind w:right="210"/>
        <w:rPr>
          <w:spacing w:val="-1"/>
        </w:rPr>
      </w:pPr>
    </w:p>
    <w:p w:rsidR="0057537A" w:rsidRDefault="0057537A" w:rsidP="00836D63">
      <w:pPr>
        <w:pStyle w:val="GvdeMetni"/>
        <w:kinsoku w:val="0"/>
        <w:overflowPunct w:val="0"/>
        <w:spacing w:line="278" w:lineRule="auto"/>
        <w:ind w:right="210"/>
        <w:rPr>
          <w:spacing w:val="-1"/>
        </w:rPr>
      </w:pPr>
      <w:r>
        <w:rPr>
          <w:b/>
          <w:bCs/>
          <w:spacing w:val="-1"/>
        </w:rPr>
        <w:t>MEHMET NİDA</w:t>
      </w:r>
      <w:r>
        <w:rPr>
          <w:b/>
          <w:bCs/>
          <w:spacing w:val="-2"/>
        </w:rPr>
        <w:t xml:space="preserve"> </w:t>
      </w:r>
      <w:r>
        <w:rPr>
          <w:b/>
          <w:bCs/>
          <w:spacing w:val="-1"/>
        </w:rPr>
        <w:t>TÜFEKÇİ</w:t>
      </w:r>
      <w:r w:rsidR="003C226B">
        <w:rPr>
          <w:b/>
          <w:bCs/>
          <w:spacing w:val="-1"/>
        </w:rPr>
        <w:t xml:space="preserve"> </w:t>
      </w:r>
      <w:r>
        <w:rPr>
          <w:b/>
          <w:bCs/>
          <w:spacing w:val="-1"/>
        </w:rPr>
        <w:t>(1929-1993)</w:t>
      </w:r>
      <w:r>
        <w:rPr>
          <w:spacing w:val="-1"/>
        </w:rPr>
        <w:t>.Yozgat’ın Akdağ</w:t>
      </w:r>
      <w:r>
        <w:rPr>
          <w:spacing w:val="-5"/>
        </w:rPr>
        <w:t xml:space="preserve"> </w:t>
      </w:r>
      <w:r>
        <w:rPr>
          <w:spacing w:val="-1"/>
        </w:rPr>
        <w:t>Madeni ilçesinde</w:t>
      </w:r>
      <w:r>
        <w:rPr>
          <w:spacing w:val="65"/>
        </w:rPr>
        <w:t xml:space="preserve"> </w:t>
      </w:r>
      <w:r>
        <w:rPr>
          <w:spacing w:val="-1"/>
        </w:rPr>
        <w:t>doğdu.Yüksek</w:t>
      </w:r>
      <w:r>
        <w:rPr>
          <w:spacing w:val="-2"/>
        </w:rPr>
        <w:t xml:space="preserve"> </w:t>
      </w:r>
      <w:r>
        <w:rPr>
          <w:spacing w:val="-1"/>
        </w:rPr>
        <w:t>öğrenimini</w:t>
      </w:r>
      <w:r>
        <w:t xml:space="preserve"> </w:t>
      </w:r>
      <w:r>
        <w:rPr>
          <w:spacing w:val="-1"/>
        </w:rPr>
        <w:t>Ankara’da</w:t>
      </w:r>
      <w:r>
        <w:t xml:space="preserve"> </w:t>
      </w:r>
      <w:r>
        <w:rPr>
          <w:spacing w:val="-1"/>
        </w:rPr>
        <w:t>yaptığı</w:t>
      </w:r>
      <w:r>
        <w:rPr>
          <w:spacing w:val="-3"/>
        </w:rPr>
        <w:t xml:space="preserve"> </w:t>
      </w:r>
      <w:r>
        <w:rPr>
          <w:spacing w:val="-1"/>
        </w:rPr>
        <w:t>sırada</w:t>
      </w:r>
      <w:r>
        <w:rPr>
          <w:spacing w:val="-2"/>
        </w:rPr>
        <w:t xml:space="preserve"> </w:t>
      </w:r>
      <w:r>
        <w:rPr>
          <w:spacing w:val="-1"/>
        </w:rPr>
        <w:t>Muzaffer</w:t>
      </w:r>
      <w:r>
        <w:t xml:space="preserve"> </w:t>
      </w:r>
      <w:r>
        <w:rPr>
          <w:spacing w:val="-1"/>
        </w:rPr>
        <w:t>Sarısözen</w:t>
      </w:r>
      <w:r>
        <w:rPr>
          <w:spacing w:val="71"/>
        </w:rPr>
        <w:t xml:space="preserve"> </w:t>
      </w:r>
      <w:r>
        <w:rPr>
          <w:spacing w:val="-1"/>
        </w:rPr>
        <w:t>ile</w:t>
      </w:r>
      <w:r>
        <w:t xml:space="preserve"> </w:t>
      </w:r>
      <w:r>
        <w:rPr>
          <w:spacing w:val="-1"/>
        </w:rPr>
        <w:t>tanışır</w:t>
      </w:r>
      <w:r>
        <w:rPr>
          <w:spacing w:val="-3"/>
        </w:rPr>
        <w:t xml:space="preserve"> </w:t>
      </w:r>
      <w:r>
        <w:t>ve</w:t>
      </w:r>
      <w:r>
        <w:rPr>
          <w:spacing w:val="-2"/>
        </w:rPr>
        <w:t xml:space="preserve"> </w:t>
      </w:r>
      <w:r>
        <w:rPr>
          <w:spacing w:val="-1"/>
        </w:rPr>
        <w:t>“Ankara</w:t>
      </w:r>
      <w:r>
        <w:rPr>
          <w:spacing w:val="-3"/>
        </w:rPr>
        <w:t xml:space="preserve"> </w:t>
      </w:r>
      <w:r>
        <w:rPr>
          <w:spacing w:val="-1"/>
        </w:rPr>
        <w:t>Radyosu</w:t>
      </w:r>
      <w:r>
        <w:t xml:space="preserve"> Yurttan</w:t>
      </w:r>
      <w:r>
        <w:rPr>
          <w:spacing w:val="-1"/>
        </w:rPr>
        <w:t xml:space="preserve"> Sesler</w:t>
      </w:r>
      <w:r>
        <w:rPr>
          <w:spacing w:val="-2"/>
        </w:rPr>
        <w:t xml:space="preserve"> </w:t>
      </w:r>
      <w:r>
        <w:rPr>
          <w:spacing w:val="-1"/>
        </w:rPr>
        <w:t>Korosu”na</w:t>
      </w:r>
      <w:r>
        <w:t xml:space="preserve"> </w:t>
      </w:r>
      <w:r>
        <w:rPr>
          <w:spacing w:val="-1"/>
        </w:rPr>
        <w:t>katılır.1953</w:t>
      </w:r>
      <w:r>
        <w:rPr>
          <w:spacing w:val="61"/>
        </w:rPr>
        <w:t xml:space="preserve"> </w:t>
      </w:r>
      <w:r>
        <w:rPr>
          <w:spacing w:val="-1"/>
        </w:rPr>
        <w:t>yılında</w:t>
      </w:r>
      <w:r>
        <w:t xml:space="preserve"> ise</w:t>
      </w:r>
      <w:r>
        <w:rPr>
          <w:spacing w:val="-2"/>
        </w:rPr>
        <w:t xml:space="preserve"> </w:t>
      </w:r>
      <w:r>
        <w:t>kadrolu</w:t>
      </w:r>
      <w:r>
        <w:rPr>
          <w:spacing w:val="-3"/>
        </w:rPr>
        <w:t xml:space="preserve"> </w:t>
      </w:r>
      <w:r>
        <w:t>olarak</w:t>
      </w:r>
      <w:r>
        <w:rPr>
          <w:spacing w:val="-3"/>
        </w:rPr>
        <w:t xml:space="preserve"> </w:t>
      </w:r>
      <w:r>
        <w:rPr>
          <w:spacing w:val="-1"/>
        </w:rPr>
        <w:t>radyoda</w:t>
      </w:r>
      <w:r>
        <w:t xml:space="preserve"> </w:t>
      </w:r>
      <w:r>
        <w:rPr>
          <w:spacing w:val="-1"/>
        </w:rPr>
        <w:t>çalışmaya</w:t>
      </w:r>
      <w:r>
        <w:t xml:space="preserve"> </w:t>
      </w:r>
      <w:r>
        <w:rPr>
          <w:spacing w:val="-1"/>
        </w:rPr>
        <w:t>başlar.1964</w:t>
      </w:r>
      <w:r>
        <w:t xml:space="preserve"> </w:t>
      </w:r>
      <w:r>
        <w:rPr>
          <w:spacing w:val="-1"/>
        </w:rPr>
        <w:t>yılında</w:t>
      </w:r>
      <w:r>
        <w:rPr>
          <w:spacing w:val="-2"/>
        </w:rPr>
        <w:t xml:space="preserve"> </w:t>
      </w:r>
      <w:r>
        <w:t>THM</w:t>
      </w:r>
      <w:r>
        <w:rPr>
          <w:spacing w:val="37"/>
        </w:rPr>
        <w:t xml:space="preserve"> </w:t>
      </w:r>
      <w:r>
        <w:rPr>
          <w:spacing w:val="-1"/>
        </w:rPr>
        <w:t>Şubu Müdür</w:t>
      </w:r>
      <w:r>
        <w:t xml:space="preserve"> </w:t>
      </w:r>
      <w:r>
        <w:rPr>
          <w:spacing w:val="-1"/>
        </w:rPr>
        <w:t>Yardımcısı,1972</w:t>
      </w:r>
      <w:r>
        <w:t xml:space="preserve"> </w:t>
      </w:r>
      <w:r>
        <w:rPr>
          <w:spacing w:val="-2"/>
        </w:rPr>
        <w:t>de</w:t>
      </w:r>
      <w:r>
        <w:t xml:space="preserve"> </w:t>
      </w:r>
      <w:r>
        <w:rPr>
          <w:spacing w:val="-1"/>
        </w:rPr>
        <w:t>TRT</w:t>
      </w:r>
      <w:r>
        <w:rPr>
          <w:spacing w:val="-2"/>
        </w:rPr>
        <w:t xml:space="preserve"> </w:t>
      </w:r>
      <w:r>
        <w:rPr>
          <w:spacing w:val="-1"/>
        </w:rPr>
        <w:t>Müzik</w:t>
      </w:r>
      <w:r>
        <w:rPr>
          <w:spacing w:val="2"/>
        </w:rPr>
        <w:t xml:space="preserve"> </w:t>
      </w:r>
      <w:r>
        <w:rPr>
          <w:spacing w:val="-1"/>
        </w:rPr>
        <w:t>Dairesi</w:t>
      </w:r>
      <w:r>
        <w:rPr>
          <w:spacing w:val="-2"/>
        </w:rPr>
        <w:t xml:space="preserve"> </w:t>
      </w:r>
      <w:r>
        <w:rPr>
          <w:spacing w:val="-1"/>
        </w:rPr>
        <w:t>Müdürü</w:t>
      </w:r>
      <w:r>
        <w:rPr>
          <w:spacing w:val="49"/>
        </w:rPr>
        <w:t xml:space="preserve"> </w:t>
      </w:r>
      <w:r>
        <w:t>ve</w:t>
      </w:r>
      <w:r>
        <w:rPr>
          <w:spacing w:val="-1"/>
        </w:rPr>
        <w:t xml:space="preserve"> 1976</w:t>
      </w:r>
      <w:r>
        <w:rPr>
          <w:spacing w:val="-2"/>
        </w:rPr>
        <w:t xml:space="preserve"> </w:t>
      </w:r>
      <w:r>
        <w:rPr>
          <w:spacing w:val="-1"/>
        </w:rPr>
        <w:t>da</w:t>
      </w:r>
      <w:r>
        <w:rPr>
          <w:spacing w:val="40"/>
        </w:rPr>
        <w:t xml:space="preserve"> </w:t>
      </w:r>
      <w:r>
        <w:rPr>
          <w:spacing w:val="-1"/>
        </w:rPr>
        <w:t>kurulan</w:t>
      </w:r>
      <w:r>
        <w:rPr>
          <w:spacing w:val="-2"/>
        </w:rPr>
        <w:t xml:space="preserve"> </w:t>
      </w:r>
      <w:r>
        <w:rPr>
          <w:spacing w:val="-1"/>
        </w:rPr>
        <w:t>Türk</w:t>
      </w:r>
      <w:r>
        <w:rPr>
          <w:spacing w:val="-2"/>
        </w:rPr>
        <w:t xml:space="preserve"> </w:t>
      </w:r>
      <w:r>
        <w:rPr>
          <w:spacing w:val="-1"/>
        </w:rPr>
        <w:t>Müziği</w:t>
      </w:r>
      <w:r>
        <w:t xml:space="preserve"> </w:t>
      </w:r>
      <w:r>
        <w:rPr>
          <w:spacing w:val="-1"/>
        </w:rPr>
        <w:t>Devlet</w:t>
      </w:r>
      <w:r>
        <w:rPr>
          <w:spacing w:val="-2"/>
        </w:rPr>
        <w:t xml:space="preserve"> </w:t>
      </w:r>
      <w:r>
        <w:rPr>
          <w:spacing w:val="-1"/>
        </w:rPr>
        <w:t>Konservatuarı’nın</w:t>
      </w:r>
      <w:r>
        <w:rPr>
          <w:spacing w:val="-3"/>
        </w:rPr>
        <w:t xml:space="preserve"> </w:t>
      </w:r>
      <w:r>
        <w:rPr>
          <w:spacing w:val="-1"/>
        </w:rPr>
        <w:t>kurucuları</w:t>
      </w:r>
      <w:r>
        <w:t xml:space="preserve"> </w:t>
      </w:r>
      <w:r>
        <w:rPr>
          <w:spacing w:val="-1"/>
        </w:rPr>
        <w:t>arasında</w:t>
      </w:r>
      <w:r>
        <w:t xml:space="preserve"> </w:t>
      </w:r>
      <w:r>
        <w:rPr>
          <w:spacing w:val="-1"/>
        </w:rPr>
        <w:t>görev</w:t>
      </w:r>
      <w:r>
        <w:rPr>
          <w:spacing w:val="69"/>
        </w:rPr>
        <w:t xml:space="preserve"> </w:t>
      </w:r>
      <w:r>
        <w:rPr>
          <w:spacing w:val="-1"/>
        </w:rPr>
        <w:t>alır.</w:t>
      </w:r>
      <w:r w:rsidR="003537E3">
        <w:rPr>
          <w:spacing w:val="-1"/>
        </w:rPr>
        <w:t xml:space="preserve"> </w:t>
      </w:r>
      <w:r>
        <w:rPr>
          <w:spacing w:val="-1"/>
        </w:rPr>
        <w:t>Aynı</w:t>
      </w:r>
      <w:r>
        <w:t xml:space="preserve"> </w:t>
      </w:r>
      <w:r>
        <w:rPr>
          <w:spacing w:val="-1"/>
        </w:rPr>
        <w:t>kurumda</w:t>
      </w:r>
      <w:r>
        <w:rPr>
          <w:spacing w:val="-2"/>
        </w:rPr>
        <w:t xml:space="preserve"> </w:t>
      </w:r>
      <w:r>
        <w:rPr>
          <w:spacing w:val="-1"/>
        </w:rPr>
        <w:t>öğretim</w:t>
      </w:r>
      <w:r>
        <w:rPr>
          <w:spacing w:val="-3"/>
        </w:rPr>
        <w:t xml:space="preserve"> </w:t>
      </w:r>
      <w:r>
        <w:rPr>
          <w:spacing w:val="-1"/>
        </w:rPr>
        <w:t>görevlisi</w:t>
      </w:r>
      <w:r>
        <w:rPr>
          <w:spacing w:val="2"/>
        </w:rPr>
        <w:t xml:space="preserve"> </w:t>
      </w:r>
      <w:r>
        <w:rPr>
          <w:spacing w:val="-1"/>
        </w:rPr>
        <w:t>ve</w:t>
      </w:r>
      <w:r>
        <w:t xml:space="preserve"> </w:t>
      </w:r>
      <w:r>
        <w:rPr>
          <w:spacing w:val="-1"/>
        </w:rPr>
        <w:t>Başkan</w:t>
      </w:r>
      <w:r>
        <w:t xml:space="preserve"> </w:t>
      </w:r>
      <w:r>
        <w:rPr>
          <w:spacing w:val="-1"/>
        </w:rPr>
        <w:t>Yardımcısı</w:t>
      </w:r>
      <w:r>
        <w:rPr>
          <w:spacing w:val="51"/>
        </w:rPr>
        <w:t xml:space="preserve"> </w:t>
      </w:r>
      <w:r>
        <w:rPr>
          <w:spacing w:val="-1"/>
        </w:rPr>
        <w:t>olur.</w:t>
      </w:r>
      <w:r w:rsidR="003537E3">
        <w:rPr>
          <w:spacing w:val="-1"/>
        </w:rPr>
        <w:t xml:space="preserve"> </w:t>
      </w:r>
      <w:r>
        <w:rPr>
          <w:spacing w:val="-1"/>
        </w:rPr>
        <w:t>Konservatuvarda</w:t>
      </w:r>
      <w:r>
        <w:rPr>
          <w:spacing w:val="-3"/>
        </w:rPr>
        <w:t xml:space="preserve"> </w:t>
      </w:r>
      <w:r>
        <w:rPr>
          <w:spacing w:val="-1"/>
        </w:rPr>
        <w:t>Türk</w:t>
      </w:r>
      <w:r>
        <w:rPr>
          <w:spacing w:val="-2"/>
        </w:rPr>
        <w:t xml:space="preserve"> </w:t>
      </w:r>
      <w:r>
        <w:rPr>
          <w:spacing w:val="-1"/>
        </w:rPr>
        <w:t>Halk</w:t>
      </w:r>
      <w:r>
        <w:t xml:space="preserve"> </w:t>
      </w:r>
      <w:r>
        <w:rPr>
          <w:spacing w:val="-1"/>
        </w:rPr>
        <w:t>Müziği</w:t>
      </w:r>
      <w:r>
        <w:t xml:space="preserve"> </w:t>
      </w:r>
      <w:r>
        <w:rPr>
          <w:spacing w:val="-1"/>
        </w:rPr>
        <w:t>Bilgileri</w:t>
      </w:r>
      <w:r>
        <w:rPr>
          <w:spacing w:val="-3"/>
        </w:rPr>
        <w:t xml:space="preserve"> </w:t>
      </w:r>
      <w:r>
        <w:t>ve</w:t>
      </w:r>
      <w:r>
        <w:rPr>
          <w:spacing w:val="-2"/>
        </w:rPr>
        <w:t xml:space="preserve"> </w:t>
      </w:r>
      <w:r>
        <w:rPr>
          <w:spacing w:val="-1"/>
        </w:rPr>
        <w:t>Bölge</w:t>
      </w:r>
      <w:r>
        <w:t xml:space="preserve"> </w:t>
      </w:r>
      <w:r>
        <w:rPr>
          <w:spacing w:val="-1"/>
        </w:rPr>
        <w:t>Tavırları,THM</w:t>
      </w:r>
      <w:r>
        <w:rPr>
          <w:spacing w:val="63"/>
        </w:rPr>
        <w:t xml:space="preserve"> </w:t>
      </w:r>
      <w:r>
        <w:rPr>
          <w:spacing w:val="-1"/>
        </w:rPr>
        <w:t>Repertuvarı derslerini</w:t>
      </w:r>
      <w:r>
        <w:t xml:space="preserve"> </w:t>
      </w:r>
      <w:r>
        <w:rPr>
          <w:spacing w:val="-1"/>
        </w:rPr>
        <w:t>verdi.THM Derlemeleri</w:t>
      </w:r>
      <w:r>
        <w:rPr>
          <w:spacing w:val="-3"/>
        </w:rPr>
        <w:t xml:space="preserve"> </w:t>
      </w:r>
      <w:r>
        <w:t>ve</w:t>
      </w:r>
      <w:r>
        <w:rPr>
          <w:spacing w:val="-2"/>
        </w:rPr>
        <w:t xml:space="preserve"> </w:t>
      </w:r>
      <w:r>
        <w:rPr>
          <w:spacing w:val="-1"/>
        </w:rPr>
        <w:t>kaynak</w:t>
      </w:r>
      <w:r>
        <w:t xml:space="preserve"> kişi</w:t>
      </w:r>
      <w:r>
        <w:rPr>
          <w:spacing w:val="-3"/>
        </w:rPr>
        <w:t xml:space="preserve"> </w:t>
      </w:r>
      <w:r>
        <w:t>olarak</w:t>
      </w:r>
      <w:r>
        <w:rPr>
          <w:spacing w:val="47"/>
        </w:rPr>
        <w:t xml:space="preserve"> </w:t>
      </w:r>
      <w:r>
        <w:rPr>
          <w:spacing w:val="-1"/>
        </w:rPr>
        <w:t>önemli çalışmalara</w:t>
      </w:r>
      <w:r>
        <w:rPr>
          <w:spacing w:val="-3"/>
        </w:rPr>
        <w:t xml:space="preserve"> </w:t>
      </w:r>
      <w:r>
        <w:t>imza</w:t>
      </w:r>
      <w:r>
        <w:rPr>
          <w:spacing w:val="-2"/>
        </w:rPr>
        <w:t xml:space="preserve"> </w:t>
      </w:r>
      <w:r>
        <w:rPr>
          <w:spacing w:val="-1"/>
        </w:rPr>
        <w:t>attı.</w:t>
      </w:r>
      <w:r>
        <w:t xml:space="preserve"> </w:t>
      </w:r>
      <w:r w:rsidRPr="001B58F3">
        <w:rPr>
          <w:b/>
          <w:spacing w:val="-1"/>
        </w:rPr>
        <w:t>Yozgat</w:t>
      </w:r>
      <w:r w:rsidRPr="001B58F3">
        <w:rPr>
          <w:b/>
        </w:rPr>
        <w:t xml:space="preserve"> </w:t>
      </w:r>
      <w:r w:rsidRPr="001B58F3">
        <w:rPr>
          <w:b/>
          <w:spacing w:val="-1"/>
        </w:rPr>
        <w:t>Sürmelisi</w:t>
      </w:r>
      <w:r w:rsidR="003537E3">
        <w:rPr>
          <w:spacing w:val="-1"/>
        </w:rPr>
        <w:t xml:space="preserve"> </w:t>
      </w:r>
      <w:r>
        <w:rPr>
          <w:spacing w:val="-1"/>
        </w:rPr>
        <w:t>(Dersini</w:t>
      </w:r>
      <w:r>
        <w:rPr>
          <w:spacing w:val="-3"/>
        </w:rPr>
        <w:t xml:space="preserve"> </w:t>
      </w:r>
      <w:r>
        <w:rPr>
          <w:spacing w:val="-1"/>
        </w:rPr>
        <w:t>Almış</w:t>
      </w:r>
      <w:r>
        <w:t xml:space="preserve"> </w:t>
      </w:r>
      <w:r>
        <w:rPr>
          <w:spacing w:val="-1"/>
        </w:rPr>
        <w:t>Ediyor</w:t>
      </w:r>
      <w:r>
        <w:rPr>
          <w:spacing w:val="63"/>
        </w:rPr>
        <w:t xml:space="preserve"> </w:t>
      </w:r>
      <w:r>
        <w:rPr>
          <w:spacing w:val="-1"/>
        </w:rPr>
        <w:t>Ezber),</w:t>
      </w:r>
      <w:r w:rsidR="003537E3">
        <w:rPr>
          <w:spacing w:val="-1"/>
        </w:rPr>
        <w:t xml:space="preserve"> </w:t>
      </w:r>
      <w:r w:rsidRPr="001B58F3">
        <w:rPr>
          <w:b/>
          <w:spacing w:val="-1"/>
        </w:rPr>
        <w:t>Arpa</w:t>
      </w:r>
      <w:r w:rsidRPr="001B58F3">
        <w:rPr>
          <w:b/>
        </w:rPr>
        <w:t xml:space="preserve"> </w:t>
      </w:r>
      <w:r w:rsidRPr="001B58F3">
        <w:rPr>
          <w:b/>
          <w:spacing w:val="-1"/>
        </w:rPr>
        <w:t>Buğday</w:t>
      </w:r>
      <w:r w:rsidRPr="001B58F3">
        <w:rPr>
          <w:b/>
          <w:spacing w:val="-2"/>
        </w:rPr>
        <w:t xml:space="preserve"> </w:t>
      </w:r>
      <w:r w:rsidRPr="001B58F3">
        <w:rPr>
          <w:b/>
          <w:spacing w:val="-1"/>
        </w:rPr>
        <w:t>Daneler,</w:t>
      </w:r>
      <w:r w:rsidR="003537E3">
        <w:rPr>
          <w:spacing w:val="-1"/>
        </w:rPr>
        <w:t xml:space="preserve"> </w:t>
      </w:r>
      <w:r>
        <w:rPr>
          <w:spacing w:val="-1"/>
        </w:rPr>
        <w:t>Ham Meyvayı</w:t>
      </w:r>
      <w:r>
        <w:t xml:space="preserve"> </w:t>
      </w:r>
      <w:r>
        <w:rPr>
          <w:spacing w:val="-1"/>
        </w:rPr>
        <w:t>Kopardılar</w:t>
      </w:r>
      <w:r>
        <w:rPr>
          <w:spacing w:val="-3"/>
        </w:rPr>
        <w:t xml:space="preserve"> </w:t>
      </w:r>
      <w:r w:rsidR="00836D63">
        <w:rPr>
          <w:spacing w:val="-1"/>
        </w:rPr>
        <w:t>Dalından,</w:t>
      </w:r>
      <w:r w:rsidR="003537E3">
        <w:rPr>
          <w:spacing w:val="-1"/>
        </w:rPr>
        <w:t xml:space="preserve"> </w:t>
      </w:r>
      <w:r w:rsidR="00836D63" w:rsidRPr="001B58F3">
        <w:rPr>
          <w:b/>
          <w:spacing w:val="-1"/>
        </w:rPr>
        <w:t xml:space="preserve">Mavi </w:t>
      </w:r>
      <w:r w:rsidRPr="001B58F3">
        <w:rPr>
          <w:b/>
          <w:spacing w:val="-1"/>
        </w:rPr>
        <w:t xml:space="preserve">Yıldız </w:t>
      </w:r>
      <w:r w:rsidRPr="001B58F3">
        <w:rPr>
          <w:b/>
        </w:rPr>
        <w:t>Sarı</w:t>
      </w:r>
      <w:r w:rsidRPr="001B58F3">
        <w:rPr>
          <w:b/>
          <w:spacing w:val="-1"/>
        </w:rPr>
        <w:t xml:space="preserve"> Yıldız,</w:t>
      </w:r>
      <w:r>
        <w:rPr>
          <w:spacing w:val="-1"/>
        </w:rPr>
        <w:t>Yıldız Akşamdan Doğarsın gibi</w:t>
      </w:r>
      <w:r>
        <w:t xml:space="preserve"> </w:t>
      </w:r>
      <w:r>
        <w:rPr>
          <w:spacing w:val="-1"/>
        </w:rPr>
        <w:t>türkülerini</w:t>
      </w:r>
      <w:r>
        <w:t xml:space="preserve"> </w:t>
      </w:r>
      <w:r>
        <w:rPr>
          <w:spacing w:val="-1"/>
        </w:rPr>
        <w:t>repertuvara</w:t>
      </w:r>
      <w:r>
        <w:rPr>
          <w:spacing w:val="71"/>
        </w:rPr>
        <w:t xml:space="preserve"> </w:t>
      </w:r>
      <w:r>
        <w:rPr>
          <w:spacing w:val="-1"/>
        </w:rPr>
        <w:t>kazandıran Nida</w:t>
      </w:r>
      <w:r>
        <w:t xml:space="preserve"> Tüfekçi</w:t>
      </w:r>
      <w:r>
        <w:rPr>
          <w:spacing w:val="48"/>
        </w:rPr>
        <w:t xml:space="preserve"> </w:t>
      </w:r>
      <w:r>
        <w:rPr>
          <w:spacing w:val="-1"/>
        </w:rPr>
        <w:t>Türk</w:t>
      </w:r>
      <w:r>
        <w:t xml:space="preserve"> </w:t>
      </w:r>
      <w:r>
        <w:rPr>
          <w:spacing w:val="-1"/>
        </w:rPr>
        <w:t>Halk</w:t>
      </w:r>
      <w:r>
        <w:rPr>
          <w:spacing w:val="-2"/>
        </w:rPr>
        <w:t xml:space="preserve"> </w:t>
      </w:r>
      <w:r>
        <w:rPr>
          <w:spacing w:val="-1"/>
        </w:rPr>
        <w:t xml:space="preserve">Müziği’nin </w:t>
      </w:r>
      <w:r>
        <w:t>en</w:t>
      </w:r>
      <w:r>
        <w:rPr>
          <w:spacing w:val="-1"/>
        </w:rPr>
        <w:t xml:space="preserve"> önde</w:t>
      </w:r>
      <w:r>
        <w:rPr>
          <w:spacing w:val="-4"/>
        </w:rPr>
        <w:t xml:space="preserve"> </w:t>
      </w:r>
      <w:r>
        <w:rPr>
          <w:spacing w:val="-1"/>
        </w:rPr>
        <w:t>gelen</w:t>
      </w:r>
      <w:r>
        <w:t xml:space="preserve"> </w:t>
      </w:r>
      <w:r>
        <w:rPr>
          <w:spacing w:val="-1"/>
        </w:rPr>
        <w:t>koro</w:t>
      </w:r>
      <w:r>
        <w:rPr>
          <w:spacing w:val="-2"/>
        </w:rPr>
        <w:t xml:space="preserve"> </w:t>
      </w:r>
      <w:r>
        <w:t>şefi</w:t>
      </w:r>
      <w:r>
        <w:rPr>
          <w:spacing w:val="55"/>
        </w:rPr>
        <w:t xml:space="preserve"> </w:t>
      </w:r>
      <w:r>
        <w:t xml:space="preserve">ve </w:t>
      </w:r>
      <w:r>
        <w:rPr>
          <w:spacing w:val="-1"/>
        </w:rPr>
        <w:t>bağlama</w:t>
      </w:r>
      <w:r>
        <w:t xml:space="preserve"> </w:t>
      </w:r>
      <w:r>
        <w:rPr>
          <w:spacing w:val="-1"/>
        </w:rPr>
        <w:t>ustalarındandır.</w:t>
      </w:r>
    </w:p>
    <w:p w:rsidR="00B218D1" w:rsidRDefault="00B218D1">
      <w:pPr>
        <w:pStyle w:val="GvdeMetni"/>
        <w:kinsoku w:val="0"/>
        <w:overflowPunct w:val="0"/>
        <w:spacing w:before="56" w:line="276" w:lineRule="auto"/>
        <w:ind w:right="111"/>
        <w:jc w:val="both"/>
        <w:rPr>
          <w:b/>
          <w:spacing w:val="-1"/>
        </w:rPr>
      </w:pPr>
      <w:r w:rsidRPr="00A91F20">
        <w:rPr>
          <w:b/>
          <w:spacing w:val="-1"/>
        </w:rPr>
        <w:t xml:space="preserve">ERCÜMEND </w:t>
      </w:r>
      <w:r w:rsidR="00A91F20" w:rsidRPr="00A91F20">
        <w:rPr>
          <w:b/>
          <w:spacing w:val="-1"/>
        </w:rPr>
        <w:t xml:space="preserve"> SADİ  </w:t>
      </w:r>
      <w:r w:rsidRPr="00A91F20">
        <w:rPr>
          <w:b/>
          <w:spacing w:val="-1"/>
        </w:rPr>
        <w:t>BERKER :</w:t>
      </w:r>
      <w:r w:rsidR="003C226B">
        <w:rPr>
          <w:b/>
          <w:spacing w:val="-1"/>
        </w:rPr>
        <w:t xml:space="preserve"> </w:t>
      </w:r>
      <w:r w:rsidRPr="00A91F20">
        <w:rPr>
          <w:b/>
          <w:spacing w:val="-1"/>
        </w:rPr>
        <w:t>( 1920-</w:t>
      </w:r>
      <w:r w:rsidR="00A91F20" w:rsidRPr="00A91F20">
        <w:rPr>
          <w:b/>
          <w:spacing w:val="-1"/>
        </w:rPr>
        <w:t>2009 )</w:t>
      </w:r>
    </w:p>
    <w:p w:rsidR="00A91F20" w:rsidRDefault="00A91F20">
      <w:pPr>
        <w:pStyle w:val="GvdeMetni"/>
        <w:kinsoku w:val="0"/>
        <w:overflowPunct w:val="0"/>
        <w:spacing w:before="56" w:line="276" w:lineRule="auto"/>
        <w:ind w:right="111"/>
        <w:jc w:val="both"/>
        <w:rPr>
          <w:spacing w:val="-1"/>
        </w:rPr>
      </w:pPr>
      <w:r w:rsidRPr="00A91F20">
        <w:rPr>
          <w:spacing w:val="-1"/>
        </w:rPr>
        <w:t>Türk</w:t>
      </w:r>
      <w:r>
        <w:rPr>
          <w:spacing w:val="-1"/>
        </w:rPr>
        <w:t xml:space="preserve">  Musıkisi’nin layık olduğu şekilde, çağdaş bir anlayışla temsil edilmesine çalışan seçkin yönetici  1920 yılında İstanbul’da doğdu.</w:t>
      </w:r>
      <w:r w:rsidR="00075B0E">
        <w:rPr>
          <w:spacing w:val="-1"/>
        </w:rPr>
        <w:t xml:space="preserve"> </w:t>
      </w:r>
      <w:r>
        <w:rPr>
          <w:spacing w:val="-1"/>
        </w:rPr>
        <w:t>Fransız  Koleji, Haydarbaşa Lisesi ve 1945 yılında  İstanbul Üniversitesi  Hukuk Fakültesi’ni bitirerek 1948’de avukat oldu.</w:t>
      </w:r>
      <w:r w:rsidR="00075B0E">
        <w:rPr>
          <w:spacing w:val="-1"/>
        </w:rPr>
        <w:t xml:space="preserve"> </w:t>
      </w:r>
      <w:r>
        <w:rPr>
          <w:spacing w:val="-1"/>
        </w:rPr>
        <w:t>27.Mayıs ihtilalinden sonra kurulan Yassıada mahkemelerinde  en çok müvekkili olan avukat idi.</w:t>
      </w:r>
    </w:p>
    <w:p w:rsidR="009B78D2" w:rsidRDefault="00A91F20" w:rsidP="009B78D2">
      <w:pPr>
        <w:pStyle w:val="GvdeMetni"/>
        <w:kinsoku w:val="0"/>
        <w:overflowPunct w:val="0"/>
        <w:spacing w:before="56" w:line="276" w:lineRule="auto"/>
        <w:ind w:right="111"/>
        <w:jc w:val="both"/>
        <w:rPr>
          <w:spacing w:val="-1"/>
        </w:rPr>
      </w:pPr>
      <w:r>
        <w:rPr>
          <w:spacing w:val="-1"/>
        </w:rPr>
        <w:t xml:space="preserve">Müzik çalışmalarına, 1940 yılında Fulya Akaydın’dan solfej ve piyano, 1942’den itibaren İstanbul Belediye Konservatuvarı’nda H.Sadettin </w:t>
      </w:r>
      <w:r>
        <w:rPr>
          <w:spacing w:val="-1"/>
        </w:rPr>
        <w:lastRenderedPageBreak/>
        <w:t>Arel’den Türk Musıkisi Nazariyatı dersleri alarak başladı.</w:t>
      </w:r>
      <w:r w:rsidR="00075B0E">
        <w:rPr>
          <w:spacing w:val="-1"/>
        </w:rPr>
        <w:t xml:space="preserve"> </w:t>
      </w:r>
      <w:r w:rsidR="009B78D2">
        <w:rPr>
          <w:spacing w:val="-1"/>
        </w:rPr>
        <w:t>Dr.Suphi Ezgi ve Prof.Dr.Salih Murat Uzdilek’ten yararlandı.</w:t>
      </w:r>
      <w:r w:rsidR="00075B0E">
        <w:rPr>
          <w:spacing w:val="-1"/>
        </w:rPr>
        <w:t xml:space="preserve"> </w:t>
      </w:r>
      <w:r w:rsidR="009B78D2">
        <w:rPr>
          <w:spacing w:val="-1"/>
        </w:rPr>
        <w:t>1943 yılında İstanbul Üniversitesi Türk Müziği Korosu’nu ve 1946’da Üniversiteliler Müzik Derneği’ni  kurdu.</w:t>
      </w:r>
      <w:r w:rsidR="00075B0E">
        <w:rPr>
          <w:spacing w:val="-1"/>
        </w:rPr>
        <w:t xml:space="preserve"> </w:t>
      </w:r>
      <w:r w:rsidR="009B78D2">
        <w:rPr>
          <w:spacing w:val="-1"/>
        </w:rPr>
        <w:t>1948’de Belediye Konservatuvarı İcra Şefliği ve Nazariyat öğretmenliği yaptı.</w:t>
      </w:r>
      <w:r w:rsidR="00075B0E">
        <w:rPr>
          <w:spacing w:val="-1"/>
        </w:rPr>
        <w:t xml:space="preserve"> </w:t>
      </w:r>
      <w:r w:rsidR="009B78D2">
        <w:rPr>
          <w:spacing w:val="-1"/>
        </w:rPr>
        <w:t>İstanbul Radyosu Erkekler Korosu’nu kurdu ve yönetti. 1974’de İstanbul Teknik Üniversitesi  Türk Müziği korosu ve İ.T.Ü.Müzik Merkezi’ni kurdu.</w:t>
      </w:r>
    </w:p>
    <w:p w:rsidR="009B78D2" w:rsidRDefault="009B78D2" w:rsidP="009B78D2">
      <w:pPr>
        <w:pStyle w:val="GvdeMetni"/>
        <w:kinsoku w:val="0"/>
        <w:overflowPunct w:val="0"/>
        <w:spacing w:before="56" w:line="276" w:lineRule="auto"/>
        <w:ind w:right="111"/>
        <w:jc w:val="both"/>
        <w:rPr>
          <w:spacing w:val="-1"/>
        </w:rPr>
      </w:pPr>
      <w:r w:rsidRPr="0013078B">
        <w:rPr>
          <w:b/>
          <w:spacing w:val="-1"/>
        </w:rPr>
        <w:t>1976 yılında bugün İ.T.Ü.</w:t>
      </w:r>
      <w:r w:rsidR="001460CE">
        <w:rPr>
          <w:b/>
          <w:spacing w:val="-1"/>
        </w:rPr>
        <w:t xml:space="preserve"> </w:t>
      </w:r>
      <w:r w:rsidRPr="0013078B">
        <w:rPr>
          <w:b/>
          <w:spacing w:val="-1"/>
        </w:rPr>
        <w:t>bünyesinde eğitim veren “ Türk Musıkisi Devlet Konservatuvarı</w:t>
      </w:r>
      <w:r w:rsidR="00D9356E" w:rsidRPr="0013078B">
        <w:rPr>
          <w:b/>
          <w:spacing w:val="-1"/>
        </w:rPr>
        <w:t xml:space="preserve"> “ nın Kurucu Yönetim Kurulu Başkanı olarak kurulmasına önderlik etti</w:t>
      </w:r>
      <w:r w:rsidR="0013078B">
        <w:rPr>
          <w:spacing w:val="-1"/>
        </w:rPr>
        <w:t xml:space="preserve"> ve konservatuvar </w:t>
      </w:r>
      <w:r w:rsidR="00D9356E">
        <w:rPr>
          <w:spacing w:val="-1"/>
        </w:rPr>
        <w:t>müdürlüğüne atandı.</w:t>
      </w:r>
      <w:r w:rsidR="0013078B">
        <w:rPr>
          <w:spacing w:val="-1"/>
        </w:rPr>
        <w:t xml:space="preserve"> </w:t>
      </w:r>
      <w:r w:rsidR="00D9356E">
        <w:rPr>
          <w:spacing w:val="-1"/>
        </w:rPr>
        <w:t>Kendi isteğiyle 1997’de bu görevinden ayrıldı.</w:t>
      </w:r>
    </w:p>
    <w:p w:rsidR="00D9356E" w:rsidRPr="00A91F20" w:rsidRDefault="00D9356E" w:rsidP="009B78D2">
      <w:pPr>
        <w:pStyle w:val="GvdeMetni"/>
        <w:kinsoku w:val="0"/>
        <w:overflowPunct w:val="0"/>
        <w:spacing w:before="56" w:line="276" w:lineRule="auto"/>
        <w:ind w:right="111"/>
        <w:jc w:val="both"/>
        <w:rPr>
          <w:spacing w:val="-1"/>
        </w:rPr>
      </w:pPr>
      <w:r>
        <w:rPr>
          <w:spacing w:val="-1"/>
        </w:rPr>
        <w:t>Türk Müziği’</w:t>
      </w:r>
      <w:r w:rsidR="001460CE">
        <w:rPr>
          <w:spacing w:val="-1"/>
        </w:rPr>
        <w:t>ndeki makamların hangi perdeler</w:t>
      </w:r>
      <w:r>
        <w:rPr>
          <w:spacing w:val="-1"/>
        </w:rPr>
        <w:t xml:space="preserve"> transpoze edilebileceğini gösteren </w:t>
      </w:r>
      <w:r w:rsidRPr="00075B0E">
        <w:rPr>
          <w:b/>
          <w:spacing w:val="-1"/>
        </w:rPr>
        <w:t>“</w:t>
      </w:r>
      <w:r w:rsidR="00BD27FC" w:rsidRPr="00075B0E">
        <w:rPr>
          <w:b/>
          <w:spacing w:val="-1"/>
        </w:rPr>
        <w:t>Berker Cetveli</w:t>
      </w:r>
      <w:r w:rsidRPr="00075B0E">
        <w:rPr>
          <w:b/>
          <w:spacing w:val="-1"/>
        </w:rPr>
        <w:t>“</w:t>
      </w:r>
      <w:r w:rsidR="00BD27FC">
        <w:rPr>
          <w:spacing w:val="-1"/>
        </w:rPr>
        <w:t xml:space="preserve"> </w:t>
      </w:r>
      <w:r>
        <w:rPr>
          <w:spacing w:val="-1"/>
        </w:rPr>
        <w:t>ismi verilen bir çalışma yaptı.</w:t>
      </w:r>
      <w:r w:rsidR="006A20B8">
        <w:rPr>
          <w:spacing w:val="-1"/>
        </w:rPr>
        <w:t xml:space="preserve"> </w:t>
      </w:r>
      <w:r>
        <w:rPr>
          <w:spacing w:val="-1"/>
        </w:rPr>
        <w:t>Elimizde bulunan eserlerden bazıları şunlardır.</w:t>
      </w:r>
      <w:r w:rsidR="009E110E">
        <w:rPr>
          <w:spacing w:val="-1"/>
        </w:rPr>
        <w:t xml:space="preserve"> </w:t>
      </w:r>
      <w:r w:rsidR="006A20B8">
        <w:rPr>
          <w:spacing w:val="-1"/>
        </w:rPr>
        <w:t>Hüzzam –Nihavent-</w:t>
      </w:r>
      <w:r w:rsidR="009E110E">
        <w:rPr>
          <w:spacing w:val="-1"/>
        </w:rPr>
        <w:t xml:space="preserve"> </w:t>
      </w:r>
      <w:r w:rsidR="006A20B8">
        <w:rPr>
          <w:spacing w:val="-1"/>
        </w:rPr>
        <w:t>Şehnaz Saz Semaileri, Hüzzam-Kürdi- Nihavent- Rast Makamlarına ait şarkılar.</w:t>
      </w:r>
    </w:p>
    <w:p w:rsidR="00836D63" w:rsidRDefault="0057537A" w:rsidP="00836D63">
      <w:pPr>
        <w:pStyle w:val="GvdeMetni"/>
        <w:kinsoku w:val="0"/>
        <w:overflowPunct w:val="0"/>
        <w:spacing w:before="196" w:line="276" w:lineRule="auto"/>
        <w:ind w:right="297"/>
        <w:rPr>
          <w:spacing w:val="-1"/>
        </w:rPr>
      </w:pPr>
      <w:r>
        <w:rPr>
          <w:b/>
          <w:bCs/>
        </w:rPr>
        <w:t>AHMET</w:t>
      </w:r>
      <w:r>
        <w:rPr>
          <w:b/>
          <w:bCs/>
          <w:spacing w:val="-2"/>
        </w:rPr>
        <w:t xml:space="preserve"> </w:t>
      </w:r>
      <w:r w:rsidR="00A91F20">
        <w:rPr>
          <w:b/>
          <w:bCs/>
          <w:spacing w:val="-2"/>
        </w:rPr>
        <w:t xml:space="preserve"> </w:t>
      </w:r>
      <w:r>
        <w:rPr>
          <w:b/>
          <w:bCs/>
          <w:spacing w:val="-1"/>
        </w:rPr>
        <w:t>ADNAN</w:t>
      </w:r>
      <w:r>
        <w:rPr>
          <w:b/>
          <w:bCs/>
        </w:rPr>
        <w:t xml:space="preserve"> </w:t>
      </w:r>
      <w:r w:rsidR="00A91F20">
        <w:rPr>
          <w:b/>
          <w:bCs/>
        </w:rPr>
        <w:t xml:space="preserve"> </w:t>
      </w:r>
      <w:r>
        <w:rPr>
          <w:b/>
          <w:bCs/>
          <w:spacing w:val="-1"/>
        </w:rPr>
        <w:t>SAYGUN:</w:t>
      </w:r>
      <w:r w:rsidR="006C0B11">
        <w:rPr>
          <w:b/>
          <w:bCs/>
          <w:spacing w:val="-1"/>
        </w:rPr>
        <w:t xml:space="preserve"> </w:t>
      </w:r>
      <w:r>
        <w:rPr>
          <w:b/>
          <w:bCs/>
          <w:spacing w:val="-1"/>
        </w:rPr>
        <w:t>(1907-1991)</w:t>
      </w:r>
      <w:r w:rsidR="009E110E">
        <w:rPr>
          <w:b/>
          <w:bCs/>
          <w:spacing w:val="-1"/>
        </w:rPr>
        <w:t xml:space="preserve"> </w:t>
      </w:r>
      <w:r>
        <w:rPr>
          <w:spacing w:val="-1"/>
        </w:rPr>
        <w:t>İzmir’de</w:t>
      </w:r>
      <w:r>
        <w:rPr>
          <w:spacing w:val="-2"/>
        </w:rPr>
        <w:t xml:space="preserve"> </w:t>
      </w:r>
      <w:r>
        <w:rPr>
          <w:spacing w:val="-1"/>
        </w:rPr>
        <w:t>doğdu.</w:t>
      </w:r>
      <w:r w:rsidR="009E110E">
        <w:rPr>
          <w:spacing w:val="-1"/>
        </w:rPr>
        <w:t xml:space="preserve"> </w:t>
      </w:r>
      <w:r>
        <w:rPr>
          <w:spacing w:val="-1"/>
        </w:rPr>
        <w:t>Paris</w:t>
      </w:r>
      <w:r>
        <w:rPr>
          <w:spacing w:val="25"/>
        </w:rPr>
        <w:t xml:space="preserve"> </w:t>
      </w:r>
      <w:r>
        <w:rPr>
          <w:spacing w:val="-1"/>
        </w:rPr>
        <w:t>Konservatuvarı’nda</w:t>
      </w:r>
      <w:r>
        <w:t xml:space="preserve"> </w:t>
      </w:r>
      <w:r>
        <w:rPr>
          <w:spacing w:val="-1"/>
        </w:rPr>
        <w:t>armoni,</w:t>
      </w:r>
      <w:r w:rsidR="009E110E">
        <w:rPr>
          <w:spacing w:val="-1"/>
        </w:rPr>
        <w:t xml:space="preserve"> </w:t>
      </w:r>
      <w:r>
        <w:rPr>
          <w:spacing w:val="-1"/>
        </w:rPr>
        <w:t>kompozisyon,</w:t>
      </w:r>
      <w:r w:rsidR="009E110E">
        <w:rPr>
          <w:spacing w:val="-1"/>
        </w:rPr>
        <w:t xml:space="preserve"> </w:t>
      </w:r>
      <w:r>
        <w:rPr>
          <w:spacing w:val="-1"/>
        </w:rPr>
        <w:t>piyano üzerine</w:t>
      </w:r>
      <w:r>
        <w:t xml:space="preserve"> </w:t>
      </w:r>
      <w:r>
        <w:rPr>
          <w:spacing w:val="-1"/>
        </w:rPr>
        <w:t>dersler</w:t>
      </w:r>
      <w:r>
        <w:rPr>
          <w:spacing w:val="51"/>
        </w:rPr>
        <w:t xml:space="preserve"> </w:t>
      </w:r>
      <w:r>
        <w:rPr>
          <w:spacing w:val="-1"/>
        </w:rPr>
        <w:t>aldı.</w:t>
      </w:r>
      <w:r w:rsidR="009E110E">
        <w:rPr>
          <w:spacing w:val="-1"/>
        </w:rPr>
        <w:t xml:space="preserve"> </w:t>
      </w:r>
      <w:r>
        <w:rPr>
          <w:spacing w:val="-1"/>
        </w:rPr>
        <w:t>Büyük</w:t>
      </w:r>
      <w:r>
        <w:t xml:space="preserve"> </w:t>
      </w:r>
      <w:r>
        <w:rPr>
          <w:spacing w:val="-1"/>
        </w:rPr>
        <w:t>Atamızın evrenselliğe</w:t>
      </w:r>
      <w:r>
        <w:t xml:space="preserve"> </w:t>
      </w:r>
      <w:r>
        <w:rPr>
          <w:spacing w:val="-1"/>
        </w:rPr>
        <w:t>ulaşabilecek</w:t>
      </w:r>
      <w:r>
        <w:t xml:space="preserve"> </w:t>
      </w:r>
      <w:r>
        <w:rPr>
          <w:spacing w:val="-1"/>
        </w:rPr>
        <w:t>nitelikte,</w:t>
      </w:r>
      <w:r w:rsidR="009E110E">
        <w:rPr>
          <w:spacing w:val="-1"/>
        </w:rPr>
        <w:t xml:space="preserve"> </w:t>
      </w:r>
      <w:r>
        <w:rPr>
          <w:spacing w:val="-1"/>
        </w:rPr>
        <w:t>ulusal</w:t>
      </w:r>
      <w:r>
        <w:t xml:space="preserve"> </w:t>
      </w:r>
      <w:r>
        <w:rPr>
          <w:spacing w:val="-1"/>
        </w:rPr>
        <w:t>bir</w:t>
      </w:r>
      <w:r>
        <w:rPr>
          <w:spacing w:val="57"/>
        </w:rPr>
        <w:t xml:space="preserve"> </w:t>
      </w:r>
      <w:r>
        <w:t xml:space="preserve">Türk </w:t>
      </w:r>
      <w:r>
        <w:rPr>
          <w:spacing w:val="-1"/>
        </w:rPr>
        <w:t>Müziği</w:t>
      </w:r>
      <w:r>
        <w:rPr>
          <w:spacing w:val="-3"/>
        </w:rPr>
        <w:t xml:space="preserve"> </w:t>
      </w:r>
      <w:r>
        <w:rPr>
          <w:spacing w:val="-1"/>
        </w:rPr>
        <w:t xml:space="preserve">yazılıp </w:t>
      </w:r>
      <w:r>
        <w:t xml:space="preserve">icra </w:t>
      </w:r>
      <w:r>
        <w:rPr>
          <w:spacing w:val="-1"/>
        </w:rPr>
        <w:t>edilmesi</w:t>
      </w:r>
      <w:r>
        <w:rPr>
          <w:spacing w:val="-3"/>
        </w:rPr>
        <w:t xml:space="preserve"> </w:t>
      </w:r>
      <w:r>
        <w:rPr>
          <w:spacing w:val="-1"/>
        </w:rPr>
        <w:t>arzusunu</w:t>
      </w:r>
      <w:r>
        <w:rPr>
          <w:spacing w:val="1"/>
        </w:rPr>
        <w:t xml:space="preserve"> </w:t>
      </w:r>
      <w:r>
        <w:rPr>
          <w:spacing w:val="-1"/>
        </w:rPr>
        <w:t>kendine</w:t>
      </w:r>
      <w:r>
        <w:t xml:space="preserve"> şiar</w:t>
      </w:r>
      <w:r>
        <w:rPr>
          <w:spacing w:val="-3"/>
        </w:rPr>
        <w:t xml:space="preserve"> </w:t>
      </w:r>
      <w:r>
        <w:rPr>
          <w:spacing w:val="-1"/>
        </w:rPr>
        <w:t>edinmiş;</w:t>
      </w:r>
      <w:r w:rsidR="0013078B">
        <w:rPr>
          <w:spacing w:val="-1"/>
        </w:rPr>
        <w:t xml:space="preserve"> </w:t>
      </w:r>
      <w:r>
        <w:rPr>
          <w:spacing w:val="-1"/>
        </w:rPr>
        <w:t>Türk</w:t>
      </w:r>
      <w:r>
        <w:rPr>
          <w:spacing w:val="47"/>
        </w:rPr>
        <w:t xml:space="preserve"> </w:t>
      </w:r>
      <w:r>
        <w:rPr>
          <w:spacing w:val="-1"/>
        </w:rPr>
        <w:t>Müziği’nin kökünden</w:t>
      </w:r>
      <w:r>
        <w:t xml:space="preserve"> </w:t>
      </w:r>
      <w:r>
        <w:rPr>
          <w:spacing w:val="-1"/>
        </w:rPr>
        <w:t>ayrılmadan gelişebileceğine</w:t>
      </w:r>
      <w:r>
        <w:rPr>
          <w:spacing w:val="45"/>
        </w:rPr>
        <w:t xml:space="preserve"> </w:t>
      </w:r>
      <w:r>
        <w:rPr>
          <w:spacing w:val="-1"/>
        </w:rPr>
        <w:t>inanmıştır.</w:t>
      </w:r>
      <w:r w:rsidR="0013078B">
        <w:rPr>
          <w:spacing w:val="-1"/>
        </w:rPr>
        <w:t xml:space="preserve"> </w:t>
      </w:r>
      <w:r>
        <w:rPr>
          <w:spacing w:val="-1"/>
        </w:rPr>
        <w:t>Etnomüzikoloji</w:t>
      </w:r>
      <w:r>
        <w:t xml:space="preserve"> </w:t>
      </w:r>
      <w:r>
        <w:rPr>
          <w:spacing w:val="-1"/>
        </w:rPr>
        <w:t>alanında</w:t>
      </w:r>
      <w:r>
        <w:t xml:space="preserve"> </w:t>
      </w:r>
      <w:r>
        <w:rPr>
          <w:spacing w:val="-1"/>
        </w:rPr>
        <w:t>birçok</w:t>
      </w:r>
      <w:r>
        <w:t xml:space="preserve"> </w:t>
      </w:r>
      <w:r>
        <w:rPr>
          <w:spacing w:val="-1"/>
        </w:rPr>
        <w:t>incelemeleri</w:t>
      </w:r>
      <w:r>
        <w:t xml:space="preserve"> </w:t>
      </w:r>
      <w:r>
        <w:rPr>
          <w:spacing w:val="-1"/>
        </w:rPr>
        <w:t>bulunan</w:t>
      </w:r>
      <w:r>
        <w:rPr>
          <w:spacing w:val="45"/>
        </w:rPr>
        <w:t xml:space="preserve"> </w:t>
      </w:r>
      <w:r>
        <w:t xml:space="preserve">Macar </w:t>
      </w:r>
      <w:r>
        <w:rPr>
          <w:spacing w:val="-1"/>
        </w:rPr>
        <w:t>besteci</w:t>
      </w:r>
      <w:r>
        <w:t xml:space="preserve"> Bela</w:t>
      </w:r>
      <w:r>
        <w:rPr>
          <w:spacing w:val="-3"/>
        </w:rPr>
        <w:t xml:space="preserve"> </w:t>
      </w:r>
      <w:r>
        <w:rPr>
          <w:spacing w:val="-1"/>
        </w:rPr>
        <w:t>Bartok</w:t>
      </w:r>
      <w:r>
        <w:rPr>
          <w:spacing w:val="-2"/>
        </w:rPr>
        <w:t xml:space="preserve"> </w:t>
      </w:r>
      <w:r>
        <w:t xml:space="preserve">ile </w:t>
      </w:r>
      <w:r>
        <w:rPr>
          <w:spacing w:val="-1"/>
        </w:rPr>
        <w:t>Anadolu’da</w:t>
      </w:r>
      <w:r>
        <w:t xml:space="preserve"> bu</w:t>
      </w:r>
      <w:r>
        <w:rPr>
          <w:spacing w:val="-1"/>
        </w:rPr>
        <w:t xml:space="preserve"> anlamda</w:t>
      </w:r>
      <w:r>
        <w:rPr>
          <w:spacing w:val="-2"/>
        </w:rPr>
        <w:t xml:space="preserve"> </w:t>
      </w:r>
      <w:r>
        <w:rPr>
          <w:spacing w:val="-1"/>
        </w:rPr>
        <w:t>çalışmalar</w:t>
      </w:r>
      <w:r>
        <w:rPr>
          <w:spacing w:val="45"/>
        </w:rPr>
        <w:t xml:space="preserve"> </w:t>
      </w:r>
      <w:r>
        <w:rPr>
          <w:spacing w:val="-1"/>
        </w:rPr>
        <w:t>yaptı.Türk</w:t>
      </w:r>
      <w:r>
        <w:t xml:space="preserve"> </w:t>
      </w:r>
      <w:r>
        <w:rPr>
          <w:spacing w:val="-1"/>
        </w:rPr>
        <w:t>Halk</w:t>
      </w:r>
      <w:r>
        <w:t xml:space="preserve"> </w:t>
      </w:r>
      <w:r>
        <w:rPr>
          <w:spacing w:val="-1"/>
        </w:rPr>
        <w:t xml:space="preserve">Müziğimizin </w:t>
      </w:r>
      <w:r>
        <w:t>Asya-Ural</w:t>
      </w:r>
      <w:r>
        <w:rPr>
          <w:spacing w:val="-3"/>
        </w:rPr>
        <w:t xml:space="preserve"> </w:t>
      </w:r>
      <w:r>
        <w:t>ve</w:t>
      </w:r>
      <w:r>
        <w:rPr>
          <w:spacing w:val="-2"/>
        </w:rPr>
        <w:t xml:space="preserve"> </w:t>
      </w:r>
      <w:r>
        <w:rPr>
          <w:spacing w:val="-1"/>
        </w:rPr>
        <w:t>Macar-Fin müziğinde</w:t>
      </w:r>
      <w:r>
        <w:rPr>
          <w:spacing w:val="37"/>
        </w:rPr>
        <w:t xml:space="preserve"> </w:t>
      </w:r>
      <w:r>
        <w:rPr>
          <w:spacing w:val="-1"/>
        </w:rPr>
        <w:t>görülen pentatonik</w:t>
      </w:r>
      <w:r w:rsidR="001460CE">
        <w:rPr>
          <w:spacing w:val="-1"/>
        </w:rPr>
        <w:t xml:space="preserve"> </w:t>
      </w:r>
      <w:r>
        <w:rPr>
          <w:spacing w:val="-1"/>
        </w:rPr>
        <w:t>(beş</w:t>
      </w:r>
      <w:r>
        <w:t xml:space="preserve"> </w:t>
      </w:r>
      <w:r>
        <w:rPr>
          <w:spacing w:val="-1"/>
        </w:rPr>
        <w:t>seslilik)</w:t>
      </w:r>
      <w:r w:rsidR="001460CE">
        <w:rPr>
          <w:spacing w:val="-1"/>
        </w:rPr>
        <w:t xml:space="preserve"> </w:t>
      </w:r>
      <w:r>
        <w:rPr>
          <w:spacing w:val="-1"/>
        </w:rPr>
        <w:t>yapıları araştırmış</w:t>
      </w:r>
      <w:r>
        <w:t xml:space="preserve"> </w:t>
      </w:r>
      <w:r>
        <w:rPr>
          <w:spacing w:val="-1"/>
        </w:rPr>
        <w:t>ve</w:t>
      </w:r>
      <w:r>
        <w:t xml:space="preserve"> </w:t>
      </w:r>
      <w:r w:rsidRPr="0013078B">
        <w:rPr>
          <w:spacing w:val="-1"/>
        </w:rPr>
        <w:t>pentatonik</w:t>
      </w:r>
      <w:r w:rsidRPr="0013078B">
        <w:rPr>
          <w:spacing w:val="65"/>
        </w:rPr>
        <w:t xml:space="preserve"> </w:t>
      </w:r>
      <w:r w:rsidRPr="0013078B">
        <w:rPr>
          <w:spacing w:val="-1"/>
        </w:rPr>
        <w:t>müziğin dünyaya</w:t>
      </w:r>
      <w:r w:rsidRPr="0013078B">
        <w:rPr>
          <w:spacing w:val="-2"/>
        </w:rPr>
        <w:t xml:space="preserve"> </w:t>
      </w:r>
      <w:r w:rsidRPr="0013078B">
        <w:rPr>
          <w:spacing w:val="-1"/>
        </w:rPr>
        <w:t>yayılmasıyla</w:t>
      </w:r>
      <w:r w:rsidRPr="0013078B">
        <w:t xml:space="preserve"> </w:t>
      </w:r>
      <w:r w:rsidRPr="0013078B">
        <w:rPr>
          <w:spacing w:val="-1"/>
        </w:rPr>
        <w:t>ilgili</w:t>
      </w:r>
      <w:r w:rsidRPr="0013078B">
        <w:t xml:space="preserve"> </w:t>
      </w:r>
      <w:r>
        <w:rPr>
          <w:spacing w:val="-1"/>
        </w:rPr>
        <w:t>olarak</w:t>
      </w:r>
      <w:r>
        <w:t xml:space="preserve"> </w:t>
      </w:r>
      <w:r>
        <w:rPr>
          <w:spacing w:val="-1"/>
        </w:rPr>
        <w:t>çok</w:t>
      </w:r>
      <w:r>
        <w:rPr>
          <w:spacing w:val="-2"/>
        </w:rPr>
        <w:t xml:space="preserve"> </w:t>
      </w:r>
      <w:r>
        <w:rPr>
          <w:spacing w:val="-1"/>
        </w:rPr>
        <w:t>önemli</w:t>
      </w:r>
      <w:r>
        <w:rPr>
          <w:spacing w:val="-3"/>
        </w:rPr>
        <w:t xml:space="preserve"> </w:t>
      </w:r>
      <w:r>
        <w:rPr>
          <w:spacing w:val="-1"/>
        </w:rPr>
        <w:t>tespitlerde</w:t>
      </w:r>
      <w:r>
        <w:rPr>
          <w:spacing w:val="69"/>
        </w:rPr>
        <w:t xml:space="preserve"> </w:t>
      </w:r>
      <w:r>
        <w:rPr>
          <w:spacing w:val="-1"/>
        </w:rPr>
        <w:t>bulunmuş</w:t>
      </w:r>
      <w:r w:rsidR="001460CE">
        <w:rPr>
          <w:spacing w:val="-1"/>
        </w:rPr>
        <w:t xml:space="preserve"> </w:t>
      </w:r>
      <w:r>
        <w:rPr>
          <w:spacing w:val="-1"/>
        </w:rPr>
        <w:t>”</w:t>
      </w:r>
      <w:r w:rsidRPr="0013078B">
        <w:rPr>
          <w:b/>
          <w:spacing w:val="-1"/>
        </w:rPr>
        <w:t>Pentatonik Müziği</w:t>
      </w:r>
      <w:r w:rsidRPr="0013078B">
        <w:rPr>
          <w:b/>
        </w:rPr>
        <w:t xml:space="preserve"> </w:t>
      </w:r>
      <w:r w:rsidRPr="0013078B">
        <w:rPr>
          <w:b/>
          <w:spacing w:val="-1"/>
        </w:rPr>
        <w:t>Dünyaya</w:t>
      </w:r>
      <w:r w:rsidRPr="0013078B">
        <w:rPr>
          <w:b/>
        </w:rPr>
        <w:t xml:space="preserve"> </w:t>
      </w:r>
      <w:r w:rsidRPr="0013078B">
        <w:rPr>
          <w:b/>
          <w:spacing w:val="-1"/>
        </w:rPr>
        <w:t>Tanıtan</w:t>
      </w:r>
      <w:r w:rsidRPr="0013078B">
        <w:rPr>
          <w:b/>
          <w:spacing w:val="-4"/>
        </w:rPr>
        <w:t xml:space="preserve"> </w:t>
      </w:r>
      <w:r w:rsidRPr="0013078B">
        <w:rPr>
          <w:b/>
          <w:spacing w:val="-1"/>
        </w:rPr>
        <w:t>Türkler’dir</w:t>
      </w:r>
      <w:r>
        <w:rPr>
          <w:spacing w:val="-1"/>
        </w:rPr>
        <w:t>”</w:t>
      </w:r>
      <w:r w:rsidR="0013078B">
        <w:rPr>
          <w:spacing w:val="-1"/>
        </w:rPr>
        <w:t xml:space="preserve"> </w:t>
      </w:r>
      <w:r>
        <w:rPr>
          <w:spacing w:val="-1"/>
        </w:rPr>
        <w:t>sözüyle</w:t>
      </w:r>
      <w:r>
        <w:rPr>
          <w:spacing w:val="61"/>
        </w:rPr>
        <w:t xml:space="preserve"> </w:t>
      </w:r>
      <w:r>
        <w:rPr>
          <w:spacing w:val="-1"/>
        </w:rPr>
        <w:t>bu konuya</w:t>
      </w:r>
      <w:r>
        <w:t xml:space="preserve"> </w:t>
      </w:r>
      <w:r>
        <w:rPr>
          <w:spacing w:val="-1"/>
        </w:rPr>
        <w:t>dikkat</w:t>
      </w:r>
      <w:r>
        <w:rPr>
          <w:spacing w:val="-3"/>
        </w:rPr>
        <w:t xml:space="preserve"> </w:t>
      </w:r>
      <w:r>
        <w:rPr>
          <w:spacing w:val="-1"/>
        </w:rPr>
        <w:t>çekmiştir.</w:t>
      </w:r>
      <w:r>
        <w:rPr>
          <w:spacing w:val="-3"/>
        </w:rPr>
        <w:t xml:space="preserve"> </w:t>
      </w:r>
      <w:r>
        <w:rPr>
          <w:spacing w:val="-1"/>
        </w:rPr>
        <w:t>1934’de</w:t>
      </w:r>
      <w:r>
        <w:rPr>
          <w:spacing w:val="-2"/>
        </w:rPr>
        <w:t xml:space="preserve"> </w:t>
      </w:r>
      <w:r>
        <w:rPr>
          <w:spacing w:val="-1"/>
        </w:rPr>
        <w:t>yazdığı</w:t>
      </w:r>
      <w:r>
        <w:t xml:space="preserve"> </w:t>
      </w:r>
      <w:r>
        <w:rPr>
          <w:spacing w:val="-1"/>
        </w:rPr>
        <w:t>Özsoy</w:t>
      </w:r>
      <w:r>
        <w:rPr>
          <w:spacing w:val="-2"/>
        </w:rPr>
        <w:t xml:space="preserve"> </w:t>
      </w:r>
      <w:r>
        <w:t>ve</w:t>
      </w:r>
      <w:r>
        <w:rPr>
          <w:spacing w:val="-2"/>
        </w:rPr>
        <w:t xml:space="preserve"> </w:t>
      </w:r>
      <w:r>
        <w:rPr>
          <w:spacing w:val="-1"/>
        </w:rPr>
        <w:t>Taşbebek</w:t>
      </w:r>
      <w:r>
        <w:rPr>
          <w:spacing w:val="1"/>
        </w:rPr>
        <w:t xml:space="preserve"> </w:t>
      </w:r>
      <w:r>
        <w:rPr>
          <w:spacing w:val="-2"/>
        </w:rPr>
        <w:t>ile</w:t>
      </w:r>
      <w:r>
        <w:rPr>
          <w:spacing w:val="59"/>
        </w:rPr>
        <w:t xml:space="preserve"> </w:t>
      </w:r>
      <w:r>
        <w:rPr>
          <w:spacing w:val="-1"/>
        </w:rPr>
        <w:t>1942</w:t>
      </w:r>
      <w:r>
        <w:t xml:space="preserve"> </w:t>
      </w:r>
      <w:r>
        <w:rPr>
          <w:spacing w:val="-2"/>
        </w:rPr>
        <w:t>de</w:t>
      </w:r>
      <w:r>
        <w:t xml:space="preserve"> </w:t>
      </w:r>
      <w:r>
        <w:rPr>
          <w:spacing w:val="-1"/>
        </w:rPr>
        <w:t>yazdığı</w:t>
      </w:r>
      <w:r>
        <w:t xml:space="preserve"> </w:t>
      </w:r>
      <w:r>
        <w:rPr>
          <w:spacing w:val="-1"/>
        </w:rPr>
        <w:t>Yunus</w:t>
      </w:r>
      <w:r>
        <w:t xml:space="preserve"> </w:t>
      </w:r>
      <w:r>
        <w:rPr>
          <w:spacing w:val="-1"/>
        </w:rPr>
        <w:t>Emre</w:t>
      </w:r>
      <w:r>
        <w:t xml:space="preserve"> </w:t>
      </w:r>
      <w:r>
        <w:rPr>
          <w:spacing w:val="-1"/>
        </w:rPr>
        <w:t>oratoryoları</w:t>
      </w:r>
      <w:r>
        <w:rPr>
          <w:spacing w:val="2"/>
        </w:rPr>
        <w:t xml:space="preserve"> </w:t>
      </w:r>
      <w:r>
        <w:t>Türk</w:t>
      </w:r>
      <w:r>
        <w:rPr>
          <w:spacing w:val="-3"/>
        </w:rPr>
        <w:t xml:space="preserve"> </w:t>
      </w:r>
      <w:r>
        <w:rPr>
          <w:spacing w:val="-1"/>
        </w:rPr>
        <w:t xml:space="preserve">müziğimizin </w:t>
      </w:r>
      <w:r>
        <w:t>batı</w:t>
      </w:r>
      <w:r>
        <w:rPr>
          <w:spacing w:val="35"/>
        </w:rPr>
        <w:t xml:space="preserve"> </w:t>
      </w:r>
      <w:r>
        <w:rPr>
          <w:spacing w:val="-1"/>
        </w:rPr>
        <w:t>müziği</w:t>
      </w:r>
      <w:r>
        <w:t xml:space="preserve"> </w:t>
      </w:r>
      <w:r>
        <w:rPr>
          <w:spacing w:val="-1"/>
        </w:rPr>
        <w:t>formatındaki</w:t>
      </w:r>
      <w:r>
        <w:t xml:space="preserve">  </w:t>
      </w:r>
      <w:r>
        <w:rPr>
          <w:spacing w:val="-1"/>
        </w:rPr>
        <w:t>ilk</w:t>
      </w:r>
      <w:r>
        <w:rPr>
          <w:spacing w:val="-2"/>
        </w:rPr>
        <w:t xml:space="preserve"> </w:t>
      </w:r>
      <w:r>
        <w:rPr>
          <w:spacing w:val="-1"/>
        </w:rPr>
        <w:t>örnekleridir.</w:t>
      </w:r>
    </w:p>
    <w:p w:rsidR="0057537A" w:rsidRPr="009E110E" w:rsidRDefault="0057537A" w:rsidP="00836D63">
      <w:pPr>
        <w:pStyle w:val="GvdeMetni"/>
        <w:kinsoku w:val="0"/>
        <w:overflowPunct w:val="0"/>
        <w:spacing w:before="196" w:line="276" w:lineRule="auto"/>
        <w:ind w:right="297"/>
        <w:rPr>
          <w:b/>
          <w:spacing w:val="-1"/>
        </w:rPr>
      </w:pPr>
      <w:r w:rsidRPr="009118F1">
        <w:rPr>
          <w:b/>
          <w:spacing w:val="-1"/>
        </w:rPr>
        <w:lastRenderedPageBreak/>
        <w:t>1958</w:t>
      </w:r>
      <w:r w:rsidRPr="009118F1">
        <w:rPr>
          <w:b/>
          <w:spacing w:val="-2"/>
        </w:rPr>
        <w:t xml:space="preserve"> </w:t>
      </w:r>
      <w:r w:rsidRPr="009118F1">
        <w:rPr>
          <w:b/>
          <w:spacing w:val="-1"/>
        </w:rPr>
        <w:t>yılında</w:t>
      </w:r>
      <w:r w:rsidRPr="009118F1">
        <w:rPr>
          <w:b/>
        </w:rPr>
        <w:t xml:space="preserve"> </w:t>
      </w:r>
      <w:r w:rsidRPr="009118F1">
        <w:rPr>
          <w:b/>
          <w:spacing w:val="-1"/>
        </w:rPr>
        <w:t>Birleşmiş</w:t>
      </w:r>
      <w:r w:rsidRPr="009118F1">
        <w:rPr>
          <w:b/>
          <w:spacing w:val="-3"/>
        </w:rPr>
        <w:t xml:space="preserve"> </w:t>
      </w:r>
      <w:r w:rsidRPr="009118F1">
        <w:rPr>
          <w:b/>
          <w:spacing w:val="-1"/>
        </w:rPr>
        <w:t>Milletlerin kuruluş</w:t>
      </w:r>
      <w:r w:rsidRPr="009118F1">
        <w:rPr>
          <w:b/>
          <w:spacing w:val="-2"/>
        </w:rPr>
        <w:t xml:space="preserve"> </w:t>
      </w:r>
      <w:r w:rsidRPr="009118F1">
        <w:rPr>
          <w:b/>
          <w:spacing w:val="-1"/>
        </w:rPr>
        <w:t>yıldönümü nedeniyle</w:t>
      </w:r>
      <w:r w:rsidRPr="009118F1">
        <w:rPr>
          <w:b/>
          <w:spacing w:val="47"/>
        </w:rPr>
        <w:t xml:space="preserve"> </w:t>
      </w:r>
      <w:r w:rsidRPr="009118F1">
        <w:rPr>
          <w:b/>
          <w:spacing w:val="-1"/>
        </w:rPr>
        <w:t>New</w:t>
      </w:r>
      <w:r w:rsidRPr="009118F1">
        <w:rPr>
          <w:b/>
          <w:spacing w:val="65"/>
        </w:rPr>
        <w:t xml:space="preserve"> </w:t>
      </w:r>
      <w:r w:rsidRPr="009118F1">
        <w:rPr>
          <w:b/>
        </w:rPr>
        <w:t>York’</w:t>
      </w:r>
      <w:r w:rsidRPr="009118F1">
        <w:rPr>
          <w:b/>
          <w:spacing w:val="-3"/>
        </w:rPr>
        <w:t xml:space="preserve"> </w:t>
      </w:r>
      <w:r w:rsidRPr="009118F1">
        <w:rPr>
          <w:b/>
        </w:rPr>
        <w:t xml:space="preserve">da </w:t>
      </w:r>
      <w:r w:rsidRPr="009118F1">
        <w:rPr>
          <w:b/>
          <w:spacing w:val="-1"/>
        </w:rPr>
        <w:t>dünyaca</w:t>
      </w:r>
      <w:r w:rsidRPr="009118F1">
        <w:rPr>
          <w:b/>
          <w:spacing w:val="-3"/>
        </w:rPr>
        <w:t xml:space="preserve"> </w:t>
      </w:r>
      <w:r w:rsidRPr="009118F1">
        <w:rPr>
          <w:b/>
          <w:spacing w:val="-1"/>
        </w:rPr>
        <w:t xml:space="preserve">ünlü </w:t>
      </w:r>
      <w:r w:rsidRPr="009118F1">
        <w:rPr>
          <w:b/>
        </w:rPr>
        <w:t>şef</w:t>
      </w:r>
      <w:r w:rsidRPr="009118F1">
        <w:rPr>
          <w:b/>
          <w:spacing w:val="-2"/>
        </w:rPr>
        <w:t xml:space="preserve"> </w:t>
      </w:r>
      <w:r w:rsidRPr="009118F1">
        <w:rPr>
          <w:b/>
          <w:spacing w:val="-1"/>
        </w:rPr>
        <w:t>Leopold Stokowski</w:t>
      </w:r>
      <w:r w:rsidRPr="009118F1">
        <w:rPr>
          <w:b/>
          <w:spacing w:val="-3"/>
        </w:rPr>
        <w:t xml:space="preserve"> </w:t>
      </w:r>
      <w:r w:rsidRPr="009118F1">
        <w:rPr>
          <w:b/>
          <w:spacing w:val="-1"/>
        </w:rPr>
        <w:t>yönetiminde</w:t>
      </w:r>
      <w:r w:rsidRPr="009118F1">
        <w:rPr>
          <w:b/>
        </w:rPr>
        <w:t xml:space="preserve"> </w:t>
      </w:r>
      <w:r w:rsidRPr="009118F1">
        <w:rPr>
          <w:b/>
          <w:spacing w:val="-1"/>
        </w:rPr>
        <w:t>Yunus</w:t>
      </w:r>
      <w:r w:rsidRPr="009118F1">
        <w:rPr>
          <w:b/>
          <w:spacing w:val="41"/>
        </w:rPr>
        <w:t xml:space="preserve"> </w:t>
      </w:r>
      <w:r w:rsidRPr="009118F1">
        <w:rPr>
          <w:b/>
        </w:rPr>
        <w:t>Emre</w:t>
      </w:r>
      <w:r w:rsidRPr="009118F1">
        <w:rPr>
          <w:b/>
          <w:spacing w:val="-2"/>
        </w:rPr>
        <w:t xml:space="preserve"> </w:t>
      </w:r>
      <w:r w:rsidRPr="009118F1">
        <w:rPr>
          <w:b/>
          <w:spacing w:val="-1"/>
        </w:rPr>
        <w:t>Oratoryosu seslendirilmiş</w:t>
      </w:r>
      <w:r w:rsidRPr="009118F1">
        <w:rPr>
          <w:b/>
          <w:spacing w:val="-3"/>
        </w:rPr>
        <w:t xml:space="preserve"> </w:t>
      </w:r>
      <w:r w:rsidRPr="009118F1">
        <w:rPr>
          <w:b/>
        </w:rPr>
        <w:t>ve</w:t>
      </w:r>
      <w:r w:rsidRPr="009118F1">
        <w:rPr>
          <w:b/>
          <w:spacing w:val="1"/>
        </w:rPr>
        <w:t xml:space="preserve"> </w:t>
      </w:r>
      <w:r w:rsidRPr="009118F1">
        <w:rPr>
          <w:b/>
          <w:spacing w:val="-2"/>
        </w:rPr>
        <w:t>büyük</w:t>
      </w:r>
      <w:r w:rsidRPr="009118F1">
        <w:rPr>
          <w:b/>
        </w:rPr>
        <w:t xml:space="preserve"> </w:t>
      </w:r>
      <w:r w:rsidRPr="009118F1">
        <w:rPr>
          <w:b/>
          <w:spacing w:val="-1"/>
        </w:rPr>
        <w:t>takdir</w:t>
      </w:r>
      <w:r w:rsidRPr="009118F1">
        <w:rPr>
          <w:b/>
        </w:rPr>
        <w:t xml:space="preserve"> </w:t>
      </w:r>
      <w:r w:rsidRPr="009118F1">
        <w:rPr>
          <w:b/>
          <w:spacing w:val="-1"/>
        </w:rPr>
        <w:t>almıştır.</w:t>
      </w:r>
      <w:r>
        <w:rPr>
          <w:spacing w:val="-1"/>
        </w:rPr>
        <w:t>Konser</w:t>
      </w:r>
      <w:r>
        <w:rPr>
          <w:spacing w:val="53"/>
        </w:rPr>
        <w:t xml:space="preserve"> </w:t>
      </w:r>
      <w:r>
        <w:t>sonrası</w:t>
      </w:r>
      <w:r>
        <w:rPr>
          <w:spacing w:val="-1"/>
        </w:rPr>
        <w:t xml:space="preserve"> Birleşmiş</w:t>
      </w:r>
      <w:r>
        <w:rPr>
          <w:spacing w:val="-3"/>
        </w:rPr>
        <w:t xml:space="preserve"> </w:t>
      </w:r>
      <w:r>
        <w:rPr>
          <w:spacing w:val="-1"/>
        </w:rPr>
        <w:t>Milletler</w:t>
      </w:r>
      <w:r>
        <w:rPr>
          <w:spacing w:val="-4"/>
        </w:rPr>
        <w:t xml:space="preserve"> </w:t>
      </w:r>
      <w:r>
        <w:rPr>
          <w:spacing w:val="-1"/>
        </w:rPr>
        <w:t>de</w:t>
      </w:r>
      <w:r>
        <w:t xml:space="preserve"> </w:t>
      </w:r>
      <w:r>
        <w:rPr>
          <w:spacing w:val="-1"/>
        </w:rPr>
        <w:t>görevli büyükelçi</w:t>
      </w:r>
      <w:r>
        <w:t xml:space="preserve"> </w:t>
      </w:r>
      <w:r>
        <w:rPr>
          <w:spacing w:val="-1"/>
        </w:rPr>
        <w:t>Haluk</w:t>
      </w:r>
      <w:r>
        <w:rPr>
          <w:spacing w:val="-4"/>
        </w:rPr>
        <w:t xml:space="preserve"> </w:t>
      </w:r>
      <w:r>
        <w:rPr>
          <w:spacing w:val="-1"/>
        </w:rPr>
        <w:t>Bayülken’in</w:t>
      </w:r>
      <w:r>
        <w:rPr>
          <w:spacing w:val="65"/>
        </w:rPr>
        <w:t xml:space="preserve"> </w:t>
      </w:r>
      <w:r>
        <w:rPr>
          <w:spacing w:val="-1"/>
        </w:rPr>
        <w:t>ifadesiyle</w:t>
      </w:r>
      <w:r>
        <w:rPr>
          <w:spacing w:val="-2"/>
        </w:rPr>
        <w:t xml:space="preserve"> </w:t>
      </w:r>
      <w:r>
        <w:rPr>
          <w:spacing w:val="-1"/>
        </w:rPr>
        <w:t>Birleşmiş</w:t>
      </w:r>
      <w:r>
        <w:rPr>
          <w:spacing w:val="-3"/>
        </w:rPr>
        <w:t xml:space="preserve"> </w:t>
      </w:r>
      <w:r>
        <w:rPr>
          <w:spacing w:val="-1"/>
        </w:rPr>
        <w:t>Milletlerde</w:t>
      </w:r>
      <w:r>
        <w:rPr>
          <w:spacing w:val="2"/>
        </w:rPr>
        <w:t xml:space="preserve"> </w:t>
      </w:r>
      <w:r>
        <w:rPr>
          <w:spacing w:val="-1"/>
        </w:rPr>
        <w:t>Türkiye</w:t>
      </w:r>
      <w:r>
        <w:rPr>
          <w:spacing w:val="-2"/>
        </w:rPr>
        <w:t xml:space="preserve"> </w:t>
      </w:r>
      <w:r>
        <w:t>ve</w:t>
      </w:r>
      <w:r>
        <w:rPr>
          <w:spacing w:val="-2"/>
        </w:rPr>
        <w:t xml:space="preserve"> </w:t>
      </w:r>
      <w:r>
        <w:rPr>
          <w:spacing w:val="-1"/>
        </w:rPr>
        <w:t>Türklere</w:t>
      </w:r>
      <w:r>
        <w:rPr>
          <w:spacing w:val="2"/>
        </w:rPr>
        <w:t xml:space="preserve"> </w:t>
      </w:r>
      <w:r>
        <w:rPr>
          <w:spacing w:val="-1"/>
        </w:rPr>
        <w:t>karşı</w:t>
      </w:r>
      <w:r>
        <w:t xml:space="preserve"> </w:t>
      </w:r>
      <w:r>
        <w:rPr>
          <w:spacing w:val="-1"/>
        </w:rPr>
        <w:t>bakış</w:t>
      </w:r>
      <w:r>
        <w:rPr>
          <w:spacing w:val="65"/>
        </w:rPr>
        <w:t xml:space="preserve"> </w:t>
      </w:r>
      <w:r>
        <w:rPr>
          <w:spacing w:val="-1"/>
        </w:rPr>
        <w:t>olumlu</w:t>
      </w:r>
      <w:r>
        <w:rPr>
          <w:spacing w:val="-3"/>
        </w:rPr>
        <w:t xml:space="preserve"> </w:t>
      </w:r>
      <w:r>
        <w:rPr>
          <w:spacing w:val="-1"/>
        </w:rPr>
        <w:t>yönde</w:t>
      </w:r>
      <w:r>
        <w:t xml:space="preserve"> </w:t>
      </w:r>
      <w:r>
        <w:rPr>
          <w:spacing w:val="-1"/>
        </w:rPr>
        <w:t>gelişmeye</w:t>
      </w:r>
      <w:r>
        <w:t xml:space="preserve"> </w:t>
      </w:r>
      <w:r>
        <w:rPr>
          <w:spacing w:val="-1"/>
        </w:rPr>
        <w:t>başlamıştır.Adnan Saygun’un eserlerinden</w:t>
      </w:r>
      <w:r>
        <w:rPr>
          <w:spacing w:val="63"/>
        </w:rPr>
        <w:t xml:space="preserve"> </w:t>
      </w:r>
      <w:r>
        <w:rPr>
          <w:spacing w:val="-1"/>
        </w:rPr>
        <w:t>bazıları şunlardır.</w:t>
      </w:r>
      <w:r w:rsidRPr="009E110E">
        <w:rPr>
          <w:b/>
          <w:spacing w:val="-1"/>
        </w:rPr>
        <w:t>Türk</w:t>
      </w:r>
      <w:r w:rsidRPr="009E110E">
        <w:rPr>
          <w:b/>
        </w:rPr>
        <w:t xml:space="preserve"> </w:t>
      </w:r>
      <w:r w:rsidRPr="009E110E">
        <w:rPr>
          <w:b/>
          <w:spacing w:val="-1"/>
        </w:rPr>
        <w:t>Halk</w:t>
      </w:r>
      <w:r w:rsidRPr="009E110E">
        <w:rPr>
          <w:b/>
          <w:spacing w:val="-2"/>
        </w:rPr>
        <w:t xml:space="preserve"> </w:t>
      </w:r>
      <w:r w:rsidRPr="009E110E">
        <w:rPr>
          <w:b/>
          <w:spacing w:val="-1"/>
        </w:rPr>
        <w:t>Müziğinde</w:t>
      </w:r>
      <w:r w:rsidRPr="009E110E">
        <w:rPr>
          <w:b/>
        </w:rPr>
        <w:t xml:space="preserve"> </w:t>
      </w:r>
      <w:r w:rsidRPr="009E110E">
        <w:rPr>
          <w:b/>
          <w:spacing w:val="-1"/>
        </w:rPr>
        <w:t>Pentatonizm 1936,Köroğlu</w:t>
      </w:r>
      <w:r w:rsidRPr="009E110E">
        <w:rPr>
          <w:b/>
          <w:spacing w:val="57"/>
        </w:rPr>
        <w:t xml:space="preserve"> </w:t>
      </w:r>
      <w:r w:rsidRPr="009E110E">
        <w:rPr>
          <w:b/>
          <w:spacing w:val="-1"/>
        </w:rPr>
        <w:t>1973</w:t>
      </w:r>
      <w:r w:rsidRPr="009E110E">
        <w:rPr>
          <w:b/>
          <w:spacing w:val="-2"/>
        </w:rPr>
        <w:t xml:space="preserve"> </w:t>
      </w:r>
      <w:r w:rsidRPr="009E110E">
        <w:rPr>
          <w:b/>
        </w:rPr>
        <w:t>ve</w:t>
      </w:r>
      <w:r w:rsidRPr="009E110E">
        <w:rPr>
          <w:b/>
          <w:spacing w:val="-2"/>
        </w:rPr>
        <w:t xml:space="preserve"> </w:t>
      </w:r>
      <w:r w:rsidRPr="009E110E">
        <w:rPr>
          <w:b/>
          <w:spacing w:val="-1"/>
        </w:rPr>
        <w:t>Gılgamış</w:t>
      </w:r>
      <w:r w:rsidRPr="009E110E">
        <w:rPr>
          <w:b/>
        </w:rPr>
        <w:t xml:space="preserve"> </w:t>
      </w:r>
      <w:r w:rsidRPr="009E110E">
        <w:rPr>
          <w:b/>
          <w:spacing w:val="-1"/>
        </w:rPr>
        <w:t>Operası</w:t>
      </w:r>
      <w:r w:rsidRPr="009E110E">
        <w:rPr>
          <w:b/>
        </w:rPr>
        <w:t xml:space="preserve"> </w:t>
      </w:r>
      <w:r w:rsidRPr="009E110E">
        <w:rPr>
          <w:b/>
          <w:spacing w:val="-1"/>
        </w:rPr>
        <w:t>1962.</w:t>
      </w:r>
    </w:p>
    <w:p w:rsidR="0057537A" w:rsidRDefault="0057537A">
      <w:pPr>
        <w:pStyle w:val="GvdeMetni"/>
        <w:kinsoku w:val="0"/>
        <w:overflowPunct w:val="0"/>
        <w:spacing w:before="197" w:line="276" w:lineRule="auto"/>
        <w:ind w:right="297"/>
        <w:rPr>
          <w:spacing w:val="-1"/>
        </w:rPr>
      </w:pPr>
      <w:r>
        <w:rPr>
          <w:b/>
          <w:bCs/>
        </w:rPr>
        <w:t>TÜRK</w:t>
      </w:r>
      <w:r>
        <w:rPr>
          <w:b/>
          <w:bCs/>
          <w:spacing w:val="-3"/>
        </w:rPr>
        <w:t xml:space="preserve"> </w:t>
      </w:r>
      <w:r w:rsidR="006C0B11">
        <w:rPr>
          <w:b/>
          <w:bCs/>
          <w:spacing w:val="-3"/>
        </w:rPr>
        <w:t xml:space="preserve"> </w:t>
      </w:r>
      <w:r>
        <w:rPr>
          <w:b/>
          <w:bCs/>
          <w:spacing w:val="-1"/>
        </w:rPr>
        <w:t>BEŞLERİ:</w:t>
      </w:r>
      <w:r w:rsidR="006C0B11">
        <w:rPr>
          <w:b/>
          <w:bCs/>
          <w:spacing w:val="-1"/>
        </w:rPr>
        <w:t xml:space="preserve"> </w:t>
      </w:r>
      <w:r>
        <w:rPr>
          <w:spacing w:val="-1"/>
        </w:rPr>
        <w:t>Türkiye</w:t>
      </w:r>
      <w:r>
        <w:rPr>
          <w:spacing w:val="-2"/>
        </w:rPr>
        <w:t xml:space="preserve"> </w:t>
      </w:r>
      <w:r>
        <w:rPr>
          <w:spacing w:val="-1"/>
        </w:rPr>
        <w:t>Cumhuriyeti’nin kuruluş</w:t>
      </w:r>
      <w:r>
        <w:t xml:space="preserve"> </w:t>
      </w:r>
      <w:r>
        <w:rPr>
          <w:spacing w:val="-2"/>
        </w:rPr>
        <w:t>döneminde</w:t>
      </w:r>
      <w:r>
        <w:t xml:space="preserve"> </w:t>
      </w:r>
      <w:r>
        <w:rPr>
          <w:spacing w:val="-1"/>
        </w:rPr>
        <w:t>müzik</w:t>
      </w:r>
      <w:r>
        <w:rPr>
          <w:spacing w:val="69"/>
        </w:rPr>
        <w:t xml:space="preserve"> </w:t>
      </w:r>
      <w:r>
        <w:rPr>
          <w:spacing w:val="-1"/>
        </w:rPr>
        <w:t>alanındaki</w:t>
      </w:r>
      <w:r>
        <w:t xml:space="preserve"> </w:t>
      </w:r>
      <w:r>
        <w:rPr>
          <w:spacing w:val="-1"/>
        </w:rPr>
        <w:t>eserleriyle</w:t>
      </w:r>
      <w:r>
        <w:rPr>
          <w:spacing w:val="-2"/>
        </w:rPr>
        <w:t xml:space="preserve"> </w:t>
      </w:r>
      <w:r>
        <w:rPr>
          <w:spacing w:val="-1"/>
        </w:rPr>
        <w:t>kendilerinden</w:t>
      </w:r>
      <w:r>
        <w:t xml:space="preserve"> söz</w:t>
      </w:r>
      <w:r>
        <w:rPr>
          <w:spacing w:val="-3"/>
        </w:rPr>
        <w:t xml:space="preserve"> </w:t>
      </w:r>
      <w:r>
        <w:rPr>
          <w:spacing w:val="-1"/>
        </w:rPr>
        <w:t>ettiren</w:t>
      </w:r>
      <w:r>
        <w:t xml:space="preserve"> </w:t>
      </w:r>
      <w:r>
        <w:rPr>
          <w:spacing w:val="-1"/>
        </w:rPr>
        <w:t>ve</w:t>
      </w:r>
      <w:r>
        <w:rPr>
          <w:spacing w:val="3"/>
        </w:rPr>
        <w:t xml:space="preserve"> </w:t>
      </w:r>
      <w:r>
        <w:rPr>
          <w:spacing w:val="-1"/>
        </w:rPr>
        <w:t>Atatürk’ün</w:t>
      </w:r>
    </w:p>
    <w:p w:rsidR="0057537A" w:rsidRPr="0013078B" w:rsidRDefault="0057537A">
      <w:pPr>
        <w:pStyle w:val="GvdeMetni"/>
        <w:kinsoku w:val="0"/>
        <w:overflowPunct w:val="0"/>
        <w:spacing w:before="56" w:line="276" w:lineRule="auto"/>
        <w:ind w:right="116"/>
        <w:rPr>
          <w:b/>
          <w:spacing w:val="-1"/>
        </w:rPr>
      </w:pPr>
      <w:r>
        <w:rPr>
          <w:spacing w:val="-1"/>
        </w:rPr>
        <w:t>emriyle</w:t>
      </w:r>
      <w:r>
        <w:t xml:space="preserve"> </w:t>
      </w:r>
      <w:r>
        <w:rPr>
          <w:spacing w:val="-1"/>
        </w:rPr>
        <w:t>devlet</w:t>
      </w:r>
      <w:r>
        <w:t xml:space="preserve"> </w:t>
      </w:r>
      <w:r>
        <w:rPr>
          <w:spacing w:val="-1"/>
        </w:rPr>
        <w:t>tarafından yurt</w:t>
      </w:r>
      <w:r>
        <w:t xml:space="preserve"> </w:t>
      </w:r>
      <w:r>
        <w:rPr>
          <w:spacing w:val="-1"/>
        </w:rPr>
        <w:t>dışına</w:t>
      </w:r>
      <w:r>
        <w:t xml:space="preserve"> </w:t>
      </w:r>
      <w:r>
        <w:rPr>
          <w:spacing w:val="-1"/>
        </w:rPr>
        <w:t>müzik</w:t>
      </w:r>
      <w:r>
        <w:rPr>
          <w:spacing w:val="-2"/>
        </w:rPr>
        <w:t xml:space="preserve"> </w:t>
      </w:r>
      <w:r>
        <w:rPr>
          <w:spacing w:val="-1"/>
        </w:rPr>
        <w:t>eğitimi</w:t>
      </w:r>
      <w:r>
        <w:t xml:space="preserve"> için</w:t>
      </w:r>
      <w:r>
        <w:rPr>
          <w:spacing w:val="-4"/>
        </w:rPr>
        <w:t xml:space="preserve"> </w:t>
      </w:r>
      <w:r>
        <w:rPr>
          <w:spacing w:val="-1"/>
        </w:rPr>
        <w:t>gönderilen</w:t>
      </w:r>
      <w:r>
        <w:rPr>
          <w:spacing w:val="-3"/>
        </w:rPr>
        <w:t xml:space="preserve"> </w:t>
      </w:r>
      <w:r>
        <w:t>ve</w:t>
      </w:r>
      <w:r>
        <w:rPr>
          <w:spacing w:val="57"/>
        </w:rPr>
        <w:t xml:space="preserve"> </w:t>
      </w:r>
      <w:r>
        <w:rPr>
          <w:spacing w:val="-1"/>
        </w:rPr>
        <w:t>uluslararası müzik</w:t>
      </w:r>
      <w:r>
        <w:t xml:space="preserve"> </w:t>
      </w:r>
      <w:r>
        <w:rPr>
          <w:spacing w:val="-1"/>
        </w:rPr>
        <w:t>literatüründe</w:t>
      </w:r>
      <w:r>
        <w:t xml:space="preserve"> </w:t>
      </w:r>
      <w:r w:rsidRPr="00A37D4D">
        <w:rPr>
          <w:b/>
        </w:rPr>
        <w:t>“Türk</w:t>
      </w:r>
      <w:r w:rsidRPr="00A37D4D">
        <w:rPr>
          <w:b/>
          <w:spacing w:val="-3"/>
        </w:rPr>
        <w:t xml:space="preserve"> </w:t>
      </w:r>
      <w:r w:rsidRPr="00A37D4D">
        <w:rPr>
          <w:b/>
          <w:spacing w:val="-1"/>
        </w:rPr>
        <w:t>Beşleri</w:t>
      </w:r>
      <w:r>
        <w:rPr>
          <w:spacing w:val="-1"/>
        </w:rPr>
        <w:t>”</w:t>
      </w:r>
      <w:r>
        <w:rPr>
          <w:spacing w:val="-2"/>
        </w:rPr>
        <w:t xml:space="preserve"> </w:t>
      </w:r>
      <w:r>
        <w:rPr>
          <w:spacing w:val="-1"/>
        </w:rPr>
        <w:t>olarak</w:t>
      </w:r>
      <w:r>
        <w:rPr>
          <w:spacing w:val="-2"/>
        </w:rPr>
        <w:t xml:space="preserve"> </w:t>
      </w:r>
      <w:r>
        <w:rPr>
          <w:spacing w:val="-1"/>
        </w:rPr>
        <w:t>bilinen</w:t>
      </w:r>
      <w:r>
        <w:rPr>
          <w:spacing w:val="55"/>
        </w:rPr>
        <w:t xml:space="preserve"> </w:t>
      </w:r>
      <w:r>
        <w:rPr>
          <w:spacing w:val="-1"/>
        </w:rPr>
        <w:t>topluluğu oluşturan</w:t>
      </w:r>
      <w:r>
        <w:rPr>
          <w:spacing w:val="-2"/>
        </w:rPr>
        <w:t xml:space="preserve"> </w:t>
      </w:r>
      <w:r>
        <w:rPr>
          <w:spacing w:val="-1"/>
        </w:rPr>
        <w:t>isimler</w:t>
      </w:r>
      <w:r>
        <w:rPr>
          <w:spacing w:val="-3"/>
        </w:rPr>
        <w:t xml:space="preserve"> </w:t>
      </w:r>
      <w:r>
        <w:rPr>
          <w:spacing w:val="-1"/>
        </w:rPr>
        <w:t>şunlardır.</w:t>
      </w:r>
      <w:r w:rsidRPr="0013078B">
        <w:rPr>
          <w:b/>
          <w:spacing w:val="-1"/>
        </w:rPr>
        <w:t>Cemal</w:t>
      </w:r>
      <w:r w:rsidRPr="0013078B">
        <w:rPr>
          <w:b/>
          <w:spacing w:val="-3"/>
        </w:rPr>
        <w:t xml:space="preserve"> </w:t>
      </w:r>
      <w:r w:rsidRPr="0013078B">
        <w:rPr>
          <w:b/>
        </w:rPr>
        <w:t>Reşit</w:t>
      </w:r>
      <w:r w:rsidRPr="0013078B">
        <w:rPr>
          <w:b/>
          <w:spacing w:val="-2"/>
        </w:rPr>
        <w:t xml:space="preserve"> </w:t>
      </w:r>
      <w:r w:rsidRPr="0013078B">
        <w:rPr>
          <w:b/>
          <w:spacing w:val="-1"/>
        </w:rPr>
        <w:t>REY</w:t>
      </w:r>
      <w:r w:rsidRPr="0013078B">
        <w:rPr>
          <w:b/>
        </w:rPr>
        <w:t xml:space="preserve"> </w:t>
      </w:r>
      <w:r w:rsidRPr="0013078B">
        <w:rPr>
          <w:b/>
          <w:spacing w:val="-1"/>
        </w:rPr>
        <w:t>(1904-</w:t>
      </w:r>
      <w:r w:rsidRPr="0013078B">
        <w:rPr>
          <w:b/>
          <w:spacing w:val="61"/>
        </w:rPr>
        <w:t xml:space="preserve"> </w:t>
      </w:r>
      <w:r w:rsidRPr="0013078B">
        <w:rPr>
          <w:b/>
          <w:spacing w:val="-1"/>
        </w:rPr>
        <w:t>1985),</w:t>
      </w:r>
      <w:r>
        <w:rPr>
          <w:spacing w:val="-1"/>
        </w:rPr>
        <w:t>Ulvi</w:t>
      </w:r>
      <w:r>
        <w:rPr>
          <w:spacing w:val="-2"/>
        </w:rPr>
        <w:t xml:space="preserve"> </w:t>
      </w:r>
      <w:r>
        <w:rPr>
          <w:spacing w:val="-1"/>
        </w:rPr>
        <w:t>Cemal</w:t>
      </w:r>
      <w:r>
        <w:t xml:space="preserve"> </w:t>
      </w:r>
      <w:r>
        <w:rPr>
          <w:spacing w:val="-1"/>
        </w:rPr>
        <w:t>ERKİN(1906-1972 ),</w:t>
      </w:r>
      <w:r w:rsidRPr="0013078B">
        <w:rPr>
          <w:b/>
          <w:spacing w:val="-1"/>
        </w:rPr>
        <w:t xml:space="preserve">Hasan </w:t>
      </w:r>
      <w:r w:rsidRPr="0013078B">
        <w:rPr>
          <w:b/>
          <w:spacing w:val="-2"/>
        </w:rPr>
        <w:t>Ferit</w:t>
      </w:r>
      <w:r w:rsidRPr="0013078B">
        <w:rPr>
          <w:b/>
        </w:rPr>
        <w:t xml:space="preserve"> </w:t>
      </w:r>
      <w:r w:rsidRPr="0013078B">
        <w:rPr>
          <w:b/>
          <w:spacing w:val="-1"/>
        </w:rPr>
        <w:t>ALNAR(1906-</w:t>
      </w:r>
    </w:p>
    <w:p w:rsidR="0057537A" w:rsidRPr="0013078B" w:rsidRDefault="0057537A">
      <w:pPr>
        <w:pStyle w:val="GvdeMetni"/>
        <w:kinsoku w:val="0"/>
        <w:overflowPunct w:val="0"/>
        <w:rPr>
          <w:b/>
          <w:spacing w:val="-1"/>
        </w:rPr>
      </w:pPr>
      <w:r w:rsidRPr="0013078B">
        <w:rPr>
          <w:b/>
          <w:spacing w:val="-1"/>
        </w:rPr>
        <w:t>1978),</w:t>
      </w:r>
      <w:r>
        <w:rPr>
          <w:spacing w:val="-1"/>
        </w:rPr>
        <w:t>Necil</w:t>
      </w:r>
      <w:r>
        <w:t xml:space="preserve"> </w:t>
      </w:r>
      <w:r>
        <w:rPr>
          <w:spacing w:val="-1"/>
        </w:rPr>
        <w:t>Kazım</w:t>
      </w:r>
      <w:r>
        <w:t xml:space="preserve"> </w:t>
      </w:r>
      <w:r>
        <w:rPr>
          <w:spacing w:val="-1"/>
        </w:rPr>
        <w:t>AKSES(1908-1999),</w:t>
      </w:r>
      <w:r w:rsidRPr="0013078B">
        <w:rPr>
          <w:b/>
          <w:spacing w:val="-1"/>
        </w:rPr>
        <w:t>Ahmet</w:t>
      </w:r>
      <w:r w:rsidRPr="0013078B">
        <w:rPr>
          <w:b/>
          <w:spacing w:val="-2"/>
        </w:rPr>
        <w:t xml:space="preserve"> </w:t>
      </w:r>
      <w:r w:rsidRPr="0013078B">
        <w:rPr>
          <w:b/>
          <w:spacing w:val="-1"/>
        </w:rPr>
        <w:t>Adnan SAYGUN(1907-</w:t>
      </w:r>
    </w:p>
    <w:p w:rsidR="0057537A" w:rsidRPr="0013078B" w:rsidRDefault="0057537A">
      <w:pPr>
        <w:pStyle w:val="GvdeMetni"/>
        <w:kinsoku w:val="0"/>
        <w:overflowPunct w:val="0"/>
        <w:spacing w:before="41"/>
        <w:rPr>
          <w:b/>
          <w:spacing w:val="-1"/>
        </w:rPr>
      </w:pPr>
      <w:r w:rsidRPr="0013078B">
        <w:rPr>
          <w:b/>
          <w:spacing w:val="-1"/>
        </w:rPr>
        <w:t>1991).</w:t>
      </w:r>
    </w:p>
    <w:p w:rsidR="0057537A" w:rsidRDefault="0057537A">
      <w:pPr>
        <w:pStyle w:val="GvdeMetni"/>
        <w:kinsoku w:val="0"/>
        <w:overflowPunct w:val="0"/>
        <w:spacing w:before="9"/>
        <w:ind w:left="0"/>
        <w:rPr>
          <w:sz w:val="19"/>
          <w:szCs w:val="19"/>
        </w:rPr>
      </w:pPr>
    </w:p>
    <w:p w:rsidR="0057537A" w:rsidRDefault="0057537A">
      <w:pPr>
        <w:pStyle w:val="Balk1"/>
        <w:kinsoku w:val="0"/>
        <w:overflowPunct w:val="0"/>
        <w:ind w:left="169"/>
        <w:jc w:val="center"/>
        <w:rPr>
          <w:b w:val="0"/>
          <w:bCs w:val="0"/>
        </w:rPr>
      </w:pPr>
      <w:r>
        <w:t xml:space="preserve">TÜRK </w:t>
      </w:r>
      <w:r>
        <w:rPr>
          <w:spacing w:val="-1"/>
        </w:rPr>
        <w:t>MÜZİĞİ</w:t>
      </w:r>
      <w:r>
        <w:rPr>
          <w:spacing w:val="1"/>
        </w:rPr>
        <w:t xml:space="preserve"> </w:t>
      </w:r>
      <w:r>
        <w:rPr>
          <w:spacing w:val="-2"/>
        </w:rPr>
        <w:t>VE</w:t>
      </w:r>
      <w:r>
        <w:t xml:space="preserve"> </w:t>
      </w:r>
      <w:r>
        <w:rPr>
          <w:spacing w:val="-1"/>
        </w:rPr>
        <w:t>GENEL</w:t>
      </w:r>
      <w:r>
        <w:t xml:space="preserve"> </w:t>
      </w:r>
      <w:r>
        <w:rPr>
          <w:spacing w:val="-1"/>
        </w:rPr>
        <w:t>MÜZİK</w:t>
      </w:r>
      <w:r>
        <w:t xml:space="preserve"> </w:t>
      </w:r>
      <w:r>
        <w:rPr>
          <w:spacing w:val="3"/>
        </w:rPr>
        <w:t xml:space="preserve"> </w:t>
      </w:r>
      <w:r>
        <w:rPr>
          <w:spacing w:val="-1"/>
        </w:rPr>
        <w:t>FORMLARINDAN</w:t>
      </w:r>
      <w:r>
        <w:t xml:space="preserve"> </w:t>
      </w:r>
      <w:r>
        <w:rPr>
          <w:spacing w:val="-1"/>
        </w:rPr>
        <w:t>ÖRNEKLER</w:t>
      </w:r>
    </w:p>
    <w:p w:rsidR="0057537A" w:rsidRDefault="0057537A">
      <w:pPr>
        <w:pStyle w:val="GvdeMetni"/>
        <w:kinsoku w:val="0"/>
        <w:overflowPunct w:val="0"/>
        <w:spacing w:before="6"/>
        <w:ind w:left="0"/>
        <w:rPr>
          <w:b/>
          <w:bCs/>
          <w:sz w:val="19"/>
          <w:szCs w:val="19"/>
        </w:rPr>
      </w:pPr>
    </w:p>
    <w:p w:rsidR="0043455D" w:rsidRDefault="0057537A">
      <w:pPr>
        <w:pStyle w:val="GvdeMetni"/>
        <w:kinsoku w:val="0"/>
        <w:overflowPunct w:val="0"/>
        <w:spacing w:line="276" w:lineRule="auto"/>
        <w:ind w:right="116"/>
        <w:rPr>
          <w:spacing w:val="-1"/>
        </w:rPr>
      </w:pPr>
      <w:r>
        <w:rPr>
          <w:b/>
          <w:bCs/>
          <w:spacing w:val="-1"/>
        </w:rPr>
        <w:t>TÜRKÜ:</w:t>
      </w:r>
      <w:r w:rsidR="000D2183">
        <w:rPr>
          <w:b/>
          <w:bCs/>
          <w:spacing w:val="-1"/>
        </w:rPr>
        <w:t xml:space="preserve"> </w:t>
      </w:r>
      <w:r>
        <w:rPr>
          <w:spacing w:val="-1"/>
        </w:rPr>
        <w:t>İlk</w:t>
      </w:r>
      <w:r>
        <w:rPr>
          <w:spacing w:val="1"/>
        </w:rPr>
        <w:t xml:space="preserve"> </w:t>
      </w:r>
      <w:r>
        <w:rPr>
          <w:spacing w:val="-1"/>
        </w:rPr>
        <w:t>defa</w:t>
      </w:r>
      <w:r>
        <w:t xml:space="preserve"> </w:t>
      </w:r>
      <w:r>
        <w:rPr>
          <w:spacing w:val="-1"/>
        </w:rPr>
        <w:t>15.y.y.da</w:t>
      </w:r>
      <w:r>
        <w:t xml:space="preserve"> </w:t>
      </w:r>
      <w:r>
        <w:rPr>
          <w:spacing w:val="-1"/>
        </w:rPr>
        <w:t>kullanılmış</w:t>
      </w:r>
      <w:r>
        <w:t xml:space="preserve"> </w:t>
      </w:r>
      <w:r>
        <w:rPr>
          <w:spacing w:val="-1"/>
        </w:rPr>
        <w:t>olup</w:t>
      </w:r>
      <w:r>
        <w:rPr>
          <w:spacing w:val="-3"/>
        </w:rPr>
        <w:t xml:space="preserve"> </w:t>
      </w:r>
      <w:r>
        <w:rPr>
          <w:spacing w:val="-1"/>
        </w:rPr>
        <w:t>kelime</w:t>
      </w:r>
      <w:r>
        <w:t xml:space="preserve"> </w:t>
      </w:r>
      <w:r>
        <w:rPr>
          <w:spacing w:val="-1"/>
        </w:rPr>
        <w:t>anlamı</w:t>
      </w:r>
      <w:r>
        <w:rPr>
          <w:spacing w:val="41"/>
        </w:rPr>
        <w:t xml:space="preserve"> </w:t>
      </w:r>
      <w:r>
        <w:rPr>
          <w:spacing w:val="-1"/>
        </w:rPr>
        <w:t>Farsca</w:t>
      </w:r>
    </w:p>
    <w:p w:rsidR="0057537A" w:rsidRDefault="0057537A">
      <w:pPr>
        <w:pStyle w:val="GvdeMetni"/>
        <w:kinsoku w:val="0"/>
        <w:overflowPunct w:val="0"/>
        <w:spacing w:line="276" w:lineRule="auto"/>
        <w:ind w:right="116"/>
        <w:rPr>
          <w:spacing w:val="-1"/>
        </w:rPr>
      </w:pPr>
      <w:r>
        <w:rPr>
          <w:spacing w:val="-1"/>
        </w:rPr>
        <w:t>”</w:t>
      </w:r>
      <w:r w:rsidR="0043455D">
        <w:rPr>
          <w:spacing w:val="-1"/>
        </w:rPr>
        <w:t xml:space="preserve"> </w:t>
      </w:r>
      <w:r>
        <w:rPr>
          <w:spacing w:val="-1"/>
        </w:rPr>
        <w:t>Türki</w:t>
      </w:r>
      <w:r w:rsidR="0043455D">
        <w:rPr>
          <w:spacing w:val="-1"/>
        </w:rPr>
        <w:t xml:space="preserve"> </w:t>
      </w:r>
      <w:r>
        <w:rPr>
          <w:spacing w:val="-1"/>
        </w:rPr>
        <w:t>”Türkler’le</w:t>
      </w:r>
      <w:r>
        <w:t xml:space="preserve"> </w:t>
      </w:r>
      <w:r>
        <w:rPr>
          <w:spacing w:val="-1"/>
        </w:rPr>
        <w:t>ilgili</w:t>
      </w:r>
      <w:r>
        <w:t xml:space="preserve"> </w:t>
      </w:r>
      <w:r>
        <w:rPr>
          <w:spacing w:val="-1"/>
        </w:rPr>
        <w:t>demektir.Türk</w:t>
      </w:r>
      <w:r>
        <w:rPr>
          <w:spacing w:val="-2"/>
        </w:rPr>
        <w:t xml:space="preserve"> </w:t>
      </w:r>
      <w:r>
        <w:rPr>
          <w:spacing w:val="-1"/>
        </w:rPr>
        <w:t xml:space="preserve">müziğinin </w:t>
      </w:r>
      <w:r>
        <w:t xml:space="preserve">çok </w:t>
      </w:r>
      <w:r>
        <w:rPr>
          <w:spacing w:val="-1"/>
        </w:rPr>
        <w:t>geniş</w:t>
      </w:r>
      <w:r>
        <w:rPr>
          <w:spacing w:val="-3"/>
        </w:rPr>
        <w:t xml:space="preserve"> </w:t>
      </w:r>
      <w:r>
        <w:t>bir</w:t>
      </w:r>
      <w:r>
        <w:rPr>
          <w:spacing w:val="55"/>
        </w:rPr>
        <w:t xml:space="preserve"> </w:t>
      </w:r>
      <w:r>
        <w:rPr>
          <w:spacing w:val="-1"/>
        </w:rPr>
        <w:t>yaratma</w:t>
      </w:r>
      <w:r>
        <w:t xml:space="preserve"> </w:t>
      </w:r>
      <w:r>
        <w:rPr>
          <w:spacing w:val="-1"/>
        </w:rPr>
        <w:t>alanına</w:t>
      </w:r>
      <w:r>
        <w:t xml:space="preserve"> </w:t>
      </w:r>
      <w:r>
        <w:rPr>
          <w:spacing w:val="-1"/>
        </w:rPr>
        <w:t>hitap</w:t>
      </w:r>
      <w:r>
        <w:rPr>
          <w:spacing w:val="-3"/>
        </w:rPr>
        <w:t xml:space="preserve"> </w:t>
      </w:r>
      <w:r>
        <w:rPr>
          <w:spacing w:val="-1"/>
        </w:rPr>
        <w:t>eder.</w:t>
      </w:r>
      <w:r w:rsidR="00273C6B">
        <w:rPr>
          <w:spacing w:val="-1"/>
        </w:rPr>
        <w:t xml:space="preserve"> </w:t>
      </w:r>
      <w:r>
        <w:rPr>
          <w:spacing w:val="-1"/>
        </w:rPr>
        <w:t xml:space="preserve">Müziğimizin </w:t>
      </w:r>
      <w:r>
        <w:t>en</w:t>
      </w:r>
      <w:r>
        <w:rPr>
          <w:spacing w:val="-1"/>
        </w:rPr>
        <w:t xml:space="preserve"> yaygın</w:t>
      </w:r>
      <w:r>
        <w:rPr>
          <w:spacing w:val="-2"/>
        </w:rPr>
        <w:t xml:space="preserve"> </w:t>
      </w:r>
      <w:r>
        <w:rPr>
          <w:spacing w:val="-1"/>
        </w:rPr>
        <w:t>şeklidir</w:t>
      </w:r>
      <w:r>
        <w:t xml:space="preserve"> ve </w:t>
      </w:r>
      <w:r>
        <w:rPr>
          <w:spacing w:val="-1"/>
        </w:rPr>
        <w:t>hece</w:t>
      </w:r>
      <w:r>
        <w:rPr>
          <w:spacing w:val="47"/>
        </w:rPr>
        <w:t xml:space="preserve"> </w:t>
      </w:r>
      <w:r>
        <w:rPr>
          <w:spacing w:val="-1"/>
        </w:rPr>
        <w:t>vezni</w:t>
      </w:r>
      <w:r>
        <w:t xml:space="preserve"> </w:t>
      </w:r>
      <w:r w:rsidR="00646A53">
        <w:t xml:space="preserve">kalıbı </w:t>
      </w:r>
      <w:r>
        <w:t>ile</w:t>
      </w:r>
      <w:r>
        <w:rPr>
          <w:spacing w:val="-3"/>
        </w:rPr>
        <w:t xml:space="preserve"> </w:t>
      </w:r>
      <w:r>
        <w:rPr>
          <w:spacing w:val="-1"/>
        </w:rPr>
        <w:t>yazılır.</w:t>
      </w:r>
      <w:r w:rsidR="0043455D">
        <w:rPr>
          <w:spacing w:val="-1"/>
        </w:rPr>
        <w:t xml:space="preserve"> </w:t>
      </w:r>
      <w:r>
        <w:rPr>
          <w:spacing w:val="-1"/>
        </w:rPr>
        <w:t>Kırık</w:t>
      </w:r>
      <w:r>
        <w:rPr>
          <w:spacing w:val="-3"/>
        </w:rPr>
        <w:t xml:space="preserve"> </w:t>
      </w:r>
      <w:r>
        <w:t xml:space="preserve">Hava </w:t>
      </w:r>
      <w:r>
        <w:rPr>
          <w:spacing w:val="-1"/>
        </w:rPr>
        <w:t xml:space="preserve">denilen usullü </w:t>
      </w:r>
      <w:r>
        <w:t>şekli</w:t>
      </w:r>
      <w:r>
        <w:rPr>
          <w:spacing w:val="-3"/>
        </w:rPr>
        <w:t xml:space="preserve"> </w:t>
      </w:r>
      <w:r>
        <w:rPr>
          <w:spacing w:val="-1"/>
        </w:rPr>
        <w:t>başlıca</w:t>
      </w:r>
      <w:r>
        <w:rPr>
          <w:spacing w:val="51"/>
        </w:rPr>
        <w:t xml:space="preserve"> </w:t>
      </w:r>
      <w:r>
        <w:rPr>
          <w:spacing w:val="-1"/>
        </w:rPr>
        <w:t>örneğidir.</w:t>
      </w:r>
      <w:r w:rsidR="00646A53">
        <w:rPr>
          <w:spacing w:val="-1"/>
        </w:rPr>
        <w:t xml:space="preserve"> </w:t>
      </w:r>
      <w:r>
        <w:rPr>
          <w:spacing w:val="-1"/>
        </w:rPr>
        <w:t>Anadolu’nun kırsal</w:t>
      </w:r>
      <w:r>
        <w:t xml:space="preserve"> </w:t>
      </w:r>
      <w:r>
        <w:rPr>
          <w:spacing w:val="-1"/>
        </w:rPr>
        <w:t>kesiminde</w:t>
      </w:r>
      <w:r>
        <w:rPr>
          <w:spacing w:val="-2"/>
        </w:rPr>
        <w:t xml:space="preserve"> </w:t>
      </w:r>
      <w:r w:rsidRPr="00273C6B">
        <w:rPr>
          <w:b/>
          <w:spacing w:val="-1"/>
        </w:rPr>
        <w:t>“hava”</w:t>
      </w:r>
      <w:r>
        <w:rPr>
          <w:spacing w:val="1"/>
        </w:rPr>
        <w:t xml:space="preserve"> </w:t>
      </w:r>
      <w:r>
        <w:rPr>
          <w:spacing w:val="-1"/>
        </w:rPr>
        <w:t>olarak</w:t>
      </w:r>
      <w:r>
        <w:rPr>
          <w:spacing w:val="-2"/>
        </w:rPr>
        <w:t xml:space="preserve"> </w:t>
      </w:r>
      <w:r>
        <w:rPr>
          <w:spacing w:val="-1"/>
        </w:rPr>
        <w:t>isimlendirilir.</w:t>
      </w:r>
    </w:p>
    <w:p w:rsidR="0057537A" w:rsidRDefault="0057537A">
      <w:pPr>
        <w:pStyle w:val="GvdeMetni"/>
        <w:kinsoku w:val="0"/>
        <w:overflowPunct w:val="0"/>
        <w:spacing w:before="196" w:line="276" w:lineRule="auto"/>
        <w:ind w:right="233"/>
        <w:rPr>
          <w:spacing w:val="-1"/>
        </w:rPr>
      </w:pPr>
      <w:r>
        <w:rPr>
          <w:b/>
          <w:bCs/>
          <w:spacing w:val="-1"/>
        </w:rPr>
        <w:t>ŞARKI:</w:t>
      </w:r>
      <w:r w:rsidR="000D2183">
        <w:rPr>
          <w:b/>
          <w:bCs/>
          <w:spacing w:val="-1"/>
        </w:rPr>
        <w:t xml:space="preserve"> </w:t>
      </w:r>
      <w:r>
        <w:rPr>
          <w:spacing w:val="-1"/>
        </w:rPr>
        <w:t>Kelime</w:t>
      </w:r>
      <w:r>
        <w:rPr>
          <w:spacing w:val="-2"/>
        </w:rPr>
        <w:t xml:space="preserve"> </w:t>
      </w:r>
      <w:r>
        <w:rPr>
          <w:spacing w:val="-1"/>
        </w:rPr>
        <w:t>anlamı;</w:t>
      </w:r>
      <w:r>
        <w:rPr>
          <w:spacing w:val="2"/>
        </w:rPr>
        <w:t xml:space="preserve"> </w:t>
      </w:r>
      <w:r>
        <w:rPr>
          <w:spacing w:val="-1"/>
        </w:rPr>
        <w:t>İngilizce</w:t>
      </w:r>
      <w:r>
        <w:rPr>
          <w:spacing w:val="1"/>
        </w:rPr>
        <w:t xml:space="preserve"> </w:t>
      </w:r>
      <w:r>
        <w:rPr>
          <w:spacing w:val="-1"/>
        </w:rPr>
        <w:t>song,</w:t>
      </w:r>
      <w:r w:rsidR="0043455D">
        <w:rPr>
          <w:spacing w:val="-1"/>
        </w:rPr>
        <w:t xml:space="preserve"> </w:t>
      </w:r>
      <w:r>
        <w:rPr>
          <w:spacing w:val="-1"/>
        </w:rPr>
        <w:t>Fransızca</w:t>
      </w:r>
      <w:r>
        <w:rPr>
          <w:spacing w:val="-3"/>
        </w:rPr>
        <w:t xml:space="preserve"> </w:t>
      </w:r>
      <w:r>
        <w:rPr>
          <w:spacing w:val="-1"/>
        </w:rPr>
        <w:t>chanson,</w:t>
      </w:r>
      <w:r w:rsidR="0043455D">
        <w:rPr>
          <w:spacing w:val="-1"/>
        </w:rPr>
        <w:t xml:space="preserve"> </w:t>
      </w:r>
      <w:r>
        <w:rPr>
          <w:spacing w:val="-1"/>
        </w:rPr>
        <w:t>Almanca</w:t>
      </w:r>
      <w:r>
        <w:rPr>
          <w:spacing w:val="49"/>
        </w:rPr>
        <w:t xml:space="preserve"> </w:t>
      </w:r>
      <w:r>
        <w:rPr>
          <w:spacing w:val="-1"/>
        </w:rPr>
        <w:t>lied’dir.</w:t>
      </w:r>
      <w:r w:rsidR="0043455D">
        <w:rPr>
          <w:spacing w:val="-1"/>
        </w:rPr>
        <w:t xml:space="preserve"> </w:t>
      </w:r>
      <w:r>
        <w:rPr>
          <w:spacing w:val="-1"/>
        </w:rPr>
        <w:t>Eski</w:t>
      </w:r>
      <w:r>
        <w:t xml:space="preserve"> </w:t>
      </w:r>
      <w:r>
        <w:rPr>
          <w:spacing w:val="-1"/>
        </w:rPr>
        <w:t>dönemlerden günümüze</w:t>
      </w:r>
      <w:r>
        <w:t xml:space="preserve"> </w:t>
      </w:r>
      <w:r>
        <w:rPr>
          <w:spacing w:val="-1"/>
        </w:rPr>
        <w:t>bütün kültürlerde</w:t>
      </w:r>
      <w:r>
        <w:t xml:space="preserve"> </w:t>
      </w:r>
      <w:r>
        <w:rPr>
          <w:spacing w:val="-1"/>
        </w:rPr>
        <w:t>yer</w:t>
      </w:r>
      <w:r>
        <w:t xml:space="preserve"> </w:t>
      </w:r>
      <w:r>
        <w:rPr>
          <w:spacing w:val="-1"/>
        </w:rPr>
        <w:t>alan</w:t>
      </w:r>
      <w:r>
        <w:rPr>
          <w:spacing w:val="51"/>
        </w:rPr>
        <w:t xml:space="preserve"> </w:t>
      </w:r>
      <w:r>
        <w:t>sözlü</w:t>
      </w:r>
      <w:r>
        <w:rPr>
          <w:spacing w:val="-1"/>
        </w:rPr>
        <w:t xml:space="preserve"> müzik</w:t>
      </w:r>
      <w:r>
        <w:rPr>
          <w:spacing w:val="-3"/>
        </w:rPr>
        <w:t xml:space="preserve"> </w:t>
      </w:r>
      <w:r>
        <w:rPr>
          <w:spacing w:val="-1"/>
        </w:rPr>
        <w:t>formudur.</w:t>
      </w:r>
      <w:r w:rsidR="0043455D">
        <w:rPr>
          <w:spacing w:val="-1"/>
        </w:rPr>
        <w:t xml:space="preserve"> </w:t>
      </w:r>
      <w:r>
        <w:rPr>
          <w:spacing w:val="-1"/>
        </w:rPr>
        <w:t>Sanat</w:t>
      </w:r>
      <w:r>
        <w:t xml:space="preserve"> </w:t>
      </w:r>
      <w:r>
        <w:rPr>
          <w:spacing w:val="-1"/>
        </w:rPr>
        <w:t>eseri</w:t>
      </w:r>
      <w:r>
        <w:t xml:space="preserve"> </w:t>
      </w:r>
      <w:r>
        <w:rPr>
          <w:spacing w:val="-1"/>
        </w:rPr>
        <w:t>niteliğiyle</w:t>
      </w:r>
      <w:r>
        <w:t xml:space="preserve"> </w:t>
      </w:r>
      <w:r>
        <w:rPr>
          <w:spacing w:val="-1"/>
        </w:rPr>
        <w:t>işlenmiş</w:t>
      </w:r>
      <w:r>
        <w:rPr>
          <w:spacing w:val="-3"/>
        </w:rPr>
        <w:t xml:space="preserve"> </w:t>
      </w:r>
      <w:r>
        <w:rPr>
          <w:spacing w:val="-1"/>
        </w:rPr>
        <w:t>olsun</w:t>
      </w:r>
      <w:r>
        <w:rPr>
          <w:spacing w:val="49"/>
        </w:rPr>
        <w:t xml:space="preserve"> </w:t>
      </w:r>
      <w:r>
        <w:rPr>
          <w:spacing w:val="-1"/>
        </w:rPr>
        <w:t>olmasın,</w:t>
      </w:r>
      <w:r w:rsidR="0043455D">
        <w:rPr>
          <w:spacing w:val="-1"/>
        </w:rPr>
        <w:t xml:space="preserve"> </w:t>
      </w:r>
      <w:r>
        <w:rPr>
          <w:spacing w:val="-1"/>
        </w:rPr>
        <w:t>sözlü</w:t>
      </w:r>
      <w:r>
        <w:rPr>
          <w:spacing w:val="-3"/>
        </w:rPr>
        <w:t xml:space="preserve"> </w:t>
      </w:r>
      <w:r>
        <w:rPr>
          <w:spacing w:val="-1"/>
        </w:rPr>
        <w:t>ezgilerin genellikle</w:t>
      </w:r>
      <w:r>
        <w:rPr>
          <w:spacing w:val="-2"/>
        </w:rPr>
        <w:t xml:space="preserve"> </w:t>
      </w:r>
      <w:r>
        <w:t>“</w:t>
      </w:r>
      <w:r w:rsidR="0043455D">
        <w:t xml:space="preserve"> </w:t>
      </w:r>
      <w:r>
        <w:t>şarkı</w:t>
      </w:r>
      <w:r>
        <w:rPr>
          <w:spacing w:val="-3"/>
        </w:rPr>
        <w:t xml:space="preserve"> </w:t>
      </w:r>
      <w:r w:rsidR="0043455D">
        <w:rPr>
          <w:spacing w:val="-3"/>
        </w:rPr>
        <w:t xml:space="preserve"> </w:t>
      </w:r>
      <w:r>
        <w:rPr>
          <w:spacing w:val="-1"/>
        </w:rPr>
        <w:t>“tanımına</w:t>
      </w:r>
      <w:r>
        <w:t xml:space="preserve"> </w:t>
      </w:r>
      <w:r>
        <w:rPr>
          <w:spacing w:val="-1"/>
        </w:rPr>
        <w:t>girdiği</w:t>
      </w:r>
      <w:r>
        <w:t xml:space="preserve"> </w:t>
      </w:r>
      <w:r>
        <w:rPr>
          <w:spacing w:val="-1"/>
        </w:rPr>
        <w:t>kabul</w:t>
      </w:r>
      <w:r>
        <w:rPr>
          <w:spacing w:val="61"/>
        </w:rPr>
        <w:t xml:space="preserve"> </w:t>
      </w:r>
      <w:r>
        <w:rPr>
          <w:spacing w:val="-1"/>
        </w:rPr>
        <w:t>edilir.</w:t>
      </w:r>
      <w:r w:rsidR="0043455D">
        <w:rPr>
          <w:spacing w:val="-1"/>
        </w:rPr>
        <w:t xml:space="preserve"> </w:t>
      </w:r>
      <w:r>
        <w:rPr>
          <w:spacing w:val="-1"/>
        </w:rPr>
        <w:t>Halk</w:t>
      </w:r>
      <w:r>
        <w:t xml:space="preserve"> </w:t>
      </w:r>
      <w:r>
        <w:rPr>
          <w:spacing w:val="-1"/>
        </w:rPr>
        <w:t>şarkısı,</w:t>
      </w:r>
      <w:r w:rsidR="0043455D">
        <w:rPr>
          <w:spacing w:val="-1"/>
        </w:rPr>
        <w:t xml:space="preserve"> </w:t>
      </w:r>
      <w:r>
        <w:rPr>
          <w:spacing w:val="-1"/>
        </w:rPr>
        <w:t>dinsel</w:t>
      </w:r>
      <w:r>
        <w:rPr>
          <w:spacing w:val="-3"/>
        </w:rPr>
        <w:t xml:space="preserve"> </w:t>
      </w:r>
      <w:r>
        <w:rPr>
          <w:spacing w:val="-1"/>
        </w:rPr>
        <w:t>şarkı,</w:t>
      </w:r>
      <w:r w:rsidR="0043455D">
        <w:rPr>
          <w:spacing w:val="-1"/>
        </w:rPr>
        <w:t xml:space="preserve"> </w:t>
      </w:r>
      <w:r>
        <w:rPr>
          <w:spacing w:val="-1"/>
        </w:rPr>
        <w:t>popüler</w:t>
      </w:r>
      <w:r>
        <w:t xml:space="preserve"> </w:t>
      </w:r>
      <w:r>
        <w:rPr>
          <w:spacing w:val="-1"/>
        </w:rPr>
        <w:t>şarkı,</w:t>
      </w:r>
      <w:r w:rsidR="0043455D">
        <w:rPr>
          <w:spacing w:val="-1"/>
        </w:rPr>
        <w:t xml:space="preserve"> </w:t>
      </w:r>
      <w:r>
        <w:rPr>
          <w:spacing w:val="-1"/>
        </w:rPr>
        <w:t>opera</w:t>
      </w:r>
      <w:r>
        <w:t xml:space="preserve"> </w:t>
      </w:r>
      <w:r>
        <w:rPr>
          <w:spacing w:val="-1"/>
        </w:rPr>
        <w:t>şarkısı,</w:t>
      </w:r>
      <w:r w:rsidR="0043455D">
        <w:rPr>
          <w:spacing w:val="-1"/>
        </w:rPr>
        <w:t xml:space="preserve"> </w:t>
      </w:r>
      <w:r>
        <w:rPr>
          <w:spacing w:val="-1"/>
        </w:rPr>
        <w:t>aşk</w:t>
      </w:r>
      <w:r>
        <w:rPr>
          <w:spacing w:val="71"/>
        </w:rPr>
        <w:t xml:space="preserve"> </w:t>
      </w:r>
      <w:r>
        <w:rPr>
          <w:spacing w:val="-1"/>
        </w:rPr>
        <w:t>şarkısı,</w:t>
      </w:r>
      <w:r w:rsidR="0043455D">
        <w:rPr>
          <w:spacing w:val="-1"/>
        </w:rPr>
        <w:t xml:space="preserve"> </w:t>
      </w:r>
      <w:r>
        <w:rPr>
          <w:spacing w:val="-1"/>
        </w:rPr>
        <w:t>çocuk</w:t>
      </w:r>
      <w:r>
        <w:rPr>
          <w:spacing w:val="-2"/>
        </w:rPr>
        <w:t xml:space="preserve"> </w:t>
      </w:r>
      <w:r>
        <w:t>şarkısı</w:t>
      </w:r>
      <w:r>
        <w:rPr>
          <w:spacing w:val="-3"/>
        </w:rPr>
        <w:t xml:space="preserve"> </w:t>
      </w:r>
      <w:r>
        <w:t>ve</w:t>
      </w:r>
      <w:r>
        <w:rPr>
          <w:spacing w:val="-2"/>
        </w:rPr>
        <w:t xml:space="preserve"> </w:t>
      </w:r>
      <w:r>
        <w:rPr>
          <w:spacing w:val="-1"/>
        </w:rPr>
        <w:t>benzerleri.</w:t>
      </w:r>
      <w:r w:rsidR="0043455D">
        <w:rPr>
          <w:spacing w:val="-1"/>
        </w:rPr>
        <w:t xml:space="preserve"> </w:t>
      </w:r>
      <w:r>
        <w:rPr>
          <w:spacing w:val="-1"/>
        </w:rPr>
        <w:t>Uluslararası sanat</w:t>
      </w:r>
      <w:r>
        <w:rPr>
          <w:spacing w:val="-2"/>
        </w:rPr>
        <w:t xml:space="preserve"> </w:t>
      </w:r>
      <w:r>
        <w:rPr>
          <w:spacing w:val="-1"/>
        </w:rPr>
        <w:t>müziğinde</w:t>
      </w:r>
      <w:r>
        <w:rPr>
          <w:spacing w:val="53"/>
        </w:rPr>
        <w:t xml:space="preserve"> </w:t>
      </w:r>
      <w:r>
        <w:rPr>
          <w:spacing w:val="-1"/>
        </w:rPr>
        <w:lastRenderedPageBreak/>
        <w:t>şarkı,</w:t>
      </w:r>
      <w:r w:rsidR="0043455D">
        <w:rPr>
          <w:spacing w:val="-1"/>
        </w:rPr>
        <w:t xml:space="preserve"> </w:t>
      </w:r>
      <w:r>
        <w:rPr>
          <w:spacing w:val="-1"/>
        </w:rPr>
        <w:t>özellikle</w:t>
      </w:r>
      <w:r>
        <w:rPr>
          <w:spacing w:val="-2"/>
        </w:rPr>
        <w:t xml:space="preserve"> </w:t>
      </w:r>
      <w:r>
        <w:rPr>
          <w:spacing w:val="-1"/>
        </w:rPr>
        <w:t>Rönesans</w:t>
      </w:r>
      <w:r>
        <w:t xml:space="preserve"> </w:t>
      </w:r>
      <w:r>
        <w:rPr>
          <w:spacing w:val="-1"/>
        </w:rPr>
        <w:t>döneminden</w:t>
      </w:r>
      <w:r>
        <w:t xml:space="preserve"> </w:t>
      </w:r>
      <w:r>
        <w:rPr>
          <w:spacing w:val="-1"/>
        </w:rPr>
        <w:t>başlayıp insanla</w:t>
      </w:r>
      <w:r>
        <w:rPr>
          <w:spacing w:val="-3"/>
        </w:rPr>
        <w:t xml:space="preserve"> </w:t>
      </w:r>
      <w:r>
        <w:rPr>
          <w:spacing w:val="-1"/>
        </w:rPr>
        <w:t>ilgili</w:t>
      </w:r>
      <w:r>
        <w:t xml:space="preserve"> </w:t>
      </w:r>
      <w:r>
        <w:rPr>
          <w:spacing w:val="-1"/>
        </w:rPr>
        <w:t>her</w:t>
      </w:r>
      <w:r>
        <w:rPr>
          <w:spacing w:val="66"/>
        </w:rPr>
        <w:t xml:space="preserve"> </w:t>
      </w:r>
      <w:r>
        <w:rPr>
          <w:spacing w:val="-1"/>
        </w:rPr>
        <w:t>konuyu işlemiştir.</w:t>
      </w:r>
      <w:r w:rsidR="0043455D">
        <w:rPr>
          <w:spacing w:val="-1"/>
        </w:rPr>
        <w:t xml:space="preserve"> </w:t>
      </w:r>
      <w:r>
        <w:rPr>
          <w:spacing w:val="-1"/>
        </w:rPr>
        <w:t>Şarkının</w:t>
      </w:r>
      <w:r>
        <w:rPr>
          <w:spacing w:val="-3"/>
        </w:rPr>
        <w:t xml:space="preserve"> </w:t>
      </w:r>
      <w:r>
        <w:rPr>
          <w:spacing w:val="-1"/>
        </w:rPr>
        <w:t>özünde</w:t>
      </w:r>
      <w:r>
        <w:t xml:space="preserve"> </w:t>
      </w:r>
      <w:r>
        <w:rPr>
          <w:spacing w:val="-1"/>
        </w:rPr>
        <w:t>insan ve</w:t>
      </w:r>
      <w:r>
        <w:rPr>
          <w:spacing w:val="-2"/>
        </w:rPr>
        <w:t xml:space="preserve"> </w:t>
      </w:r>
      <w:r>
        <w:rPr>
          <w:spacing w:val="-1"/>
        </w:rPr>
        <w:t>müzik</w:t>
      </w:r>
      <w:r>
        <w:t xml:space="preserve"> </w:t>
      </w:r>
      <w:r>
        <w:rPr>
          <w:spacing w:val="-1"/>
        </w:rPr>
        <w:t>ilişkisi</w:t>
      </w:r>
      <w:r>
        <w:rPr>
          <w:spacing w:val="1"/>
        </w:rPr>
        <w:t xml:space="preserve"> </w:t>
      </w:r>
      <w:r>
        <w:rPr>
          <w:spacing w:val="-1"/>
        </w:rPr>
        <w:t>vardır.</w:t>
      </w:r>
      <w:r w:rsidR="0043455D">
        <w:rPr>
          <w:spacing w:val="-1"/>
        </w:rPr>
        <w:t xml:space="preserve"> </w:t>
      </w:r>
      <w:r>
        <w:rPr>
          <w:spacing w:val="-1"/>
        </w:rPr>
        <w:t>Eski</w:t>
      </w:r>
      <w:r>
        <w:rPr>
          <w:spacing w:val="77"/>
        </w:rPr>
        <w:t xml:space="preserve"> </w:t>
      </w:r>
      <w:r>
        <w:rPr>
          <w:spacing w:val="-1"/>
        </w:rPr>
        <w:t>çağlarda</w:t>
      </w:r>
      <w:r>
        <w:t xml:space="preserve"> </w:t>
      </w:r>
      <w:r>
        <w:rPr>
          <w:spacing w:val="-1"/>
        </w:rPr>
        <w:t>müzik</w:t>
      </w:r>
      <w:r>
        <w:rPr>
          <w:spacing w:val="-2"/>
        </w:rPr>
        <w:t xml:space="preserve"> </w:t>
      </w:r>
      <w:r>
        <w:t xml:space="preserve">şarkı </w:t>
      </w:r>
      <w:r>
        <w:rPr>
          <w:spacing w:val="-2"/>
        </w:rPr>
        <w:t>söylemekle</w:t>
      </w:r>
      <w:r>
        <w:t xml:space="preserve"> </w:t>
      </w:r>
      <w:r>
        <w:rPr>
          <w:spacing w:val="-1"/>
        </w:rPr>
        <w:t>başlamıştır.</w:t>
      </w:r>
    </w:p>
    <w:p w:rsidR="0057537A" w:rsidRDefault="0057537A">
      <w:pPr>
        <w:pStyle w:val="GvdeMetni"/>
        <w:kinsoku w:val="0"/>
        <w:overflowPunct w:val="0"/>
        <w:spacing w:before="197" w:line="276" w:lineRule="auto"/>
        <w:ind w:right="116"/>
        <w:rPr>
          <w:spacing w:val="-1"/>
        </w:rPr>
      </w:pPr>
      <w:r>
        <w:rPr>
          <w:spacing w:val="-1"/>
        </w:rPr>
        <w:t>Geleneksel</w:t>
      </w:r>
      <w:r>
        <w:rPr>
          <w:spacing w:val="-2"/>
        </w:rPr>
        <w:t xml:space="preserve"> </w:t>
      </w:r>
      <w:r>
        <w:t xml:space="preserve">Türk </w:t>
      </w:r>
      <w:r>
        <w:rPr>
          <w:spacing w:val="-1"/>
        </w:rPr>
        <w:t>Sanat Müziğinde</w:t>
      </w:r>
      <w:r>
        <w:t xml:space="preserve"> en </w:t>
      </w:r>
      <w:r>
        <w:rPr>
          <w:spacing w:val="-1"/>
        </w:rPr>
        <w:t>fazla</w:t>
      </w:r>
      <w:r>
        <w:t xml:space="preserve"> </w:t>
      </w:r>
      <w:r>
        <w:rPr>
          <w:spacing w:val="-1"/>
        </w:rPr>
        <w:t>kullanılmış</w:t>
      </w:r>
      <w:r>
        <w:t xml:space="preserve"> </w:t>
      </w:r>
      <w:r>
        <w:rPr>
          <w:spacing w:val="-1"/>
        </w:rPr>
        <w:t>bir</w:t>
      </w:r>
      <w:r>
        <w:t xml:space="preserve"> </w:t>
      </w:r>
      <w:r>
        <w:rPr>
          <w:spacing w:val="-1"/>
        </w:rPr>
        <w:t xml:space="preserve">form </w:t>
      </w:r>
      <w:r>
        <w:t>olan</w:t>
      </w:r>
      <w:r>
        <w:rPr>
          <w:spacing w:val="43"/>
        </w:rPr>
        <w:t xml:space="preserve"> </w:t>
      </w:r>
      <w:r>
        <w:t>şarkı da</w:t>
      </w:r>
      <w:r>
        <w:rPr>
          <w:spacing w:val="-3"/>
        </w:rPr>
        <w:t xml:space="preserve"> </w:t>
      </w:r>
      <w:r>
        <w:t xml:space="preserve">10 </w:t>
      </w:r>
      <w:r>
        <w:rPr>
          <w:spacing w:val="-1"/>
        </w:rPr>
        <w:t>zamanlıya</w:t>
      </w:r>
      <w:r>
        <w:rPr>
          <w:spacing w:val="-3"/>
        </w:rPr>
        <w:t xml:space="preserve"> </w:t>
      </w:r>
      <w:r>
        <w:rPr>
          <w:spacing w:val="-1"/>
        </w:rPr>
        <w:t>kadar</w:t>
      </w:r>
      <w:r>
        <w:t xml:space="preserve"> olan</w:t>
      </w:r>
      <w:r>
        <w:rPr>
          <w:spacing w:val="-2"/>
        </w:rPr>
        <w:t xml:space="preserve"> </w:t>
      </w:r>
      <w:r>
        <w:rPr>
          <w:spacing w:val="-1"/>
        </w:rPr>
        <w:t>usüller</w:t>
      </w:r>
      <w:r>
        <w:rPr>
          <w:spacing w:val="-3"/>
        </w:rPr>
        <w:t xml:space="preserve"> </w:t>
      </w:r>
      <w:r>
        <w:rPr>
          <w:spacing w:val="-1"/>
        </w:rPr>
        <w:t>kullanılır;</w:t>
      </w:r>
      <w:r w:rsidR="0043455D">
        <w:rPr>
          <w:spacing w:val="-1"/>
        </w:rPr>
        <w:t xml:space="preserve"> </w:t>
      </w:r>
      <w:r>
        <w:rPr>
          <w:spacing w:val="-1"/>
        </w:rPr>
        <w:t>dolayısiyle</w:t>
      </w:r>
      <w:r>
        <w:rPr>
          <w:spacing w:val="-2"/>
        </w:rPr>
        <w:t xml:space="preserve"> </w:t>
      </w:r>
      <w:r>
        <w:rPr>
          <w:spacing w:val="-1"/>
        </w:rPr>
        <w:t>ezgisi</w:t>
      </w:r>
      <w:r>
        <w:rPr>
          <w:spacing w:val="59"/>
        </w:rPr>
        <w:t xml:space="preserve"> </w:t>
      </w:r>
      <w:r>
        <w:rPr>
          <w:spacing w:val="-1"/>
        </w:rPr>
        <w:t>kolay</w:t>
      </w:r>
      <w:r>
        <w:t xml:space="preserve"> </w:t>
      </w:r>
      <w:r>
        <w:rPr>
          <w:spacing w:val="-1"/>
        </w:rPr>
        <w:t>algılanabilir</w:t>
      </w:r>
      <w:r>
        <w:t xml:space="preserve"> </w:t>
      </w:r>
      <w:r>
        <w:rPr>
          <w:spacing w:val="-1"/>
        </w:rPr>
        <w:t>ve</w:t>
      </w:r>
      <w:r>
        <w:t xml:space="preserve"> </w:t>
      </w:r>
      <w:r>
        <w:rPr>
          <w:spacing w:val="-1"/>
        </w:rPr>
        <w:t>kolay</w:t>
      </w:r>
      <w:r>
        <w:rPr>
          <w:spacing w:val="-4"/>
        </w:rPr>
        <w:t xml:space="preserve"> </w:t>
      </w:r>
      <w:r>
        <w:rPr>
          <w:spacing w:val="-1"/>
        </w:rPr>
        <w:t>ezberlenir.</w:t>
      </w:r>
      <w:r w:rsidR="0043455D">
        <w:rPr>
          <w:spacing w:val="-1"/>
        </w:rPr>
        <w:t xml:space="preserve"> </w:t>
      </w:r>
      <w:r>
        <w:rPr>
          <w:b/>
          <w:bCs/>
          <w:spacing w:val="-1"/>
        </w:rPr>
        <w:t>Şarkının</w:t>
      </w:r>
      <w:r>
        <w:rPr>
          <w:b/>
          <w:bCs/>
        </w:rPr>
        <w:t xml:space="preserve"> </w:t>
      </w:r>
      <w:r>
        <w:rPr>
          <w:b/>
          <w:bCs/>
          <w:spacing w:val="-1"/>
        </w:rPr>
        <w:t>kültürümüzde yer</w:t>
      </w:r>
      <w:r>
        <w:rPr>
          <w:b/>
          <w:bCs/>
          <w:spacing w:val="59"/>
        </w:rPr>
        <w:t xml:space="preserve"> </w:t>
      </w:r>
      <w:r>
        <w:rPr>
          <w:b/>
          <w:bCs/>
          <w:spacing w:val="-1"/>
        </w:rPr>
        <w:t>etmesi</w:t>
      </w:r>
      <w:r>
        <w:rPr>
          <w:b/>
          <w:bCs/>
          <w:spacing w:val="-2"/>
        </w:rPr>
        <w:t xml:space="preserve"> </w:t>
      </w:r>
      <w:r>
        <w:rPr>
          <w:b/>
          <w:bCs/>
        </w:rPr>
        <w:t>ve</w:t>
      </w:r>
      <w:r>
        <w:rPr>
          <w:b/>
          <w:bCs/>
          <w:spacing w:val="-3"/>
        </w:rPr>
        <w:t xml:space="preserve"> </w:t>
      </w:r>
      <w:r>
        <w:rPr>
          <w:b/>
          <w:bCs/>
          <w:spacing w:val="-1"/>
        </w:rPr>
        <w:t>geniş</w:t>
      </w:r>
      <w:r>
        <w:rPr>
          <w:b/>
          <w:bCs/>
          <w:spacing w:val="-2"/>
        </w:rPr>
        <w:t xml:space="preserve"> </w:t>
      </w:r>
      <w:r>
        <w:rPr>
          <w:b/>
          <w:bCs/>
          <w:spacing w:val="-1"/>
        </w:rPr>
        <w:t>kitlelere</w:t>
      </w:r>
      <w:r>
        <w:rPr>
          <w:b/>
          <w:bCs/>
          <w:spacing w:val="-3"/>
        </w:rPr>
        <w:t xml:space="preserve"> </w:t>
      </w:r>
      <w:r>
        <w:rPr>
          <w:b/>
          <w:bCs/>
          <w:spacing w:val="-1"/>
        </w:rPr>
        <w:t>yayılması</w:t>
      </w:r>
      <w:r>
        <w:rPr>
          <w:b/>
          <w:bCs/>
          <w:spacing w:val="-2"/>
        </w:rPr>
        <w:t xml:space="preserve"> </w:t>
      </w:r>
      <w:r>
        <w:rPr>
          <w:b/>
          <w:bCs/>
          <w:spacing w:val="-1"/>
        </w:rPr>
        <w:t>19.yüzyıla rastlar</w:t>
      </w:r>
      <w:r>
        <w:rPr>
          <w:spacing w:val="-1"/>
        </w:rPr>
        <w:t>.</w:t>
      </w:r>
      <w:r w:rsidR="00836D63">
        <w:rPr>
          <w:spacing w:val="-1"/>
        </w:rPr>
        <w:t xml:space="preserve"> </w:t>
      </w:r>
      <w:r>
        <w:rPr>
          <w:spacing w:val="-1"/>
        </w:rPr>
        <w:t>Şarkıyı</w:t>
      </w:r>
    </w:p>
    <w:p w:rsidR="0057537A" w:rsidRDefault="0057537A">
      <w:pPr>
        <w:pStyle w:val="GvdeMetni"/>
        <w:kinsoku w:val="0"/>
        <w:overflowPunct w:val="0"/>
        <w:spacing w:before="56" w:line="278" w:lineRule="auto"/>
        <w:ind w:right="116"/>
        <w:rPr>
          <w:spacing w:val="-1"/>
        </w:rPr>
      </w:pPr>
      <w:r>
        <w:rPr>
          <w:spacing w:val="-1"/>
        </w:rPr>
        <w:t>oluşturan şiir</w:t>
      </w:r>
      <w:r w:rsidR="0043455D">
        <w:rPr>
          <w:spacing w:val="-1"/>
        </w:rPr>
        <w:t xml:space="preserve"> </w:t>
      </w:r>
      <w:r>
        <w:rPr>
          <w:spacing w:val="-1"/>
        </w:rPr>
        <w:t>(</w:t>
      </w:r>
      <w:r>
        <w:rPr>
          <w:spacing w:val="-2"/>
        </w:rPr>
        <w:t xml:space="preserve"> </w:t>
      </w:r>
      <w:r>
        <w:rPr>
          <w:spacing w:val="-1"/>
        </w:rPr>
        <w:t>güfte);</w:t>
      </w:r>
      <w:r w:rsidR="0043455D">
        <w:rPr>
          <w:spacing w:val="-1"/>
        </w:rPr>
        <w:t xml:space="preserve"> </w:t>
      </w:r>
      <w:r>
        <w:rPr>
          <w:spacing w:val="-1"/>
        </w:rPr>
        <w:t>zemin-nakarat,</w:t>
      </w:r>
      <w:r w:rsidR="0043455D">
        <w:rPr>
          <w:spacing w:val="-1"/>
        </w:rPr>
        <w:t xml:space="preserve"> </w:t>
      </w:r>
      <w:r>
        <w:rPr>
          <w:spacing w:val="-1"/>
        </w:rPr>
        <w:t>meyan-</w:t>
      </w:r>
      <w:r>
        <w:t xml:space="preserve"> </w:t>
      </w:r>
      <w:r>
        <w:rPr>
          <w:spacing w:val="-1"/>
        </w:rPr>
        <w:t>nakarat</w:t>
      </w:r>
      <w:r>
        <w:rPr>
          <w:spacing w:val="-3"/>
        </w:rPr>
        <w:t xml:space="preserve"> </w:t>
      </w:r>
      <w:r>
        <w:rPr>
          <w:spacing w:val="-1"/>
        </w:rPr>
        <w:t>olmak</w:t>
      </w:r>
      <w:r>
        <w:t xml:space="preserve"> </w:t>
      </w:r>
      <w:r>
        <w:rPr>
          <w:spacing w:val="-1"/>
        </w:rPr>
        <w:t>üzere</w:t>
      </w:r>
      <w:r>
        <w:rPr>
          <w:spacing w:val="65"/>
        </w:rPr>
        <w:t xml:space="preserve"> </w:t>
      </w:r>
      <w:r>
        <w:rPr>
          <w:spacing w:val="-1"/>
        </w:rPr>
        <w:t>kısımlara</w:t>
      </w:r>
      <w:r>
        <w:rPr>
          <w:spacing w:val="-3"/>
        </w:rPr>
        <w:t xml:space="preserve"> </w:t>
      </w:r>
      <w:r>
        <w:rPr>
          <w:spacing w:val="-1"/>
        </w:rPr>
        <w:t>ayrılır.</w:t>
      </w:r>
    </w:p>
    <w:p w:rsidR="0057537A" w:rsidRPr="00C50328" w:rsidRDefault="0057537A">
      <w:pPr>
        <w:pStyle w:val="GvdeMetni"/>
        <w:kinsoku w:val="0"/>
        <w:overflowPunct w:val="0"/>
        <w:spacing w:before="194" w:line="276" w:lineRule="auto"/>
        <w:ind w:right="140"/>
        <w:rPr>
          <w:b/>
          <w:spacing w:val="-1"/>
        </w:rPr>
      </w:pPr>
      <w:r>
        <w:rPr>
          <w:b/>
          <w:bCs/>
          <w:spacing w:val="-1"/>
        </w:rPr>
        <w:t>FASIL:</w:t>
      </w:r>
      <w:r w:rsidR="000D2183">
        <w:rPr>
          <w:b/>
          <w:bCs/>
          <w:spacing w:val="-1"/>
        </w:rPr>
        <w:t xml:space="preserve"> </w:t>
      </w:r>
      <w:r>
        <w:rPr>
          <w:spacing w:val="-1"/>
        </w:rPr>
        <w:t>Sözlük</w:t>
      </w:r>
      <w:r>
        <w:t xml:space="preserve"> </w:t>
      </w:r>
      <w:r>
        <w:rPr>
          <w:spacing w:val="-1"/>
        </w:rPr>
        <w:t>anlamı;</w:t>
      </w:r>
      <w:r w:rsidR="00C50328">
        <w:rPr>
          <w:spacing w:val="-1"/>
        </w:rPr>
        <w:t xml:space="preserve"> </w:t>
      </w:r>
      <w:r>
        <w:rPr>
          <w:spacing w:val="-1"/>
        </w:rPr>
        <w:t>bölüm,</w:t>
      </w:r>
      <w:r w:rsidR="00C50328">
        <w:rPr>
          <w:spacing w:val="-1"/>
        </w:rPr>
        <w:t xml:space="preserve"> </w:t>
      </w:r>
      <w:r>
        <w:rPr>
          <w:spacing w:val="-1"/>
        </w:rPr>
        <w:t>kısım</w:t>
      </w:r>
      <w:r>
        <w:rPr>
          <w:spacing w:val="-2"/>
        </w:rPr>
        <w:t xml:space="preserve"> </w:t>
      </w:r>
      <w:r>
        <w:rPr>
          <w:spacing w:val="-1"/>
        </w:rPr>
        <w:t>ve</w:t>
      </w:r>
      <w:r>
        <w:t xml:space="preserve"> </w:t>
      </w:r>
      <w:r>
        <w:rPr>
          <w:spacing w:val="-1"/>
        </w:rPr>
        <w:t>Orta</w:t>
      </w:r>
      <w:r>
        <w:t xml:space="preserve"> </w:t>
      </w:r>
      <w:r>
        <w:rPr>
          <w:spacing w:val="-1"/>
        </w:rPr>
        <w:t>Oyunu’nda</w:t>
      </w:r>
      <w:r>
        <w:t xml:space="preserve"> </w:t>
      </w:r>
      <w:r>
        <w:rPr>
          <w:spacing w:val="-1"/>
        </w:rPr>
        <w:t>oyun</w:t>
      </w:r>
      <w:r>
        <w:rPr>
          <w:spacing w:val="45"/>
        </w:rPr>
        <w:t xml:space="preserve"> </w:t>
      </w:r>
      <w:r>
        <w:rPr>
          <w:spacing w:val="-1"/>
        </w:rPr>
        <w:t>başlamadan</w:t>
      </w:r>
      <w:r>
        <w:rPr>
          <w:spacing w:val="-4"/>
        </w:rPr>
        <w:t xml:space="preserve"> </w:t>
      </w:r>
      <w:r>
        <w:t>önce</w:t>
      </w:r>
      <w:r>
        <w:rPr>
          <w:spacing w:val="-2"/>
        </w:rPr>
        <w:t xml:space="preserve"> </w:t>
      </w:r>
      <w:r>
        <w:t>saz</w:t>
      </w:r>
      <w:r>
        <w:rPr>
          <w:spacing w:val="-1"/>
        </w:rPr>
        <w:t xml:space="preserve"> takımının çaldığı</w:t>
      </w:r>
      <w:r>
        <w:t xml:space="preserve"> saz</w:t>
      </w:r>
      <w:r>
        <w:rPr>
          <w:spacing w:val="-1"/>
        </w:rPr>
        <w:t xml:space="preserve"> eseridir.</w:t>
      </w:r>
      <w:r w:rsidR="00F35ACD">
        <w:rPr>
          <w:spacing w:val="-1"/>
        </w:rPr>
        <w:t xml:space="preserve"> </w:t>
      </w:r>
      <w:r>
        <w:rPr>
          <w:spacing w:val="-1"/>
        </w:rPr>
        <w:t>Kısaca</w:t>
      </w:r>
      <w:r>
        <w:t xml:space="preserve"> </w:t>
      </w:r>
      <w:r>
        <w:rPr>
          <w:spacing w:val="4"/>
        </w:rPr>
        <w:t xml:space="preserve"> </w:t>
      </w:r>
      <w:r>
        <w:rPr>
          <w:b/>
          <w:bCs/>
          <w:spacing w:val="-1"/>
        </w:rPr>
        <w:t>Türk</w:t>
      </w:r>
      <w:r>
        <w:rPr>
          <w:b/>
          <w:bCs/>
          <w:spacing w:val="41"/>
        </w:rPr>
        <w:t xml:space="preserve"> </w:t>
      </w:r>
      <w:r>
        <w:rPr>
          <w:b/>
          <w:bCs/>
          <w:spacing w:val="-1"/>
        </w:rPr>
        <w:t>Müziği’nin</w:t>
      </w:r>
      <w:r>
        <w:rPr>
          <w:b/>
          <w:bCs/>
          <w:spacing w:val="-3"/>
        </w:rPr>
        <w:t xml:space="preserve"> </w:t>
      </w:r>
      <w:r>
        <w:rPr>
          <w:b/>
          <w:bCs/>
          <w:spacing w:val="-1"/>
        </w:rPr>
        <w:t>geleneksel</w:t>
      </w:r>
      <w:r>
        <w:rPr>
          <w:b/>
          <w:bCs/>
        </w:rPr>
        <w:t xml:space="preserve"> </w:t>
      </w:r>
      <w:r>
        <w:rPr>
          <w:b/>
          <w:bCs/>
          <w:spacing w:val="-2"/>
        </w:rPr>
        <w:t>sunuş</w:t>
      </w:r>
      <w:r>
        <w:rPr>
          <w:b/>
          <w:bCs/>
        </w:rPr>
        <w:t xml:space="preserve"> </w:t>
      </w:r>
      <w:r>
        <w:rPr>
          <w:b/>
          <w:bCs/>
          <w:spacing w:val="-1"/>
        </w:rPr>
        <w:t>şeklinin adıdır</w:t>
      </w:r>
      <w:r>
        <w:rPr>
          <w:spacing w:val="-1"/>
        </w:rPr>
        <w:t>.</w:t>
      </w:r>
      <w:r w:rsidR="00C50328">
        <w:rPr>
          <w:spacing w:val="-1"/>
        </w:rPr>
        <w:t xml:space="preserve"> </w:t>
      </w:r>
      <w:r>
        <w:rPr>
          <w:spacing w:val="-1"/>
        </w:rPr>
        <w:t>Saz ve</w:t>
      </w:r>
      <w:r>
        <w:t xml:space="preserve"> </w:t>
      </w:r>
      <w:r>
        <w:rPr>
          <w:spacing w:val="-2"/>
        </w:rPr>
        <w:t>söz</w:t>
      </w:r>
      <w:r>
        <w:rPr>
          <w:spacing w:val="-1"/>
        </w:rPr>
        <w:t xml:space="preserve"> eserlerinden</w:t>
      </w:r>
      <w:r>
        <w:rPr>
          <w:spacing w:val="75"/>
        </w:rPr>
        <w:t xml:space="preserve"> </w:t>
      </w:r>
      <w:r>
        <w:rPr>
          <w:spacing w:val="-1"/>
        </w:rPr>
        <w:t>oluşur;</w:t>
      </w:r>
      <w:r>
        <w:rPr>
          <w:spacing w:val="1"/>
        </w:rPr>
        <w:t xml:space="preserve"> </w:t>
      </w:r>
      <w:r>
        <w:rPr>
          <w:spacing w:val="-1"/>
        </w:rPr>
        <w:t>bir</w:t>
      </w:r>
      <w:r>
        <w:rPr>
          <w:spacing w:val="-3"/>
        </w:rPr>
        <w:t xml:space="preserve"> </w:t>
      </w:r>
      <w:r>
        <w:rPr>
          <w:spacing w:val="-1"/>
        </w:rPr>
        <w:t>veya</w:t>
      </w:r>
      <w:r>
        <w:rPr>
          <w:spacing w:val="-2"/>
        </w:rPr>
        <w:t xml:space="preserve"> </w:t>
      </w:r>
      <w:r>
        <w:t xml:space="preserve">en </w:t>
      </w:r>
      <w:r>
        <w:rPr>
          <w:spacing w:val="-1"/>
        </w:rPr>
        <w:t>fazla</w:t>
      </w:r>
      <w:r>
        <w:t xml:space="preserve"> iki</w:t>
      </w:r>
      <w:r>
        <w:rPr>
          <w:spacing w:val="-3"/>
        </w:rPr>
        <w:t xml:space="preserve"> </w:t>
      </w:r>
      <w:r>
        <w:rPr>
          <w:spacing w:val="-1"/>
        </w:rPr>
        <w:t>makamdan</w:t>
      </w:r>
      <w:r>
        <w:rPr>
          <w:spacing w:val="-3"/>
        </w:rPr>
        <w:t xml:space="preserve"> </w:t>
      </w:r>
      <w:r>
        <w:rPr>
          <w:spacing w:val="-1"/>
        </w:rPr>
        <w:t>meydana</w:t>
      </w:r>
      <w:r>
        <w:t xml:space="preserve"> </w:t>
      </w:r>
      <w:r>
        <w:rPr>
          <w:spacing w:val="-1"/>
        </w:rPr>
        <w:t>gelir.</w:t>
      </w:r>
      <w:r w:rsidR="00C50328">
        <w:rPr>
          <w:spacing w:val="-1"/>
        </w:rPr>
        <w:t xml:space="preserve"> </w:t>
      </w:r>
      <w:r>
        <w:rPr>
          <w:spacing w:val="-1"/>
        </w:rPr>
        <w:t>Saz eseri</w:t>
      </w:r>
      <w:r>
        <w:rPr>
          <w:spacing w:val="-2"/>
        </w:rPr>
        <w:t xml:space="preserve"> </w:t>
      </w:r>
      <w:r>
        <w:t>olan</w:t>
      </w:r>
      <w:r>
        <w:rPr>
          <w:spacing w:val="55"/>
        </w:rPr>
        <w:t xml:space="preserve"> </w:t>
      </w:r>
      <w:r>
        <w:rPr>
          <w:spacing w:val="-1"/>
        </w:rPr>
        <w:t>peşrev</w:t>
      </w:r>
      <w:r>
        <w:rPr>
          <w:spacing w:val="-2"/>
        </w:rPr>
        <w:t xml:space="preserve"> </w:t>
      </w:r>
      <w:r>
        <w:t xml:space="preserve">ile </w:t>
      </w:r>
      <w:r>
        <w:rPr>
          <w:spacing w:val="-1"/>
        </w:rPr>
        <w:t>başlar,</w:t>
      </w:r>
      <w:r w:rsidR="00C50328">
        <w:rPr>
          <w:spacing w:val="-1"/>
        </w:rPr>
        <w:t xml:space="preserve"> </w:t>
      </w:r>
      <w:r>
        <w:rPr>
          <w:spacing w:val="-1"/>
        </w:rPr>
        <w:t>yine</w:t>
      </w:r>
      <w:r>
        <w:t xml:space="preserve"> </w:t>
      </w:r>
      <w:r>
        <w:rPr>
          <w:spacing w:val="-1"/>
        </w:rPr>
        <w:t>bir</w:t>
      </w:r>
      <w:r>
        <w:rPr>
          <w:spacing w:val="-3"/>
        </w:rPr>
        <w:t xml:space="preserve"> </w:t>
      </w:r>
      <w:r>
        <w:rPr>
          <w:spacing w:val="-1"/>
        </w:rPr>
        <w:t xml:space="preserve">saz </w:t>
      </w:r>
      <w:r>
        <w:t>eseri</w:t>
      </w:r>
      <w:r>
        <w:rPr>
          <w:spacing w:val="-2"/>
        </w:rPr>
        <w:t xml:space="preserve"> </w:t>
      </w:r>
      <w:r>
        <w:t>olan</w:t>
      </w:r>
      <w:r>
        <w:rPr>
          <w:spacing w:val="1"/>
        </w:rPr>
        <w:t xml:space="preserve"> </w:t>
      </w:r>
      <w:r>
        <w:rPr>
          <w:spacing w:val="-1"/>
        </w:rPr>
        <w:t>sazsemaisi</w:t>
      </w:r>
      <w:r>
        <w:rPr>
          <w:spacing w:val="1"/>
        </w:rPr>
        <w:t xml:space="preserve"> </w:t>
      </w:r>
      <w:r>
        <w:rPr>
          <w:spacing w:val="-1"/>
        </w:rPr>
        <w:t>ile</w:t>
      </w:r>
      <w:r>
        <w:rPr>
          <w:spacing w:val="-2"/>
        </w:rPr>
        <w:t xml:space="preserve"> </w:t>
      </w:r>
      <w:r>
        <w:rPr>
          <w:spacing w:val="-1"/>
        </w:rPr>
        <w:t>sonlanır.Taksim</w:t>
      </w:r>
      <w:r>
        <w:rPr>
          <w:spacing w:val="47"/>
        </w:rPr>
        <w:t xml:space="preserve"> </w:t>
      </w:r>
      <w:r>
        <w:t xml:space="preserve">ise fasıl </w:t>
      </w:r>
      <w:r>
        <w:rPr>
          <w:spacing w:val="-1"/>
        </w:rPr>
        <w:t>icrasının özellikli</w:t>
      </w:r>
      <w:r>
        <w:t xml:space="preserve"> </w:t>
      </w:r>
      <w:r>
        <w:rPr>
          <w:spacing w:val="-1"/>
        </w:rPr>
        <w:t>kısmıdır</w:t>
      </w:r>
      <w:r>
        <w:t xml:space="preserve"> </w:t>
      </w:r>
      <w:r>
        <w:rPr>
          <w:spacing w:val="-1"/>
        </w:rPr>
        <w:t>ve</w:t>
      </w:r>
      <w:r>
        <w:t xml:space="preserve"> </w:t>
      </w:r>
      <w:r>
        <w:rPr>
          <w:spacing w:val="-1"/>
        </w:rPr>
        <w:t>bir</w:t>
      </w:r>
      <w:r>
        <w:t xml:space="preserve"> </w:t>
      </w:r>
      <w:r>
        <w:rPr>
          <w:spacing w:val="-1"/>
        </w:rPr>
        <w:t>sazende</w:t>
      </w:r>
      <w:r>
        <w:t xml:space="preserve"> </w:t>
      </w:r>
      <w:r>
        <w:rPr>
          <w:spacing w:val="-1"/>
        </w:rPr>
        <w:t>tarafından</w:t>
      </w:r>
      <w:r w:rsidR="00F35ACD">
        <w:rPr>
          <w:spacing w:val="39"/>
        </w:rPr>
        <w:t xml:space="preserve"> </w:t>
      </w:r>
      <w:r>
        <w:rPr>
          <w:spacing w:val="-1"/>
        </w:rPr>
        <w:t>doğaç</w:t>
      </w:r>
      <w:r w:rsidR="00F35ACD">
        <w:rPr>
          <w:spacing w:val="-1"/>
        </w:rPr>
        <w:t xml:space="preserve">- </w:t>
      </w:r>
      <w:r>
        <w:rPr>
          <w:spacing w:val="-1"/>
        </w:rPr>
        <w:t>lama</w:t>
      </w:r>
      <w:r>
        <w:t xml:space="preserve"> </w:t>
      </w:r>
      <w:r>
        <w:rPr>
          <w:spacing w:val="-1"/>
        </w:rPr>
        <w:t>(emprovize)olarak</w:t>
      </w:r>
      <w:r>
        <w:t xml:space="preserve"> </w:t>
      </w:r>
      <w:r>
        <w:rPr>
          <w:spacing w:val="-1"/>
        </w:rPr>
        <w:t xml:space="preserve">yapılan </w:t>
      </w:r>
      <w:r>
        <w:t>saz</w:t>
      </w:r>
      <w:r>
        <w:rPr>
          <w:spacing w:val="-3"/>
        </w:rPr>
        <w:t xml:space="preserve"> </w:t>
      </w:r>
      <w:r>
        <w:t>eseri</w:t>
      </w:r>
      <w:r>
        <w:rPr>
          <w:spacing w:val="33"/>
        </w:rPr>
        <w:t xml:space="preserve"> </w:t>
      </w:r>
      <w:r>
        <w:rPr>
          <w:spacing w:val="-1"/>
        </w:rPr>
        <w:t>formudur.</w:t>
      </w:r>
      <w:r w:rsidR="00F35ACD">
        <w:rPr>
          <w:spacing w:val="-1"/>
        </w:rPr>
        <w:t xml:space="preserve"> </w:t>
      </w:r>
      <w:r w:rsidRPr="00C50328">
        <w:rPr>
          <w:b/>
          <w:spacing w:val="-1"/>
        </w:rPr>
        <w:t>Günümüzde</w:t>
      </w:r>
      <w:r w:rsidRPr="00C50328">
        <w:rPr>
          <w:b/>
          <w:spacing w:val="-2"/>
        </w:rPr>
        <w:t xml:space="preserve"> </w:t>
      </w:r>
      <w:r w:rsidRPr="00C50328">
        <w:rPr>
          <w:b/>
          <w:spacing w:val="-1"/>
        </w:rPr>
        <w:t>Kadınlar Faslı,Erkekler</w:t>
      </w:r>
      <w:r w:rsidRPr="00C50328">
        <w:rPr>
          <w:b/>
        </w:rPr>
        <w:t xml:space="preserve"> Faslı</w:t>
      </w:r>
      <w:r w:rsidRPr="00C50328">
        <w:rPr>
          <w:b/>
          <w:spacing w:val="-3"/>
        </w:rPr>
        <w:t xml:space="preserve"> </w:t>
      </w:r>
      <w:r w:rsidRPr="00C50328">
        <w:rPr>
          <w:b/>
          <w:spacing w:val="-1"/>
        </w:rPr>
        <w:t>ve</w:t>
      </w:r>
      <w:r w:rsidRPr="00C50328">
        <w:rPr>
          <w:b/>
        </w:rPr>
        <w:t xml:space="preserve"> </w:t>
      </w:r>
      <w:r w:rsidRPr="00C50328">
        <w:rPr>
          <w:b/>
          <w:spacing w:val="-1"/>
        </w:rPr>
        <w:t>Karma</w:t>
      </w:r>
      <w:r w:rsidRPr="00C50328">
        <w:rPr>
          <w:b/>
        </w:rPr>
        <w:t xml:space="preserve"> </w:t>
      </w:r>
      <w:r w:rsidRPr="00C50328">
        <w:rPr>
          <w:b/>
          <w:spacing w:val="-1"/>
        </w:rPr>
        <w:t>Fasıl</w:t>
      </w:r>
      <w:r w:rsidRPr="00C50328">
        <w:rPr>
          <w:b/>
          <w:spacing w:val="61"/>
        </w:rPr>
        <w:t xml:space="preserve"> </w:t>
      </w:r>
      <w:r w:rsidRPr="00C50328">
        <w:rPr>
          <w:b/>
        </w:rPr>
        <w:t xml:space="preserve">olarak </w:t>
      </w:r>
      <w:r w:rsidRPr="00C50328">
        <w:rPr>
          <w:b/>
          <w:spacing w:val="-1"/>
        </w:rPr>
        <w:t>isimlendirilir.</w:t>
      </w:r>
    </w:p>
    <w:p w:rsidR="0057537A" w:rsidRDefault="0057537A">
      <w:pPr>
        <w:pStyle w:val="GvdeMetni"/>
        <w:kinsoku w:val="0"/>
        <w:overflowPunct w:val="0"/>
        <w:spacing w:before="197" w:line="276" w:lineRule="auto"/>
        <w:ind w:right="186"/>
        <w:rPr>
          <w:spacing w:val="-1"/>
        </w:rPr>
      </w:pPr>
      <w:r>
        <w:rPr>
          <w:b/>
          <w:bCs/>
          <w:spacing w:val="-1"/>
        </w:rPr>
        <w:t>TANGO:</w:t>
      </w:r>
      <w:r w:rsidR="000D2183">
        <w:rPr>
          <w:b/>
          <w:bCs/>
          <w:spacing w:val="-1"/>
        </w:rPr>
        <w:t xml:space="preserve"> </w:t>
      </w:r>
      <w:r>
        <w:rPr>
          <w:spacing w:val="-1"/>
        </w:rPr>
        <w:t>Kelime</w:t>
      </w:r>
      <w:r>
        <w:t xml:space="preserve"> </w:t>
      </w:r>
      <w:r>
        <w:rPr>
          <w:spacing w:val="-1"/>
        </w:rPr>
        <w:t>anlamı</w:t>
      </w:r>
      <w:r>
        <w:rPr>
          <w:spacing w:val="-3"/>
        </w:rPr>
        <w:t xml:space="preserve"> </w:t>
      </w:r>
      <w:r>
        <w:rPr>
          <w:spacing w:val="-1"/>
        </w:rPr>
        <w:t>olarak</w:t>
      </w:r>
      <w:r>
        <w:t xml:space="preserve"> </w:t>
      </w:r>
      <w:r>
        <w:rPr>
          <w:spacing w:val="-1"/>
        </w:rPr>
        <w:t>Afrika</w:t>
      </w:r>
      <w:r>
        <w:rPr>
          <w:spacing w:val="-3"/>
        </w:rPr>
        <w:t xml:space="preserve"> </w:t>
      </w:r>
      <w:r>
        <w:rPr>
          <w:spacing w:val="-1"/>
        </w:rPr>
        <w:t>yerlilerinin (tamtam)vurmalı</w:t>
      </w:r>
      <w:r>
        <w:rPr>
          <w:spacing w:val="53"/>
        </w:rPr>
        <w:t xml:space="preserve"> </w:t>
      </w:r>
      <w:r>
        <w:rPr>
          <w:spacing w:val="-1"/>
        </w:rPr>
        <w:t xml:space="preserve">çalgılarından </w:t>
      </w:r>
      <w:r>
        <w:t>çıkan</w:t>
      </w:r>
      <w:r>
        <w:rPr>
          <w:spacing w:val="-1"/>
        </w:rPr>
        <w:t xml:space="preserve"> “TAN-GO”ritmik</w:t>
      </w:r>
      <w:r>
        <w:rPr>
          <w:spacing w:val="-3"/>
        </w:rPr>
        <w:t xml:space="preserve"> </w:t>
      </w:r>
      <w:r>
        <w:rPr>
          <w:spacing w:val="-1"/>
        </w:rPr>
        <w:t>seslerinden</w:t>
      </w:r>
      <w:r>
        <w:t xml:space="preserve"> ya</w:t>
      </w:r>
      <w:r>
        <w:rPr>
          <w:spacing w:val="-3"/>
        </w:rPr>
        <w:t xml:space="preserve"> </w:t>
      </w:r>
      <w:r>
        <w:t>da</w:t>
      </w:r>
      <w:r>
        <w:rPr>
          <w:spacing w:val="-3"/>
        </w:rPr>
        <w:t xml:space="preserve"> </w:t>
      </w:r>
      <w:r>
        <w:rPr>
          <w:spacing w:val="-1"/>
        </w:rPr>
        <w:t>latince</w:t>
      </w:r>
      <w:r>
        <w:rPr>
          <w:spacing w:val="49"/>
        </w:rPr>
        <w:t xml:space="preserve"> </w:t>
      </w:r>
      <w:r>
        <w:rPr>
          <w:spacing w:val="-1"/>
        </w:rPr>
        <w:t>dokunmak</w:t>
      </w:r>
      <w:r>
        <w:t xml:space="preserve"> </w:t>
      </w:r>
      <w:r>
        <w:rPr>
          <w:spacing w:val="-1"/>
        </w:rPr>
        <w:t>anlamına</w:t>
      </w:r>
      <w:r>
        <w:t xml:space="preserve"> gelen</w:t>
      </w:r>
      <w:r>
        <w:rPr>
          <w:spacing w:val="-5"/>
        </w:rPr>
        <w:t xml:space="preserve"> </w:t>
      </w:r>
      <w:r>
        <w:rPr>
          <w:spacing w:val="-1"/>
        </w:rPr>
        <w:t>“TANGERE”fiilinden</w:t>
      </w:r>
      <w:r>
        <w:rPr>
          <w:spacing w:val="-3"/>
        </w:rPr>
        <w:t xml:space="preserve"> </w:t>
      </w:r>
      <w:r>
        <w:rPr>
          <w:spacing w:val="-1"/>
        </w:rPr>
        <w:t>türemiştir.19.y.y.</w:t>
      </w:r>
      <w:r>
        <w:rPr>
          <w:spacing w:val="53"/>
        </w:rPr>
        <w:t xml:space="preserve"> </w:t>
      </w:r>
      <w:r>
        <w:rPr>
          <w:spacing w:val="-1"/>
        </w:rPr>
        <w:t>sonunda</w:t>
      </w:r>
      <w:r>
        <w:t xml:space="preserve"> </w:t>
      </w:r>
      <w:r>
        <w:rPr>
          <w:spacing w:val="-1"/>
        </w:rPr>
        <w:t>Arjantin’in başşehri</w:t>
      </w:r>
      <w:r>
        <w:t xml:space="preserve"> </w:t>
      </w:r>
      <w:r>
        <w:rPr>
          <w:spacing w:val="-1"/>
        </w:rPr>
        <w:t>Buenos</w:t>
      </w:r>
      <w:r>
        <w:rPr>
          <w:spacing w:val="-3"/>
        </w:rPr>
        <w:t xml:space="preserve"> </w:t>
      </w:r>
      <w:r>
        <w:rPr>
          <w:spacing w:val="-1"/>
        </w:rPr>
        <w:t>Aires;Afrika</w:t>
      </w:r>
      <w:r>
        <w:rPr>
          <w:spacing w:val="-3"/>
        </w:rPr>
        <w:t xml:space="preserve"> </w:t>
      </w:r>
      <w:r>
        <w:t xml:space="preserve">ve </w:t>
      </w:r>
      <w:r>
        <w:rPr>
          <w:spacing w:val="-1"/>
        </w:rPr>
        <w:t>Avrupa’dan</w:t>
      </w:r>
      <w:r>
        <w:rPr>
          <w:spacing w:val="67"/>
        </w:rPr>
        <w:t xml:space="preserve"> </w:t>
      </w:r>
      <w:r>
        <w:rPr>
          <w:spacing w:val="-1"/>
        </w:rPr>
        <w:t>gelen</w:t>
      </w:r>
      <w:r>
        <w:t xml:space="preserve"> </w:t>
      </w:r>
      <w:r>
        <w:rPr>
          <w:spacing w:val="1"/>
        </w:rPr>
        <w:t xml:space="preserve"> </w:t>
      </w:r>
      <w:r>
        <w:rPr>
          <w:spacing w:val="-1"/>
        </w:rPr>
        <w:t>çeşitli</w:t>
      </w:r>
      <w:r>
        <w:rPr>
          <w:spacing w:val="-2"/>
        </w:rPr>
        <w:t xml:space="preserve"> </w:t>
      </w:r>
      <w:r>
        <w:rPr>
          <w:spacing w:val="-1"/>
        </w:rPr>
        <w:t>kültürlerin buluşma</w:t>
      </w:r>
      <w:r>
        <w:t xml:space="preserve"> </w:t>
      </w:r>
      <w:r>
        <w:rPr>
          <w:spacing w:val="-1"/>
        </w:rPr>
        <w:t>noktası</w:t>
      </w:r>
      <w:r>
        <w:rPr>
          <w:spacing w:val="-3"/>
        </w:rPr>
        <w:t xml:space="preserve"> </w:t>
      </w:r>
      <w:r>
        <w:rPr>
          <w:spacing w:val="-1"/>
        </w:rPr>
        <w:t>olmuş</w:t>
      </w:r>
      <w:r>
        <w:rPr>
          <w:spacing w:val="-2"/>
        </w:rPr>
        <w:t xml:space="preserve"> </w:t>
      </w:r>
      <w:r>
        <w:t xml:space="preserve">ve  </w:t>
      </w:r>
      <w:r>
        <w:rPr>
          <w:spacing w:val="2"/>
        </w:rPr>
        <w:t xml:space="preserve"> </w:t>
      </w:r>
      <w:r>
        <w:rPr>
          <w:spacing w:val="-1"/>
        </w:rPr>
        <w:t>farklı</w:t>
      </w:r>
      <w:r>
        <w:t xml:space="preserve"> </w:t>
      </w:r>
      <w:r>
        <w:rPr>
          <w:spacing w:val="-1"/>
        </w:rPr>
        <w:t>kültürlerin</w:t>
      </w:r>
      <w:r>
        <w:rPr>
          <w:spacing w:val="79"/>
        </w:rPr>
        <w:t xml:space="preserve"> </w:t>
      </w:r>
      <w:r>
        <w:rPr>
          <w:spacing w:val="-1"/>
        </w:rPr>
        <w:t>karışımından</w:t>
      </w:r>
      <w:r>
        <w:rPr>
          <w:spacing w:val="-3"/>
        </w:rPr>
        <w:t xml:space="preserve"> </w:t>
      </w:r>
      <w:r>
        <w:t>yeni</w:t>
      </w:r>
      <w:r>
        <w:rPr>
          <w:spacing w:val="-1"/>
        </w:rPr>
        <w:t xml:space="preserve"> </w:t>
      </w:r>
      <w:r>
        <w:t>bir</w:t>
      </w:r>
      <w:r>
        <w:rPr>
          <w:spacing w:val="-1"/>
        </w:rPr>
        <w:t xml:space="preserve"> stil</w:t>
      </w:r>
      <w:r>
        <w:t xml:space="preserve"> </w:t>
      </w:r>
      <w:r>
        <w:rPr>
          <w:spacing w:val="-1"/>
        </w:rPr>
        <w:t>ortaya</w:t>
      </w:r>
      <w:r>
        <w:t xml:space="preserve"> </w:t>
      </w:r>
      <w:r>
        <w:rPr>
          <w:spacing w:val="-1"/>
        </w:rPr>
        <w:t>çıktı</w:t>
      </w:r>
      <w:r>
        <w:rPr>
          <w:spacing w:val="-3"/>
        </w:rPr>
        <w:t xml:space="preserve"> </w:t>
      </w:r>
      <w:r>
        <w:t xml:space="preserve">ki </w:t>
      </w:r>
      <w:r>
        <w:rPr>
          <w:spacing w:val="-1"/>
        </w:rPr>
        <w:t>adına</w:t>
      </w:r>
      <w:r>
        <w:t xml:space="preserve"> </w:t>
      </w:r>
      <w:r>
        <w:rPr>
          <w:spacing w:val="-1"/>
        </w:rPr>
        <w:t>tango</w:t>
      </w:r>
      <w:r>
        <w:rPr>
          <w:spacing w:val="33"/>
        </w:rPr>
        <w:t xml:space="preserve"> </w:t>
      </w:r>
      <w:r>
        <w:rPr>
          <w:spacing w:val="-1"/>
        </w:rPr>
        <w:t>denildi.</w:t>
      </w:r>
      <w:r w:rsidR="005C2944">
        <w:rPr>
          <w:spacing w:val="-1"/>
        </w:rPr>
        <w:t xml:space="preserve"> </w:t>
      </w:r>
      <w:r>
        <w:rPr>
          <w:spacing w:val="-1"/>
        </w:rPr>
        <w:t>Dolayısiyle</w:t>
      </w:r>
      <w:r>
        <w:rPr>
          <w:spacing w:val="-2"/>
        </w:rPr>
        <w:t xml:space="preserve"> </w:t>
      </w:r>
      <w:r>
        <w:rPr>
          <w:spacing w:val="-1"/>
        </w:rPr>
        <w:t>tango;</w:t>
      </w:r>
      <w:r w:rsidR="005C2944">
        <w:rPr>
          <w:spacing w:val="-1"/>
        </w:rPr>
        <w:t xml:space="preserve"> </w:t>
      </w:r>
      <w:r>
        <w:rPr>
          <w:spacing w:val="-1"/>
        </w:rPr>
        <w:t>Afrika</w:t>
      </w:r>
      <w:r>
        <w:t xml:space="preserve"> </w:t>
      </w:r>
      <w:r>
        <w:rPr>
          <w:spacing w:val="-1"/>
        </w:rPr>
        <w:t>ve</w:t>
      </w:r>
      <w:r>
        <w:t xml:space="preserve"> </w:t>
      </w:r>
      <w:r>
        <w:rPr>
          <w:spacing w:val="-1"/>
        </w:rPr>
        <w:t>Güney</w:t>
      </w:r>
      <w:r>
        <w:t xml:space="preserve"> </w:t>
      </w:r>
      <w:r>
        <w:rPr>
          <w:spacing w:val="-1"/>
        </w:rPr>
        <w:t>Amerika</w:t>
      </w:r>
      <w:r>
        <w:rPr>
          <w:spacing w:val="-3"/>
        </w:rPr>
        <w:t xml:space="preserve"> </w:t>
      </w:r>
      <w:r>
        <w:rPr>
          <w:spacing w:val="-1"/>
        </w:rPr>
        <w:t xml:space="preserve">yerlilerinin </w:t>
      </w:r>
      <w:r>
        <w:t>ritm</w:t>
      </w:r>
      <w:r>
        <w:rPr>
          <w:spacing w:val="57"/>
        </w:rPr>
        <w:t xml:space="preserve"> </w:t>
      </w:r>
      <w:r>
        <w:rPr>
          <w:spacing w:val="-1"/>
        </w:rPr>
        <w:t xml:space="preserve">özelliklerinin </w:t>
      </w:r>
      <w:r>
        <w:t>bir</w:t>
      </w:r>
      <w:r>
        <w:rPr>
          <w:spacing w:val="-1"/>
        </w:rPr>
        <w:t xml:space="preserve"> birleşimi</w:t>
      </w:r>
      <w:r>
        <w:rPr>
          <w:spacing w:val="-3"/>
        </w:rPr>
        <w:t xml:space="preserve"> </w:t>
      </w:r>
      <w:r>
        <w:rPr>
          <w:spacing w:val="-1"/>
        </w:rPr>
        <w:t>olarak</w:t>
      </w:r>
      <w:r>
        <w:t xml:space="preserve"> </w:t>
      </w:r>
      <w:r>
        <w:rPr>
          <w:spacing w:val="-1"/>
        </w:rPr>
        <w:t>doğmuş</w:t>
      </w:r>
      <w:r>
        <w:rPr>
          <w:spacing w:val="-2"/>
        </w:rPr>
        <w:t xml:space="preserve"> </w:t>
      </w:r>
      <w:r>
        <w:t>olan</w:t>
      </w:r>
      <w:r>
        <w:rPr>
          <w:spacing w:val="1"/>
        </w:rPr>
        <w:t xml:space="preserve"> </w:t>
      </w:r>
      <w:r>
        <w:rPr>
          <w:spacing w:val="-1"/>
        </w:rPr>
        <w:t>Latin Müziği’nin</w:t>
      </w:r>
      <w:r>
        <w:rPr>
          <w:spacing w:val="59"/>
        </w:rPr>
        <w:t xml:space="preserve"> </w:t>
      </w:r>
      <w:r>
        <w:rPr>
          <w:spacing w:val="-1"/>
        </w:rPr>
        <w:t>adıdır.</w:t>
      </w:r>
      <w:r w:rsidR="005C2944">
        <w:rPr>
          <w:spacing w:val="-1"/>
        </w:rPr>
        <w:t xml:space="preserve"> </w:t>
      </w:r>
      <w:r>
        <w:rPr>
          <w:b/>
          <w:bCs/>
          <w:spacing w:val="-1"/>
        </w:rPr>
        <w:t>Tango;</w:t>
      </w:r>
      <w:r w:rsidR="005C2944">
        <w:rPr>
          <w:b/>
          <w:bCs/>
          <w:spacing w:val="-1"/>
        </w:rPr>
        <w:t xml:space="preserve"> </w:t>
      </w:r>
      <w:r>
        <w:rPr>
          <w:b/>
          <w:bCs/>
          <w:spacing w:val="-1"/>
        </w:rPr>
        <w:t>bir</w:t>
      </w:r>
      <w:r>
        <w:rPr>
          <w:b/>
          <w:bCs/>
        </w:rPr>
        <w:t xml:space="preserve"> </w:t>
      </w:r>
      <w:r>
        <w:rPr>
          <w:b/>
          <w:bCs/>
          <w:spacing w:val="-1"/>
        </w:rPr>
        <w:t>dans</w:t>
      </w:r>
      <w:r>
        <w:rPr>
          <w:b/>
          <w:bCs/>
        </w:rPr>
        <w:t xml:space="preserve"> ve</w:t>
      </w:r>
      <w:r>
        <w:rPr>
          <w:b/>
          <w:bCs/>
          <w:spacing w:val="-3"/>
        </w:rPr>
        <w:t xml:space="preserve"> </w:t>
      </w:r>
      <w:r>
        <w:rPr>
          <w:b/>
          <w:bCs/>
          <w:spacing w:val="-2"/>
        </w:rPr>
        <w:t>ritm</w:t>
      </w:r>
      <w:r>
        <w:rPr>
          <w:b/>
          <w:bCs/>
        </w:rPr>
        <w:t xml:space="preserve"> </w:t>
      </w:r>
      <w:r>
        <w:rPr>
          <w:b/>
          <w:bCs/>
          <w:spacing w:val="-1"/>
        </w:rPr>
        <w:t>müzik</w:t>
      </w:r>
      <w:r>
        <w:rPr>
          <w:b/>
          <w:bCs/>
        </w:rPr>
        <w:t xml:space="preserve"> </w:t>
      </w:r>
      <w:r>
        <w:rPr>
          <w:b/>
          <w:bCs/>
          <w:spacing w:val="-1"/>
        </w:rPr>
        <w:t>türüdür</w:t>
      </w:r>
      <w:r>
        <w:rPr>
          <w:spacing w:val="-1"/>
        </w:rPr>
        <w:t>.</w:t>
      </w:r>
      <w:r w:rsidR="005C2944">
        <w:rPr>
          <w:spacing w:val="-1"/>
        </w:rPr>
        <w:t xml:space="preserve"> </w:t>
      </w:r>
      <w:r>
        <w:rPr>
          <w:spacing w:val="-1"/>
        </w:rPr>
        <w:t>Günümüzde</w:t>
      </w:r>
      <w:r>
        <w:t xml:space="preserve"> </w:t>
      </w:r>
      <w:r>
        <w:rPr>
          <w:spacing w:val="1"/>
        </w:rPr>
        <w:t xml:space="preserve"> </w:t>
      </w:r>
      <w:r>
        <w:rPr>
          <w:spacing w:val="-1"/>
        </w:rPr>
        <w:t>Amerikan</w:t>
      </w:r>
      <w:r>
        <w:rPr>
          <w:spacing w:val="49"/>
        </w:rPr>
        <w:t xml:space="preserve"> </w:t>
      </w:r>
      <w:r>
        <w:t xml:space="preserve">ve </w:t>
      </w:r>
      <w:r>
        <w:rPr>
          <w:spacing w:val="-1"/>
        </w:rPr>
        <w:t>Uluslararası Tango</w:t>
      </w:r>
      <w:r>
        <w:rPr>
          <w:spacing w:val="1"/>
        </w:rPr>
        <w:t xml:space="preserve"> </w:t>
      </w:r>
      <w:r>
        <w:rPr>
          <w:spacing w:val="-1"/>
        </w:rPr>
        <w:t>Stilleri;</w:t>
      </w:r>
      <w:r w:rsidR="005C2944">
        <w:rPr>
          <w:spacing w:val="-1"/>
        </w:rPr>
        <w:t xml:space="preserve"> </w:t>
      </w:r>
      <w:r>
        <w:rPr>
          <w:spacing w:val="-1"/>
        </w:rPr>
        <w:t>Fin Tangosu,</w:t>
      </w:r>
      <w:r>
        <w:rPr>
          <w:spacing w:val="-3"/>
        </w:rPr>
        <w:t xml:space="preserve"> </w:t>
      </w:r>
      <w:r>
        <w:t>Çin</w:t>
      </w:r>
      <w:r>
        <w:rPr>
          <w:spacing w:val="-1"/>
        </w:rPr>
        <w:t xml:space="preserve"> Tangosu</w:t>
      </w:r>
      <w:r>
        <w:t xml:space="preserve"> </w:t>
      </w:r>
      <w:r>
        <w:rPr>
          <w:spacing w:val="-1"/>
        </w:rPr>
        <w:t>gibi</w:t>
      </w:r>
      <w:r>
        <w:t xml:space="preserve"> </w:t>
      </w:r>
      <w:r>
        <w:rPr>
          <w:spacing w:val="-1"/>
        </w:rPr>
        <w:t>türleri</w:t>
      </w:r>
      <w:r>
        <w:rPr>
          <w:spacing w:val="57"/>
        </w:rPr>
        <w:t xml:space="preserve"> </w:t>
      </w:r>
      <w:r>
        <w:rPr>
          <w:spacing w:val="-1"/>
        </w:rPr>
        <w:t>gelişmiş</w:t>
      </w:r>
      <w:r>
        <w:rPr>
          <w:spacing w:val="-3"/>
        </w:rPr>
        <w:t xml:space="preserve"> </w:t>
      </w:r>
      <w:r>
        <w:t>olsa</w:t>
      </w:r>
      <w:r>
        <w:rPr>
          <w:spacing w:val="-3"/>
        </w:rPr>
        <w:t xml:space="preserve"> </w:t>
      </w:r>
      <w:r>
        <w:t xml:space="preserve">da </w:t>
      </w:r>
      <w:r w:rsidRPr="005C2944">
        <w:rPr>
          <w:b/>
          <w:spacing w:val="-1"/>
        </w:rPr>
        <w:t>orijinal</w:t>
      </w:r>
      <w:r w:rsidRPr="005C2944">
        <w:rPr>
          <w:b/>
        </w:rPr>
        <w:t xml:space="preserve"> </w:t>
      </w:r>
      <w:r w:rsidRPr="005C2944">
        <w:rPr>
          <w:b/>
          <w:spacing w:val="-1"/>
        </w:rPr>
        <w:t>tango</w:t>
      </w:r>
      <w:r w:rsidR="005C2944" w:rsidRPr="005C2944">
        <w:rPr>
          <w:b/>
          <w:spacing w:val="-1"/>
        </w:rPr>
        <w:t xml:space="preserve"> </w:t>
      </w:r>
      <w:r w:rsidRPr="005C2944">
        <w:rPr>
          <w:b/>
          <w:spacing w:val="-1"/>
        </w:rPr>
        <w:t>”Arjantin</w:t>
      </w:r>
      <w:r w:rsidRPr="005C2944">
        <w:rPr>
          <w:b/>
          <w:spacing w:val="-3"/>
        </w:rPr>
        <w:t xml:space="preserve"> </w:t>
      </w:r>
      <w:r w:rsidRPr="005C2944">
        <w:rPr>
          <w:b/>
          <w:spacing w:val="-1"/>
        </w:rPr>
        <w:t>Tangosu</w:t>
      </w:r>
      <w:r w:rsidR="005C2944">
        <w:rPr>
          <w:spacing w:val="-1"/>
        </w:rPr>
        <w:t xml:space="preserve"> </w:t>
      </w:r>
      <w:r>
        <w:rPr>
          <w:spacing w:val="-1"/>
        </w:rPr>
        <w:t xml:space="preserve">” </w:t>
      </w:r>
      <w:r>
        <w:rPr>
          <w:spacing w:val="-1"/>
        </w:rPr>
        <w:lastRenderedPageBreak/>
        <w:t>olarak</w:t>
      </w:r>
      <w:r>
        <w:t xml:space="preserve"> </w:t>
      </w:r>
      <w:r>
        <w:rPr>
          <w:spacing w:val="-1"/>
        </w:rPr>
        <w:t>bilinir.</w:t>
      </w:r>
      <w:r w:rsidR="005C2944">
        <w:rPr>
          <w:spacing w:val="-1"/>
        </w:rPr>
        <w:t xml:space="preserve"> </w:t>
      </w:r>
      <w:r>
        <w:rPr>
          <w:spacing w:val="-1"/>
        </w:rPr>
        <w:t>Tango</w:t>
      </w:r>
      <w:r>
        <w:rPr>
          <w:spacing w:val="69"/>
        </w:rPr>
        <w:t xml:space="preserve"> </w:t>
      </w:r>
      <w:r>
        <w:rPr>
          <w:spacing w:val="-1"/>
        </w:rPr>
        <w:t>da</w:t>
      </w:r>
      <w:r>
        <w:t xml:space="preserve"> </w:t>
      </w:r>
      <w:r>
        <w:rPr>
          <w:spacing w:val="-1"/>
        </w:rPr>
        <w:t>bireyler;</w:t>
      </w:r>
      <w:r w:rsidR="005C2944">
        <w:rPr>
          <w:spacing w:val="-1"/>
        </w:rPr>
        <w:t xml:space="preserve"> </w:t>
      </w:r>
      <w:r>
        <w:rPr>
          <w:spacing w:val="-1"/>
        </w:rPr>
        <w:t>dans</w:t>
      </w:r>
      <w:r>
        <w:t xml:space="preserve"> </w:t>
      </w:r>
      <w:r>
        <w:rPr>
          <w:spacing w:val="-1"/>
        </w:rPr>
        <w:t>sırasında</w:t>
      </w:r>
      <w:r>
        <w:rPr>
          <w:spacing w:val="-2"/>
        </w:rPr>
        <w:t xml:space="preserve"> </w:t>
      </w:r>
      <w:r>
        <w:rPr>
          <w:spacing w:val="-1"/>
        </w:rPr>
        <w:t>çok</w:t>
      </w:r>
      <w:r>
        <w:t xml:space="preserve"> </w:t>
      </w:r>
      <w:r>
        <w:rPr>
          <w:spacing w:val="-1"/>
        </w:rPr>
        <w:t>zengin doğaçlama</w:t>
      </w:r>
      <w:r w:rsidR="005C2944">
        <w:rPr>
          <w:spacing w:val="-1"/>
        </w:rPr>
        <w:t xml:space="preserve"> </w:t>
      </w:r>
      <w:r>
        <w:rPr>
          <w:spacing w:val="-1"/>
        </w:rPr>
        <w:t>(</w:t>
      </w:r>
      <w:r w:rsidR="005C2944">
        <w:rPr>
          <w:spacing w:val="-1"/>
        </w:rPr>
        <w:t xml:space="preserve"> </w:t>
      </w:r>
      <w:r>
        <w:rPr>
          <w:spacing w:val="-1"/>
        </w:rPr>
        <w:t>emprovize</w:t>
      </w:r>
      <w:r w:rsidR="005C2944">
        <w:rPr>
          <w:spacing w:val="-1"/>
        </w:rPr>
        <w:t xml:space="preserve"> </w:t>
      </w:r>
      <w:r>
        <w:rPr>
          <w:spacing w:val="-1"/>
        </w:rPr>
        <w:t>)fırsatlar</w:t>
      </w:r>
      <w:r>
        <w:rPr>
          <w:spacing w:val="63"/>
        </w:rPr>
        <w:t xml:space="preserve"> </w:t>
      </w:r>
      <w:r>
        <w:t>yakalar</w:t>
      </w:r>
      <w:r>
        <w:rPr>
          <w:spacing w:val="-3"/>
        </w:rPr>
        <w:t xml:space="preserve"> </w:t>
      </w:r>
      <w:r>
        <w:t>ve</w:t>
      </w:r>
      <w:r>
        <w:rPr>
          <w:spacing w:val="-2"/>
        </w:rPr>
        <w:t xml:space="preserve"> </w:t>
      </w:r>
      <w:r>
        <w:rPr>
          <w:spacing w:val="-1"/>
        </w:rPr>
        <w:t xml:space="preserve">bunu </w:t>
      </w:r>
      <w:r>
        <w:t xml:space="preserve">aşk </w:t>
      </w:r>
      <w:r>
        <w:rPr>
          <w:spacing w:val="-1"/>
        </w:rPr>
        <w:t xml:space="preserve">tutkusu </w:t>
      </w:r>
      <w:r>
        <w:t xml:space="preserve">ile </w:t>
      </w:r>
      <w:r>
        <w:rPr>
          <w:spacing w:val="-1"/>
        </w:rPr>
        <w:t>izleyiciye</w:t>
      </w:r>
      <w:r>
        <w:rPr>
          <w:spacing w:val="-2"/>
        </w:rPr>
        <w:t xml:space="preserve"> </w:t>
      </w:r>
      <w:r>
        <w:rPr>
          <w:spacing w:val="-1"/>
        </w:rPr>
        <w:t>yansıtırlar.</w:t>
      </w:r>
      <w:r w:rsidR="005C2944">
        <w:rPr>
          <w:spacing w:val="-1"/>
        </w:rPr>
        <w:t xml:space="preserve"> </w:t>
      </w:r>
      <w:r>
        <w:rPr>
          <w:spacing w:val="-1"/>
        </w:rPr>
        <w:t>Tango</w:t>
      </w:r>
      <w:r>
        <w:rPr>
          <w:spacing w:val="1"/>
        </w:rPr>
        <w:t xml:space="preserve"> </w:t>
      </w:r>
      <w:r>
        <w:rPr>
          <w:spacing w:val="-1"/>
        </w:rPr>
        <w:t>müziğinin</w:t>
      </w:r>
      <w:r>
        <w:rPr>
          <w:spacing w:val="47"/>
        </w:rPr>
        <w:t xml:space="preserve"> </w:t>
      </w:r>
      <w:r>
        <w:rPr>
          <w:spacing w:val="-1"/>
        </w:rPr>
        <w:t>temel</w:t>
      </w:r>
      <w:r>
        <w:t xml:space="preserve"> </w:t>
      </w:r>
      <w:r>
        <w:rPr>
          <w:spacing w:val="-1"/>
        </w:rPr>
        <w:t>çalgısı</w:t>
      </w:r>
      <w:r>
        <w:rPr>
          <w:spacing w:val="-3"/>
        </w:rPr>
        <w:t xml:space="preserve"> </w:t>
      </w:r>
      <w:r>
        <w:rPr>
          <w:spacing w:val="-1"/>
        </w:rPr>
        <w:t>Bandoneon’dur</w:t>
      </w:r>
      <w:r>
        <w:t xml:space="preserve"> ki</w:t>
      </w:r>
      <w:r>
        <w:rPr>
          <w:spacing w:val="49"/>
        </w:rPr>
        <w:t xml:space="preserve"> </w:t>
      </w:r>
      <w:r>
        <w:rPr>
          <w:spacing w:val="-1"/>
        </w:rPr>
        <w:t>Akordeon sazına</w:t>
      </w:r>
      <w:r>
        <w:t xml:space="preserve"> </w:t>
      </w:r>
      <w:r>
        <w:rPr>
          <w:spacing w:val="-1"/>
        </w:rPr>
        <w:t>benzer.</w:t>
      </w:r>
    </w:p>
    <w:p w:rsidR="00363389" w:rsidRDefault="00DC5CB0">
      <w:pPr>
        <w:pStyle w:val="GvdeMetni"/>
        <w:kinsoku w:val="0"/>
        <w:overflowPunct w:val="0"/>
        <w:spacing w:before="197" w:line="276" w:lineRule="auto"/>
        <w:ind w:right="186"/>
        <w:rPr>
          <w:spacing w:val="-1"/>
        </w:rPr>
      </w:pPr>
      <w:r>
        <w:rPr>
          <w:b/>
          <w:bCs/>
          <w:spacing w:val="-1"/>
        </w:rPr>
        <w:t>CAZ:</w:t>
      </w:r>
      <w:r>
        <w:rPr>
          <w:spacing w:val="-1"/>
        </w:rPr>
        <w:t xml:space="preserve"> </w:t>
      </w:r>
      <w:r w:rsidRPr="00F42A77">
        <w:rPr>
          <w:b/>
          <w:spacing w:val="-1"/>
        </w:rPr>
        <w:t>( İng. Jazz )</w:t>
      </w:r>
      <w:r>
        <w:rPr>
          <w:spacing w:val="-1"/>
        </w:rPr>
        <w:t xml:space="preserve"> Amerikan </w:t>
      </w:r>
      <w:r w:rsidR="00B2005B">
        <w:rPr>
          <w:spacing w:val="-1"/>
        </w:rPr>
        <w:t>zencilerinin yaratıcılığını sergileyen ve bu yönüyle “ amerikan müziği “değil, Amerika’ya rağmen hayat bulan uluslararası bir müziktir.</w:t>
      </w:r>
    </w:p>
    <w:p w:rsidR="00DC5CB0" w:rsidRDefault="00B2005B">
      <w:pPr>
        <w:pStyle w:val="GvdeMetni"/>
        <w:kinsoku w:val="0"/>
        <w:overflowPunct w:val="0"/>
        <w:spacing w:before="197" w:line="276" w:lineRule="auto"/>
        <w:ind w:right="186"/>
        <w:rPr>
          <w:spacing w:val="-1"/>
        </w:rPr>
      </w:pPr>
      <w:r>
        <w:rPr>
          <w:spacing w:val="-1"/>
        </w:rPr>
        <w:t>Günümüz popüler müziğin bir çeşiti olarak 19. y.y.lın sonlarına doğru doğmuş, 20. Yüzyılda dünyada benimsenmiştir.</w:t>
      </w:r>
    </w:p>
    <w:p w:rsidR="00B2005B" w:rsidRDefault="00B2005B">
      <w:pPr>
        <w:pStyle w:val="GvdeMetni"/>
        <w:kinsoku w:val="0"/>
        <w:overflowPunct w:val="0"/>
        <w:spacing w:before="197" w:line="276" w:lineRule="auto"/>
        <w:ind w:right="186"/>
        <w:rPr>
          <w:bCs/>
          <w:spacing w:val="-1"/>
        </w:rPr>
      </w:pPr>
      <w:r w:rsidRPr="00B2005B">
        <w:rPr>
          <w:bCs/>
          <w:spacing w:val="-1"/>
        </w:rPr>
        <w:t>İçeriğinde</w:t>
      </w:r>
      <w:r w:rsidR="006A0E90">
        <w:rPr>
          <w:bCs/>
          <w:spacing w:val="-1"/>
        </w:rPr>
        <w:t xml:space="preserve">  Afrika – Avrupa ritim ve melodinin, Avrupa armonisi ve çalgılarının birleşmesiyle oluşan caz sentezinin öğeleri arasında Afrika müziği; </w:t>
      </w:r>
      <w:r w:rsidR="00EB0DC4">
        <w:rPr>
          <w:bCs/>
          <w:spacing w:val="-1"/>
        </w:rPr>
        <w:t>tarlalarda söylenen köle şarkıları; İngiliz’lerin dinsel müziği; Fransız’ların sokak şarkıları, halk dansları ve bando müziği; İspanyol  sömürge müziği ve Kızıldereli müziği vardır.</w:t>
      </w:r>
    </w:p>
    <w:p w:rsidR="009A2BD1" w:rsidRDefault="009A2BD1">
      <w:pPr>
        <w:pStyle w:val="GvdeMetni"/>
        <w:kinsoku w:val="0"/>
        <w:overflowPunct w:val="0"/>
        <w:spacing w:before="197" w:line="276" w:lineRule="auto"/>
        <w:ind w:right="186"/>
        <w:rPr>
          <w:bCs/>
          <w:spacing w:val="-1"/>
        </w:rPr>
      </w:pPr>
      <w:r>
        <w:rPr>
          <w:bCs/>
          <w:spacing w:val="-1"/>
        </w:rPr>
        <w:t xml:space="preserve">Bu müzikal Amerikan zenci kültüründe yerini almış ve 19.yüzyılın  sonlarında çok etkili bir gerece dönüşen </w:t>
      </w:r>
      <w:r w:rsidR="000824FC" w:rsidRPr="000824FC">
        <w:rPr>
          <w:b/>
          <w:bCs/>
          <w:spacing w:val="-1"/>
        </w:rPr>
        <w:t>*</w:t>
      </w:r>
      <w:r w:rsidR="005C2944">
        <w:rPr>
          <w:b/>
          <w:bCs/>
          <w:spacing w:val="-1"/>
        </w:rPr>
        <w:t xml:space="preserve"> </w:t>
      </w:r>
      <w:r w:rsidRPr="000824FC">
        <w:rPr>
          <w:b/>
          <w:bCs/>
          <w:spacing w:val="-1"/>
        </w:rPr>
        <w:t>Blues</w:t>
      </w:r>
      <w:r>
        <w:rPr>
          <w:bCs/>
          <w:spacing w:val="-1"/>
        </w:rPr>
        <w:t xml:space="preserve"> ile yeni bir tat kazanmıştır.</w:t>
      </w:r>
    </w:p>
    <w:p w:rsidR="000824FC" w:rsidRDefault="008F0E9F" w:rsidP="008F0E9F">
      <w:pPr>
        <w:pStyle w:val="GvdeMetni"/>
        <w:kinsoku w:val="0"/>
        <w:overflowPunct w:val="0"/>
        <w:spacing w:before="197" w:line="276" w:lineRule="auto"/>
        <w:ind w:right="186"/>
        <w:rPr>
          <w:bCs/>
          <w:spacing w:val="-1"/>
        </w:rPr>
      </w:pPr>
      <w:r>
        <w:rPr>
          <w:b/>
          <w:bCs/>
          <w:spacing w:val="-1"/>
        </w:rPr>
        <w:t>*</w:t>
      </w:r>
      <w:r w:rsidR="00CC5940">
        <w:rPr>
          <w:b/>
          <w:bCs/>
          <w:spacing w:val="-1"/>
        </w:rPr>
        <w:t>BLUSE</w:t>
      </w:r>
      <w:r w:rsidR="000824FC" w:rsidRPr="000824FC">
        <w:rPr>
          <w:b/>
          <w:bCs/>
          <w:spacing w:val="-1"/>
        </w:rPr>
        <w:t>;</w:t>
      </w:r>
      <w:r w:rsidR="000824FC">
        <w:rPr>
          <w:bCs/>
          <w:spacing w:val="-1"/>
        </w:rPr>
        <w:t xml:space="preserve"> caz müziğinin temelini oluşturan ladini zenci amerikan şarkısı. İngilizce </w:t>
      </w:r>
      <w:r w:rsidR="000824FC" w:rsidRPr="000824FC">
        <w:rPr>
          <w:b/>
          <w:bCs/>
          <w:spacing w:val="-1"/>
        </w:rPr>
        <w:t>To feell blue = üzülmek, hüzünlenmek</w:t>
      </w:r>
      <w:r w:rsidR="000824FC">
        <w:rPr>
          <w:bCs/>
          <w:spacing w:val="-1"/>
        </w:rPr>
        <w:t>.</w:t>
      </w:r>
    </w:p>
    <w:p w:rsidR="000824FC" w:rsidRPr="000824FC" w:rsidRDefault="000824FC">
      <w:pPr>
        <w:pStyle w:val="GvdeMetni"/>
        <w:kinsoku w:val="0"/>
        <w:overflowPunct w:val="0"/>
        <w:spacing w:before="197" w:line="276" w:lineRule="auto"/>
        <w:ind w:right="186"/>
        <w:rPr>
          <w:spacing w:val="-1"/>
        </w:rPr>
      </w:pPr>
      <w:r w:rsidRPr="000824FC">
        <w:rPr>
          <w:bCs/>
          <w:spacing w:val="-1"/>
        </w:rPr>
        <w:t xml:space="preserve">Blues </w:t>
      </w:r>
      <w:r>
        <w:rPr>
          <w:bCs/>
          <w:spacing w:val="-1"/>
        </w:rPr>
        <w:t xml:space="preserve"> köleliğin 19.y.y. lın sonlarına doğru kaldırılmasından sonra Mississippi deltasındaki tarlalarda doğmuştur. Erkek bir şarkıcı tarafından gitar eşliğinde içe dönük, ladini vokal müziğin </w:t>
      </w:r>
      <w:r w:rsidR="0005093F">
        <w:rPr>
          <w:bCs/>
          <w:spacing w:val="-1"/>
        </w:rPr>
        <w:t>köklerinden beslenerek  gelişmiştir. Blues müziğinin temelinde hüzün, karamsarlık ve insan yerine konma özlemiyle duygu yüklü doğal anlatımları güncel hayatın zorluklarıyla yoğuran içtenlikjli bir tarz geliştirmiş, içerdiği buruk heyecanla dünya müzik literatüründe yerini almıştır.</w:t>
      </w:r>
    </w:p>
    <w:p w:rsidR="0057537A" w:rsidRDefault="0057537A" w:rsidP="00496A98">
      <w:pPr>
        <w:pStyle w:val="GvdeMetni"/>
        <w:kinsoku w:val="0"/>
        <w:overflowPunct w:val="0"/>
        <w:spacing w:before="197" w:line="276" w:lineRule="auto"/>
        <w:ind w:left="0" w:right="116"/>
        <w:rPr>
          <w:sz w:val="20"/>
          <w:szCs w:val="20"/>
        </w:rPr>
      </w:pPr>
      <w:r>
        <w:rPr>
          <w:b/>
          <w:bCs/>
          <w:spacing w:val="-1"/>
        </w:rPr>
        <w:lastRenderedPageBreak/>
        <w:t>NİNNİ:</w:t>
      </w:r>
      <w:r w:rsidR="000D2183">
        <w:rPr>
          <w:b/>
          <w:bCs/>
          <w:spacing w:val="-1"/>
        </w:rPr>
        <w:t xml:space="preserve"> </w:t>
      </w:r>
      <w:r>
        <w:rPr>
          <w:spacing w:val="-1"/>
        </w:rPr>
        <w:t>Bebeklerin</w:t>
      </w:r>
      <w:r>
        <w:t xml:space="preserve"> </w:t>
      </w:r>
      <w:r>
        <w:rPr>
          <w:spacing w:val="-1"/>
        </w:rPr>
        <w:t>uykuya</w:t>
      </w:r>
      <w:r>
        <w:rPr>
          <w:spacing w:val="-3"/>
        </w:rPr>
        <w:t xml:space="preserve"> </w:t>
      </w:r>
      <w:r>
        <w:rPr>
          <w:spacing w:val="-1"/>
        </w:rPr>
        <w:t>dalması</w:t>
      </w:r>
      <w:r>
        <w:t xml:space="preserve"> </w:t>
      </w:r>
      <w:r>
        <w:rPr>
          <w:spacing w:val="-1"/>
        </w:rPr>
        <w:t>amacıyla</w:t>
      </w:r>
      <w:r>
        <w:t xml:space="preserve"> </w:t>
      </w:r>
      <w:r>
        <w:rPr>
          <w:spacing w:val="-1"/>
        </w:rPr>
        <w:t>söylenen</w:t>
      </w:r>
      <w:r>
        <w:t xml:space="preserve"> </w:t>
      </w:r>
      <w:r>
        <w:rPr>
          <w:spacing w:val="-1"/>
        </w:rPr>
        <w:t>sözlü ezgilerdir.</w:t>
      </w:r>
      <w:r>
        <w:rPr>
          <w:spacing w:val="61"/>
        </w:rPr>
        <w:t xml:space="preserve"> </w:t>
      </w:r>
      <w:r>
        <w:rPr>
          <w:spacing w:val="-1"/>
        </w:rPr>
        <w:t>Ninni</w:t>
      </w:r>
      <w:r>
        <w:rPr>
          <w:spacing w:val="49"/>
        </w:rPr>
        <w:t xml:space="preserve"> </w:t>
      </w:r>
      <w:r>
        <w:rPr>
          <w:spacing w:val="-1"/>
        </w:rPr>
        <w:t xml:space="preserve">bu </w:t>
      </w:r>
      <w:r>
        <w:t xml:space="preserve">amaca </w:t>
      </w:r>
      <w:r>
        <w:rPr>
          <w:spacing w:val="-1"/>
        </w:rPr>
        <w:t>ulaşmak</w:t>
      </w:r>
      <w:r>
        <w:t xml:space="preserve"> </w:t>
      </w:r>
      <w:r w:rsidR="00F35ACD">
        <w:rPr>
          <w:spacing w:val="-1"/>
        </w:rPr>
        <w:t>için,yumuşak</w:t>
      </w:r>
      <w:r>
        <w:rPr>
          <w:spacing w:val="-1"/>
        </w:rPr>
        <w:t>,ağır,sakin,yinelemeli</w:t>
      </w:r>
      <w:r>
        <w:t xml:space="preserve"> </w:t>
      </w:r>
      <w:r>
        <w:rPr>
          <w:spacing w:val="-1"/>
        </w:rPr>
        <w:t>söz</w:t>
      </w:r>
      <w:r>
        <w:rPr>
          <w:spacing w:val="-3"/>
        </w:rPr>
        <w:t xml:space="preserve"> </w:t>
      </w:r>
      <w:r>
        <w:t>ve</w:t>
      </w:r>
    </w:p>
    <w:p w:rsidR="0057537A" w:rsidRDefault="0057537A">
      <w:pPr>
        <w:pStyle w:val="GvdeMetni"/>
        <w:kinsoku w:val="0"/>
        <w:overflowPunct w:val="0"/>
        <w:spacing w:before="56" w:line="276" w:lineRule="auto"/>
        <w:ind w:right="233"/>
        <w:rPr>
          <w:spacing w:val="-1"/>
        </w:rPr>
      </w:pPr>
      <w:r>
        <w:rPr>
          <w:spacing w:val="-1"/>
        </w:rPr>
        <w:t>melodilerden</w:t>
      </w:r>
      <w:r>
        <w:rPr>
          <w:spacing w:val="-3"/>
        </w:rPr>
        <w:t xml:space="preserve"> </w:t>
      </w:r>
      <w:r>
        <w:rPr>
          <w:spacing w:val="-1"/>
        </w:rPr>
        <w:t>oluşur.</w:t>
      </w:r>
      <w:r w:rsidR="00C053EA">
        <w:rPr>
          <w:spacing w:val="-1"/>
        </w:rPr>
        <w:t xml:space="preserve"> </w:t>
      </w:r>
      <w:r>
        <w:rPr>
          <w:spacing w:val="-1"/>
        </w:rPr>
        <w:t>Bütün</w:t>
      </w:r>
      <w:r>
        <w:rPr>
          <w:spacing w:val="-3"/>
        </w:rPr>
        <w:t xml:space="preserve"> </w:t>
      </w:r>
      <w:r>
        <w:rPr>
          <w:spacing w:val="-1"/>
        </w:rPr>
        <w:t>kültürlerde</w:t>
      </w:r>
      <w:r>
        <w:rPr>
          <w:spacing w:val="-2"/>
        </w:rPr>
        <w:t xml:space="preserve"> </w:t>
      </w:r>
      <w:r>
        <w:t xml:space="preserve">yer </w:t>
      </w:r>
      <w:r>
        <w:rPr>
          <w:spacing w:val="-1"/>
        </w:rPr>
        <w:t>alan ninni</w:t>
      </w:r>
      <w:r>
        <w:rPr>
          <w:spacing w:val="48"/>
        </w:rPr>
        <w:t xml:space="preserve"> </w:t>
      </w:r>
      <w:r>
        <w:t xml:space="preserve">aynı </w:t>
      </w:r>
      <w:r>
        <w:rPr>
          <w:spacing w:val="-1"/>
        </w:rPr>
        <w:t>zamanda</w:t>
      </w:r>
      <w:r>
        <w:rPr>
          <w:spacing w:val="67"/>
        </w:rPr>
        <w:t xml:space="preserve"> </w:t>
      </w:r>
      <w:r>
        <w:rPr>
          <w:spacing w:val="-1"/>
        </w:rPr>
        <w:t>beşik</w:t>
      </w:r>
      <w:r>
        <w:t xml:space="preserve"> </w:t>
      </w:r>
      <w:r>
        <w:rPr>
          <w:spacing w:val="-1"/>
        </w:rPr>
        <w:t>şarkısı</w:t>
      </w:r>
      <w:r>
        <w:rPr>
          <w:spacing w:val="-3"/>
        </w:rPr>
        <w:t xml:space="preserve"> </w:t>
      </w:r>
      <w:r>
        <w:t xml:space="preserve">olarak </w:t>
      </w:r>
      <w:r>
        <w:rPr>
          <w:spacing w:val="-1"/>
        </w:rPr>
        <w:t>bilinir.</w:t>
      </w:r>
      <w:r w:rsidR="00C053EA">
        <w:rPr>
          <w:spacing w:val="-1"/>
        </w:rPr>
        <w:t xml:space="preserve"> </w:t>
      </w:r>
      <w:r w:rsidRPr="00F35ACD">
        <w:rPr>
          <w:b/>
          <w:spacing w:val="-1"/>
        </w:rPr>
        <w:t>İngilizce”lullaby”</w:t>
      </w:r>
      <w:r>
        <w:rPr>
          <w:spacing w:val="-1"/>
        </w:rPr>
        <w:t>,</w:t>
      </w:r>
      <w:r w:rsidR="00C053EA">
        <w:rPr>
          <w:spacing w:val="-1"/>
        </w:rPr>
        <w:t xml:space="preserve"> </w:t>
      </w:r>
      <w:r>
        <w:rPr>
          <w:spacing w:val="-1"/>
        </w:rPr>
        <w:t>İtalyanca</w:t>
      </w:r>
      <w:r>
        <w:t xml:space="preserve"> </w:t>
      </w:r>
      <w:r>
        <w:rPr>
          <w:spacing w:val="-1"/>
        </w:rPr>
        <w:t>“ninna</w:t>
      </w:r>
      <w:r>
        <w:rPr>
          <w:spacing w:val="45"/>
        </w:rPr>
        <w:t xml:space="preserve"> </w:t>
      </w:r>
      <w:r>
        <w:rPr>
          <w:spacing w:val="-1"/>
        </w:rPr>
        <w:t>ninna”</w:t>
      </w:r>
      <w:r w:rsidRPr="00F35ACD">
        <w:rPr>
          <w:b/>
          <w:spacing w:val="-1"/>
        </w:rPr>
        <w:t>demektir</w:t>
      </w:r>
      <w:r>
        <w:rPr>
          <w:spacing w:val="-1"/>
        </w:rPr>
        <w:t>.</w:t>
      </w:r>
      <w:r w:rsidR="00C053EA">
        <w:rPr>
          <w:spacing w:val="-1"/>
        </w:rPr>
        <w:t xml:space="preserve"> </w:t>
      </w:r>
      <w:r>
        <w:rPr>
          <w:spacing w:val="-1"/>
        </w:rPr>
        <w:t>Uluslararası</w:t>
      </w:r>
      <w:r>
        <w:t xml:space="preserve"> </w:t>
      </w:r>
      <w:r>
        <w:rPr>
          <w:spacing w:val="-1"/>
        </w:rPr>
        <w:t>sanat</w:t>
      </w:r>
      <w:r>
        <w:rPr>
          <w:spacing w:val="-2"/>
        </w:rPr>
        <w:t xml:space="preserve"> </w:t>
      </w:r>
      <w:r>
        <w:rPr>
          <w:spacing w:val="-1"/>
        </w:rPr>
        <w:t>müziğinde,</w:t>
      </w:r>
      <w:r w:rsidR="00C053EA">
        <w:rPr>
          <w:spacing w:val="-1"/>
        </w:rPr>
        <w:t xml:space="preserve"> </w:t>
      </w:r>
      <w:r>
        <w:rPr>
          <w:spacing w:val="-1"/>
        </w:rPr>
        <w:t>ninnilerden</w:t>
      </w:r>
      <w:r>
        <w:rPr>
          <w:spacing w:val="55"/>
        </w:rPr>
        <w:t xml:space="preserve"> </w:t>
      </w:r>
      <w:r>
        <w:rPr>
          <w:spacing w:val="-1"/>
        </w:rPr>
        <w:t>esinlenerek</w:t>
      </w:r>
      <w:r>
        <w:t xml:space="preserve"> </w:t>
      </w:r>
      <w:r>
        <w:rPr>
          <w:spacing w:val="-1"/>
        </w:rPr>
        <w:t>bestelenmiş</w:t>
      </w:r>
      <w:r>
        <w:rPr>
          <w:spacing w:val="-3"/>
        </w:rPr>
        <w:t xml:space="preserve"> </w:t>
      </w:r>
      <w:r>
        <w:rPr>
          <w:spacing w:val="-1"/>
        </w:rPr>
        <w:t>çok</w:t>
      </w:r>
      <w:r>
        <w:t xml:space="preserve"> </w:t>
      </w:r>
      <w:r>
        <w:rPr>
          <w:spacing w:val="-1"/>
        </w:rPr>
        <w:t>sayıda</w:t>
      </w:r>
      <w:r>
        <w:rPr>
          <w:spacing w:val="-2"/>
        </w:rPr>
        <w:t xml:space="preserve"> </w:t>
      </w:r>
      <w:r>
        <w:rPr>
          <w:spacing w:val="-1"/>
        </w:rPr>
        <w:t>çalgı</w:t>
      </w:r>
      <w:r>
        <w:t xml:space="preserve"> </w:t>
      </w:r>
      <w:r>
        <w:rPr>
          <w:spacing w:val="-1"/>
        </w:rPr>
        <w:t>ve</w:t>
      </w:r>
      <w:r>
        <w:t xml:space="preserve"> </w:t>
      </w:r>
      <w:r>
        <w:rPr>
          <w:spacing w:val="-1"/>
        </w:rPr>
        <w:t>ses</w:t>
      </w:r>
      <w:r>
        <w:rPr>
          <w:spacing w:val="-2"/>
        </w:rPr>
        <w:t xml:space="preserve"> </w:t>
      </w:r>
      <w:r>
        <w:rPr>
          <w:spacing w:val="-1"/>
        </w:rPr>
        <w:t>müziği</w:t>
      </w:r>
      <w:r>
        <w:rPr>
          <w:spacing w:val="-3"/>
        </w:rPr>
        <w:t xml:space="preserve"> </w:t>
      </w:r>
      <w:r>
        <w:t>eseri</w:t>
      </w:r>
      <w:r>
        <w:rPr>
          <w:spacing w:val="47"/>
        </w:rPr>
        <w:t xml:space="preserve"> </w:t>
      </w:r>
      <w:r>
        <w:rPr>
          <w:spacing w:val="-1"/>
        </w:rPr>
        <w:t>vardır.</w:t>
      </w:r>
      <w:r w:rsidR="009D0A1F">
        <w:rPr>
          <w:spacing w:val="-1"/>
        </w:rPr>
        <w:t xml:space="preserve"> </w:t>
      </w:r>
      <w:r>
        <w:rPr>
          <w:spacing w:val="-1"/>
        </w:rPr>
        <w:t>Çalgı</w:t>
      </w:r>
      <w:r>
        <w:t xml:space="preserve"> </w:t>
      </w:r>
      <w:r>
        <w:rPr>
          <w:spacing w:val="-1"/>
        </w:rPr>
        <w:t>müziği</w:t>
      </w:r>
      <w:r>
        <w:t xml:space="preserve"> </w:t>
      </w:r>
      <w:r>
        <w:rPr>
          <w:spacing w:val="-1"/>
        </w:rPr>
        <w:t>eserlerinin birçoğu piyano içindir.</w:t>
      </w:r>
      <w:r w:rsidR="009D0A1F">
        <w:rPr>
          <w:spacing w:val="-1"/>
        </w:rPr>
        <w:t xml:space="preserve"> </w:t>
      </w:r>
      <w:r>
        <w:rPr>
          <w:b/>
          <w:bCs/>
          <w:spacing w:val="-1"/>
        </w:rPr>
        <w:t>En tanınmış</w:t>
      </w:r>
      <w:r>
        <w:rPr>
          <w:b/>
          <w:bCs/>
          <w:spacing w:val="71"/>
        </w:rPr>
        <w:t xml:space="preserve"> </w:t>
      </w:r>
      <w:r>
        <w:rPr>
          <w:b/>
          <w:bCs/>
          <w:spacing w:val="-1"/>
        </w:rPr>
        <w:t>eserler</w:t>
      </w:r>
      <w:r>
        <w:rPr>
          <w:b/>
          <w:bCs/>
          <w:spacing w:val="-2"/>
        </w:rPr>
        <w:t xml:space="preserve"> </w:t>
      </w:r>
      <w:r>
        <w:rPr>
          <w:b/>
          <w:bCs/>
          <w:spacing w:val="-1"/>
        </w:rPr>
        <w:t>olarak</w:t>
      </w:r>
      <w:r>
        <w:rPr>
          <w:b/>
          <w:bCs/>
        </w:rPr>
        <w:t xml:space="preserve"> </w:t>
      </w:r>
      <w:r>
        <w:rPr>
          <w:b/>
          <w:bCs/>
          <w:spacing w:val="-1"/>
        </w:rPr>
        <w:t>Chopin’in op.57”Ninni”si</w:t>
      </w:r>
      <w:r>
        <w:rPr>
          <w:b/>
          <w:bCs/>
          <w:spacing w:val="29"/>
        </w:rPr>
        <w:t xml:space="preserve"> </w:t>
      </w:r>
      <w:r>
        <w:rPr>
          <w:b/>
          <w:bCs/>
          <w:spacing w:val="-1"/>
        </w:rPr>
        <w:t>(berceuse</w:t>
      </w:r>
      <w:r w:rsidR="00F35ACD">
        <w:rPr>
          <w:b/>
          <w:bCs/>
          <w:spacing w:val="-1"/>
        </w:rPr>
        <w:t xml:space="preserve"> </w:t>
      </w:r>
      <w:r>
        <w:rPr>
          <w:b/>
          <w:bCs/>
          <w:spacing w:val="-1"/>
        </w:rPr>
        <w:t>)</w:t>
      </w:r>
      <w:r w:rsidR="00C053EA">
        <w:rPr>
          <w:b/>
          <w:bCs/>
          <w:spacing w:val="-1"/>
        </w:rPr>
        <w:t xml:space="preserve"> </w:t>
      </w:r>
      <w:r>
        <w:rPr>
          <w:b/>
          <w:bCs/>
          <w:spacing w:val="-1"/>
        </w:rPr>
        <w:t>gelir</w:t>
      </w:r>
      <w:r>
        <w:rPr>
          <w:spacing w:val="-1"/>
        </w:rPr>
        <w:t>.</w:t>
      </w:r>
      <w:r w:rsidR="00F35ACD">
        <w:rPr>
          <w:spacing w:val="-1"/>
        </w:rPr>
        <w:t xml:space="preserve"> </w:t>
      </w:r>
      <w:r>
        <w:rPr>
          <w:spacing w:val="-1"/>
        </w:rPr>
        <w:t>Schumann,</w:t>
      </w:r>
      <w:r w:rsidR="00F35ACD">
        <w:rPr>
          <w:spacing w:val="-1"/>
        </w:rPr>
        <w:t xml:space="preserve"> </w:t>
      </w:r>
      <w:r>
        <w:rPr>
          <w:spacing w:val="-1"/>
        </w:rPr>
        <w:t>Brahms,</w:t>
      </w:r>
      <w:r w:rsidR="009D0A1F">
        <w:rPr>
          <w:spacing w:val="-1"/>
        </w:rPr>
        <w:t xml:space="preserve"> </w:t>
      </w:r>
      <w:r>
        <w:rPr>
          <w:spacing w:val="-1"/>
        </w:rPr>
        <w:t>Liszt,</w:t>
      </w:r>
      <w:r w:rsidR="009D0A1F">
        <w:rPr>
          <w:spacing w:val="-1"/>
        </w:rPr>
        <w:t xml:space="preserve"> </w:t>
      </w:r>
      <w:r>
        <w:rPr>
          <w:spacing w:val="-1"/>
        </w:rPr>
        <w:t>Ravel,</w:t>
      </w:r>
      <w:r w:rsidR="009D0A1F">
        <w:rPr>
          <w:spacing w:val="-1"/>
        </w:rPr>
        <w:t xml:space="preserve"> </w:t>
      </w:r>
      <w:r>
        <w:rPr>
          <w:spacing w:val="-1"/>
        </w:rPr>
        <w:t>Stravinski,Ulvi</w:t>
      </w:r>
      <w:r>
        <w:rPr>
          <w:spacing w:val="-2"/>
        </w:rPr>
        <w:t xml:space="preserve"> </w:t>
      </w:r>
      <w:r>
        <w:rPr>
          <w:spacing w:val="-1"/>
        </w:rPr>
        <w:t>Cemal</w:t>
      </w:r>
      <w:r>
        <w:rPr>
          <w:spacing w:val="55"/>
        </w:rPr>
        <w:t xml:space="preserve"> </w:t>
      </w:r>
      <w:r>
        <w:rPr>
          <w:spacing w:val="-1"/>
        </w:rPr>
        <w:t xml:space="preserve">Erkin’nin </w:t>
      </w:r>
      <w:r>
        <w:t xml:space="preserve">de </w:t>
      </w:r>
      <w:r>
        <w:rPr>
          <w:spacing w:val="-1"/>
        </w:rPr>
        <w:t>ninni</w:t>
      </w:r>
      <w:r>
        <w:t xml:space="preserve"> </w:t>
      </w:r>
      <w:r>
        <w:rPr>
          <w:spacing w:val="-1"/>
        </w:rPr>
        <w:t>parçaları</w:t>
      </w:r>
      <w:r>
        <w:rPr>
          <w:spacing w:val="-3"/>
        </w:rPr>
        <w:t xml:space="preserve"> </w:t>
      </w:r>
      <w:r w:rsidR="009D0A1F">
        <w:rPr>
          <w:spacing w:val="-3"/>
        </w:rPr>
        <w:t xml:space="preserve"> </w:t>
      </w:r>
      <w:r>
        <w:rPr>
          <w:spacing w:val="-1"/>
        </w:rPr>
        <w:t>vardır.</w:t>
      </w:r>
    </w:p>
    <w:p w:rsidR="00EE3B9E" w:rsidRDefault="00E56E36">
      <w:pPr>
        <w:pStyle w:val="GvdeMetni"/>
        <w:kinsoku w:val="0"/>
        <w:overflowPunct w:val="0"/>
        <w:spacing w:before="56" w:line="276" w:lineRule="auto"/>
        <w:ind w:right="233"/>
        <w:rPr>
          <w:spacing w:val="-1"/>
        </w:rPr>
      </w:pPr>
      <w:r>
        <w:rPr>
          <w:b/>
          <w:spacing w:val="-1"/>
        </w:rPr>
        <w:t xml:space="preserve">OPERA: </w:t>
      </w:r>
      <w:r w:rsidR="00BF23DC" w:rsidRPr="00BF23DC">
        <w:rPr>
          <w:spacing w:val="-1"/>
        </w:rPr>
        <w:t xml:space="preserve">Tiyatro ve </w:t>
      </w:r>
      <w:r w:rsidR="00FC70AA">
        <w:rPr>
          <w:spacing w:val="-1"/>
        </w:rPr>
        <w:t>müziğin temelleri üzerinde, şiir, şarkı, dans, dekor, kostüm, resim, mimarlık, şan ve oyunculuk sanatlarının kaynaştığı sanatsal bileşim. Özü bakımından, hareketleri içeren bir ya da birkaç bölümden oluşan müzikli sahne eseridir.</w:t>
      </w:r>
    </w:p>
    <w:p w:rsidR="00FC70AA" w:rsidRDefault="00FC70AA">
      <w:pPr>
        <w:pStyle w:val="GvdeMetni"/>
        <w:kinsoku w:val="0"/>
        <w:overflowPunct w:val="0"/>
        <w:spacing w:before="56" w:line="276" w:lineRule="auto"/>
        <w:ind w:right="233"/>
        <w:rPr>
          <w:spacing w:val="-1"/>
        </w:rPr>
      </w:pPr>
      <w:r w:rsidRPr="00FC70AA">
        <w:rPr>
          <w:spacing w:val="-1"/>
        </w:rPr>
        <w:t>Opera</w:t>
      </w:r>
      <w:r>
        <w:rPr>
          <w:spacing w:val="-1"/>
        </w:rPr>
        <w:t xml:space="preserve">, bir konuyu, bir insanlık durumunu canlandırmak için belirli bir kurgusu olan opera ya da oratoryo </w:t>
      </w:r>
      <w:r w:rsidR="00624653">
        <w:rPr>
          <w:spacing w:val="-1"/>
        </w:rPr>
        <w:t>için bestelenmiş ses ve çalgı müziklerinin yanı sıra, bir sahne eserinin gerektirdiği bütün sanatsal ve teknik öğeleri en uygun şekilde düzenleyip kullanmayı öngörür.1637 yılında ilk kez halka açık olarak İtalya’da sahnelenmiştir.</w:t>
      </w:r>
    </w:p>
    <w:p w:rsidR="00403C44" w:rsidRPr="00403C44" w:rsidRDefault="00403C44">
      <w:pPr>
        <w:pStyle w:val="GvdeMetni"/>
        <w:kinsoku w:val="0"/>
        <w:overflowPunct w:val="0"/>
        <w:spacing w:before="56" w:line="276" w:lineRule="auto"/>
        <w:ind w:right="233"/>
        <w:rPr>
          <w:spacing w:val="-1"/>
        </w:rPr>
      </w:pPr>
      <w:r w:rsidRPr="00403C44">
        <w:rPr>
          <w:b/>
          <w:spacing w:val="-1"/>
        </w:rPr>
        <w:t xml:space="preserve">ORATORYO: </w:t>
      </w:r>
      <w:r w:rsidR="00DA2501">
        <w:rPr>
          <w:b/>
          <w:spacing w:val="-1"/>
        </w:rPr>
        <w:t xml:space="preserve">“ </w:t>
      </w:r>
      <w:r>
        <w:rPr>
          <w:spacing w:val="-1"/>
        </w:rPr>
        <w:t xml:space="preserve">Latince </w:t>
      </w:r>
      <w:r w:rsidR="00DA2501">
        <w:rPr>
          <w:spacing w:val="-1"/>
        </w:rPr>
        <w:t xml:space="preserve"> = </w:t>
      </w:r>
      <w:r w:rsidRPr="00DA2501">
        <w:rPr>
          <w:b/>
          <w:spacing w:val="-1"/>
        </w:rPr>
        <w:t>orare “dua etmek</w:t>
      </w:r>
      <w:r w:rsidR="00DA2501">
        <w:rPr>
          <w:spacing w:val="-1"/>
        </w:rPr>
        <w:t xml:space="preserve"> ve </w:t>
      </w:r>
      <w:r w:rsidR="00C053EA">
        <w:rPr>
          <w:spacing w:val="-1"/>
        </w:rPr>
        <w:t xml:space="preserve"> </w:t>
      </w:r>
      <w:r>
        <w:rPr>
          <w:spacing w:val="-1"/>
        </w:rPr>
        <w:t xml:space="preserve">İtalyanca </w:t>
      </w:r>
      <w:r w:rsidR="00DA2501">
        <w:rPr>
          <w:spacing w:val="-1"/>
        </w:rPr>
        <w:t xml:space="preserve"> = </w:t>
      </w:r>
      <w:r w:rsidRPr="00DA2501">
        <w:rPr>
          <w:b/>
          <w:spacing w:val="-1"/>
        </w:rPr>
        <w:t>oratorio “dua salonu</w:t>
      </w:r>
      <w:r w:rsidR="00DA2501">
        <w:rPr>
          <w:b/>
          <w:spacing w:val="-1"/>
        </w:rPr>
        <w:t xml:space="preserve"> </w:t>
      </w:r>
      <w:r w:rsidRPr="00DA2501">
        <w:rPr>
          <w:b/>
          <w:spacing w:val="-1"/>
        </w:rPr>
        <w:t>”</w:t>
      </w:r>
      <w:r>
        <w:rPr>
          <w:spacing w:val="-1"/>
        </w:rPr>
        <w:t>.</w:t>
      </w:r>
      <w:r w:rsidR="00C053EA">
        <w:rPr>
          <w:spacing w:val="-1"/>
        </w:rPr>
        <w:t xml:space="preserve"> </w:t>
      </w:r>
      <w:r w:rsidRPr="00DA2501">
        <w:rPr>
          <w:b/>
          <w:spacing w:val="-1"/>
        </w:rPr>
        <w:t>Solo şarkıcılar, koro ve orkestra için, belirli bir metin üzerine bestelenen çok bölümlü sahne eseridir.</w:t>
      </w:r>
      <w:r w:rsidR="00C053EA">
        <w:rPr>
          <w:spacing w:val="-1"/>
        </w:rPr>
        <w:t xml:space="preserve"> </w:t>
      </w:r>
      <w:r w:rsidR="00A41419">
        <w:rPr>
          <w:spacing w:val="-1"/>
        </w:rPr>
        <w:t xml:space="preserve">Oratoryonun temeli 16.y.y.da kilisede yapılan törensel dualara dayanır ve </w:t>
      </w:r>
      <w:r w:rsidR="00A41419" w:rsidRPr="00CF63B3">
        <w:rPr>
          <w:b/>
          <w:spacing w:val="-1"/>
        </w:rPr>
        <w:t>“ insanları kiliseye çekmek, uzun kış gecelerinde özellikle gençleri sakıncalı saatlerde oyalamak</w:t>
      </w:r>
      <w:r w:rsidR="00A41419">
        <w:rPr>
          <w:spacing w:val="-1"/>
        </w:rPr>
        <w:t xml:space="preserve"> ” amac</w:t>
      </w:r>
      <w:r w:rsidR="00CF63B3">
        <w:rPr>
          <w:spacing w:val="-1"/>
        </w:rPr>
        <w:t>ıyla yapıl</w:t>
      </w:r>
      <w:r w:rsidR="00A41419">
        <w:rPr>
          <w:spacing w:val="-1"/>
        </w:rPr>
        <w:t>mıştır.</w:t>
      </w:r>
      <w:r w:rsidR="00FF2920">
        <w:rPr>
          <w:spacing w:val="-1"/>
        </w:rPr>
        <w:t xml:space="preserve"> </w:t>
      </w:r>
      <w:r>
        <w:rPr>
          <w:spacing w:val="-1"/>
        </w:rPr>
        <w:t>17.y.y.lın başlarında “ dinsel eser” yönüyle biçimlenmeye başlamıştır.</w:t>
      </w:r>
    </w:p>
    <w:p w:rsidR="0057537A" w:rsidRPr="00C053EA" w:rsidRDefault="0057537A" w:rsidP="00C053EA">
      <w:pPr>
        <w:pStyle w:val="GvdeMetni"/>
        <w:kinsoku w:val="0"/>
        <w:overflowPunct w:val="0"/>
        <w:spacing w:before="197" w:line="276" w:lineRule="auto"/>
        <w:ind w:right="116"/>
      </w:pPr>
      <w:r>
        <w:rPr>
          <w:b/>
          <w:bCs/>
          <w:spacing w:val="-1"/>
        </w:rPr>
        <w:t>TAKSİM:</w:t>
      </w:r>
      <w:r w:rsidR="000D2183">
        <w:rPr>
          <w:b/>
          <w:bCs/>
          <w:spacing w:val="-1"/>
        </w:rPr>
        <w:t xml:space="preserve"> </w:t>
      </w:r>
      <w:r>
        <w:rPr>
          <w:spacing w:val="-1"/>
        </w:rPr>
        <w:t>Türk</w:t>
      </w:r>
      <w:r>
        <w:rPr>
          <w:spacing w:val="-2"/>
        </w:rPr>
        <w:t xml:space="preserve"> </w:t>
      </w:r>
      <w:r>
        <w:rPr>
          <w:spacing w:val="-1"/>
        </w:rPr>
        <w:t>Müziği’nin saz</w:t>
      </w:r>
      <w:r>
        <w:t xml:space="preserve">  </w:t>
      </w:r>
      <w:r>
        <w:rPr>
          <w:spacing w:val="-1"/>
        </w:rPr>
        <w:t>eserleri</w:t>
      </w:r>
      <w:r>
        <w:t xml:space="preserve"> </w:t>
      </w:r>
      <w:r>
        <w:rPr>
          <w:spacing w:val="-1"/>
        </w:rPr>
        <w:t>formunda</w:t>
      </w:r>
      <w:r>
        <w:t xml:space="preserve"> </w:t>
      </w:r>
      <w:r>
        <w:rPr>
          <w:spacing w:val="-1"/>
        </w:rPr>
        <w:t>bir</w:t>
      </w:r>
      <w:r>
        <w:t xml:space="preserve"> </w:t>
      </w:r>
      <w:r>
        <w:rPr>
          <w:spacing w:val="-1"/>
        </w:rPr>
        <w:t>doğaçlama</w:t>
      </w:r>
      <w:r>
        <w:t xml:space="preserve"> </w:t>
      </w:r>
      <w:r>
        <w:rPr>
          <w:spacing w:val="-1"/>
        </w:rPr>
        <w:t>şekli</w:t>
      </w:r>
      <w:r>
        <w:rPr>
          <w:spacing w:val="57"/>
        </w:rPr>
        <w:t xml:space="preserve"> </w:t>
      </w:r>
      <w:r>
        <w:lastRenderedPageBreak/>
        <w:t>olan</w:t>
      </w:r>
      <w:r>
        <w:rPr>
          <w:spacing w:val="-2"/>
        </w:rPr>
        <w:t xml:space="preserve"> </w:t>
      </w:r>
      <w:r>
        <w:rPr>
          <w:spacing w:val="-1"/>
        </w:rPr>
        <w:t>taksim,</w:t>
      </w:r>
      <w:r w:rsidR="00C053EA">
        <w:rPr>
          <w:spacing w:val="-1"/>
        </w:rPr>
        <w:t xml:space="preserve"> </w:t>
      </w:r>
      <w:r>
        <w:rPr>
          <w:spacing w:val="-1"/>
        </w:rPr>
        <w:t>söz</w:t>
      </w:r>
      <w:r>
        <w:rPr>
          <w:spacing w:val="-3"/>
        </w:rPr>
        <w:t xml:space="preserve"> </w:t>
      </w:r>
      <w:r>
        <w:rPr>
          <w:spacing w:val="-1"/>
        </w:rPr>
        <w:t>müziğimizde</w:t>
      </w:r>
      <w:r>
        <w:t xml:space="preserve"> </w:t>
      </w:r>
      <w:r>
        <w:rPr>
          <w:spacing w:val="-1"/>
        </w:rPr>
        <w:t>gazel</w:t>
      </w:r>
      <w:r>
        <w:t xml:space="preserve"> ile</w:t>
      </w:r>
      <w:r>
        <w:rPr>
          <w:spacing w:val="-3"/>
        </w:rPr>
        <w:t xml:space="preserve"> </w:t>
      </w:r>
      <w:r>
        <w:rPr>
          <w:spacing w:val="-1"/>
        </w:rPr>
        <w:t>tam</w:t>
      </w:r>
      <w:r>
        <w:rPr>
          <w:spacing w:val="1"/>
        </w:rPr>
        <w:t xml:space="preserve"> </w:t>
      </w:r>
      <w:r>
        <w:rPr>
          <w:spacing w:val="-1"/>
        </w:rPr>
        <w:t>anlamıyla</w:t>
      </w:r>
      <w:r>
        <w:rPr>
          <w:spacing w:val="-3"/>
        </w:rPr>
        <w:t xml:space="preserve"> </w:t>
      </w:r>
      <w:r>
        <w:t>bir</w:t>
      </w:r>
      <w:r>
        <w:rPr>
          <w:spacing w:val="-1"/>
        </w:rPr>
        <w:t xml:space="preserve"> benzerlik</w:t>
      </w:r>
      <w:r>
        <w:rPr>
          <w:spacing w:val="47"/>
        </w:rPr>
        <w:t xml:space="preserve"> </w:t>
      </w:r>
      <w:r>
        <w:rPr>
          <w:spacing w:val="-1"/>
        </w:rPr>
        <w:t xml:space="preserve">gösterir.Taksim yapan </w:t>
      </w:r>
      <w:r>
        <w:t>saz</w:t>
      </w:r>
      <w:r>
        <w:rPr>
          <w:spacing w:val="-3"/>
        </w:rPr>
        <w:t xml:space="preserve"> </w:t>
      </w:r>
      <w:r>
        <w:rPr>
          <w:spacing w:val="-1"/>
        </w:rPr>
        <w:t>üstadında</w:t>
      </w:r>
      <w:r>
        <w:t xml:space="preserve"> çok</w:t>
      </w:r>
      <w:r>
        <w:rPr>
          <w:spacing w:val="-2"/>
        </w:rPr>
        <w:t xml:space="preserve"> </w:t>
      </w:r>
      <w:r>
        <w:rPr>
          <w:spacing w:val="-1"/>
        </w:rPr>
        <w:t xml:space="preserve">güçlü </w:t>
      </w:r>
      <w:r>
        <w:t>bir</w:t>
      </w:r>
      <w:r>
        <w:rPr>
          <w:spacing w:val="-3"/>
        </w:rPr>
        <w:t xml:space="preserve"> </w:t>
      </w:r>
      <w:r>
        <w:rPr>
          <w:spacing w:val="-1"/>
        </w:rPr>
        <w:t>müzik</w:t>
      </w:r>
      <w:r>
        <w:t xml:space="preserve"> </w:t>
      </w:r>
      <w:r>
        <w:rPr>
          <w:spacing w:val="-1"/>
        </w:rPr>
        <w:t>bilgi</w:t>
      </w:r>
      <w:r>
        <w:t xml:space="preserve"> ve</w:t>
      </w:r>
      <w:r>
        <w:rPr>
          <w:spacing w:val="53"/>
        </w:rPr>
        <w:t xml:space="preserve"> </w:t>
      </w:r>
      <w:r>
        <w:rPr>
          <w:spacing w:val="-1"/>
        </w:rPr>
        <w:t>becerisi</w:t>
      </w:r>
      <w:r>
        <w:rPr>
          <w:spacing w:val="-3"/>
        </w:rPr>
        <w:t xml:space="preserve"> </w:t>
      </w:r>
      <w:r>
        <w:rPr>
          <w:spacing w:val="-1"/>
        </w:rPr>
        <w:t>olması</w:t>
      </w:r>
      <w:r>
        <w:t xml:space="preserve"> </w:t>
      </w:r>
      <w:r>
        <w:rPr>
          <w:spacing w:val="-1"/>
        </w:rPr>
        <w:t>gerekir.</w:t>
      </w:r>
      <w:r w:rsidR="00C053EA">
        <w:rPr>
          <w:spacing w:val="-1"/>
        </w:rPr>
        <w:t xml:space="preserve"> </w:t>
      </w:r>
      <w:r>
        <w:rPr>
          <w:spacing w:val="-1"/>
        </w:rPr>
        <w:t>Her</w:t>
      </w:r>
      <w:r>
        <w:rPr>
          <w:spacing w:val="-4"/>
        </w:rPr>
        <w:t xml:space="preserve"> </w:t>
      </w:r>
      <w:r>
        <w:t>saz</w:t>
      </w:r>
      <w:r>
        <w:rPr>
          <w:spacing w:val="-1"/>
        </w:rPr>
        <w:t xml:space="preserve"> </w:t>
      </w:r>
      <w:r>
        <w:t xml:space="preserve">icra </w:t>
      </w:r>
      <w:r>
        <w:rPr>
          <w:spacing w:val="-1"/>
        </w:rPr>
        <w:t>eden</w:t>
      </w:r>
      <w:r>
        <w:t xml:space="preserve"> kişi</w:t>
      </w:r>
      <w:r>
        <w:rPr>
          <w:spacing w:val="-2"/>
        </w:rPr>
        <w:t xml:space="preserve"> </w:t>
      </w:r>
      <w:r>
        <w:rPr>
          <w:spacing w:val="-1"/>
        </w:rPr>
        <w:t>taksim yapamaz.Taksim</w:t>
      </w:r>
      <w:r>
        <w:rPr>
          <w:spacing w:val="49"/>
        </w:rPr>
        <w:t xml:space="preserve"> </w:t>
      </w:r>
      <w:r>
        <w:rPr>
          <w:spacing w:val="-1"/>
        </w:rPr>
        <w:t>başlı başına</w:t>
      </w:r>
      <w:r>
        <w:t xml:space="preserve"> </w:t>
      </w:r>
      <w:r>
        <w:rPr>
          <w:spacing w:val="-1"/>
        </w:rPr>
        <w:t>anında</w:t>
      </w:r>
      <w:r>
        <w:t xml:space="preserve"> </w:t>
      </w:r>
      <w:r>
        <w:rPr>
          <w:spacing w:val="-1"/>
        </w:rPr>
        <w:t>yapılan</w:t>
      </w:r>
      <w:r>
        <w:rPr>
          <w:spacing w:val="-3"/>
        </w:rPr>
        <w:t xml:space="preserve"> </w:t>
      </w:r>
      <w:r>
        <w:rPr>
          <w:spacing w:val="-1"/>
        </w:rPr>
        <w:t>beste</w:t>
      </w:r>
      <w:r>
        <w:t xml:space="preserve"> </w:t>
      </w:r>
      <w:r>
        <w:rPr>
          <w:spacing w:val="-1"/>
        </w:rPr>
        <w:t>niteliğinde</w:t>
      </w:r>
      <w:r>
        <w:rPr>
          <w:spacing w:val="-2"/>
        </w:rPr>
        <w:t xml:space="preserve"> </w:t>
      </w:r>
      <w:r>
        <w:rPr>
          <w:spacing w:val="-1"/>
        </w:rPr>
        <w:t>olur</w:t>
      </w:r>
      <w:r>
        <w:t xml:space="preserve"> </w:t>
      </w:r>
      <w:r>
        <w:rPr>
          <w:spacing w:val="-1"/>
        </w:rPr>
        <w:t>ve</w:t>
      </w:r>
      <w:r>
        <w:t xml:space="preserve"> </w:t>
      </w:r>
      <w:r>
        <w:rPr>
          <w:spacing w:val="-1"/>
        </w:rPr>
        <w:t>aynı</w:t>
      </w:r>
      <w:r>
        <w:rPr>
          <w:spacing w:val="53"/>
        </w:rPr>
        <w:t xml:space="preserve"> </w:t>
      </w:r>
      <w:r>
        <w:rPr>
          <w:spacing w:val="-1"/>
        </w:rPr>
        <w:t>nağmeler</w:t>
      </w:r>
      <w:r w:rsidR="00F35ACD">
        <w:rPr>
          <w:spacing w:val="-1"/>
        </w:rPr>
        <w:t xml:space="preserve">- </w:t>
      </w:r>
      <w:r>
        <w:rPr>
          <w:spacing w:val="-1"/>
        </w:rPr>
        <w:t>den</w:t>
      </w:r>
      <w:r>
        <w:t xml:space="preserve"> </w:t>
      </w:r>
      <w:r>
        <w:rPr>
          <w:spacing w:val="-1"/>
        </w:rPr>
        <w:t>tekrarı hiçbir</w:t>
      </w:r>
      <w:r>
        <w:rPr>
          <w:spacing w:val="-3"/>
        </w:rPr>
        <w:t xml:space="preserve"> </w:t>
      </w:r>
      <w:r>
        <w:rPr>
          <w:spacing w:val="-1"/>
        </w:rPr>
        <w:t>zaman</w:t>
      </w:r>
      <w:r>
        <w:rPr>
          <w:spacing w:val="-3"/>
        </w:rPr>
        <w:t xml:space="preserve"> </w:t>
      </w:r>
      <w:r>
        <w:rPr>
          <w:spacing w:val="-1"/>
        </w:rPr>
        <w:t>mümkün değildir.Taksim</w:t>
      </w:r>
      <w:r>
        <w:rPr>
          <w:spacing w:val="1"/>
        </w:rPr>
        <w:t xml:space="preserve"> </w:t>
      </w:r>
      <w:r>
        <w:rPr>
          <w:spacing w:val="-1"/>
        </w:rPr>
        <w:t>icrasında</w:t>
      </w:r>
      <w:r>
        <w:rPr>
          <w:spacing w:val="73"/>
        </w:rPr>
        <w:t xml:space="preserve"> </w:t>
      </w:r>
      <w:r>
        <w:rPr>
          <w:spacing w:val="-1"/>
        </w:rPr>
        <w:t>bugün elimizde</w:t>
      </w:r>
      <w:r>
        <w:t xml:space="preserve"> </w:t>
      </w:r>
      <w:r>
        <w:rPr>
          <w:spacing w:val="1"/>
        </w:rPr>
        <w:t xml:space="preserve"> </w:t>
      </w:r>
      <w:r>
        <w:rPr>
          <w:spacing w:val="-1"/>
        </w:rPr>
        <w:t>kayıtları</w:t>
      </w:r>
      <w:r>
        <w:rPr>
          <w:spacing w:val="-3"/>
        </w:rPr>
        <w:t xml:space="preserve"> </w:t>
      </w:r>
      <w:r>
        <w:rPr>
          <w:spacing w:val="-1"/>
        </w:rPr>
        <w:t>bulunan</w:t>
      </w:r>
      <w:r>
        <w:rPr>
          <w:spacing w:val="1"/>
        </w:rPr>
        <w:t xml:space="preserve"> </w:t>
      </w:r>
      <w:r>
        <w:rPr>
          <w:spacing w:val="-1"/>
        </w:rPr>
        <w:t>ünlü sazendeler;</w:t>
      </w:r>
      <w:r w:rsidR="009D0A1F">
        <w:rPr>
          <w:spacing w:val="-1"/>
        </w:rPr>
        <w:t xml:space="preserve"> </w:t>
      </w:r>
      <w:r>
        <w:rPr>
          <w:spacing w:val="-1"/>
        </w:rPr>
        <w:t>Kanuni</w:t>
      </w:r>
      <w:r>
        <w:t xml:space="preserve"> </w:t>
      </w:r>
      <w:r>
        <w:rPr>
          <w:spacing w:val="-1"/>
        </w:rPr>
        <w:t>Hacı</w:t>
      </w:r>
      <w:r>
        <w:t xml:space="preserve"> </w:t>
      </w:r>
      <w:r>
        <w:rPr>
          <w:spacing w:val="-1"/>
        </w:rPr>
        <w:t>Arif</w:t>
      </w:r>
      <w:r>
        <w:rPr>
          <w:spacing w:val="63"/>
        </w:rPr>
        <w:t xml:space="preserve"> </w:t>
      </w:r>
      <w:r>
        <w:rPr>
          <w:spacing w:val="-1"/>
        </w:rPr>
        <w:t>Bey,Tanburi</w:t>
      </w:r>
      <w:r>
        <w:t xml:space="preserve"> </w:t>
      </w:r>
      <w:r>
        <w:rPr>
          <w:spacing w:val="-1"/>
        </w:rPr>
        <w:t>Cemil Bey,Tanburi</w:t>
      </w:r>
      <w:r>
        <w:t xml:space="preserve"> </w:t>
      </w:r>
      <w:r>
        <w:rPr>
          <w:spacing w:val="-1"/>
        </w:rPr>
        <w:t>Necdet</w:t>
      </w:r>
      <w:r>
        <w:rPr>
          <w:spacing w:val="-2"/>
        </w:rPr>
        <w:t xml:space="preserve"> </w:t>
      </w:r>
      <w:r>
        <w:rPr>
          <w:spacing w:val="-1"/>
        </w:rPr>
        <w:t>Yaşar,</w:t>
      </w:r>
      <w:r w:rsidR="00C053EA">
        <w:rPr>
          <w:spacing w:val="-1"/>
        </w:rPr>
        <w:t xml:space="preserve"> </w:t>
      </w:r>
      <w:r>
        <w:rPr>
          <w:spacing w:val="-1"/>
        </w:rPr>
        <w:t>Udi</w:t>
      </w:r>
      <w:r>
        <w:t xml:space="preserve"> </w:t>
      </w:r>
      <w:r>
        <w:rPr>
          <w:spacing w:val="-1"/>
        </w:rPr>
        <w:t>Nevres</w:t>
      </w:r>
      <w:r>
        <w:rPr>
          <w:spacing w:val="1"/>
        </w:rPr>
        <w:t xml:space="preserve"> </w:t>
      </w:r>
      <w:r>
        <w:rPr>
          <w:spacing w:val="-1"/>
        </w:rPr>
        <w:t>Bey,</w:t>
      </w:r>
      <w:r w:rsidR="00C053EA">
        <w:rPr>
          <w:spacing w:val="-1"/>
        </w:rPr>
        <w:t xml:space="preserve"> </w:t>
      </w:r>
      <w:r>
        <w:rPr>
          <w:spacing w:val="-1"/>
        </w:rPr>
        <w:t>Neyzen</w:t>
      </w:r>
      <w:r>
        <w:rPr>
          <w:spacing w:val="55"/>
        </w:rPr>
        <w:t xml:space="preserve"> </w:t>
      </w:r>
      <w:r>
        <w:rPr>
          <w:spacing w:val="-1"/>
        </w:rPr>
        <w:t>Tevfik,</w:t>
      </w:r>
      <w:r>
        <w:t xml:space="preserve"> </w:t>
      </w:r>
      <w:r>
        <w:rPr>
          <w:spacing w:val="-1"/>
        </w:rPr>
        <w:t>Neyzen</w:t>
      </w:r>
      <w:r>
        <w:t xml:space="preserve"> Aka</w:t>
      </w:r>
      <w:r>
        <w:rPr>
          <w:spacing w:val="-3"/>
        </w:rPr>
        <w:t xml:space="preserve"> </w:t>
      </w:r>
      <w:r>
        <w:rPr>
          <w:spacing w:val="-1"/>
        </w:rPr>
        <w:t>Gündüz Kutbay,</w:t>
      </w:r>
      <w:r>
        <w:rPr>
          <w:spacing w:val="-2"/>
        </w:rPr>
        <w:t xml:space="preserve"> </w:t>
      </w:r>
      <w:r>
        <w:rPr>
          <w:spacing w:val="-1"/>
        </w:rPr>
        <w:t>Neyzen</w:t>
      </w:r>
      <w:r>
        <w:rPr>
          <w:spacing w:val="-3"/>
        </w:rPr>
        <w:t xml:space="preserve"> </w:t>
      </w:r>
      <w:r>
        <w:rPr>
          <w:spacing w:val="-1"/>
        </w:rPr>
        <w:t>Niyazi</w:t>
      </w:r>
      <w:r>
        <w:t xml:space="preserve"> </w:t>
      </w:r>
      <w:r>
        <w:rPr>
          <w:spacing w:val="-1"/>
        </w:rPr>
        <w:t>Sayın,Kanuni</w:t>
      </w:r>
      <w:r>
        <w:t xml:space="preserve"> Erol</w:t>
      </w:r>
      <w:r>
        <w:rPr>
          <w:spacing w:val="57"/>
        </w:rPr>
        <w:t xml:space="preserve"> </w:t>
      </w:r>
      <w:r>
        <w:rPr>
          <w:spacing w:val="-1"/>
        </w:rPr>
        <w:t>Deran,</w:t>
      </w:r>
      <w:r w:rsidR="00C053EA">
        <w:rPr>
          <w:spacing w:val="-1"/>
        </w:rPr>
        <w:t xml:space="preserve"> </w:t>
      </w:r>
      <w:r>
        <w:rPr>
          <w:spacing w:val="-1"/>
        </w:rPr>
        <w:t>Kanuni</w:t>
      </w:r>
      <w:r>
        <w:t xml:space="preserve"> </w:t>
      </w:r>
      <w:r>
        <w:rPr>
          <w:spacing w:val="-1"/>
        </w:rPr>
        <w:t>Halil</w:t>
      </w:r>
      <w:r>
        <w:t xml:space="preserve"> </w:t>
      </w:r>
      <w:r>
        <w:rPr>
          <w:spacing w:val="-1"/>
        </w:rPr>
        <w:t>Karaduman,Udi</w:t>
      </w:r>
      <w:r>
        <w:t xml:space="preserve"> Şerif</w:t>
      </w:r>
      <w:r>
        <w:rPr>
          <w:spacing w:val="-3"/>
        </w:rPr>
        <w:t xml:space="preserve"> </w:t>
      </w:r>
      <w:r>
        <w:rPr>
          <w:spacing w:val="-1"/>
        </w:rPr>
        <w:t>Muhittin</w:t>
      </w:r>
      <w:r>
        <w:rPr>
          <w:spacing w:val="-3"/>
        </w:rPr>
        <w:t xml:space="preserve"> </w:t>
      </w:r>
      <w:r>
        <w:rPr>
          <w:spacing w:val="-1"/>
        </w:rPr>
        <w:t>Tarhan.</w:t>
      </w:r>
      <w:r w:rsidR="00C053EA">
        <w:rPr>
          <w:spacing w:val="-1"/>
        </w:rPr>
        <w:t xml:space="preserve"> </w:t>
      </w:r>
      <w:r>
        <w:rPr>
          <w:spacing w:val="-1"/>
        </w:rPr>
        <w:t>Klasik</w:t>
      </w:r>
      <w:r>
        <w:rPr>
          <w:spacing w:val="59"/>
        </w:rPr>
        <w:t xml:space="preserve"> </w:t>
      </w:r>
      <w:r>
        <w:rPr>
          <w:spacing w:val="-1"/>
        </w:rPr>
        <w:t>taksim</w:t>
      </w:r>
      <w:r>
        <w:rPr>
          <w:spacing w:val="1"/>
        </w:rPr>
        <w:t xml:space="preserve"> </w:t>
      </w:r>
      <w:r>
        <w:t>icrası</w:t>
      </w:r>
      <w:r>
        <w:rPr>
          <w:spacing w:val="-3"/>
        </w:rPr>
        <w:t xml:space="preserve"> </w:t>
      </w:r>
      <w:r>
        <w:t>dört</w:t>
      </w:r>
      <w:r>
        <w:rPr>
          <w:spacing w:val="-3"/>
        </w:rPr>
        <w:t xml:space="preserve"> </w:t>
      </w:r>
      <w:r>
        <w:t xml:space="preserve">ana </w:t>
      </w:r>
      <w:r>
        <w:rPr>
          <w:spacing w:val="-1"/>
        </w:rPr>
        <w:t>bölümden</w:t>
      </w:r>
      <w:r>
        <w:rPr>
          <w:spacing w:val="-3"/>
        </w:rPr>
        <w:t xml:space="preserve"> </w:t>
      </w:r>
      <w:r>
        <w:rPr>
          <w:spacing w:val="-1"/>
        </w:rPr>
        <w:t>oluşur.</w:t>
      </w:r>
      <w:r w:rsidR="00BF23DC">
        <w:rPr>
          <w:spacing w:val="-1"/>
        </w:rPr>
        <w:t xml:space="preserve"> </w:t>
      </w:r>
      <w:r>
        <w:rPr>
          <w:spacing w:val="-1"/>
        </w:rPr>
        <w:t>Zemin</w:t>
      </w:r>
      <w:r w:rsidR="00C053EA">
        <w:rPr>
          <w:spacing w:val="-1"/>
        </w:rPr>
        <w:t xml:space="preserve"> </w:t>
      </w:r>
      <w:r>
        <w:rPr>
          <w:spacing w:val="-1"/>
        </w:rPr>
        <w:t>(Giriş),</w:t>
      </w:r>
      <w:r w:rsidR="00C053EA">
        <w:rPr>
          <w:spacing w:val="-1"/>
        </w:rPr>
        <w:t xml:space="preserve"> </w:t>
      </w:r>
      <w:r>
        <w:rPr>
          <w:spacing w:val="-1"/>
        </w:rPr>
        <w:t>Nakarat(Gelişme),</w:t>
      </w:r>
      <w:r w:rsidR="00C053EA">
        <w:rPr>
          <w:spacing w:val="-1"/>
        </w:rPr>
        <w:t xml:space="preserve"> </w:t>
      </w:r>
      <w:r>
        <w:rPr>
          <w:spacing w:val="-1"/>
        </w:rPr>
        <w:t>Meyan</w:t>
      </w:r>
      <w:r w:rsidR="00C053EA">
        <w:rPr>
          <w:spacing w:val="-1"/>
        </w:rPr>
        <w:t xml:space="preserve"> </w:t>
      </w:r>
      <w:r>
        <w:rPr>
          <w:spacing w:val="-1"/>
        </w:rPr>
        <w:t>(Orta</w:t>
      </w:r>
      <w:r>
        <w:t xml:space="preserve"> </w:t>
      </w:r>
      <w:r>
        <w:rPr>
          <w:spacing w:val="-1"/>
        </w:rPr>
        <w:t>Bölüm),</w:t>
      </w:r>
      <w:r w:rsidR="00C053EA">
        <w:rPr>
          <w:spacing w:val="-1"/>
        </w:rPr>
        <w:t xml:space="preserve"> </w:t>
      </w:r>
      <w:r>
        <w:rPr>
          <w:spacing w:val="-1"/>
        </w:rPr>
        <w:t>Nakarat</w:t>
      </w:r>
      <w:r w:rsidR="00BF23DC">
        <w:rPr>
          <w:spacing w:val="-1"/>
        </w:rPr>
        <w:t xml:space="preserve"> </w:t>
      </w:r>
      <w:r>
        <w:rPr>
          <w:spacing w:val="-1"/>
        </w:rPr>
        <w:t>(Sonuç).</w:t>
      </w:r>
    </w:p>
    <w:p w:rsidR="0057537A" w:rsidRDefault="0057537A">
      <w:pPr>
        <w:pStyle w:val="GvdeMetni"/>
        <w:kinsoku w:val="0"/>
        <w:overflowPunct w:val="0"/>
        <w:spacing w:before="6"/>
        <w:ind w:left="0"/>
        <w:rPr>
          <w:sz w:val="19"/>
          <w:szCs w:val="19"/>
        </w:rPr>
      </w:pPr>
    </w:p>
    <w:p w:rsidR="0057537A" w:rsidRDefault="0057537A" w:rsidP="00836D63">
      <w:pPr>
        <w:pStyle w:val="GvdeMetni"/>
        <w:kinsoku w:val="0"/>
        <w:overflowPunct w:val="0"/>
        <w:spacing w:line="276" w:lineRule="auto"/>
        <w:ind w:right="140"/>
        <w:rPr>
          <w:spacing w:val="-1"/>
        </w:rPr>
      </w:pPr>
      <w:r>
        <w:rPr>
          <w:b/>
          <w:bCs/>
          <w:spacing w:val="-1"/>
        </w:rPr>
        <w:t>GAZEL:</w:t>
      </w:r>
      <w:r w:rsidR="000D2183">
        <w:rPr>
          <w:b/>
          <w:bCs/>
          <w:spacing w:val="-1"/>
        </w:rPr>
        <w:t xml:space="preserve"> </w:t>
      </w:r>
      <w:r>
        <w:rPr>
          <w:spacing w:val="-1"/>
        </w:rPr>
        <w:t>Türk</w:t>
      </w:r>
      <w:r>
        <w:t xml:space="preserve"> </w:t>
      </w:r>
      <w:r>
        <w:rPr>
          <w:spacing w:val="-1"/>
        </w:rPr>
        <w:t>Edebiyatının</w:t>
      </w:r>
      <w:r>
        <w:rPr>
          <w:spacing w:val="-2"/>
        </w:rPr>
        <w:t xml:space="preserve"> </w:t>
      </w:r>
      <w:r>
        <w:rPr>
          <w:spacing w:val="-1"/>
        </w:rPr>
        <w:t>Divan</w:t>
      </w:r>
      <w:r>
        <w:t xml:space="preserve"> </w:t>
      </w:r>
      <w:r>
        <w:rPr>
          <w:spacing w:val="-1"/>
        </w:rPr>
        <w:t>Edebiyatı</w:t>
      </w:r>
      <w:r>
        <w:t xml:space="preserve"> </w:t>
      </w:r>
      <w:r>
        <w:rPr>
          <w:spacing w:val="-1"/>
        </w:rPr>
        <w:t>formatında</w:t>
      </w:r>
      <w:r>
        <w:t xml:space="preserve"> </w:t>
      </w:r>
      <w:r>
        <w:rPr>
          <w:spacing w:val="-1"/>
        </w:rPr>
        <w:t>değerlendirilir</w:t>
      </w:r>
      <w:r>
        <w:rPr>
          <w:spacing w:val="61"/>
        </w:rPr>
        <w:t xml:space="preserve"> </w:t>
      </w:r>
      <w:r>
        <w:t xml:space="preserve">ve </w:t>
      </w:r>
      <w:r>
        <w:rPr>
          <w:spacing w:val="-1"/>
        </w:rPr>
        <w:t>dörtlükler</w:t>
      </w:r>
      <w:r>
        <w:t xml:space="preserve"> </w:t>
      </w:r>
      <w:r>
        <w:rPr>
          <w:spacing w:val="-1"/>
        </w:rPr>
        <w:t>halinde</w:t>
      </w:r>
      <w:r>
        <w:rPr>
          <w:spacing w:val="-2"/>
        </w:rPr>
        <w:t xml:space="preserve"> </w:t>
      </w:r>
      <w:r>
        <w:rPr>
          <w:spacing w:val="-1"/>
        </w:rPr>
        <w:t>yazılan</w:t>
      </w:r>
      <w:r>
        <w:t xml:space="preserve"> </w:t>
      </w:r>
      <w:r>
        <w:rPr>
          <w:spacing w:val="-1"/>
        </w:rPr>
        <w:t>bir</w:t>
      </w:r>
      <w:r>
        <w:t xml:space="preserve"> </w:t>
      </w:r>
      <w:r>
        <w:rPr>
          <w:spacing w:val="-1"/>
        </w:rPr>
        <w:t>manzum</w:t>
      </w:r>
      <w:r>
        <w:rPr>
          <w:spacing w:val="-2"/>
        </w:rPr>
        <w:t xml:space="preserve"> </w:t>
      </w:r>
      <w:r>
        <w:rPr>
          <w:spacing w:val="-1"/>
        </w:rPr>
        <w:t>şeklidir.</w:t>
      </w:r>
      <w:r w:rsidR="004E5C7C">
        <w:rPr>
          <w:spacing w:val="-1"/>
        </w:rPr>
        <w:t xml:space="preserve"> </w:t>
      </w:r>
      <w:r>
        <w:rPr>
          <w:spacing w:val="-1"/>
        </w:rPr>
        <w:t>Bu</w:t>
      </w:r>
      <w:r>
        <w:rPr>
          <w:spacing w:val="-3"/>
        </w:rPr>
        <w:t xml:space="preserve"> </w:t>
      </w:r>
      <w:r>
        <w:rPr>
          <w:spacing w:val="-1"/>
        </w:rPr>
        <w:t>manzum</w:t>
      </w:r>
      <w:r>
        <w:rPr>
          <w:spacing w:val="1"/>
        </w:rPr>
        <w:t xml:space="preserve"> </w:t>
      </w:r>
      <w:r>
        <w:rPr>
          <w:spacing w:val="-1"/>
        </w:rPr>
        <w:t>eserler</w:t>
      </w:r>
      <w:r>
        <w:rPr>
          <w:spacing w:val="57"/>
        </w:rPr>
        <w:t xml:space="preserve"> </w:t>
      </w:r>
      <w:r>
        <w:rPr>
          <w:spacing w:val="-1"/>
        </w:rPr>
        <w:t>üzerine</w:t>
      </w:r>
      <w:r>
        <w:t xml:space="preserve"> ses</w:t>
      </w:r>
      <w:r>
        <w:rPr>
          <w:spacing w:val="-2"/>
        </w:rPr>
        <w:t xml:space="preserve"> </w:t>
      </w:r>
      <w:r>
        <w:rPr>
          <w:spacing w:val="-1"/>
        </w:rPr>
        <w:t xml:space="preserve">sanatçısının belli </w:t>
      </w:r>
      <w:r>
        <w:t>bir</w:t>
      </w:r>
      <w:r>
        <w:rPr>
          <w:spacing w:val="-1"/>
        </w:rPr>
        <w:t xml:space="preserve"> </w:t>
      </w:r>
      <w:r>
        <w:t>ritim</w:t>
      </w:r>
      <w:r>
        <w:rPr>
          <w:spacing w:val="-2"/>
        </w:rPr>
        <w:t xml:space="preserve"> </w:t>
      </w:r>
      <w:r>
        <w:rPr>
          <w:spacing w:val="-1"/>
        </w:rPr>
        <w:t>kalıbına</w:t>
      </w:r>
      <w:r>
        <w:t xml:space="preserve"> </w:t>
      </w:r>
      <w:r>
        <w:rPr>
          <w:spacing w:val="-1"/>
        </w:rPr>
        <w:t>bağlı kalmaksızın</w:t>
      </w:r>
      <w:r>
        <w:rPr>
          <w:spacing w:val="61"/>
        </w:rPr>
        <w:t xml:space="preserve"> </w:t>
      </w:r>
      <w:r>
        <w:rPr>
          <w:spacing w:val="-1"/>
        </w:rPr>
        <w:t>herhangi</w:t>
      </w:r>
      <w:r>
        <w:t xml:space="preserve"> </w:t>
      </w:r>
      <w:r>
        <w:rPr>
          <w:spacing w:val="-1"/>
        </w:rPr>
        <w:t>bir</w:t>
      </w:r>
      <w:r>
        <w:t xml:space="preserve"> </w:t>
      </w:r>
      <w:r>
        <w:rPr>
          <w:spacing w:val="-1"/>
        </w:rPr>
        <w:t>makamda</w:t>
      </w:r>
      <w:r>
        <w:t xml:space="preserve"> </w:t>
      </w:r>
      <w:r>
        <w:rPr>
          <w:spacing w:val="-1"/>
        </w:rPr>
        <w:t>doğaçlama</w:t>
      </w:r>
      <w:r>
        <w:rPr>
          <w:spacing w:val="-3"/>
        </w:rPr>
        <w:t xml:space="preserve"> </w:t>
      </w:r>
      <w:r>
        <w:t>söylenen</w:t>
      </w:r>
      <w:r>
        <w:rPr>
          <w:spacing w:val="-1"/>
        </w:rPr>
        <w:t xml:space="preserve"> usülsüz</w:t>
      </w:r>
      <w:r>
        <w:rPr>
          <w:spacing w:val="-3"/>
        </w:rPr>
        <w:t xml:space="preserve"> </w:t>
      </w:r>
      <w:r>
        <w:rPr>
          <w:spacing w:val="-1"/>
        </w:rPr>
        <w:t>eserlerdir. ve</w:t>
      </w:r>
      <w:r>
        <w:rPr>
          <w:spacing w:val="53"/>
        </w:rPr>
        <w:t xml:space="preserve"> </w:t>
      </w:r>
      <w:r>
        <w:t xml:space="preserve"> </w:t>
      </w:r>
      <w:r>
        <w:rPr>
          <w:b/>
          <w:bCs/>
          <w:spacing w:val="-2"/>
        </w:rPr>
        <w:t>Gazel</w:t>
      </w:r>
      <w:r>
        <w:rPr>
          <w:b/>
          <w:bCs/>
        </w:rPr>
        <w:t xml:space="preserve"> </w:t>
      </w:r>
      <w:r>
        <w:rPr>
          <w:b/>
          <w:bCs/>
          <w:spacing w:val="-1"/>
        </w:rPr>
        <w:t>okuyana “Gazelhan”</w:t>
      </w:r>
      <w:r>
        <w:rPr>
          <w:b/>
          <w:bCs/>
        </w:rPr>
        <w:t xml:space="preserve"> </w:t>
      </w:r>
      <w:r>
        <w:rPr>
          <w:b/>
          <w:bCs/>
          <w:spacing w:val="-1"/>
        </w:rPr>
        <w:t>denir</w:t>
      </w:r>
      <w:r>
        <w:rPr>
          <w:b/>
          <w:bCs/>
          <w:spacing w:val="4"/>
        </w:rPr>
        <w:t xml:space="preserve"> </w:t>
      </w:r>
      <w:r>
        <w:rPr>
          <w:b/>
          <w:bCs/>
          <w:spacing w:val="-1"/>
        </w:rPr>
        <w:t>kısaca;</w:t>
      </w:r>
      <w:r w:rsidR="002E7B1A">
        <w:rPr>
          <w:b/>
          <w:bCs/>
          <w:spacing w:val="-1"/>
        </w:rPr>
        <w:t xml:space="preserve"> </w:t>
      </w:r>
      <w:r>
        <w:rPr>
          <w:b/>
          <w:bCs/>
          <w:spacing w:val="-1"/>
        </w:rPr>
        <w:t>sesle</w:t>
      </w:r>
      <w:r>
        <w:rPr>
          <w:b/>
          <w:bCs/>
          <w:spacing w:val="-3"/>
        </w:rPr>
        <w:t xml:space="preserve"> </w:t>
      </w:r>
      <w:r>
        <w:rPr>
          <w:b/>
          <w:bCs/>
          <w:spacing w:val="-1"/>
        </w:rPr>
        <w:t>yapılan taksim</w:t>
      </w:r>
      <w:r>
        <w:rPr>
          <w:b/>
          <w:bCs/>
          <w:spacing w:val="39"/>
        </w:rPr>
        <w:t xml:space="preserve"> </w:t>
      </w:r>
      <w:r>
        <w:rPr>
          <w:b/>
          <w:bCs/>
          <w:spacing w:val="-1"/>
        </w:rPr>
        <w:t xml:space="preserve">anlamına </w:t>
      </w:r>
      <w:r>
        <w:rPr>
          <w:b/>
          <w:bCs/>
        </w:rPr>
        <w:t>da</w:t>
      </w:r>
      <w:r>
        <w:rPr>
          <w:b/>
          <w:bCs/>
          <w:spacing w:val="-2"/>
        </w:rPr>
        <w:t xml:space="preserve"> </w:t>
      </w:r>
      <w:r>
        <w:rPr>
          <w:b/>
          <w:bCs/>
          <w:spacing w:val="-1"/>
        </w:rPr>
        <w:t>gelir</w:t>
      </w:r>
      <w:r>
        <w:rPr>
          <w:spacing w:val="-1"/>
        </w:rPr>
        <w:t>.</w:t>
      </w:r>
      <w:r w:rsidR="002E7B1A">
        <w:rPr>
          <w:spacing w:val="-1"/>
        </w:rPr>
        <w:t xml:space="preserve"> </w:t>
      </w:r>
      <w:r>
        <w:rPr>
          <w:spacing w:val="-1"/>
        </w:rPr>
        <w:t>Gazel</w:t>
      </w:r>
      <w:r>
        <w:rPr>
          <w:spacing w:val="-3"/>
        </w:rPr>
        <w:t xml:space="preserve"> </w:t>
      </w:r>
      <w:r>
        <w:rPr>
          <w:spacing w:val="-1"/>
        </w:rPr>
        <w:t>söyleme</w:t>
      </w:r>
      <w:r>
        <w:rPr>
          <w:spacing w:val="-2"/>
        </w:rPr>
        <w:t xml:space="preserve"> </w:t>
      </w:r>
      <w:r>
        <w:rPr>
          <w:spacing w:val="-1"/>
        </w:rPr>
        <w:t>esnasında</w:t>
      </w:r>
      <w:r>
        <w:t xml:space="preserve"> </w:t>
      </w:r>
      <w:r>
        <w:rPr>
          <w:spacing w:val="-1"/>
        </w:rPr>
        <w:t>çalgılar</w:t>
      </w:r>
      <w:r>
        <w:rPr>
          <w:spacing w:val="-3"/>
        </w:rPr>
        <w:t xml:space="preserve"> </w:t>
      </w:r>
      <w:r>
        <w:rPr>
          <w:spacing w:val="-1"/>
        </w:rPr>
        <w:t>tarafından aynı</w:t>
      </w:r>
      <w:r>
        <w:rPr>
          <w:spacing w:val="71"/>
        </w:rPr>
        <w:t xml:space="preserve"> </w:t>
      </w:r>
      <w:r>
        <w:rPr>
          <w:spacing w:val="-1"/>
        </w:rPr>
        <w:t>makamda</w:t>
      </w:r>
      <w:r>
        <w:t xml:space="preserve"> </w:t>
      </w:r>
      <w:r>
        <w:rPr>
          <w:spacing w:val="-1"/>
        </w:rPr>
        <w:t>usüllü</w:t>
      </w:r>
      <w:r>
        <w:rPr>
          <w:spacing w:val="-3"/>
        </w:rPr>
        <w:t xml:space="preserve"> </w:t>
      </w:r>
      <w:r>
        <w:t>olarak</w:t>
      </w:r>
      <w:r>
        <w:rPr>
          <w:spacing w:val="-3"/>
        </w:rPr>
        <w:t xml:space="preserve"> </w:t>
      </w:r>
      <w:r>
        <w:rPr>
          <w:spacing w:val="-1"/>
        </w:rPr>
        <w:t>dem</w:t>
      </w:r>
      <w:r>
        <w:rPr>
          <w:spacing w:val="1"/>
        </w:rPr>
        <w:t xml:space="preserve"> </w:t>
      </w:r>
      <w:r>
        <w:rPr>
          <w:spacing w:val="-1"/>
        </w:rPr>
        <w:t>tutulur.Türk</w:t>
      </w:r>
      <w:r>
        <w:t xml:space="preserve"> </w:t>
      </w:r>
      <w:r>
        <w:rPr>
          <w:spacing w:val="-1"/>
        </w:rPr>
        <w:t>Müziğinde</w:t>
      </w:r>
      <w:r>
        <w:rPr>
          <w:spacing w:val="-2"/>
        </w:rPr>
        <w:t xml:space="preserve"> </w:t>
      </w:r>
      <w:r>
        <w:rPr>
          <w:spacing w:val="-1"/>
        </w:rPr>
        <w:t>Hafız</w:t>
      </w:r>
      <w:r w:rsidR="00836D63">
        <w:rPr>
          <w:spacing w:val="-1"/>
        </w:rPr>
        <w:t xml:space="preserve"> </w:t>
      </w:r>
      <w:r>
        <w:rPr>
          <w:spacing w:val="-1"/>
        </w:rPr>
        <w:t>Burhan,</w:t>
      </w:r>
      <w:r w:rsidR="00836D63">
        <w:rPr>
          <w:spacing w:val="-1"/>
        </w:rPr>
        <w:t xml:space="preserve"> </w:t>
      </w:r>
      <w:r>
        <w:rPr>
          <w:spacing w:val="-1"/>
        </w:rPr>
        <w:t>Kani</w:t>
      </w:r>
      <w:r>
        <w:t xml:space="preserve"> </w:t>
      </w:r>
      <w:r>
        <w:rPr>
          <w:spacing w:val="-1"/>
        </w:rPr>
        <w:t>Karaca,</w:t>
      </w:r>
      <w:r w:rsidR="00836D63">
        <w:rPr>
          <w:spacing w:val="-1"/>
        </w:rPr>
        <w:t xml:space="preserve"> </w:t>
      </w:r>
      <w:r>
        <w:rPr>
          <w:spacing w:val="-1"/>
        </w:rPr>
        <w:t>Münir</w:t>
      </w:r>
      <w:r>
        <w:rPr>
          <w:spacing w:val="-3"/>
        </w:rPr>
        <w:t xml:space="preserve"> </w:t>
      </w:r>
      <w:r>
        <w:rPr>
          <w:spacing w:val="-1"/>
        </w:rPr>
        <w:t>Nurettin</w:t>
      </w:r>
      <w:r>
        <w:t xml:space="preserve"> </w:t>
      </w:r>
      <w:r>
        <w:rPr>
          <w:spacing w:val="-1"/>
        </w:rPr>
        <w:t>Selçuk</w:t>
      </w:r>
      <w:r>
        <w:rPr>
          <w:spacing w:val="-2"/>
        </w:rPr>
        <w:t xml:space="preserve"> </w:t>
      </w:r>
      <w:r>
        <w:t>bu</w:t>
      </w:r>
      <w:r>
        <w:rPr>
          <w:spacing w:val="-1"/>
        </w:rPr>
        <w:t xml:space="preserve"> formun</w:t>
      </w:r>
      <w:r>
        <w:rPr>
          <w:spacing w:val="-3"/>
        </w:rPr>
        <w:t xml:space="preserve"> </w:t>
      </w:r>
      <w:r>
        <w:rPr>
          <w:spacing w:val="-1"/>
        </w:rPr>
        <w:t>önde</w:t>
      </w:r>
      <w:r>
        <w:t xml:space="preserve"> </w:t>
      </w:r>
      <w:r>
        <w:rPr>
          <w:spacing w:val="-1"/>
        </w:rPr>
        <w:t>gelen</w:t>
      </w:r>
      <w:r>
        <w:rPr>
          <w:spacing w:val="63"/>
        </w:rPr>
        <w:t xml:space="preserve"> </w:t>
      </w:r>
      <w:r>
        <w:rPr>
          <w:spacing w:val="-1"/>
        </w:rPr>
        <w:t>icrakarlarıdır.</w:t>
      </w:r>
    </w:p>
    <w:p w:rsidR="0057537A" w:rsidRDefault="0057537A">
      <w:pPr>
        <w:pStyle w:val="GvdeMetni"/>
        <w:kinsoku w:val="0"/>
        <w:overflowPunct w:val="0"/>
        <w:spacing w:before="194" w:line="276" w:lineRule="auto"/>
        <w:ind w:right="312"/>
        <w:rPr>
          <w:spacing w:val="-1"/>
        </w:rPr>
      </w:pPr>
      <w:r>
        <w:rPr>
          <w:b/>
          <w:bCs/>
          <w:spacing w:val="-1"/>
        </w:rPr>
        <w:t>LONGA:</w:t>
      </w:r>
      <w:r w:rsidR="000D2183">
        <w:rPr>
          <w:b/>
          <w:bCs/>
          <w:spacing w:val="-1"/>
        </w:rPr>
        <w:t xml:space="preserve"> </w:t>
      </w:r>
      <w:r>
        <w:rPr>
          <w:spacing w:val="-1"/>
        </w:rPr>
        <w:t>Kelime</w:t>
      </w:r>
      <w:r>
        <w:rPr>
          <w:spacing w:val="-2"/>
        </w:rPr>
        <w:t xml:space="preserve"> </w:t>
      </w:r>
      <w:r>
        <w:rPr>
          <w:spacing w:val="-1"/>
        </w:rPr>
        <w:t>anlamı</w:t>
      </w:r>
      <w:r>
        <w:rPr>
          <w:spacing w:val="47"/>
        </w:rPr>
        <w:t xml:space="preserve"> </w:t>
      </w:r>
      <w:r w:rsidR="00774C99">
        <w:rPr>
          <w:spacing w:val="-1"/>
        </w:rPr>
        <w:t xml:space="preserve">Latince = </w:t>
      </w:r>
      <w:r>
        <w:rPr>
          <w:spacing w:val="-1"/>
        </w:rPr>
        <w:t>Longua</w:t>
      </w:r>
      <w:r w:rsidR="00774C99">
        <w:rPr>
          <w:spacing w:val="-1"/>
        </w:rPr>
        <w:t xml:space="preserve"> ,Fransızca =  Longue </w:t>
      </w:r>
      <w:r>
        <w:rPr>
          <w:spacing w:val="-1"/>
        </w:rPr>
        <w:t>=</w:t>
      </w:r>
      <w:r w:rsidR="00774C99">
        <w:rPr>
          <w:spacing w:val="-1"/>
        </w:rPr>
        <w:t xml:space="preserve"> </w:t>
      </w:r>
      <w:r>
        <w:rPr>
          <w:spacing w:val="-1"/>
        </w:rPr>
        <w:t>uzun</w:t>
      </w:r>
      <w:r>
        <w:rPr>
          <w:spacing w:val="51"/>
        </w:rPr>
        <w:t xml:space="preserve"> </w:t>
      </w:r>
      <w:r>
        <w:rPr>
          <w:spacing w:val="-1"/>
        </w:rPr>
        <w:t>demektir.</w:t>
      </w:r>
      <w:r>
        <w:rPr>
          <w:spacing w:val="-3"/>
        </w:rPr>
        <w:t xml:space="preserve"> </w:t>
      </w:r>
      <w:r>
        <w:rPr>
          <w:b/>
          <w:bCs/>
          <w:spacing w:val="-1"/>
        </w:rPr>
        <w:t>Türk</w:t>
      </w:r>
      <w:r>
        <w:rPr>
          <w:b/>
          <w:bCs/>
          <w:spacing w:val="-3"/>
        </w:rPr>
        <w:t xml:space="preserve"> </w:t>
      </w:r>
      <w:r>
        <w:rPr>
          <w:b/>
          <w:bCs/>
          <w:spacing w:val="-1"/>
        </w:rPr>
        <w:t xml:space="preserve">müziğinin </w:t>
      </w:r>
      <w:r>
        <w:rPr>
          <w:b/>
          <w:bCs/>
          <w:spacing w:val="-2"/>
        </w:rPr>
        <w:t>oyun</w:t>
      </w:r>
      <w:r>
        <w:rPr>
          <w:b/>
          <w:bCs/>
          <w:spacing w:val="-1"/>
        </w:rPr>
        <w:t xml:space="preserve"> havası</w:t>
      </w:r>
      <w:r>
        <w:rPr>
          <w:b/>
          <w:bCs/>
          <w:spacing w:val="-2"/>
        </w:rPr>
        <w:t xml:space="preserve"> </w:t>
      </w:r>
      <w:r>
        <w:rPr>
          <w:b/>
          <w:bCs/>
          <w:spacing w:val="-1"/>
        </w:rPr>
        <w:t>formunda yürük</w:t>
      </w:r>
      <w:r>
        <w:rPr>
          <w:b/>
          <w:bCs/>
          <w:spacing w:val="49"/>
        </w:rPr>
        <w:t xml:space="preserve"> </w:t>
      </w:r>
      <w:r>
        <w:rPr>
          <w:b/>
          <w:bCs/>
          <w:spacing w:val="-1"/>
        </w:rPr>
        <w:t>(hızlı)</w:t>
      </w:r>
      <w:r w:rsidR="00B97725">
        <w:rPr>
          <w:b/>
          <w:bCs/>
          <w:spacing w:val="-1"/>
        </w:rPr>
        <w:t xml:space="preserve"> </w:t>
      </w:r>
      <w:r>
        <w:rPr>
          <w:b/>
          <w:bCs/>
          <w:spacing w:val="-1"/>
        </w:rPr>
        <w:t>karekterli</w:t>
      </w:r>
      <w:r>
        <w:rPr>
          <w:b/>
          <w:bCs/>
        </w:rPr>
        <w:t xml:space="preserve"> </w:t>
      </w:r>
      <w:r>
        <w:rPr>
          <w:b/>
          <w:bCs/>
          <w:spacing w:val="-1"/>
        </w:rPr>
        <w:t>bir</w:t>
      </w:r>
      <w:r>
        <w:rPr>
          <w:b/>
          <w:bCs/>
          <w:spacing w:val="-2"/>
        </w:rPr>
        <w:t xml:space="preserve"> </w:t>
      </w:r>
      <w:r>
        <w:rPr>
          <w:b/>
          <w:bCs/>
          <w:spacing w:val="-1"/>
        </w:rPr>
        <w:t>türüdür</w:t>
      </w:r>
      <w:r>
        <w:rPr>
          <w:b/>
          <w:bCs/>
          <w:spacing w:val="-2"/>
        </w:rPr>
        <w:t xml:space="preserve"> </w:t>
      </w:r>
      <w:r>
        <w:rPr>
          <w:b/>
          <w:bCs/>
        </w:rPr>
        <w:t>ve</w:t>
      </w:r>
      <w:r>
        <w:rPr>
          <w:b/>
          <w:bCs/>
          <w:spacing w:val="-1"/>
        </w:rPr>
        <w:t xml:space="preserve"> daima</w:t>
      </w:r>
      <w:r>
        <w:rPr>
          <w:b/>
          <w:bCs/>
          <w:spacing w:val="-3"/>
        </w:rPr>
        <w:t xml:space="preserve"> </w:t>
      </w:r>
      <w:r>
        <w:rPr>
          <w:b/>
          <w:bCs/>
          <w:spacing w:val="-1"/>
        </w:rPr>
        <w:t>2/4</w:t>
      </w:r>
      <w:r>
        <w:rPr>
          <w:b/>
          <w:bCs/>
          <w:spacing w:val="-2"/>
        </w:rPr>
        <w:t xml:space="preserve"> </w:t>
      </w:r>
      <w:r>
        <w:rPr>
          <w:b/>
          <w:bCs/>
          <w:spacing w:val="-1"/>
        </w:rPr>
        <w:t>(Nim</w:t>
      </w:r>
      <w:r>
        <w:rPr>
          <w:b/>
          <w:bCs/>
          <w:spacing w:val="-2"/>
        </w:rPr>
        <w:t xml:space="preserve"> </w:t>
      </w:r>
      <w:r>
        <w:rPr>
          <w:b/>
          <w:bCs/>
          <w:spacing w:val="-1"/>
        </w:rPr>
        <w:t>Sofyan)</w:t>
      </w:r>
      <w:r>
        <w:rPr>
          <w:b/>
          <w:bCs/>
        </w:rPr>
        <w:t xml:space="preserve"> </w:t>
      </w:r>
      <w:r w:rsidR="003C7C55">
        <w:rPr>
          <w:b/>
          <w:bCs/>
          <w:spacing w:val="-1"/>
        </w:rPr>
        <w:t>u</w:t>
      </w:r>
      <w:r>
        <w:rPr>
          <w:b/>
          <w:bCs/>
          <w:spacing w:val="-1"/>
        </w:rPr>
        <w:t>sülle</w:t>
      </w:r>
      <w:r>
        <w:rPr>
          <w:b/>
          <w:bCs/>
          <w:spacing w:val="41"/>
        </w:rPr>
        <w:t xml:space="preserve"> </w:t>
      </w:r>
      <w:r>
        <w:rPr>
          <w:b/>
          <w:bCs/>
          <w:spacing w:val="-1"/>
        </w:rPr>
        <w:t>bestelenir.</w:t>
      </w:r>
      <w:r w:rsidRPr="003C7C55">
        <w:rPr>
          <w:b/>
          <w:spacing w:val="-1"/>
        </w:rPr>
        <w:t>Türk</w:t>
      </w:r>
      <w:r w:rsidRPr="003C7C55">
        <w:rPr>
          <w:b/>
          <w:spacing w:val="-2"/>
        </w:rPr>
        <w:t xml:space="preserve"> </w:t>
      </w:r>
      <w:r w:rsidRPr="003C7C55">
        <w:rPr>
          <w:b/>
          <w:spacing w:val="-1"/>
        </w:rPr>
        <w:t>Müziği</w:t>
      </w:r>
      <w:r w:rsidRPr="003C7C55">
        <w:rPr>
          <w:b/>
          <w:spacing w:val="47"/>
        </w:rPr>
        <w:t xml:space="preserve"> </w:t>
      </w:r>
      <w:r w:rsidRPr="003C7C55">
        <w:rPr>
          <w:b/>
          <w:spacing w:val="-1"/>
        </w:rPr>
        <w:t>1880</w:t>
      </w:r>
      <w:r w:rsidRPr="003C7C55">
        <w:rPr>
          <w:b/>
        </w:rPr>
        <w:t xml:space="preserve"> </w:t>
      </w:r>
      <w:r w:rsidRPr="003C7C55">
        <w:rPr>
          <w:b/>
          <w:spacing w:val="-1"/>
        </w:rPr>
        <w:t>tarihinde</w:t>
      </w:r>
      <w:r w:rsidRPr="003C7C55">
        <w:rPr>
          <w:b/>
        </w:rPr>
        <w:t xml:space="preserve"> </w:t>
      </w:r>
      <w:r w:rsidRPr="003C7C55">
        <w:rPr>
          <w:b/>
          <w:spacing w:val="-1"/>
        </w:rPr>
        <w:t>bu</w:t>
      </w:r>
      <w:r w:rsidRPr="003C7C55">
        <w:rPr>
          <w:b/>
          <w:spacing w:val="-3"/>
        </w:rPr>
        <w:t xml:space="preserve"> </w:t>
      </w:r>
      <w:r w:rsidRPr="003C7C55">
        <w:rPr>
          <w:b/>
        </w:rPr>
        <w:t>oyun</w:t>
      </w:r>
      <w:r w:rsidRPr="003C7C55">
        <w:rPr>
          <w:b/>
          <w:spacing w:val="-1"/>
        </w:rPr>
        <w:t xml:space="preserve"> havası</w:t>
      </w:r>
      <w:r w:rsidRPr="003C7C55">
        <w:rPr>
          <w:b/>
          <w:spacing w:val="-3"/>
        </w:rPr>
        <w:t xml:space="preserve"> </w:t>
      </w:r>
      <w:r w:rsidRPr="003C7C55">
        <w:rPr>
          <w:b/>
        </w:rPr>
        <w:t>türü</w:t>
      </w:r>
      <w:r w:rsidRPr="003C7C55">
        <w:rPr>
          <w:b/>
          <w:spacing w:val="-2"/>
        </w:rPr>
        <w:t xml:space="preserve"> </w:t>
      </w:r>
      <w:r w:rsidRPr="003C7C55">
        <w:rPr>
          <w:b/>
        </w:rPr>
        <w:t>ile</w:t>
      </w:r>
      <w:r w:rsidRPr="003C7C55">
        <w:rPr>
          <w:b/>
          <w:spacing w:val="41"/>
        </w:rPr>
        <w:t xml:space="preserve"> </w:t>
      </w:r>
      <w:r w:rsidRPr="003C7C55">
        <w:rPr>
          <w:b/>
          <w:spacing w:val="-1"/>
        </w:rPr>
        <w:t>tanışmıştır</w:t>
      </w:r>
      <w:r>
        <w:rPr>
          <w:spacing w:val="-1"/>
        </w:rPr>
        <w:t>.</w:t>
      </w:r>
      <w:r w:rsidR="00B97725">
        <w:rPr>
          <w:spacing w:val="-1"/>
        </w:rPr>
        <w:t xml:space="preserve"> </w:t>
      </w:r>
      <w:r>
        <w:rPr>
          <w:spacing w:val="-1"/>
        </w:rPr>
        <w:t>Romen</w:t>
      </w:r>
      <w:r>
        <w:rPr>
          <w:spacing w:val="-3"/>
        </w:rPr>
        <w:t xml:space="preserve"> </w:t>
      </w:r>
      <w:r>
        <w:rPr>
          <w:spacing w:val="-1"/>
        </w:rPr>
        <w:t>asıllı bilinmesine</w:t>
      </w:r>
      <w:r>
        <w:rPr>
          <w:spacing w:val="-3"/>
        </w:rPr>
        <w:t xml:space="preserve"> </w:t>
      </w:r>
      <w:r>
        <w:rPr>
          <w:spacing w:val="-1"/>
        </w:rPr>
        <w:t>rağmen</w:t>
      </w:r>
      <w:r>
        <w:rPr>
          <w:spacing w:val="-3"/>
        </w:rPr>
        <w:t xml:space="preserve"> </w:t>
      </w:r>
      <w:r>
        <w:t>menşei</w:t>
      </w:r>
      <w:r>
        <w:rPr>
          <w:spacing w:val="-3"/>
        </w:rPr>
        <w:t xml:space="preserve"> </w:t>
      </w:r>
      <w:r>
        <w:rPr>
          <w:spacing w:val="-1"/>
        </w:rPr>
        <w:t>bakımından</w:t>
      </w:r>
      <w:r>
        <w:rPr>
          <w:spacing w:val="65"/>
        </w:rPr>
        <w:t xml:space="preserve"> </w:t>
      </w:r>
      <w:r>
        <w:t xml:space="preserve">Türk </w:t>
      </w:r>
      <w:r>
        <w:rPr>
          <w:spacing w:val="-1"/>
        </w:rPr>
        <w:t>Dünyası’na</w:t>
      </w:r>
      <w:r>
        <w:t xml:space="preserve"> </w:t>
      </w:r>
      <w:r>
        <w:rPr>
          <w:spacing w:val="-1"/>
        </w:rPr>
        <w:t>aittir.</w:t>
      </w:r>
      <w:r w:rsidR="00B97725">
        <w:rPr>
          <w:spacing w:val="-1"/>
        </w:rPr>
        <w:t xml:space="preserve"> </w:t>
      </w:r>
      <w:r w:rsidRPr="006830E3">
        <w:rPr>
          <w:b/>
          <w:spacing w:val="-1"/>
        </w:rPr>
        <w:t>Genellikle</w:t>
      </w:r>
      <w:r w:rsidRPr="006830E3">
        <w:rPr>
          <w:b/>
        </w:rPr>
        <w:t xml:space="preserve"> 3</w:t>
      </w:r>
      <w:r w:rsidRPr="006830E3">
        <w:rPr>
          <w:b/>
          <w:spacing w:val="-1"/>
        </w:rPr>
        <w:t xml:space="preserve"> ve</w:t>
      </w:r>
      <w:r w:rsidRPr="006830E3">
        <w:rPr>
          <w:b/>
        </w:rPr>
        <w:t xml:space="preserve"> 4</w:t>
      </w:r>
      <w:r w:rsidRPr="006830E3">
        <w:rPr>
          <w:b/>
          <w:spacing w:val="-2"/>
        </w:rPr>
        <w:t xml:space="preserve"> </w:t>
      </w:r>
      <w:r w:rsidRPr="006830E3">
        <w:rPr>
          <w:b/>
          <w:spacing w:val="-1"/>
        </w:rPr>
        <w:t>kısımdan</w:t>
      </w:r>
      <w:r w:rsidR="006830E3" w:rsidRPr="006830E3">
        <w:rPr>
          <w:b/>
          <w:spacing w:val="-1"/>
        </w:rPr>
        <w:t xml:space="preserve"> </w:t>
      </w:r>
      <w:r w:rsidRPr="006830E3">
        <w:rPr>
          <w:b/>
          <w:spacing w:val="-1"/>
        </w:rPr>
        <w:t>(hane)</w:t>
      </w:r>
      <w:r w:rsidRPr="006830E3">
        <w:rPr>
          <w:b/>
          <w:spacing w:val="-2"/>
        </w:rPr>
        <w:t xml:space="preserve"> </w:t>
      </w:r>
      <w:r w:rsidRPr="006830E3">
        <w:rPr>
          <w:b/>
          <w:spacing w:val="-1"/>
        </w:rPr>
        <w:t>oluşur</w:t>
      </w:r>
      <w:r>
        <w:rPr>
          <w:spacing w:val="-1"/>
        </w:rPr>
        <w:t>.</w:t>
      </w:r>
      <w:r w:rsidR="006830E3">
        <w:rPr>
          <w:spacing w:val="-1"/>
        </w:rPr>
        <w:t xml:space="preserve"> </w:t>
      </w:r>
      <w:r>
        <w:rPr>
          <w:spacing w:val="-1"/>
        </w:rPr>
        <w:t>En</w:t>
      </w:r>
      <w:r>
        <w:rPr>
          <w:spacing w:val="57"/>
        </w:rPr>
        <w:t xml:space="preserve"> </w:t>
      </w:r>
      <w:r>
        <w:rPr>
          <w:spacing w:val="-1"/>
        </w:rPr>
        <w:t>ünlü longa</w:t>
      </w:r>
      <w:r>
        <w:t xml:space="preserve"> </w:t>
      </w:r>
      <w:r>
        <w:rPr>
          <w:spacing w:val="-1"/>
        </w:rPr>
        <w:t xml:space="preserve">türü oyun havaları </w:t>
      </w:r>
      <w:r w:rsidRPr="00B206EC">
        <w:rPr>
          <w:b/>
          <w:spacing w:val="-1"/>
        </w:rPr>
        <w:t>Nihavent</w:t>
      </w:r>
      <w:r w:rsidRPr="00B206EC">
        <w:rPr>
          <w:b/>
          <w:spacing w:val="-2"/>
        </w:rPr>
        <w:t xml:space="preserve"> </w:t>
      </w:r>
      <w:r w:rsidRPr="00B206EC">
        <w:rPr>
          <w:b/>
          <w:spacing w:val="-1"/>
        </w:rPr>
        <w:t>(Kemani</w:t>
      </w:r>
      <w:r w:rsidRPr="00B206EC">
        <w:rPr>
          <w:b/>
          <w:spacing w:val="-3"/>
        </w:rPr>
        <w:t xml:space="preserve"> </w:t>
      </w:r>
      <w:r w:rsidRPr="00B206EC">
        <w:rPr>
          <w:b/>
          <w:spacing w:val="-1"/>
        </w:rPr>
        <w:t>Kevser</w:t>
      </w:r>
      <w:r w:rsidRPr="00B206EC">
        <w:rPr>
          <w:b/>
        </w:rPr>
        <w:t xml:space="preserve"> </w:t>
      </w:r>
      <w:r w:rsidRPr="00B206EC">
        <w:rPr>
          <w:b/>
          <w:spacing w:val="-1"/>
        </w:rPr>
        <w:t>Hanım)</w:t>
      </w:r>
      <w:r>
        <w:rPr>
          <w:spacing w:val="-2"/>
        </w:rPr>
        <w:t xml:space="preserve"> </w:t>
      </w:r>
      <w:r>
        <w:t>ve</w:t>
      </w:r>
      <w:r>
        <w:rPr>
          <w:spacing w:val="65"/>
        </w:rPr>
        <w:t xml:space="preserve"> </w:t>
      </w:r>
      <w:r>
        <w:rPr>
          <w:spacing w:val="-1"/>
        </w:rPr>
        <w:t>makamındaki</w:t>
      </w:r>
      <w:r>
        <w:t xml:space="preserve"> </w:t>
      </w:r>
      <w:r>
        <w:rPr>
          <w:spacing w:val="-1"/>
        </w:rPr>
        <w:t>longalardır.</w:t>
      </w:r>
    </w:p>
    <w:p w:rsidR="0057537A" w:rsidRDefault="0057537A">
      <w:pPr>
        <w:pStyle w:val="GvdeMetni"/>
        <w:kinsoku w:val="0"/>
        <w:overflowPunct w:val="0"/>
        <w:spacing w:before="197" w:line="276" w:lineRule="auto"/>
        <w:ind w:right="149"/>
        <w:rPr>
          <w:bCs/>
          <w:spacing w:val="-1"/>
        </w:rPr>
      </w:pPr>
      <w:r>
        <w:rPr>
          <w:b/>
          <w:bCs/>
          <w:spacing w:val="-1"/>
        </w:rPr>
        <w:t>MARŞ:</w:t>
      </w:r>
      <w:r w:rsidR="00455D98">
        <w:rPr>
          <w:b/>
          <w:bCs/>
          <w:spacing w:val="-1"/>
        </w:rPr>
        <w:t xml:space="preserve"> </w:t>
      </w:r>
      <w:r>
        <w:rPr>
          <w:spacing w:val="-1"/>
        </w:rPr>
        <w:t>Kısaca</w:t>
      </w:r>
      <w:r>
        <w:rPr>
          <w:spacing w:val="-2"/>
        </w:rPr>
        <w:t xml:space="preserve"> </w:t>
      </w:r>
      <w:r>
        <w:rPr>
          <w:spacing w:val="-1"/>
        </w:rPr>
        <w:t>yürüyüş</w:t>
      </w:r>
      <w:r>
        <w:t xml:space="preserve"> </w:t>
      </w:r>
      <w:r>
        <w:rPr>
          <w:spacing w:val="-1"/>
        </w:rPr>
        <w:t>demektir.</w:t>
      </w:r>
      <w:r w:rsidR="00B97725">
        <w:rPr>
          <w:spacing w:val="-1"/>
        </w:rPr>
        <w:t xml:space="preserve"> </w:t>
      </w:r>
      <w:r>
        <w:rPr>
          <w:b/>
          <w:bCs/>
          <w:spacing w:val="-1"/>
        </w:rPr>
        <w:t>Marş;</w:t>
      </w:r>
      <w:r w:rsidR="00B97725">
        <w:rPr>
          <w:b/>
          <w:bCs/>
          <w:spacing w:val="-1"/>
        </w:rPr>
        <w:t xml:space="preserve"> </w:t>
      </w:r>
      <w:r>
        <w:rPr>
          <w:b/>
          <w:bCs/>
          <w:spacing w:val="-1"/>
        </w:rPr>
        <w:t xml:space="preserve">ritm,ölçü </w:t>
      </w:r>
      <w:r>
        <w:rPr>
          <w:b/>
          <w:bCs/>
        </w:rPr>
        <w:t>ve</w:t>
      </w:r>
      <w:r>
        <w:rPr>
          <w:b/>
          <w:bCs/>
          <w:spacing w:val="-3"/>
        </w:rPr>
        <w:t xml:space="preserve"> </w:t>
      </w:r>
      <w:r>
        <w:rPr>
          <w:b/>
          <w:bCs/>
          <w:spacing w:val="-1"/>
        </w:rPr>
        <w:t>tempo</w:t>
      </w:r>
      <w:r>
        <w:rPr>
          <w:b/>
          <w:bCs/>
          <w:spacing w:val="39"/>
        </w:rPr>
        <w:t xml:space="preserve"> </w:t>
      </w:r>
      <w:r>
        <w:rPr>
          <w:b/>
          <w:bCs/>
          <w:spacing w:val="-1"/>
        </w:rPr>
        <w:lastRenderedPageBreak/>
        <w:t xml:space="preserve">bakımından </w:t>
      </w:r>
      <w:r>
        <w:rPr>
          <w:b/>
          <w:bCs/>
        </w:rPr>
        <w:t>bir</w:t>
      </w:r>
      <w:r>
        <w:rPr>
          <w:b/>
          <w:bCs/>
          <w:spacing w:val="-1"/>
        </w:rPr>
        <w:t xml:space="preserve"> grup</w:t>
      </w:r>
      <w:r>
        <w:rPr>
          <w:b/>
          <w:bCs/>
          <w:spacing w:val="-3"/>
        </w:rPr>
        <w:t xml:space="preserve"> </w:t>
      </w:r>
      <w:r>
        <w:rPr>
          <w:b/>
          <w:bCs/>
          <w:spacing w:val="-1"/>
        </w:rPr>
        <w:t xml:space="preserve">insanın </w:t>
      </w:r>
      <w:r>
        <w:rPr>
          <w:b/>
          <w:bCs/>
        </w:rPr>
        <w:t>ya</w:t>
      </w:r>
      <w:r>
        <w:rPr>
          <w:b/>
          <w:bCs/>
          <w:spacing w:val="-1"/>
        </w:rPr>
        <w:t xml:space="preserve"> </w:t>
      </w:r>
      <w:r>
        <w:rPr>
          <w:b/>
          <w:bCs/>
        </w:rPr>
        <w:t>da</w:t>
      </w:r>
      <w:r>
        <w:rPr>
          <w:b/>
          <w:bCs/>
          <w:spacing w:val="-2"/>
        </w:rPr>
        <w:t xml:space="preserve"> </w:t>
      </w:r>
      <w:r>
        <w:rPr>
          <w:b/>
          <w:bCs/>
          <w:spacing w:val="-1"/>
        </w:rPr>
        <w:t>fazla</w:t>
      </w:r>
      <w:r>
        <w:rPr>
          <w:b/>
          <w:bCs/>
          <w:spacing w:val="-3"/>
        </w:rPr>
        <w:t xml:space="preserve"> </w:t>
      </w:r>
      <w:r>
        <w:rPr>
          <w:b/>
          <w:bCs/>
          <w:spacing w:val="-1"/>
        </w:rPr>
        <w:t>sayıdaki</w:t>
      </w:r>
      <w:r>
        <w:rPr>
          <w:b/>
          <w:bCs/>
          <w:spacing w:val="1"/>
        </w:rPr>
        <w:t xml:space="preserve"> </w:t>
      </w:r>
      <w:r>
        <w:rPr>
          <w:b/>
          <w:bCs/>
          <w:spacing w:val="-1"/>
        </w:rPr>
        <w:t>topluluğun</w:t>
      </w:r>
      <w:r>
        <w:rPr>
          <w:b/>
          <w:bCs/>
          <w:spacing w:val="31"/>
        </w:rPr>
        <w:t xml:space="preserve"> </w:t>
      </w:r>
      <w:r>
        <w:rPr>
          <w:b/>
          <w:bCs/>
          <w:spacing w:val="-1"/>
        </w:rPr>
        <w:t>yürüyüşüne uygun düşen</w:t>
      </w:r>
      <w:r>
        <w:rPr>
          <w:b/>
          <w:bCs/>
          <w:spacing w:val="-3"/>
        </w:rPr>
        <w:t xml:space="preserve"> </w:t>
      </w:r>
      <w:r>
        <w:rPr>
          <w:b/>
          <w:bCs/>
          <w:spacing w:val="-1"/>
        </w:rPr>
        <w:t xml:space="preserve">ve </w:t>
      </w:r>
      <w:r>
        <w:rPr>
          <w:b/>
          <w:bCs/>
        </w:rPr>
        <w:t>bu</w:t>
      </w:r>
      <w:r>
        <w:rPr>
          <w:b/>
          <w:bCs/>
          <w:spacing w:val="-2"/>
        </w:rPr>
        <w:t xml:space="preserve"> </w:t>
      </w:r>
      <w:r>
        <w:rPr>
          <w:b/>
          <w:bCs/>
          <w:spacing w:val="-1"/>
        </w:rPr>
        <w:t>amaçla bestelenmiş</w:t>
      </w:r>
      <w:r>
        <w:rPr>
          <w:b/>
          <w:bCs/>
        </w:rPr>
        <w:t xml:space="preserve"> </w:t>
      </w:r>
      <w:r>
        <w:rPr>
          <w:b/>
          <w:bCs/>
          <w:spacing w:val="-2"/>
        </w:rPr>
        <w:t>olan</w:t>
      </w:r>
      <w:r>
        <w:rPr>
          <w:b/>
          <w:bCs/>
          <w:spacing w:val="-1"/>
        </w:rPr>
        <w:t xml:space="preserve"> müzik</w:t>
      </w:r>
      <w:r>
        <w:rPr>
          <w:b/>
          <w:bCs/>
          <w:spacing w:val="39"/>
        </w:rPr>
        <w:t xml:space="preserve"> </w:t>
      </w:r>
      <w:r>
        <w:rPr>
          <w:b/>
          <w:bCs/>
          <w:spacing w:val="-1"/>
        </w:rPr>
        <w:t>eseridir.</w:t>
      </w:r>
      <w:r w:rsidR="00B97725">
        <w:rPr>
          <w:b/>
          <w:bCs/>
          <w:spacing w:val="-1"/>
        </w:rPr>
        <w:t xml:space="preserve"> </w:t>
      </w:r>
      <w:r>
        <w:rPr>
          <w:spacing w:val="-1"/>
        </w:rPr>
        <w:t>Genellikle</w:t>
      </w:r>
      <w:r>
        <w:t xml:space="preserve"> </w:t>
      </w:r>
      <w:r>
        <w:rPr>
          <w:spacing w:val="-1"/>
        </w:rPr>
        <w:t>askeri</w:t>
      </w:r>
      <w:r>
        <w:rPr>
          <w:spacing w:val="-3"/>
        </w:rPr>
        <w:t xml:space="preserve"> </w:t>
      </w:r>
      <w:r>
        <w:rPr>
          <w:spacing w:val="-1"/>
        </w:rPr>
        <w:t>müzik</w:t>
      </w:r>
      <w:r>
        <w:t xml:space="preserve"> </w:t>
      </w:r>
      <w:r>
        <w:rPr>
          <w:spacing w:val="-1"/>
        </w:rPr>
        <w:t>toplulukları için,</w:t>
      </w:r>
      <w:r>
        <w:rPr>
          <w:b/>
          <w:bCs/>
          <w:spacing w:val="-1"/>
        </w:rPr>
        <w:t>4/4</w:t>
      </w:r>
      <w:r>
        <w:rPr>
          <w:b/>
          <w:bCs/>
          <w:spacing w:val="-2"/>
        </w:rPr>
        <w:t xml:space="preserve"> </w:t>
      </w:r>
      <w:r>
        <w:rPr>
          <w:b/>
          <w:bCs/>
          <w:spacing w:val="-1"/>
        </w:rPr>
        <w:t>lük,2/4</w:t>
      </w:r>
      <w:r>
        <w:rPr>
          <w:b/>
          <w:bCs/>
          <w:spacing w:val="-2"/>
        </w:rPr>
        <w:t xml:space="preserve"> </w:t>
      </w:r>
      <w:r>
        <w:rPr>
          <w:b/>
          <w:bCs/>
          <w:spacing w:val="-1"/>
        </w:rPr>
        <w:t>lük</w:t>
      </w:r>
      <w:r>
        <w:rPr>
          <w:b/>
          <w:bCs/>
          <w:spacing w:val="-3"/>
        </w:rPr>
        <w:t xml:space="preserve"> </w:t>
      </w:r>
      <w:r>
        <w:rPr>
          <w:b/>
          <w:bCs/>
        </w:rPr>
        <w:t>ve</w:t>
      </w:r>
      <w:r>
        <w:rPr>
          <w:b/>
          <w:bCs/>
          <w:spacing w:val="55"/>
        </w:rPr>
        <w:t xml:space="preserve"> </w:t>
      </w:r>
      <w:r>
        <w:rPr>
          <w:b/>
          <w:bCs/>
          <w:spacing w:val="-1"/>
        </w:rPr>
        <w:t>nadir</w:t>
      </w:r>
      <w:r>
        <w:rPr>
          <w:b/>
          <w:bCs/>
        </w:rPr>
        <w:t xml:space="preserve"> </w:t>
      </w:r>
      <w:r>
        <w:rPr>
          <w:b/>
          <w:bCs/>
          <w:spacing w:val="-1"/>
        </w:rPr>
        <w:t>olarak</w:t>
      </w:r>
      <w:r>
        <w:rPr>
          <w:b/>
          <w:bCs/>
        </w:rPr>
        <w:t xml:space="preserve"> </w:t>
      </w:r>
      <w:r>
        <w:rPr>
          <w:b/>
          <w:bCs/>
          <w:spacing w:val="-2"/>
        </w:rPr>
        <w:t>6/8</w:t>
      </w:r>
      <w:r>
        <w:rPr>
          <w:b/>
          <w:bCs/>
        </w:rPr>
        <w:t xml:space="preserve"> </w:t>
      </w:r>
      <w:r>
        <w:rPr>
          <w:b/>
          <w:bCs/>
          <w:spacing w:val="-1"/>
        </w:rPr>
        <w:t>lik</w:t>
      </w:r>
      <w:r>
        <w:rPr>
          <w:b/>
          <w:bCs/>
        </w:rPr>
        <w:t xml:space="preserve"> </w:t>
      </w:r>
      <w:r>
        <w:rPr>
          <w:b/>
          <w:bCs/>
          <w:spacing w:val="-1"/>
        </w:rPr>
        <w:t xml:space="preserve">ölçülerde </w:t>
      </w:r>
      <w:r>
        <w:rPr>
          <w:b/>
          <w:bCs/>
        </w:rPr>
        <w:t>olur</w:t>
      </w:r>
      <w:r>
        <w:t>.</w:t>
      </w:r>
      <w:r w:rsidR="00B97725">
        <w:t xml:space="preserve"> </w:t>
      </w:r>
      <w:r>
        <w:t>Batı da</w:t>
      </w:r>
      <w:r>
        <w:rPr>
          <w:spacing w:val="27"/>
        </w:rPr>
        <w:t xml:space="preserve"> </w:t>
      </w:r>
      <w:r>
        <w:rPr>
          <w:spacing w:val="-1"/>
        </w:rPr>
        <w:t>Haydn,</w:t>
      </w:r>
      <w:r w:rsidR="00F35ACD">
        <w:rPr>
          <w:spacing w:val="-1"/>
        </w:rPr>
        <w:t xml:space="preserve"> </w:t>
      </w:r>
      <w:r>
        <w:rPr>
          <w:spacing w:val="-1"/>
        </w:rPr>
        <w:t>Beethoven,</w:t>
      </w:r>
      <w:r w:rsidR="00F35ACD">
        <w:rPr>
          <w:spacing w:val="-1"/>
        </w:rPr>
        <w:t xml:space="preserve"> </w:t>
      </w:r>
      <w:r>
        <w:rPr>
          <w:spacing w:val="-1"/>
        </w:rPr>
        <w:t>Schubert</w:t>
      </w:r>
      <w:r>
        <w:rPr>
          <w:spacing w:val="-2"/>
        </w:rPr>
        <w:t xml:space="preserve"> </w:t>
      </w:r>
      <w:r>
        <w:t>ve</w:t>
      </w:r>
      <w:r>
        <w:rPr>
          <w:spacing w:val="-2"/>
        </w:rPr>
        <w:t xml:space="preserve"> </w:t>
      </w:r>
      <w:r>
        <w:rPr>
          <w:spacing w:val="-1"/>
        </w:rPr>
        <w:t>Schmann’ın</w:t>
      </w:r>
      <w:r>
        <w:rPr>
          <w:spacing w:val="-3"/>
        </w:rPr>
        <w:t xml:space="preserve"> </w:t>
      </w:r>
      <w:r>
        <w:t>marş</w:t>
      </w:r>
      <w:r>
        <w:rPr>
          <w:spacing w:val="-3"/>
        </w:rPr>
        <w:t xml:space="preserve"> </w:t>
      </w:r>
      <w:r>
        <w:rPr>
          <w:spacing w:val="-1"/>
        </w:rPr>
        <w:t>formundaki</w:t>
      </w:r>
      <w:r>
        <w:t xml:space="preserve"> </w:t>
      </w:r>
      <w:r>
        <w:rPr>
          <w:spacing w:val="-1"/>
        </w:rPr>
        <w:t>eserleri</w:t>
      </w:r>
      <w:r>
        <w:rPr>
          <w:spacing w:val="61"/>
        </w:rPr>
        <w:t xml:space="preserve"> </w:t>
      </w:r>
      <w:r>
        <w:t xml:space="preserve">öne </w:t>
      </w:r>
      <w:r>
        <w:rPr>
          <w:spacing w:val="-1"/>
        </w:rPr>
        <w:t>çıkar.</w:t>
      </w:r>
      <w:r>
        <w:rPr>
          <w:b/>
          <w:bCs/>
          <w:spacing w:val="-1"/>
        </w:rPr>
        <w:t>Türk</w:t>
      </w:r>
      <w:r>
        <w:rPr>
          <w:b/>
          <w:bCs/>
          <w:spacing w:val="-3"/>
        </w:rPr>
        <w:t xml:space="preserve"> </w:t>
      </w:r>
      <w:r>
        <w:rPr>
          <w:b/>
          <w:bCs/>
          <w:spacing w:val="-1"/>
        </w:rPr>
        <w:t>müziği’nde</w:t>
      </w:r>
      <w:r>
        <w:rPr>
          <w:b/>
          <w:bCs/>
          <w:spacing w:val="-3"/>
        </w:rPr>
        <w:t xml:space="preserve"> </w:t>
      </w:r>
      <w:r>
        <w:rPr>
          <w:b/>
          <w:bCs/>
        </w:rPr>
        <w:t>marşın</w:t>
      </w:r>
      <w:r>
        <w:rPr>
          <w:b/>
          <w:bCs/>
          <w:spacing w:val="-4"/>
        </w:rPr>
        <w:t xml:space="preserve"> </w:t>
      </w:r>
      <w:r>
        <w:rPr>
          <w:b/>
          <w:bCs/>
          <w:spacing w:val="-1"/>
        </w:rPr>
        <w:t>ilk</w:t>
      </w:r>
      <w:r>
        <w:rPr>
          <w:b/>
          <w:bCs/>
        </w:rPr>
        <w:t xml:space="preserve"> </w:t>
      </w:r>
      <w:r>
        <w:rPr>
          <w:b/>
          <w:bCs/>
          <w:spacing w:val="-1"/>
        </w:rPr>
        <w:t>örneği</w:t>
      </w:r>
      <w:r>
        <w:rPr>
          <w:b/>
          <w:bCs/>
          <w:spacing w:val="5"/>
        </w:rPr>
        <w:t xml:space="preserve"> </w:t>
      </w:r>
      <w:r>
        <w:rPr>
          <w:b/>
          <w:bCs/>
          <w:spacing w:val="-1"/>
        </w:rPr>
        <w:t xml:space="preserve">Sultan </w:t>
      </w:r>
      <w:r>
        <w:rPr>
          <w:b/>
          <w:bCs/>
          <w:spacing w:val="-2"/>
        </w:rPr>
        <w:t>II.Mahmud</w:t>
      </w:r>
      <w:r w:rsidR="005B0251">
        <w:rPr>
          <w:b/>
          <w:bCs/>
          <w:spacing w:val="-2"/>
        </w:rPr>
        <w:t xml:space="preserve"> (1808-1839)</w:t>
      </w:r>
      <w:r>
        <w:rPr>
          <w:b/>
          <w:bCs/>
          <w:spacing w:val="32"/>
        </w:rPr>
        <w:t xml:space="preserve"> </w:t>
      </w:r>
      <w:r>
        <w:rPr>
          <w:b/>
          <w:bCs/>
          <w:spacing w:val="-1"/>
        </w:rPr>
        <w:t xml:space="preserve">döneminde Donizetti </w:t>
      </w:r>
      <w:r>
        <w:rPr>
          <w:b/>
          <w:bCs/>
        </w:rPr>
        <w:t>Paşa</w:t>
      </w:r>
      <w:r>
        <w:rPr>
          <w:b/>
          <w:bCs/>
          <w:spacing w:val="-3"/>
        </w:rPr>
        <w:t xml:space="preserve"> </w:t>
      </w:r>
      <w:r w:rsidR="00887ACD">
        <w:rPr>
          <w:b/>
          <w:bCs/>
          <w:spacing w:val="-3"/>
        </w:rPr>
        <w:t xml:space="preserve">ve kardeşi Gaetano Donizetti </w:t>
      </w:r>
      <w:r>
        <w:rPr>
          <w:b/>
          <w:bCs/>
          <w:spacing w:val="-1"/>
        </w:rPr>
        <w:t>tarafından</w:t>
      </w:r>
      <w:r>
        <w:rPr>
          <w:b/>
          <w:bCs/>
        </w:rPr>
        <w:t xml:space="preserve"> </w:t>
      </w:r>
      <w:r>
        <w:rPr>
          <w:b/>
          <w:bCs/>
          <w:spacing w:val="2"/>
        </w:rPr>
        <w:t xml:space="preserve"> </w:t>
      </w:r>
      <w:r>
        <w:rPr>
          <w:b/>
          <w:bCs/>
          <w:spacing w:val="-1"/>
        </w:rPr>
        <w:t>bestelenen “</w:t>
      </w:r>
      <w:r w:rsidR="00FE19E3">
        <w:rPr>
          <w:b/>
          <w:bCs/>
          <w:spacing w:val="-1"/>
        </w:rPr>
        <w:t xml:space="preserve"> </w:t>
      </w:r>
      <w:r>
        <w:rPr>
          <w:b/>
          <w:bCs/>
          <w:spacing w:val="-1"/>
        </w:rPr>
        <w:t>Mahmudiye</w:t>
      </w:r>
      <w:r>
        <w:rPr>
          <w:b/>
          <w:bCs/>
          <w:spacing w:val="39"/>
        </w:rPr>
        <w:t xml:space="preserve"> </w:t>
      </w:r>
      <w:r>
        <w:rPr>
          <w:b/>
          <w:bCs/>
          <w:spacing w:val="-1"/>
        </w:rPr>
        <w:t>Marşı</w:t>
      </w:r>
      <w:r w:rsidR="00FE19E3">
        <w:rPr>
          <w:b/>
          <w:bCs/>
          <w:spacing w:val="-1"/>
        </w:rPr>
        <w:t xml:space="preserve"> </w:t>
      </w:r>
      <w:r>
        <w:rPr>
          <w:b/>
          <w:bCs/>
          <w:spacing w:val="-1"/>
        </w:rPr>
        <w:t>”</w:t>
      </w:r>
      <w:r w:rsidR="00887ACD">
        <w:rPr>
          <w:b/>
          <w:bCs/>
          <w:spacing w:val="-1"/>
        </w:rPr>
        <w:t xml:space="preserve"> ilk resmi marş olarak 1828-1839 ile 1918-1922 yıllarında kullanılmıştır. </w:t>
      </w:r>
      <w:r w:rsidRPr="003C0BEA">
        <w:rPr>
          <w:bCs/>
          <w:spacing w:val="-1"/>
        </w:rPr>
        <w:t xml:space="preserve">Daha sonra Sultan Abdülmecid </w:t>
      </w:r>
      <w:r w:rsidR="005B0251" w:rsidRPr="003C0BEA">
        <w:rPr>
          <w:bCs/>
          <w:spacing w:val="-1"/>
        </w:rPr>
        <w:t xml:space="preserve">(1839-1861) </w:t>
      </w:r>
      <w:r w:rsidRPr="003C0BEA">
        <w:rPr>
          <w:bCs/>
          <w:spacing w:val="-1"/>
        </w:rPr>
        <w:t>döneminde</w:t>
      </w:r>
      <w:r w:rsidRPr="003C0BEA">
        <w:rPr>
          <w:bCs/>
          <w:spacing w:val="33"/>
        </w:rPr>
        <w:t xml:space="preserve"> </w:t>
      </w:r>
      <w:r w:rsidR="005B0251" w:rsidRPr="003C0BEA">
        <w:rPr>
          <w:bCs/>
          <w:spacing w:val="33"/>
        </w:rPr>
        <w:t xml:space="preserve"> Guiseppe Donizetti tarafından</w:t>
      </w:r>
      <w:r w:rsidRPr="003C0BEA">
        <w:rPr>
          <w:bCs/>
          <w:spacing w:val="-1"/>
        </w:rPr>
        <w:t>“</w:t>
      </w:r>
      <w:r w:rsidR="003B207B">
        <w:rPr>
          <w:bCs/>
          <w:spacing w:val="-1"/>
        </w:rPr>
        <w:t xml:space="preserve"> </w:t>
      </w:r>
      <w:r w:rsidRPr="003C0BEA">
        <w:rPr>
          <w:bCs/>
          <w:spacing w:val="-1"/>
        </w:rPr>
        <w:t>Mecidiye Marşı”</w:t>
      </w:r>
      <w:r w:rsidR="00F35ACD">
        <w:rPr>
          <w:b/>
          <w:bCs/>
          <w:spacing w:val="-1"/>
        </w:rPr>
        <w:t xml:space="preserve"> </w:t>
      </w:r>
      <w:r w:rsidR="005B0251">
        <w:rPr>
          <w:b/>
          <w:bCs/>
          <w:spacing w:val="-1"/>
        </w:rPr>
        <w:t>, Sultan Abdülaziz döneminde (1861-1876) “</w:t>
      </w:r>
      <w:r w:rsidR="00FE19E3">
        <w:rPr>
          <w:b/>
          <w:bCs/>
          <w:spacing w:val="-1"/>
        </w:rPr>
        <w:t xml:space="preserve"> </w:t>
      </w:r>
      <w:r w:rsidR="005B0251">
        <w:rPr>
          <w:b/>
          <w:bCs/>
          <w:spacing w:val="-1"/>
        </w:rPr>
        <w:t>Aziziye Marşı</w:t>
      </w:r>
      <w:r w:rsidR="00FE19E3">
        <w:rPr>
          <w:b/>
          <w:bCs/>
          <w:spacing w:val="-1"/>
        </w:rPr>
        <w:t xml:space="preserve"> </w:t>
      </w:r>
      <w:r w:rsidR="005B0251">
        <w:rPr>
          <w:b/>
          <w:bCs/>
          <w:spacing w:val="-1"/>
        </w:rPr>
        <w:t>” ,</w:t>
      </w:r>
      <w:r w:rsidR="003B207B">
        <w:rPr>
          <w:b/>
          <w:bCs/>
          <w:spacing w:val="-1"/>
        </w:rPr>
        <w:t xml:space="preserve"> </w:t>
      </w:r>
      <w:r w:rsidR="005B0251" w:rsidRPr="008470F6">
        <w:rPr>
          <w:bCs/>
          <w:spacing w:val="-1"/>
        </w:rPr>
        <w:t>Sultan  II.</w:t>
      </w:r>
      <w:r w:rsidR="003B207B">
        <w:rPr>
          <w:bCs/>
          <w:spacing w:val="-1"/>
        </w:rPr>
        <w:t xml:space="preserve"> </w:t>
      </w:r>
      <w:r w:rsidR="005B0251" w:rsidRPr="008470F6">
        <w:rPr>
          <w:bCs/>
          <w:spacing w:val="-1"/>
        </w:rPr>
        <w:t>Hamid döneminde (1876-1909) Necip Paşa tarafından</w:t>
      </w:r>
      <w:r w:rsidR="006C249D">
        <w:rPr>
          <w:bCs/>
          <w:spacing w:val="-1"/>
        </w:rPr>
        <w:t xml:space="preserve"> “</w:t>
      </w:r>
      <w:r w:rsidR="003B207B">
        <w:rPr>
          <w:bCs/>
          <w:spacing w:val="-1"/>
        </w:rPr>
        <w:t xml:space="preserve"> </w:t>
      </w:r>
      <w:r w:rsidR="006C249D">
        <w:rPr>
          <w:bCs/>
          <w:spacing w:val="-1"/>
        </w:rPr>
        <w:t>Hamidiye Marşı</w:t>
      </w:r>
      <w:r w:rsidR="003B207B">
        <w:rPr>
          <w:bCs/>
          <w:spacing w:val="-1"/>
        </w:rPr>
        <w:t xml:space="preserve"> </w:t>
      </w:r>
      <w:r w:rsidR="006C249D">
        <w:rPr>
          <w:bCs/>
          <w:spacing w:val="-1"/>
        </w:rPr>
        <w:t xml:space="preserve">” </w:t>
      </w:r>
      <w:r w:rsidR="00E63871" w:rsidRPr="008470F6">
        <w:rPr>
          <w:bCs/>
          <w:spacing w:val="-1"/>
        </w:rPr>
        <w:t xml:space="preserve"> bestelenmiş</w:t>
      </w:r>
      <w:r w:rsidR="00E63871">
        <w:rPr>
          <w:b/>
          <w:bCs/>
          <w:spacing w:val="-1"/>
        </w:rPr>
        <w:t>; Sultan Mehmet Reşat döneminde (1909-1918)</w:t>
      </w:r>
      <w:r w:rsidR="0065562B">
        <w:rPr>
          <w:b/>
          <w:bCs/>
          <w:spacing w:val="-1"/>
        </w:rPr>
        <w:t xml:space="preserve"> </w:t>
      </w:r>
      <w:r w:rsidR="005B0251">
        <w:rPr>
          <w:b/>
          <w:bCs/>
          <w:spacing w:val="-1"/>
        </w:rPr>
        <w:t>“</w:t>
      </w:r>
      <w:r w:rsidR="003B207B">
        <w:rPr>
          <w:b/>
          <w:bCs/>
          <w:spacing w:val="-1"/>
        </w:rPr>
        <w:t xml:space="preserve"> </w:t>
      </w:r>
      <w:r w:rsidR="005B0251">
        <w:rPr>
          <w:b/>
          <w:bCs/>
          <w:spacing w:val="-1"/>
        </w:rPr>
        <w:t>Reşadiye Marşı</w:t>
      </w:r>
      <w:r w:rsidR="003B207B">
        <w:rPr>
          <w:b/>
          <w:bCs/>
          <w:spacing w:val="-1"/>
        </w:rPr>
        <w:t xml:space="preserve"> </w:t>
      </w:r>
      <w:r w:rsidR="005B0251">
        <w:rPr>
          <w:b/>
          <w:bCs/>
          <w:spacing w:val="-1"/>
        </w:rPr>
        <w:t xml:space="preserve">”  İtalo Selvelli tarafından bestelenmiş olup </w:t>
      </w:r>
      <w:r w:rsidRPr="00F35ACD">
        <w:rPr>
          <w:bCs/>
          <w:spacing w:val="-1"/>
        </w:rPr>
        <w:t>bu formda yapılan</w:t>
      </w:r>
      <w:r w:rsidRPr="00F35ACD">
        <w:rPr>
          <w:bCs/>
          <w:spacing w:val="2"/>
        </w:rPr>
        <w:t xml:space="preserve"> </w:t>
      </w:r>
      <w:r w:rsidRPr="00F35ACD">
        <w:rPr>
          <w:bCs/>
          <w:spacing w:val="-1"/>
        </w:rPr>
        <w:t>ilk</w:t>
      </w:r>
      <w:r w:rsidRPr="00F35ACD">
        <w:rPr>
          <w:bCs/>
        </w:rPr>
        <w:t xml:space="preserve"> </w:t>
      </w:r>
      <w:r w:rsidRPr="00F35ACD">
        <w:rPr>
          <w:bCs/>
          <w:spacing w:val="-1"/>
        </w:rPr>
        <w:t>örnekler</w:t>
      </w:r>
      <w:r w:rsidRPr="00F35ACD">
        <w:rPr>
          <w:bCs/>
        </w:rPr>
        <w:t xml:space="preserve"> </w:t>
      </w:r>
      <w:r w:rsidRPr="00F35ACD">
        <w:rPr>
          <w:bCs/>
          <w:spacing w:val="-2"/>
        </w:rPr>
        <w:t>olarak</w:t>
      </w:r>
      <w:r w:rsidRPr="00F35ACD">
        <w:rPr>
          <w:bCs/>
          <w:spacing w:val="37"/>
        </w:rPr>
        <w:t xml:space="preserve"> </w:t>
      </w:r>
      <w:r w:rsidR="008C2183">
        <w:rPr>
          <w:bCs/>
          <w:spacing w:val="37"/>
        </w:rPr>
        <w:t>b</w:t>
      </w:r>
      <w:r w:rsidR="006C249D">
        <w:rPr>
          <w:bCs/>
          <w:spacing w:val="37"/>
        </w:rPr>
        <w:t>eş</w:t>
      </w:r>
      <w:r w:rsidR="00E63871">
        <w:rPr>
          <w:bCs/>
          <w:spacing w:val="37"/>
        </w:rPr>
        <w:t xml:space="preserve"> dönemi</w:t>
      </w:r>
      <w:r w:rsidR="00E63871">
        <w:rPr>
          <w:bCs/>
          <w:spacing w:val="-1"/>
        </w:rPr>
        <w:t>kapsar.</w:t>
      </w:r>
    </w:p>
    <w:p w:rsidR="003B207B" w:rsidRDefault="003B207B">
      <w:pPr>
        <w:pStyle w:val="GvdeMetni"/>
        <w:kinsoku w:val="0"/>
        <w:overflowPunct w:val="0"/>
        <w:spacing w:before="197" w:line="276" w:lineRule="auto"/>
        <w:ind w:right="149"/>
        <w:rPr>
          <w:bCs/>
          <w:spacing w:val="-1"/>
        </w:rPr>
      </w:pPr>
      <w:r>
        <w:rPr>
          <w:b/>
          <w:bCs/>
          <w:spacing w:val="-1"/>
        </w:rPr>
        <w:t>SİRTO:</w:t>
      </w:r>
      <w:r>
        <w:rPr>
          <w:bCs/>
          <w:spacing w:val="-1"/>
        </w:rPr>
        <w:t xml:space="preserve"> ( Yun: Sirtaki )Yunanistan’ın ulusal dansı ve müziğidir. Türk müziğinde neşeli ve hareketli nağmeler içeren oyun havası türüdür.</w:t>
      </w:r>
      <w:r w:rsidR="00FE19E3">
        <w:rPr>
          <w:bCs/>
          <w:spacing w:val="-1"/>
        </w:rPr>
        <w:t xml:space="preserve"> </w:t>
      </w:r>
      <w:r>
        <w:rPr>
          <w:bCs/>
          <w:spacing w:val="-1"/>
        </w:rPr>
        <w:t>Longa gibi 2 zamanlıdır ve kadınlı erkekli oynanır. Nihavent, Hicaz, Sultaniyeğah makamlarında örnekler mevcuttur.</w:t>
      </w:r>
    </w:p>
    <w:p w:rsidR="00CC5940" w:rsidRDefault="00CC5940">
      <w:pPr>
        <w:pStyle w:val="GvdeMetni"/>
        <w:kinsoku w:val="0"/>
        <w:overflowPunct w:val="0"/>
        <w:spacing w:before="197" w:line="276" w:lineRule="auto"/>
        <w:ind w:right="149"/>
        <w:rPr>
          <w:bCs/>
          <w:spacing w:val="-1"/>
        </w:rPr>
      </w:pPr>
    </w:p>
    <w:p w:rsidR="00CC5940" w:rsidRDefault="00CC5940">
      <w:pPr>
        <w:pStyle w:val="GvdeMetni"/>
        <w:kinsoku w:val="0"/>
        <w:overflowPunct w:val="0"/>
        <w:spacing w:before="197" w:line="276" w:lineRule="auto"/>
        <w:ind w:right="149"/>
        <w:rPr>
          <w:bCs/>
          <w:spacing w:val="-1"/>
        </w:rPr>
      </w:pPr>
    </w:p>
    <w:p w:rsidR="00CC5940" w:rsidRDefault="00CC5940">
      <w:pPr>
        <w:pStyle w:val="GvdeMetni"/>
        <w:kinsoku w:val="0"/>
        <w:overflowPunct w:val="0"/>
        <w:spacing w:before="197" w:line="276" w:lineRule="auto"/>
        <w:ind w:right="149"/>
        <w:rPr>
          <w:bCs/>
          <w:spacing w:val="-1"/>
        </w:rPr>
      </w:pPr>
    </w:p>
    <w:p w:rsidR="00CC5940" w:rsidRDefault="00CC5940">
      <w:pPr>
        <w:pStyle w:val="GvdeMetni"/>
        <w:kinsoku w:val="0"/>
        <w:overflowPunct w:val="0"/>
        <w:spacing w:before="197" w:line="276" w:lineRule="auto"/>
        <w:ind w:right="149"/>
        <w:rPr>
          <w:bCs/>
          <w:spacing w:val="-1"/>
        </w:rPr>
      </w:pPr>
    </w:p>
    <w:p w:rsidR="00CC5940" w:rsidRDefault="00CC5940">
      <w:pPr>
        <w:pStyle w:val="GvdeMetni"/>
        <w:kinsoku w:val="0"/>
        <w:overflowPunct w:val="0"/>
        <w:spacing w:before="197" w:line="276" w:lineRule="auto"/>
        <w:ind w:right="149"/>
        <w:rPr>
          <w:bCs/>
          <w:spacing w:val="-1"/>
        </w:rPr>
      </w:pPr>
    </w:p>
    <w:p w:rsidR="00CC5940" w:rsidRDefault="00CC5940">
      <w:pPr>
        <w:pStyle w:val="GvdeMetni"/>
        <w:kinsoku w:val="0"/>
        <w:overflowPunct w:val="0"/>
        <w:spacing w:before="197" w:line="276" w:lineRule="auto"/>
        <w:ind w:right="149"/>
        <w:rPr>
          <w:bCs/>
          <w:spacing w:val="-1"/>
        </w:rPr>
      </w:pPr>
    </w:p>
    <w:p w:rsidR="009D13CA" w:rsidRDefault="006447BE">
      <w:pPr>
        <w:pStyle w:val="GvdeMetni"/>
        <w:kinsoku w:val="0"/>
        <w:overflowPunct w:val="0"/>
        <w:spacing w:before="197" w:line="276" w:lineRule="auto"/>
        <w:ind w:right="149"/>
      </w:pPr>
      <w:r>
        <w:rPr>
          <w:b/>
          <w:bCs/>
          <w:spacing w:val="-1"/>
        </w:rPr>
        <w:lastRenderedPageBreak/>
        <w:t xml:space="preserve">KALPTE </w:t>
      </w:r>
      <w:r w:rsidR="009D13CA">
        <w:rPr>
          <w:b/>
          <w:bCs/>
          <w:spacing w:val="-1"/>
        </w:rPr>
        <w:t xml:space="preserve"> </w:t>
      </w:r>
      <w:r w:rsidR="008968BB">
        <w:rPr>
          <w:b/>
          <w:bCs/>
          <w:spacing w:val="-1"/>
        </w:rPr>
        <w:t xml:space="preserve"> </w:t>
      </w:r>
      <w:r w:rsidR="009D13CA">
        <w:rPr>
          <w:b/>
          <w:bCs/>
          <w:spacing w:val="-1"/>
        </w:rPr>
        <w:t>RİTİM</w:t>
      </w:r>
      <w:r w:rsidR="008968BB">
        <w:rPr>
          <w:b/>
          <w:bCs/>
          <w:spacing w:val="-1"/>
        </w:rPr>
        <w:t xml:space="preserve"> </w:t>
      </w:r>
      <w:r w:rsidR="009D13CA">
        <w:rPr>
          <w:b/>
          <w:bCs/>
          <w:spacing w:val="-1"/>
        </w:rPr>
        <w:t xml:space="preserve"> BOZUKLUĞU</w:t>
      </w:r>
    </w:p>
    <w:p w:rsidR="009D13CA" w:rsidRDefault="009D13CA">
      <w:pPr>
        <w:pStyle w:val="GvdeMetni"/>
        <w:kinsoku w:val="0"/>
        <w:overflowPunct w:val="0"/>
        <w:spacing w:before="197" w:line="276" w:lineRule="auto"/>
        <w:ind w:right="149"/>
      </w:pPr>
      <w:r>
        <w:t>Kalbin normal çalışmasını düzenleyen elektriksel uyarıların yeterli düzeyde çalışmaması sonucu çok hızlı,</w:t>
      </w:r>
      <w:r w:rsidR="0065562B">
        <w:t xml:space="preserve"> </w:t>
      </w:r>
      <w:r>
        <w:t xml:space="preserve">çok yavaş veya düzensiz bir biçimde atmasına </w:t>
      </w:r>
      <w:r w:rsidR="0065562B">
        <w:t xml:space="preserve"> </w:t>
      </w:r>
      <w:r w:rsidRPr="0065562B">
        <w:rPr>
          <w:b/>
        </w:rPr>
        <w:t>“ritim bozukluğu</w:t>
      </w:r>
      <w:r w:rsidR="0065562B" w:rsidRPr="0065562B">
        <w:rPr>
          <w:b/>
        </w:rPr>
        <w:t xml:space="preserve"> </w:t>
      </w:r>
      <w:r w:rsidRPr="0065562B">
        <w:rPr>
          <w:b/>
        </w:rPr>
        <w:t>”</w:t>
      </w:r>
      <w:r>
        <w:t xml:space="preserve"> denir.</w:t>
      </w:r>
    </w:p>
    <w:p w:rsidR="009D13CA" w:rsidRDefault="009D13CA">
      <w:pPr>
        <w:pStyle w:val="GvdeMetni"/>
        <w:kinsoku w:val="0"/>
        <w:overflowPunct w:val="0"/>
        <w:spacing w:before="197" w:line="276" w:lineRule="auto"/>
        <w:ind w:right="149"/>
      </w:pPr>
      <w:r>
        <w:t>Kalbte çarpıntının olması,yerinden çıkacakmış gibi olması en belirgin ritim bozukluğu belirtisidir.Baş dönmesi ve bayılma da ritim bozukluğu yaşandığını gösteren belirtilerdir.</w:t>
      </w:r>
    </w:p>
    <w:p w:rsidR="009D13CA" w:rsidRDefault="009D13CA">
      <w:pPr>
        <w:pStyle w:val="GvdeMetni"/>
        <w:kinsoku w:val="0"/>
        <w:overflowPunct w:val="0"/>
        <w:spacing w:before="197" w:line="276" w:lineRule="auto"/>
        <w:ind w:right="149"/>
        <w:rPr>
          <w:b/>
        </w:rPr>
      </w:pPr>
      <w:r w:rsidRPr="009D13CA">
        <w:rPr>
          <w:b/>
        </w:rPr>
        <w:t xml:space="preserve">KALP </w:t>
      </w:r>
      <w:r w:rsidR="008968BB">
        <w:rPr>
          <w:b/>
        </w:rPr>
        <w:t xml:space="preserve"> </w:t>
      </w:r>
      <w:r w:rsidRPr="009D13CA">
        <w:rPr>
          <w:b/>
        </w:rPr>
        <w:t xml:space="preserve">RİTİM </w:t>
      </w:r>
      <w:r w:rsidR="008968BB">
        <w:rPr>
          <w:b/>
        </w:rPr>
        <w:t xml:space="preserve"> </w:t>
      </w:r>
      <w:r w:rsidRPr="009D13CA">
        <w:rPr>
          <w:b/>
        </w:rPr>
        <w:t xml:space="preserve">BOZUKLUĞUNUN </w:t>
      </w:r>
      <w:r w:rsidR="008968BB">
        <w:rPr>
          <w:b/>
        </w:rPr>
        <w:t xml:space="preserve"> </w:t>
      </w:r>
      <w:r w:rsidRPr="009D13CA">
        <w:rPr>
          <w:b/>
        </w:rPr>
        <w:t>NEDENLERİ</w:t>
      </w:r>
    </w:p>
    <w:p w:rsidR="009D13CA" w:rsidRDefault="0011295E">
      <w:pPr>
        <w:pStyle w:val="GvdeMetni"/>
        <w:kinsoku w:val="0"/>
        <w:overflowPunct w:val="0"/>
        <w:spacing w:before="197" w:line="276" w:lineRule="auto"/>
        <w:ind w:right="149"/>
      </w:pPr>
      <w:r w:rsidRPr="0011295E">
        <w:t>K</w:t>
      </w:r>
      <w:r>
        <w:t>alp ritim bozuklukları birçok nedene bağlı olarak ortaya çıkar.Örneğin;</w:t>
      </w:r>
    </w:p>
    <w:p w:rsidR="0011295E" w:rsidRDefault="0011295E" w:rsidP="00FC737D">
      <w:pPr>
        <w:pStyle w:val="GvdeMetni"/>
        <w:numPr>
          <w:ilvl w:val="0"/>
          <w:numId w:val="30"/>
        </w:numPr>
        <w:kinsoku w:val="0"/>
        <w:overflowPunct w:val="0"/>
        <w:spacing w:before="197" w:line="276" w:lineRule="auto"/>
        <w:ind w:right="149"/>
      </w:pPr>
      <w:r>
        <w:t>Sigara, alkol ve uyuşturucuların kullanılması,</w:t>
      </w:r>
    </w:p>
    <w:p w:rsidR="0011295E" w:rsidRDefault="0011295E" w:rsidP="00FC737D">
      <w:pPr>
        <w:pStyle w:val="GvdeMetni"/>
        <w:numPr>
          <w:ilvl w:val="0"/>
          <w:numId w:val="30"/>
        </w:numPr>
        <w:kinsoku w:val="0"/>
        <w:overflowPunct w:val="0"/>
        <w:spacing w:before="197" w:line="276" w:lineRule="auto"/>
        <w:ind w:right="149"/>
      </w:pPr>
      <w:r>
        <w:t>Ani gelişen kalp krizi,</w:t>
      </w:r>
    </w:p>
    <w:p w:rsidR="0011295E" w:rsidRDefault="0011295E" w:rsidP="00FC737D">
      <w:pPr>
        <w:pStyle w:val="GvdeMetni"/>
        <w:numPr>
          <w:ilvl w:val="0"/>
          <w:numId w:val="30"/>
        </w:numPr>
        <w:kinsoku w:val="0"/>
        <w:overflowPunct w:val="0"/>
        <w:spacing w:before="197" w:line="276" w:lineRule="auto"/>
        <w:ind w:right="149"/>
      </w:pPr>
      <w:r>
        <w:t>Kroner arter</w:t>
      </w:r>
      <w:r w:rsidR="00282E8D">
        <w:t xml:space="preserve"> </w:t>
      </w:r>
      <w:r>
        <w:t>(kalbi besleyen atar damar) hastalığı, (KAH) halk arasında damar sertliği olarak bilinir ki kalpten çıkan aort damarının ilk dallarıdır ve sağ</w:t>
      </w:r>
      <w:r w:rsidR="00282E8D">
        <w:t xml:space="preserve"> </w:t>
      </w:r>
      <w:r>
        <w:t>- sol olmak üzere iki adettir.</w:t>
      </w:r>
    </w:p>
    <w:p w:rsidR="0011295E" w:rsidRDefault="0011295E" w:rsidP="00FC737D">
      <w:pPr>
        <w:pStyle w:val="GvdeMetni"/>
        <w:numPr>
          <w:ilvl w:val="0"/>
          <w:numId w:val="30"/>
        </w:numPr>
        <w:kinsoku w:val="0"/>
        <w:overflowPunct w:val="0"/>
        <w:spacing w:before="197" w:line="276" w:lineRule="auto"/>
        <w:ind w:right="149"/>
      </w:pPr>
      <w:r>
        <w:t>Yüksek kan basıncı,</w:t>
      </w:r>
    </w:p>
    <w:p w:rsidR="0011295E" w:rsidRDefault="0011295E" w:rsidP="00FC737D">
      <w:pPr>
        <w:pStyle w:val="GvdeMetni"/>
        <w:numPr>
          <w:ilvl w:val="0"/>
          <w:numId w:val="30"/>
        </w:numPr>
        <w:kinsoku w:val="0"/>
        <w:overflowPunct w:val="0"/>
        <w:spacing w:before="197" w:line="276" w:lineRule="auto"/>
        <w:ind w:right="149"/>
      </w:pPr>
      <w:r>
        <w:t>Önceden gerçekleşen kalp krizi nedeniyle oluşan kalp dokusu bozukluğu,</w:t>
      </w:r>
    </w:p>
    <w:p w:rsidR="0011295E" w:rsidRDefault="0011295E" w:rsidP="00FC737D">
      <w:pPr>
        <w:pStyle w:val="GvdeMetni"/>
        <w:numPr>
          <w:ilvl w:val="0"/>
          <w:numId w:val="30"/>
        </w:numPr>
        <w:kinsoku w:val="0"/>
        <w:overflowPunct w:val="0"/>
        <w:spacing w:before="197" w:line="276" w:lineRule="auto"/>
        <w:ind w:right="149"/>
      </w:pPr>
      <w:r>
        <w:t>Diyabet,</w:t>
      </w:r>
    </w:p>
    <w:p w:rsidR="0011295E" w:rsidRDefault="0011295E" w:rsidP="00FC737D">
      <w:pPr>
        <w:pStyle w:val="GvdeMetni"/>
        <w:numPr>
          <w:ilvl w:val="0"/>
          <w:numId w:val="30"/>
        </w:numPr>
        <w:kinsoku w:val="0"/>
        <w:overflowPunct w:val="0"/>
        <w:spacing w:before="197" w:line="276" w:lineRule="auto"/>
        <w:ind w:right="149"/>
      </w:pPr>
      <w:r>
        <w:t xml:space="preserve">Stres, </w:t>
      </w:r>
    </w:p>
    <w:p w:rsidR="0011295E" w:rsidRDefault="0011295E" w:rsidP="00FC737D">
      <w:pPr>
        <w:pStyle w:val="GvdeMetni"/>
        <w:numPr>
          <w:ilvl w:val="0"/>
          <w:numId w:val="30"/>
        </w:numPr>
        <w:kinsoku w:val="0"/>
        <w:overflowPunct w:val="0"/>
        <w:spacing w:before="197" w:line="276" w:lineRule="auto"/>
        <w:ind w:right="149"/>
      </w:pPr>
      <w:r>
        <w:t>Kullanılan ilaçlar.</w:t>
      </w:r>
    </w:p>
    <w:p w:rsidR="0011295E" w:rsidRDefault="0011295E" w:rsidP="0011295E">
      <w:pPr>
        <w:pStyle w:val="GvdeMetni"/>
        <w:kinsoku w:val="0"/>
        <w:overflowPunct w:val="0"/>
        <w:spacing w:before="197" w:line="276" w:lineRule="auto"/>
        <w:ind w:left="0" w:right="149"/>
      </w:pPr>
      <w:r>
        <w:t xml:space="preserve">Kalp ritim bozukluğu nedenlerinin yapılan araştırmalarda % 30-35 </w:t>
      </w:r>
      <w:r>
        <w:lastRenderedPageBreak/>
        <w:t>psikolojik, %35-40 kalp kaynaklı (tıpbi) ve % 10 diğer nedenler (ilaç-kansızlık) den kaynaklandığı belirtilmiştir.</w:t>
      </w:r>
    </w:p>
    <w:p w:rsidR="0011295E" w:rsidRDefault="00332EDB" w:rsidP="0011295E">
      <w:pPr>
        <w:pStyle w:val="GvdeMetni"/>
        <w:kinsoku w:val="0"/>
        <w:overflowPunct w:val="0"/>
        <w:spacing w:before="197" w:line="276" w:lineRule="auto"/>
        <w:ind w:left="0" w:right="149"/>
      </w:pPr>
      <w:r>
        <w:t>Toplum ritmimizi bozan nedenlerin başında ise psikolojik sorunlar gelir.</w:t>
      </w:r>
    </w:p>
    <w:p w:rsidR="00F11210" w:rsidRDefault="00F11210" w:rsidP="0011295E">
      <w:pPr>
        <w:pStyle w:val="GvdeMetni"/>
        <w:kinsoku w:val="0"/>
        <w:overflowPunct w:val="0"/>
        <w:spacing w:before="197" w:line="276" w:lineRule="auto"/>
        <w:ind w:left="0" w:right="149"/>
        <w:rPr>
          <w:b/>
        </w:rPr>
      </w:pPr>
      <w:r w:rsidRPr="00F11210">
        <w:rPr>
          <w:b/>
        </w:rPr>
        <w:t>KALP RİTMİMİZ (Hız) NE OLMALIDIR?</w:t>
      </w:r>
    </w:p>
    <w:p w:rsidR="00F11210" w:rsidRDefault="00F11210" w:rsidP="0011295E">
      <w:pPr>
        <w:pStyle w:val="GvdeMetni"/>
        <w:kinsoku w:val="0"/>
        <w:overflowPunct w:val="0"/>
        <w:spacing w:before="197" w:line="276" w:lineRule="auto"/>
        <w:ind w:left="0" w:right="149"/>
      </w:pPr>
      <w:r>
        <w:t>Her bireyin kalp ritmi farklıdır, bu farklılık fiziksel ( açlık</w:t>
      </w:r>
      <w:r w:rsidR="00282E8D">
        <w:t xml:space="preserve"> </w:t>
      </w:r>
      <w:r>
        <w:t>-</w:t>
      </w:r>
      <w:r w:rsidR="00282E8D">
        <w:t xml:space="preserve"> </w:t>
      </w:r>
      <w:r>
        <w:t>tokluk,</w:t>
      </w:r>
      <w:r w:rsidR="00282E8D">
        <w:t xml:space="preserve"> </w:t>
      </w:r>
      <w:r>
        <w:t>yürümek</w:t>
      </w:r>
      <w:r w:rsidR="00282E8D">
        <w:t xml:space="preserve"> – </w:t>
      </w:r>
      <w:r>
        <w:t>koşmak</w:t>
      </w:r>
      <w:r w:rsidR="00282E8D">
        <w:t xml:space="preserve"> </w:t>
      </w:r>
      <w:r>
        <w:t>-</w:t>
      </w:r>
      <w:r w:rsidR="00282E8D">
        <w:t xml:space="preserve"> </w:t>
      </w:r>
      <w:r>
        <w:t>yüzmek v.b.) psikolojik (neşe</w:t>
      </w:r>
      <w:r w:rsidR="00282E8D">
        <w:t xml:space="preserve"> – </w:t>
      </w:r>
      <w:r>
        <w:t>üzüntü</w:t>
      </w:r>
      <w:r w:rsidR="00282E8D">
        <w:t xml:space="preserve"> </w:t>
      </w:r>
      <w:r>
        <w:t>-</w:t>
      </w:r>
      <w:r w:rsidR="00282E8D">
        <w:t xml:space="preserve"> </w:t>
      </w:r>
      <w:r>
        <w:t>endişe-mutluluk</w:t>
      </w:r>
      <w:r w:rsidR="00282E8D">
        <w:t xml:space="preserve"> </w:t>
      </w:r>
      <w:r>
        <w:t>-</w:t>
      </w:r>
      <w:r w:rsidR="00282E8D">
        <w:t xml:space="preserve"> </w:t>
      </w:r>
      <w:r>
        <w:t>özlem v.b ) hareketlerine bağlı olduğu kadar çevresel (sıcaklık</w:t>
      </w:r>
      <w:r w:rsidR="00282E8D">
        <w:t xml:space="preserve"> </w:t>
      </w:r>
      <w:r>
        <w:t>-</w:t>
      </w:r>
      <w:r w:rsidR="00282E8D">
        <w:t xml:space="preserve"> </w:t>
      </w:r>
      <w:r>
        <w:t>soğukluk v.b) faktörlere de bağlı olarak olumlu veya olumsuz değişebilir.</w:t>
      </w:r>
    </w:p>
    <w:p w:rsidR="00F11210" w:rsidRDefault="00F11210" w:rsidP="0011295E">
      <w:pPr>
        <w:pStyle w:val="GvdeMetni"/>
        <w:kinsoku w:val="0"/>
        <w:overflowPunct w:val="0"/>
        <w:spacing w:before="197" w:line="276" w:lineRule="auto"/>
        <w:ind w:left="0" w:right="149"/>
        <w:rPr>
          <w:b/>
        </w:rPr>
      </w:pPr>
      <w:r w:rsidRPr="00F11210">
        <w:rPr>
          <w:b/>
        </w:rPr>
        <w:t>KALP</w:t>
      </w:r>
      <w:r w:rsidR="00230E6F">
        <w:rPr>
          <w:b/>
        </w:rPr>
        <w:t xml:space="preserve"> </w:t>
      </w:r>
      <w:r w:rsidRPr="00F11210">
        <w:rPr>
          <w:b/>
        </w:rPr>
        <w:t xml:space="preserve"> RİTMİNİ </w:t>
      </w:r>
      <w:r w:rsidR="00230E6F">
        <w:rPr>
          <w:b/>
        </w:rPr>
        <w:t xml:space="preserve"> </w:t>
      </w:r>
      <w:r w:rsidRPr="00F11210">
        <w:rPr>
          <w:b/>
        </w:rPr>
        <w:t>BULMAK</w:t>
      </w:r>
      <w:r w:rsidR="00230E6F">
        <w:rPr>
          <w:b/>
        </w:rPr>
        <w:t xml:space="preserve"> </w:t>
      </w:r>
      <w:r w:rsidRPr="00F11210">
        <w:rPr>
          <w:b/>
        </w:rPr>
        <w:t xml:space="preserve"> İÇİN </w:t>
      </w:r>
      <w:r w:rsidR="00230E6F">
        <w:rPr>
          <w:b/>
        </w:rPr>
        <w:t xml:space="preserve"> </w:t>
      </w:r>
      <w:r w:rsidRPr="00F11210">
        <w:rPr>
          <w:b/>
        </w:rPr>
        <w:t xml:space="preserve">NE </w:t>
      </w:r>
      <w:r w:rsidR="00230E6F">
        <w:rPr>
          <w:b/>
        </w:rPr>
        <w:t xml:space="preserve"> </w:t>
      </w:r>
      <w:r w:rsidRPr="00F11210">
        <w:rPr>
          <w:b/>
        </w:rPr>
        <w:t>YAPILMALIDIR?</w:t>
      </w:r>
    </w:p>
    <w:p w:rsidR="00F11210" w:rsidRDefault="00F11210" w:rsidP="0011295E">
      <w:pPr>
        <w:pStyle w:val="GvdeMetni"/>
        <w:kinsoku w:val="0"/>
        <w:overflowPunct w:val="0"/>
        <w:spacing w:before="197" w:line="276" w:lineRule="auto"/>
        <w:ind w:left="0" w:right="149"/>
      </w:pPr>
      <w:r>
        <w:t xml:space="preserve">Birey önce sırt üstü yatırılır ve 10-15 dakika nabzın sayılması gerekir. Eğer kalp (nabız) </w:t>
      </w:r>
      <w:r w:rsidRPr="00E477AA">
        <w:rPr>
          <w:b/>
        </w:rPr>
        <w:t xml:space="preserve">1.dakikada 60-100 arasında atıyor ise </w:t>
      </w:r>
      <w:r w:rsidR="00BD4F9F" w:rsidRPr="00E477AA">
        <w:rPr>
          <w:b/>
        </w:rPr>
        <w:t>kalp ritmi normaldir.</w:t>
      </w:r>
      <w:r w:rsidR="00BD4F9F">
        <w:t>Uzun yıllar spor yapanlarda bu oran dakikada 50 dir.</w:t>
      </w:r>
      <w:r w:rsidR="00686A36">
        <w:t>Bireyin kalbi bu oranların altında  veya üzerinde çarpıyorsa mutlaka hekime başvurulmalıdır.</w:t>
      </w:r>
    </w:p>
    <w:p w:rsidR="00686A36" w:rsidRDefault="00686A36" w:rsidP="0011295E">
      <w:pPr>
        <w:pStyle w:val="GvdeMetni"/>
        <w:kinsoku w:val="0"/>
        <w:overflowPunct w:val="0"/>
        <w:spacing w:before="197" w:line="276" w:lineRule="auto"/>
        <w:ind w:left="0" w:right="149"/>
      </w:pPr>
      <w:r>
        <w:t>ABD Chicago</w:t>
      </w:r>
      <w:r w:rsidR="00800D91">
        <w:t xml:space="preserve"> eyaleti IIIinois Üniversitesi Tıp Fakültesi’nde yapılan bir araştırma sonucuna göre; </w:t>
      </w:r>
      <w:r w:rsidR="00800D91" w:rsidRPr="00793839">
        <w:rPr>
          <w:b/>
        </w:rPr>
        <w:t>“Stay in ‘Alive (Hayatta Kalmak) –Bee Gees “</w:t>
      </w:r>
      <w:r w:rsidR="00800D91">
        <w:t xml:space="preserve"> adlı şarkı ritminin  dakikada 103  olması nedeniyle kalp ritmini bulmak için kullanılabilir sonucuna varılmıştır.</w:t>
      </w:r>
    </w:p>
    <w:p w:rsidR="00800D91" w:rsidRDefault="00800D91" w:rsidP="0011295E">
      <w:pPr>
        <w:pStyle w:val="GvdeMetni"/>
        <w:kinsoku w:val="0"/>
        <w:overflowPunct w:val="0"/>
        <w:spacing w:before="197" w:line="276" w:lineRule="auto"/>
        <w:ind w:left="0" w:right="149"/>
        <w:rPr>
          <w:b/>
        </w:rPr>
      </w:pPr>
      <w:r w:rsidRPr="00800D91">
        <w:rPr>
          <w:b/>
        </w:rPr>
        <w:t xml:space="preserve">TANSİYON </w:t>
      </w:r>
      <w:r w:rsidR="00BC2F6A">
        <w:rPr>
          <w:b/>
        </w:rPr>
        <w:t xml:space="preserve"> </w:t>
      </w:r>
      <w:r w:rsidRPr="00800D91">
        <w:rPr>
          <w:b/>
        </w:rPr>
        <w:t>NEDİR ?</w:t>
      </w:r>
    </w:p>
    <w:p w:rsidR="00800D91" w:rsidRDefault="00905136" w:rsidP="0011295E">
      <w:pPr>
        <w:pStyle w:val="GvdeMetni"/>
        <w:kinsoku w:val="0"/>
        <w:overflowPunct w:val="0"/>
        <w:spacing w:before="197" w:line="276" w:lineRule="auto"/>
        <w:ind w:left="0" w:right="149"/>
      </w:pPr>
      <w:r w:rsidRPr="00DF7100">
        <w:rPr>
          <w:b/>
        </w:rPr>
        <w:t>Kalbin  1 dakikada vücuda yaptığı kan basıncına denir</w:t>
      </w:r>
      <w:r>
        <w:t xml:space="preserve">. Damarlardaki kanın dolaşım sırasında basınç oluşturması; alınan gıdaya, yapılan işe ve harcanan efora bağlı olarak  gün içinde değişiklik gösterir.Tansiyon </w:t>
      </w:r>
      <w:r w:rsidRPr="00C55AC2">
        <w:rPr>
          <w:b/>
        </w:rPr>
        <w:t>milimetre civa (mmHg)</w:t>
      </w:r>
      <w:r>
        <w:t xml:space="preserve"> olarak ifade edilir.</w:t>
      </w:r>
    </w:p>
    <w:p w:rsidR="00905136" w:rsidRDefault="00905136" w:rsidP="0011295E">
      <w:pPr>
        <w:pStyle w:val="GvdeMetni"/>
        <w:kinsoku w:val="0"/>
        <w:overflowPunct w:val="0"/>
        <w:spacing w:before="197" w:line="276" w:lineRule="auto"/>
        <w:ind w:left="0" w:right="149"/>
      </w:pPr>
      <w:r>
        <w:t xml:space="preserve">Tansiyon (dakikadaki kan basıncı) iki </w:t>
      </w:r>
      <w:r w:rsidR="00FF6244">
        <w:t xml:space="preserve">ölçümle ifade edilir. </w:t>
      </w:r>
      <w:r w:rsidR="00FF6244" w:rsidRPr="00C55AC2">
        <w:rPr>
          <w:b/>
        </w:rPr>
        <w:t xml:space="preserve">Büyük </w:t>
      </w:r>
      <w:r w:rsidR="00FF6244" w:rsidRPr="00C55AC2">
        <w:rPr>
          <w:b/>
        </w:rPr>
        <w:lastRenderedPageBreak/>
        <w:t xml:space="preserve">Tansiyon </w:t>
      </w:r>
      <w:r w:rsidR="00FF6244">
        <w:t xml:space="preserve">( 120 mmHg-12/14) ve </w:t>
      </w:r>
      <w:r w:rsidR="00FF6244" w:rsidRPr="00C55AC2">
        <w:rPr>
          <w:b/>
        </w:rPr>
        <w:t>Küçük Tansiyon</w:t>
      </w:r>
      <w:r w:rsidR="00FF6244">
        <w:t xml:space="preserve"> (80 mmHg-7/9) olması en uygun değerlerdir.</w:t>
      </w:r>
    </w:p>
    <w:p w:rsidR="00C55AC2" w:rsidRDefault="00C55AC2" w:rsidP="0011295E">
      <w:pPr>
        <w:pStyle w:val="GvdeMetni"/>
        <w:kinsoku w:val="0"/>
        <w:overflowPunct w:val="0"/>
        <w:spacing w:before="197" w:line="276" w:lineRule="auto"/>
        <w:ind w:left="0" w:right="149"/>
        <w:rPr>
          <w:b/>
        </w:rPr>
      </w:pPr>
      <w:r w:rsidRPr="00C55AC2">
        <w:rPr>
          <w:b/>
        </w:rPr>
        <w:t xml:space="preserve">KALP </w:t>
      </w:r>
      <w:r w:rsidR="00F13326">
        <w:rPr>
          <w:b/>
        </w:rPr>
        <w:t xml:space="preserve"> </w:t>
      </w:r>
      <w:r w:rsidRPr="00C55AC2">
        <w:rPr>
          <w:b/>
        </w:rPr>
        <w:t xml:space="preserve">RİTİM </w:t>
      </w:r>
      <w:r w:rsidR="00F13326">
        <w:rPr>
          <w:b/>
        </w:rPr>
        <w:t xml:space="preserve"> </w:t>
      </w:r>
      <w:r w:rsidRPr="00C55AC2">
        <w:rPr>
          <w:b/>
        </w:rPr>
        <w:t xml:space="preserve">BOZUKLUĞU </w:t>
      </w:r>
      <w:r w:rsidR="00F13326">
        <w:rPr>
          <w:b/>
        </w:rPr>
        <w:t xml:space="preserve"> </w:t>
      </w:r>
      <w:r w:rsidRPr="00C55AC2">
        <w:rPr>
          <w:b/>
        </w:rPr>
        <w:t>OLAN</w:t>
      </w:r>
      <w:r w:rsidR="00F13326">
        <w:rPr>
          <w:b/>
        </w:rPr>
        <w:t xml:space="preserve">  BİREY </w:t>
      </w:r>
      <w:r w:rsidRPr="00C55AC2">
        <w:rPr>
          <w:b/>
        </w:rPr>
        <w:t xml:space="preserve"> NASIL </w:t>
      </w:r>
      <w:r w:rsidR="00F13326">
        <w:rPr>
          <w:b/>
        </w:rPr>
        <w:t xml:space="preserve"> </w:t>
      </w:r>
      <w:r w:rsidRPr="00C55AC2">
        <w:rPr>
          <w:b/>
        </w:rPr>
        <w:t>BESLENMELİDİR?</w:t>
      </w:r>
    </w:p>
    <w:p w:rsidR="00C55AC2" w:rsidRDefault="00C55AC2" w:rsidP="0011295E">
      <w:pPr>
        <w:pStyle w:val="GvdeMetni"/>
        <w:kinsoku w:val="0"/>
        <w:overflowPunct w:val="0"/>
        <w:spacing w:before="197" w:line="276" w:lineRule="auto"/>
        <w:ind w:left="0" w:right="149"/>
      </w:pPr>
      <w:r w:rsidRPr="00C55AC2">
        <w:t xml:space="preserve">Ritim </w:t>
      </w:r>
      <w:r>
        <w:t>bozukluğu olan bireylerin ;</w:t>
      </w:r>
    </w:p>
    <w:p w:rsidR="00C55AC2" w:rsidRDefault="00973952" w:rsidP="00973952">
      <w:pPr>
        <w:pStyle w:val="GvdeMetni"/>
        <w:kinsoku w:val="0"/>
        <w:overflowPunct w:val="0"/>
        <w:spacing w:before="197" w:line="276" w:lineRule="auto"/>
        <w:ind w:left="0" w:right="149"/>
      </w:pPr>
      <w:r w:rsidRPr="00C762FD">
        <w:rPr>
          <w:b/>
        </w:rPr>
        <w:t>1</w:t>
      </w:r>
      <w:r>
        <w:t>-</w:t>
      </w:r>
      <w:r w:rsidR="00922635">
        <w:t>Aşırı çay,</w:t>
      </w:r>
      <w:r w:rsidR="00C762FD">
        <w:t xml:space="preserve"> </w:t>
      </w:r>
      <w:r w:rsidR="00922635">
        <w:t xml:space="preserve">sigara, </w:t>
      </w:r>
      <w:r w:rsidR="00C55AC2">
        <w:t xml:space="preserve">kahve </w:t>
      </w:r>
      <w:r w:rsidR="00922635">
        <w:t xml:space="preserve">ve alkol </w:t>
      </w:r>
      <w:r w:rsidR="00C55AC2">
        <w:t>tüketiminden kesinlikle uzak durmaları,</w:t>
      </w:r>
    </w:p>
    <w:p w:rsidR="00C55AC2" w:rsidRDefault="006D50F7" w:rsidP="006D50F7">
      <w:pPr>
        <w:pStyle w:val="GvdeMetni"/>
        <w:kinsoku w:val="0"/>
        <w:overflowPunct w:val="0"/>
        <w:spacing w:before="197" w:line="276" w:lineRule="auto"/>
        <w:ind w:left="0" w:right="149"/>
      </w:pPr>
      <w:r w:rsidRPr="00C762FD">
        <w:rPr>
          <w:b/>
        </w:rPr>
        <w:t>2</w:t>
      </w:r>
      <w:r>
        <w:t>-</w:t>
      </w:r>
      <w:r w:rsidR="00C55AC2">
        <w:t>Kullanılan ilaçların başka bir tür ritim bozukluğuna neden olabilmeleri  sonucu bu durumun hekim tarafından kontrolü;</w:t>
      </w:r>
    </w:p>
    <w:p w:rsidR="00C55AC2" w:rsidRDefault="006D50F7" w:rsidP="006D50F7">
      <w:pPr>
        <w:pStyle w:val="GvdeMetni"/>
        <w:kinsoku w:val="0"/>
        <w:overflowPunct w:val="0"/>
        <w:spacing w:before="197" w:line="276" w:lineRule="auto"/>
        <w:ind w:left="0" w:right="149"/>
      </w:pPr>
      <w:r w:rsidRPr="00C762FD">
        <w:rPr>
          <w:b/>
        </w:rPr>
        <w:t>3-</w:t>
      </w:r>
      <w:r>
        <w:t>İdeal kiloya ulaşılması ve düzenli sportif egzersizler,</w:t>
      </w:r>
    </w:p>
    <w:p w:rsidR="006D50F7" w:rsidRDefault="006D50F7" w:rsidP="006D50F7">
      <w:pPr>
        <w:pStyle w:val="GvdeMetni"/>
        <w:kinsoku w:val="0"/>
        <w:overflowPunct w:val="0"/>
        <w:spacing w:before="197" w:line="276" w:lineRule="auto"/>
        <w:ind w:left="0" w:right="149"/>
      </w:pPr>
      <w:r w:rsidRPr="00C762FD">
        <w:rPr>
          <w:b/>
        </w:rPr>
        <w:t>4</w:t>
      </w:r>
      <w:r>
        <w:t>-</w:t>
      </w:r>
      <w:r w:rsidR="00922635">
        <w:t>Diyetisyen tarafından hazırlanan , uygulanacak diyetle hayvansal ve trans yağ tüketiminden kaçınmak,tuzu azaltmak,</w:t>
      </w:r>
    </w:p>
    <w:p w:rsidR="00922635" w:rsidRDefault="00922635" w:rsidP="006D50F7">
      <w:pPr>
        <w:pStyle w:val="GvdeMetni"/>
        <w:kinsoku w:val="0"/>
        <w:overflowPunct w:val="0"/>
        <w:spacing w:before="197" w:line="276" w:lineRule="auto"/>
        <w:ind w:left="0" w:right="149"/>
      </w:pPr>
      <w:r w:rsidRPr="00C762FD">
        <w:rPr>
          <w:b/>
        </w:rPr>
        <w:t>5</w:t>
      </w:r>
      <w:r>
        <w:t>-Fizyoterapist veya Spor uzmanı kontolunde  aktiviteler yapılmalı ve yaparken aşırı zorlayıcı hareketlerden kaçınılmalıdır.</w:t>
      </w:r>
    </w:p>
    <w:p w:rsidR="0082254E" w:rsidRDefault="0082254E" w:rsidP="006D50F7">
      <w:pPr>
        <w:pStyle w:val="GvdeMetni"/>
        <w:kinsoku w:val="0"/>
        <w:overflowPunct w:val="0"/>
        <w:spacing w:before="197" w:line="276" w:lineRule="auto"/>
        <w:ind w:left="0" w:right="149"/>
        <w:rPr>
          <w:b/>
        </w:rPr>
      </w:pPr>
      <w:r w:rsidRPr="0082254E">
        <w:rPr>
          <w:b/>
        </w:rPr>
        <w:t xml:space="preserve">KALP </w:t>
      </w:r>
      <w:r w:rsidR="00525247">
        <w:rPr>
          <w:b/>
        </w:rPr>
        <w:t xml:space="preserve"> </w:t>
      </w:r>
      <w:r w:rsidRPr="0082254E">
        <w:rPr>
          <w:b/>
        </w:rPr>
        <w:t xml:space="preserve">KRİZİ </w:t>
      </w:r>
      <w:r w:rsidR="00525247">
        <w:rPr>
          <w:b/>
        </w:rPr>
        <w:t xml:space="preserve"> </w:t>
      </w:r>
      <w:r w:rsidRPr="0082254E">
        <w:rPr>
          <w:b/>
        </w:rPr>
        <w:t>BELİRTİLERİ</w:t>
      </w:r>
      <w:r w:rsidR="0031240B">
        <w:rPr>
          <w:b/>
        </w:rPr>
        <w:t xml:space="preserve"> </w:t>
      </w:r>
      <w:r w:rsidR="00525247">
        <w:rPr>
          <w:b/>
        </w:rPr>
        <w:t xml:space="preserve"> </w:t>
      </w:r>
      <w:r w:rsidR="0031240B">
        <w:rPr>
          <w:b/>
        </w:rPr>
        <w:t>NELERDİR?</w:t>
      </w:r>
    </w:p>
    <w:p w:rsidR="0031240B" w:rsidRDefault="0031240B" w:rsidP="0031240B">
      <w:pPr>
        <w:pStyle w:val="GvdeMetni"/>
        <w:kinsoku w:val="0"/>
        <w:overflowPunct w:val="0"/>
        <w:spacing w:before="197" w:line="276" w:lineRule="auto"/>
        <w:ind w:left="0" w:right="149"/>
      </w:pPr>
      <w:r w:rsidRPr="00C762FD">
        <w:rPr>
          <w:b/>
        </w:rPr>
        <w:t>1</w:t>
      </w:r>
      <w:r>
        <w:t>-Göğüsün ön tarafında oluşan ve boyuna, çeneye doğru yayılan,</w:t>
      </w:r>
    </w:p>
    <w:p w:rsidR="0031240B" w:rsidRDefault="0031240B" w:rsidP="0031240B">
      <w:pPr>
        <w:pStyle w:val="GvdeMetni"/>
        <w:kinsoku w:val="0"/>
        <w:overflowPunct w:val="0"/>
        <w:spacing w:before="197" w:line="276" w:lineRule="auto"/>
        <w:ind w:left="0" w:right="149"/>
      </w:pPr>
      <w:r w:rsidRPr="00C762FD">
        <w:rPr>
          <w:b/>
        </w:rPr>
        <w:t>2</w:t>
      </w:r>
      <w:r>
        <w:t>-Bazen omuz ve kolların iç kısmına da vurabilen sıkışma,baskı,</w:t>
      </w:r>
    </w:p>
    <w:p w:rsidR="0031240B" w:rsidRDefault="0031240B" w:rsidP="0031240B">
      <w:pPr>
        <w:pStyle w:val="GvdeMetni"/>
        <w:kinsoku w:val="0"/>
        <w:overflowPunct w:val="0"/>
        <w:spacing w:before="197" w:line="276" w:lineRule="auto"/>
        <w:ind w:left="0" w:right="149"/>
      </w:pPr>
      <w:r w:rsidRPr="00C762FD">
        <w:rPr>
          <w:b/>
        </w:rPr>
        <w:t>3</w:t>
      </w:r>
      <w:r>
        <w:t>-Soğuk soğuk terleme,mide bulantısı,</w:t>
      </w:r>
    </w:p>
    <w:p w:rsidR="0031240B" w:rsidRDefault="0031240B" w:rsidP="0031240B">
      <w:pPr>
        <w:pStyle w:val="GvdeMetni"/>
        <w:kinsoku w:val="0"/>
        <w:overflowPunct w:val="0"/>
        <w:spacing w:before="197" w:line="276" w:lineRule="auto"/>
        <w:ind w:left="0" w:right="149"/>
      </w:pPr>
      <w:r w:rsidRPr="00C762FD">
        <w:rPr>
          <w:b/>
        </w:rPr>
        <w:t>4</w:t>
      </w:r>
      <w:r>
        <w:t>-Aniden başlayan nefes darlığı ve çarpıntılar,</w:t>
      </w:r>
    </w:p>
    <w:p w:rsidR="0031240B" w:rsidRDefault="0031240B" w:rsidP="0031240B">
      <w:pPr>
        <w:pStyle w:val="GvdeMetni"/>
        <w:kinsoku w:val="0"/>
        <w:overflowPunct w:val="0"/>
        <w:spacing w:before="197" w:line="276" w:lineRule="auto"/>
        <w:ind w:left="0" w:right="149"/>
      </w:pPr>
      <w:r w:rsidRPr="00C762FD">
        <w:rPr>
          <w:b/>
        </w:rPr>
        <w:t>5</w:t>
      </w:r>
      <w:r>
        <w:t>-Beş dakikadan uzun süren ağrı atakları,</w:t>
      </w:r>
    </w:p>
    <w:p w:rsidR="00E9018F" w:rsidRDefault="0031240B" w:rsidP="0031240B">
      <w:pPr>
        <w:pStyle w:val="GvdeMetni"/>
        <w:kinsoku w:val="0"/>
        <w:overflowPunct w:val="0"/>
        <w:spacing w:before="197" w:line="276" w:lineRule="auto"/>
        <w:ind w:left="0" w:right="149"/>
      </w:pPr>
      <w:r w:rsidRPr="00C762FD">
        <w:rPr>
          <w:b/>
        </w:rPr>
        <w:t>6</w:t>
      </w:r>
      <w:r>
        <w:t>-Hareketlenme ile artış gösteren, dinlenme ile azalan fakat geçmeyen ısrarlı ağrı ve yanmalar</w:t>
      </w:r>
      <w:r w:rsidR="00E9018F">
        <w:t>,</w:t>
      </w:r>
    </w:p>
    <w:p w:rsidR="00E9018F" w:rsidRDefault="00E9018F" w:rsidP="0031240B">
      <w:pPr>
        <w:pStyle w:val="GvdeMetni"/>
        <w:kinsoku w:val="0"/>
        <w:overflowPunct w:val="0"/>
        <w:spacing w:before="197" w:line="276" w:lineRule="auto"/>
        <w:ind w:left="0" w:right="149"/>
      </w:pPr>
      <w:r w:rsidRPr="00C762FD">
        <w:rPr>
          <w:b/>
        </w:rPr>
        <w:lastRenderedPageBreak/>
        <w:t>7</w:t>
      </w:r>
      <w:r>
        <w:t>-Sırtta,göğüs kemiği arkasında oluşan ağrı ve sıkışmalar.</w:t>
      </w:r>
    </w:p>
    <w:p w:rsidR="00DB3617" w:rsidRDefault="00DB3617" w:rsidP="0031240B">
      <w:pPr>
        <w:pStyle w:val="GvdeMetni"/>
        <w:kinsoku w:val="0"/>
        <w:overflowPunct w:val="0"/>
        <w:spacing w:before="197" w:line="276" w:lineRule="auto"/>
        <w:ind w:left="0" w:right="149"/>
      </w:pPr>
      <w:r>
        <w:t>Kalp krizi teşhisi ve tedavisinde uzmanlarca</w:t>
      </w:r>
      <w:r w:rsidR="00603969">
        <w:t>(</w:t>
      </w:r>
      <w:r>
        <w:t xml:space="preserve"> 4-6 saat içinde yapılan tıbbi müdahaleler</w:t>
      </w:r>
      <w:r w:rsidR="00603969">
        <w:t xml:space="preserve">) </w:t>
      </w:r>
      <w:r>
        <w:t>kalbi hasar görmeden kurtarabilir</w:t>
      </w:r>
      <w:r w:rsidR="00603969">
        <w:t xml:space="preserve"> tesbiti yaygın bir görüş olarak ortaya çıkarılmıştır.</w:t>
      </w:r>
    </w:p>
    <w:p w:rsidR="00BF6196" w:rsidRDefault="00BF6196" w:rsidP="0031240B">
      <w:pPr>
        <w:pStyle w:val="GvdeMetni"/>
        <w:kinsoku w:val="0"/>
        <w:overflowPunct w:val="0"/>
        <w:spacing w:before="197" w:line="276" w:lineRule="auto"/>
        <w:ind w:left="0" w:right="149"/>
        <w:rPr>
          <w:b/>
        </w:rPr>
      </w:pPr>
      <w:r w:rsidRPr="00BF6196">
        <w:rPr>
          <w:b/>
        </w:rPr>
        <w:t>RİTMİK  PSİKOMOTOR  ALANDA  MÜZİĞİN KULLANIMI  VE ETKİLERİ</w:t>
      </w:r>
    </w:p>
    <w:p w:rsidR="00BF6196" w:rsidRDefault="00BF28B0" w:rsidP="0031240B">
      <w:pPr>
        <w:pStyle w:val="GvdeMetni"/>
        <w:kinsoku w:val="0"/>
        <w:overflowPunct w:val="0"/>
        <w:spacing w:before="197" w:line="276" w:lineRule="auto"/>
        <w:ind w:left="0" w:right="149"/>
      </w:pPr>
      <w:r>
        <w:t>Yaşamsal dönemlerimizde müziğin etkisi büyüktür ve  şüphesiz davranışlarımıza yansır.</w:t>
      </w:r>
      <w:r w:rsidR="0029772B">
        <w:t xml:space="preserve"> </w:t>
      </w:r>
      <w:r w:rsidR="00B17C07">
        <w:t>Ço</w:t>
      </w:r>
      <w:r w:rsidR="00010303">
        <w:t xml:space="preserve">cukluk ve gençlik dönemlerinde </w:t>
      </w:r>
      <w:r w:rsidR="00B17C07">
        <w:t xml:space="preserve"> uygulanan uzun süreli tedavilerde,</w:t>
      </w:r>
      <w:r w:rsidR="00010303">
        <w:t>hastaların ilgisini toplamak,onları meşgul etmek ve onları inandırmak çok önemli olmaktadır.</w:t>
      </w:r>
    </w:p>
    <w:p w:rsidR="00010303" w:rsidRDefault="00010303" w:rsidP="0031240B">
      <w:pPr>
        <w:pStyle w:val="GvdeMetni"/>
        <w:kinsoku w:val="0"/>
        <w:overflowPunct w:val="0"/>
        <w:spacing w:before="197" w:line="276" w:lineRule="auto"/>
        <w:ind w:left="0" w:right="149"/>
      </w:pPr>
      <w:r>
        <w:t>Ritmik psikomotor müzik tedavisinde; beyin felcinin hafif seyrettiği vakalarda bireyin motor koordinasyon performansı geri kalmış olduğundan</w:t>
      </w:r>
      <w:r w:rsidR="00107446">
        <w:t xml:space="preserve"> tedavide ses,tempo için el,ayak ve bir dizi vurmalı müzik aleti kullanılır.</w:t>
      </w:r>
    </w:p>
    <w:p w:rsidR="00107446" w:rsidRDefault="00107446" w:rsidP="0031240B">
      <w:pPr>
        <w:pStyle w:val="GvdeMetni"/>
        <w:kinsoku w:val="0"/>
        <w:overflowPunct w:val="0"/>
        <w:spacing w:before="197" w:line="276" w:lineRule="auto"/>
        <w:ind w:left="0" w:right="149"/>
      </w:pPr>
      <w:r>
        <w:t>Terapist veya emprovize yeteneği olan müzisyen tarafından icra edilen bir müzik aleti(piyano) tedavi için çok önemlidir.</w:t>
      </w:r>
      <w:r w:rsidR="0029772B">
        <w:t xml:space="preserve"> </w:t>
      </w:r>
      <w:r>
        <w:t>Çünkü tedavi sırasında ritim ve melodi durumuna göre hemen değiştirilmelidir.</w:t>
      </w:r>
    </w:p>
    <w:p w:rsidR="00107446" w:rsidRDefault="00107446" w:rsidP="0031240B">
      <w:pPr>
        <w:pStyle w:val="GvdeMetni"/>
        <w:kinsoku w:val="0"/>
        <w:overflowPunct w:val="0"/>
        <w:spacing w:before="197" w:line="276" w:lineRule="auto"/>
        <w:ind w:left="0" w:right="149"/>
      </w:pPr>
      <w:r>
        <w:t xml:space="preserve">Çocuklarla beraber besteler yapmak söz konusu tedavinin başarısını yükseltir.Çünkü onların dikkatlerini </w:t>
      </w:r>
      <w:r w:rsidR="005371EB">
        <w:t>yoğunlaştırır ve neşelerini çoğaltır.</w:t>
      </w:r>
    </w:p>
    <w:p w:rsidR="005371EB" w:rsidRDefault="005371EB" w:rsidP="0031240B">
      <w:pPr>
        <w:pStyle w:val="GvdeMetni"/>
        <w:kinsoku w:val="0"/>
        <w:overflowPunct w:val="0"/>
        <w:spacing w:before="197" w:line="276" w:lineRule="auto"/>
        <w:ind w:left="0" w:right="149"/>
      </w:pPr>
      <w:r>
        <w:t>Ritmik müzikal düzenleme; önce hastanın motor hareketlerine yöneltilmeli daha sonra enstrumantal bir terapi düşünülmelidir.</w:t>
      </w:r>
    </w:p>
    <w:p w:rsidR="005371EB" w:rsidRPr="00BF28B0" w:rsidRDefault="00FA5408" w:rsidP="0031240B">
      <w:pPr>
        <w:pStyle w:val="GvdeMetni"/>
        <w:kinsoku w:val="0"/>
        <w:overflowPunct w:val="0"/>
        <w:spacing w:before="197" w:line="276" w:lineRule="auto"/>
        <w:ind w:left="0" w:right="149"/>
      </w:pPr>
      <w:r>
        <w:t>Çocuğa oluşturulacak olan dans grubunda yer vermek tedavi için uygun olacaktır.</w:t>
      </w:r>
      <w:r w:rsidR="0029772B">
        <w:t xml:space="preserve"> </w:t>
      </w:r>
      <w:r>
        <w:t>Zira sıkılmayacak ve ritmik hareketleri daha düzenli olacaktır.</w:t>
      </w:r>
    </w:p>
    <w:p w:rsidR="00FA5408" w:rsidRDefault="00D8017A" w:rsidP="0011295E">
      <w:pPr>
        <w:pStyle w:val="GvdeMetni"/>
        <w:kinsoku w:val="0"/>
        <w:overflowPunct w:val="0"/>
        <w:spacing w:before="197" w:line="276" w:lineRule="auto"/>
        <w:ind w:left="0" w:right="149"/>
        <w:rPr>
          <w:b/>
        </w:rPr>
      </w:pPr>
      <w:r>
        <w:rPr>
          <w:b/>
          <w:noProof/>
        </w:rPr>
        <w:lastRenderedPageBreak/>
        <w:drawing>
          <wp:inline distT="0" distB="0" distL="0" distR="0">
            <wp:extent cx="4446072" cy="3491346"/>
            <wp:effectExtent l="0" t="476250" r="0" b="471054"/>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rot="5400000">
                      <a:off x="0" y="0"/>
                      <a:ext cx="4443168" cy="3489066"/>
                    </a:xfrm>
                    <a:prstGeom prst="rect">
                      <a:avLst/>
                    </a:prstGeom>
                    <a:noFill/>
                    <a:ln w="9525">
                      <a:noFill/>
                      <a:miter lim="800000"/>
                      <a:headEnd/>
                      <a:tailEnd/>
                    </a:ln>
                  </pic:spPr>
                </pic:pic>
              </a:graphicData>
            </a:graphic>
          </wp:inline>
        </w:drawing>
      </w:r>
    </w:p>
    <w:p w:rsidR="00FA5408" w:rsidRDefault="00FA5408" w:rsidP="0011295E">
      <w:pPr>
        <w:pStyle w:val="GvdeMetni"/>
        <w:kinsoku w:val="0"/>
        <w:overflowPunct w:val="0"/>
        <w:spacing w:before="197" w:line="276" w:lineRule="auto"/>
        <w:ind w:left="0" w:right="149"/>
        <w:rPr>
          <w:b/>
        </w:rPr>
      </w:pPr>
    </w:p>
    <w:p w:rsidR="003F01A0" w:rsidRDefault="00FA5408" w:rsidP="0011295E">
      <w:pPr>
        <w:pStyle w:val="GvdeMetni"/>
        <w:kinsoku w:val="0"/>
        <w:overflowPunct w:val="0"/>
        <w:spacing w:before="197" w:line="276" w:lineRule="auto"/>
        <w:ind w:left="0" w:right="149"/>
        <w:rPr>
          <w:b/>
        </w:rPr>
      </w:pPr>
      <w:r w:rsidRPr="00FA5408">
        <w:t>Ri</w:t>
      </w:r>
      <w:r w:rsidRPr="00FA5408">
        <w:rPr>
          <w:noProof/>
        </w:rPr>
        <w:t>tmik psikomotor tedavi</w:t>
      </w:r>
      <w:r>
        <w:rPr>
          <w:noProof/>
        </w:rPr>
        <w:t xml:space="preserve"> süresi;</w:t>
      </w:r>
      <w:r w:rsidR="0029772B">
        <w:rPr>
          <w:noProof/>
        </w:rPr>
        <w:t xml:space="preserve"> </w:t>
      </w:r>
      <w:r>
        <w:rPr>
          <w:noProof/>
        </w:rPr>
        <w:t xml:space="preserve">tedaviye verilen yanıta göre  4 hafta </w:t>
      </w:r>
      <w:r>
        <w:rPr>
          <w:noProof/>
        </w:rPr>
        <w:lastRenderedPageBreak/>
        <w:t>ile 3 aya kadar uzatılabilir.</w:t>
      </w:r>
      <w:r w:rsidR="0029772B">
        <w:rPr>
          <w:noProof/>
        </w:rPr>
        <w:t xml:space="preserve"> </w:t>
      </w:r>
      <w:r w:rsidR="004E771A">
        <w:rPr>
          <w:noProof/>
        </w:rPr>
        <w:t xml:space="preserve">Günlük çalışmalar 10-20 dakika bireysel ve </w:t>
      </w:r>
      <w:r w:rsidR="004E771A">
        <w:rPr>
          <w:noProof/>
        </w:rPr>
        <w:lastRenderedPageBreak/>
        <w:t>grupla sürebilir.</w:t>
      </w:r>
      <w:r w:rsidR="003F01A0">
        <w:rPr>
          <w:b/>
          <w:noProof/>
        </w:rPr>
        <w:drawing>
          <wp:inline distT="0" distB="0" distL="0" distR="0">
            <wp:extent cx="4844005" cy="3117161"/>
            <wp:effectExtent l="0" t="952500" r="0" b="940489"/>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rot="5400000">
                      <a:off x="0" y="0"/>
                      <a:ext cx="4839544" cy="3114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F01A0" w:rsidRPr="003F01A0" w:rsidRDefault="003F01A0" w:rsidP="003F01A0"/>
    <w:p w:rsidR="003F01A0" w:rsidRPr="003F01A0" w:rsidRDefault="003F01A0" w:rsidP="003F01A0"/>
    <w:p w:rsidR="003F01A0" w:rsidRDefault="003F01A0" w:rsidP="003F01A0"/>
    <w:p w:rsidR="004E771A" w:rsidRDefault="004E771A" w:rsidP="003F01A0"/>
    <w:p w:rsidR="004E771A" w:rsidRDefault="004E771A" w:rsidP="003F01A0"/>
    <w:p w:rsidR="004E771A" w:rsidRPr="003F01A0" w:rsidRDefault="004E771A" w:rsidP="003F01A0"/>
    <w:p w:rsidR="003F01A0" w:rsidRPr="004E771A" w:rsidRDefault="004E771A" w:rsidP="004E771A">
      <w:pPr>
        <w:rPr>
          <w:b/>
          <w:sz w:val="22"/>
          <w:szCs w:val="22"/>
        </w:rPr>
      </w:pPr>
      <w:r w:rsidRPr="004E771A">
        <w:rPr>
          <w:b/>
          <w:sz w:val="22"/>
          <w:szCs w:val="22"/>
        </w:rPr>
        <w:t>Rİ</w:t>
      </w:r>
      <w:r w:rsidR="00661760">
        <w:rPr>
          <w:b/>
          <w:sz w:val="22"/>
          <w:szCs w:val="22"/>
        </w:rPr>
        <w:t xml:space="preserve">TMİK  PSİKOMOTOR  </w:t>
      </w:r>
      <w:r w:rsidRPr="004E771A">
        <w:rPr>
          <w:b/>
          <w:sz w:val="22"/>
          <w:szCs w:val="22"/>
        </w:rPr>
        <w:t xml:space="preserve"> KAZANIMLARI</w:t>
      </w:r>
    </w:p>
    <w:p w:rsidR="003F01A0" w:rsidRPr="004E771A" w:rsidRDefault="003F01A0" w:rsidP="003F01A0">
      <w:pPr>
        <w:rPr>
          <w:b/>
        </w:rPr>
      </w:pPr>
    </w:p>
    <w:p w:rsidR="003F01A0" w:rsidRPr="002D7367" w:rsidRDefault="004E771A" w:rsidP="003F01A0">
      <w:pPr>
        <w:rPr>
          <w:sz w:val="22"/>
          <w:szCs w:val="22"/>
        </w:rPr>
      </w:pPr>
      <w:r w:rsidRPr="002D7367">
        <w:rPr>
          <w:sz w:val="22"/>
          <w:szCs w:val="22"/>
        </w:rPr>
        <w:t>1-Ritmik biçim ve ifadenin kavranması,</w:t>
      </w:r>
    </w:p>
    <w:p w:rsidR="007A37DD" w:rsidRPr="002D7367" w:rsidRDefault="007A37DD" w:rsidP="003F01A0">
      <w:pPr>
        <w:rPr>
          <w:sz w:val="22"/>
          <w:szCs w:val="22"/>
        </w:rPr>
      </w:pPr>
      <w:r w:rsidRPr="002D7367">
        <w:rPr>
          <w:sz w:val="22"/>
          <w:szCs w:val="22"/>
        </w:rPr>
        <w:t>2-Müzik zevkinin geliştirilip oluşturulması,</w:t>
      </w:r>
    </w:p>
    <w:p w:rsidR="007A37DD" w:rsidRPr="002D7367" w:rsidRDefault="007A37DD" w:rsidP="003F01A0">
      <w:pPr>
        <w:rPr>
          <w:sz w:val="22"/>
          <w:szCs w:val="22"/>
        </w:rPr>
      </w:pPr>
      <w:r w:rsidRPr="002D7367">
        <w:rPr>
          <w:sz w:val="22"/>
          <w:szCs w:val="22"/>
        </w:rPr>
        <w:t>3-Grup çalışmalarına aktif olarak katılımın sağlanması,</w:t>
      </w:r>
    </w:p>
    <w:p w:rsidR="007A37DD" w:rsidRPr="002D7367" w:rsidRDefault="007A37DD" w:rsidP="003F01A0">
      <w:pPr>
        <w:rPr>
          <w:sz w:val="22"/>
          <w:szCs w:val="22"/>
        </w:rPr>
      </w:pPr>
      <w:r w:rsidRPr="002D7367">
        <w:rPr>
          <w:sz w:val="22"/>
          <w:szCs w:val="22"/>
        </w:rPr>
        <w:t>4-Grup içinde bütünleşmenin sağlanması,</w:t>
      </w:r>
    </w:p>
    <w:p w:rsidR="007A37DD" w:rsidRPr="002D7367" w:rsidRDefault="007A37DD" w:rsidP="003F01A0">
      <w:pPr>
        <w:rPr>
          <w:sz w:val="22"/>
          <w:szCs w:val="22"/>
        </w:rPr>
      </w:pPr>
      <w:r w:rsidRPr="002D7367">
        <w:rPr>
          <w:sz w:val="22"/>
          <w:szCs w:val="22"/>
        </w:rPr>
        <w:t>5-Repertuvarda bulunan ezgilerin çalışılması ve nefes çalışmalarının yapılması,</w:t>
      </w:r>
    </w:p>
    <w:p w:rsidR="007A37DD" w:rsidRPr="002D7367" w:rsidRDefault="007A37DD" w:rsidP="003F01A0">
      <w:pPr>
        <w:rPr>
          <w:sz w:val="22"/>
          <w:szCs w:val="22"/>
        </w:rPr>
      </w:pPr>
      <w:r w:rsidRPr="002D7367">
        <w:rPr>
          <w:sz w:val="22"/>
          <w:szCs w:val="22"/>
        </w:rPr>
        <w:t>6-El-ayak ve diğer uzuvların koordineli bir şekilde çalışmalarının sağlanması.</w:t>
      </w:r>
    </w:p>
    <w:p w:rsidR="007A37DD" w:rsidRPr="002D7367" w:rsidRDefault="007A37DD" w:rsidP="003F01A0">
      <w:pPr>
        <w:rPr>
          <w:sz w:val="22"/>
          <w:szCs w:val="22"/>
        </w:rPr>
      </w:pPr>
    </w:p>
    <w:p w:rsidR="00922BCB" w:rsidRPr="002D7367" w:rsidRDefault="007A37DD" w:rsidP="003F01A0">
      <w:pPr>
        <w:rPr>
          <w:b/>
          <w:sz w:val="22"/>
          <w:szCs w:val="22"/>
        </w:rPr>
      </w:pPr>
      <w:r w:rsidRPr="002D7367">
        <w:rPr>
          <w:b/>
          <w:sz w:val="22"/>
          <w:szCs w:val="22"/>
        </w:rPr>
        <w:t xml:space="preserve">NÖRAL </w:t>
      </w:r>
      <w:r w:rsidR="001D215E">
        <w:rPr>
          <w:b/>
          <w:sz w:val="22"/>
          <w:szCs w:val="22"/>
        </w:rPr>
        <w:t xml:space="preserve"> </w:t>
      </w:r>
      <w:r w:rsidRPr="002D7367">
        <w:rPr>
          <w:b/>
          <w:sz w:val="22"/>
          <w:szCs w:val="22"/>
        </w:rPr>
        <w:t xml:space="preserve">SİSTEM </w:t>
      </w:r>
      <w:r w:rsidR="001D215E">
        <w:rPr>
          <w:b/>
          <w:sz w:val="22"/>
          <w:szCs w:val="22"/>
        </w:rPr>
        <w:t xml:space="preserve"> </w:t>
      </w:r>
      <w:r w:rsidRPr="002D7367">
        <w:rPr>
          <w:b/>
          <w:sz w:val="22"/>
          <w:szCs w:val="22"/>
        </w:rPr>
        <w:t xml:space="preserve">İÇİNDE </w:t>
      </w:r>
      <w:r w:rsidR="001D215E">
        <w:rPr>
          <w:b/>
          <w:sz w:val="22"/>
          <w:szCs w:val="22"/>
        </w:rPr>
        <w:t xml:space="preserve"> </w:t>
      </w:r>
      <w:r w:rsidR="00922BCB" w:rsidRPr="002D7367">
        <w:rPr>
          <w:b/>
          <w:sz w:val="22"/>
          <w:szCs w:val="22"/>
        </w:rPr>
        <w:t xml:space="preserve">MÜZİK TERAPİSİ </w:t>
      </w:r>
      <w:r w:rsidR="001D215E">
        <w:rPr>
          <w:b/>
          <w:sz w:val="22"/>
          <w:szCs w:val="22"/>
        </w:rPr>
        <w:t xml:space="preserve"> </w:t>
      </w:r>
      <w:r w:rsidR="00922BCB" w:rsidRPr="002D7367">
        <w:rPr>
          <w:b/>
          <w:sz w:val="22"/>
          <w:szCs w:val="22"/>
        </w:rPr>
        <w:t xml:space="preserve">KULLANIMI </w:t>
      </w:r>
    </w:p>
    <w:p w:rsidR="007A37DD" w:rsidRPr="002D7367" w:rsidRDefault="00922BCB" w:rsidP="00922BCB">
      <w:pPr>
        <w:jc w:val="center"/>
        <w:rPr>
          <w:b/>
          <w:sz w:val="22"/>
          <w:szCs w:val="22"/>
        </w:rPr>
      </w:pPr>
      <w:r w:rsidRPr="002D7367">
        <w:rPr>
          <w:b/>
          <w:sz w:val="22"/>
          <w:szCs w:val="22"/>
        </w:rPr>
        <w:t>VE ETKİLERİ</w:t>
      </w:r>
    </w:p>
    <w:p w:rsidR="004E771A" w:rsidRPr="002D7367" w:rsidRDefault="004E771A" w:rsidP="003F01A0">
      <w:pPr>
        <w:rPr>
          <w:sz w:val="22"/>
          <w:szCs w:val="22"/>
        </w:rPr>
      </w:pPr>
    </w:p>
    <w:p w:rsidR="003F01A0" w:rsidRPr="002D7367" w:rsidRDefault="00922BCB" w:rsidP="003F01A0">
      <w:pPr>
        <w:rPr>
          <w:sz w:val="22"/>
          <w:szCs w:val="22"/>
        </w:rPr>
      </w:pPr>
      <w:r w:rsidRPr="002D7367">
        <w:rPr>
          <w:sz w:val="22"/>
          <w:szCs w:val="22"/>
        </w:rPr>
        <w:t xml:space="preserve">İnsan beyni </w:t>
      </w:r>
      <w:r w:rsidR="0034798D" w:rsidRPr="002D7367">
        <w:rPr>
          <w:sz w:val="22"/>
          <w:szCs w:val="22"/>
        </w:rPr>
        <w:t>davranışlarımızın koordinasyon merkezidir ve davranışlarımızla ilgili olarak farklı farklı kısımlara ayrılmıştır.</w:t>
      </w:r>
    </w:p>
    <w:p w:rsidR="002D7367" w:rsidRDefault="0034798D" w:rsidP="003F01A0">
      <w:pPr>
        <w:rPr>
          <w:sz w:val="22"/>
          <w:szCs w:val="22"/>
        </w:rPr>
      </w:pPr>
      <w:r w:rsidRPr="002D7367">
        <w:rPr>
          <w:sz w:val="22"/>
          <w:szCs w:val="22"/>
        </w:rPr>
        <w:t>Müziğin</w:t>
      </w:r>
      <w:r w:rsidR="002D7367">
        <w:rPr>
          <w:sz w:val="22"/>
          <w:szCs w:val="22"/>
        </w:rPr>
        <w:t xml:space="preserve"> duygu yönüyle meydana getirdiği etkilerin toplanıp organize olduğu ve değerlendirildiği yer beyindeki </w:t>
      </w:r>
      <w:r w:rsidR="00E75D9D" w:rsidRPr="00E75D9D">
        <w:rPr>
          <w:b/>
          <w:sz w:val="22"/>
          <w:szCs w:val="22"/>
        </w:rPr>
        <w:t>limbik sistemdir</w:t>
      </w:r>
      <w:r w:rsidR="00E75D9D">
        <w:rPr>
          <w:sz w:val="22"/>
          <w:szCs w:val="22"/>
        </w:rPr>
        <w:t>.</w:t>
      </w:r>
      <w:r w:rsidR="0029772B">
        <w:rPr>
          <w:sz w:val="22"/>
          <w:szCs w:val="22"/>
        </w:rPr>
        <w:t xml:space="preserve"> </w:t>
      </w:r>
      <w:r w:rsidR="002D7367">
        <w:rPr>
          <w:sz w:val="22"/>
          <w:szCs w:val="22"/>
        </w:rPr>
        <w:t>Heyecanlar ve duygular diğer sinir merkezleri ve beyindeki ilgili bölümlerle beraber limbik sistem ile uygun bir duruma getirilmektedir.</w:t>
      </w:r>
    </w:p>
    <w:p w:rsidR="002D7367" w:rsidRDefault="002D7367" w:rsidP="003F01A0">
      <w:pPr>
        <w:rPr>
          <w:sz w:val="22"/>
          <w:szCs w:val="22"/>
        </w:rPr>
      </w:pPr>
      <w:r>
        <w:rPr>
          <w:sz w:val="22"/>
          <w:szCs w:val="22"/>
        </w:rPr>
        <w:t>Ses,</w:t>
      </w:r>
      <w:r w:rsidR="0029772B">
        <w:rPr>
          <w:sz w:val="22"/>
          <w:szCs w:val="22"/>
        </w:rPr>
        <w:t xml:space="preserve"> </w:t>
      </w:r>
      <w:r>
        <w:rPr>
          <w:sz w:val="22"/>
          <w:szCs w:val="22"/>
        </w:rPr>
        <w:t>kulağımız ile haz-elem mekanizmasına tesir eder ve davranışlarda değişmeler olmaktadır.</w:t>
      </w:r>
      <w:r w:rsidR="0029772B">
        <w:rPr>
          <w:sz w:val="22"/>
          <w:szCs w:val="22"/>
        </w:rPr>
        <w:t xml:space="preserve"> </w:t>
      </w:r>
      <w:r>
        <w:rPr>
          <w:sz w:val="22"/>
          <w:szCs w:val="22"/>
        </w:rPr>
        <w:t>Dolayısıyla işitme duyusuyla his ve heyecan arasında güçlü bir bağlantıdan söz etmek mümkündür.</w:t>
      </w:r>
    </w:p>
    <w:p w:rsidR="00FB05F5" w:rsidRDefault="00FB05F5" w:rsidP="003F01A0">
      <w:pPr>
        <w:rPr>
          <w:sz w:val="22"/>
          <w:szCs w:val="22"/>
        </w:rPr>
      </w:pPr>
      <w:r>
        <w:rPr>
          <w:sz w:val="22"/>
          <w:szCs w:val="22"/>
        </w:rPr>
        <w:t xml:space="preserve">Tıp biliminde son yıllarda sinir sistemi fizyolojisindeki çalışmalar sonucu özellikle </w:t>
      </w:r>
      <w:r w:rsidR="00E75D9D" w:rsidRPr="00E75D9D">
        <w:rPr>
          <w:b/>
          <w:sz w:val="22"/>
          <w:szCs w:val="22"/>
        </w:rPr>
        <w:t>hipotalamus</w:t>
      </w:r>
      <w:r w:rsidR="00E75D9D">
        <w:rPr>
          <w:b/>
          <w:sz w:val="22"/>
          <w:szCs w:val="22"/>
        </w:rPr>
        <w:t xml:space="preserve"> </w:t>
      </w:r>
      <w:r>
        <w:rPr>
          <w:sz w:val="22"/>
          <w:szCs w:val="22"/>
        </w:rPr>
        <w:t xml:space="preserve">ve </w:t>
      </w:r>
      <w:r w:rsidR="00E75D9D" w:rsidRPr="00E75D9D">
        <w:rPr>
          <w:b/>
          <w:sz w:val="22"/>
          <w:szCs w:val="22"/>
        </w:rPr>
        <w:t>limbik</w:t>
      </w:r>
      <w:r w:rsidR="00E75D9D">
        <w:rPr>
          <w:sz w:val="22"/>
          <w:szCs w:val="22"/>
        </w:rPr>
        <w:t xml:space="preserve"> </w:t>
      </w:r>
      <w:r>
        <w:rPr>
          <w:sz w:val="22"/>
          <w:szCs w:val="22"/>
        </w:rPr>
        <w:t>sistemin,heyecanların doğuş ve ifadesiyle yakın ilgisinin keşfinden sonra,heyecanlar psiko-biyolojik bir konu olarak ele alınmış ve fizyoloji ile psikoloji bu konuda son derece yaklaşarak birbirini tamamlama yoluna girmiştir.</w:t>
      </w:r>
      <w:r w:rsidR="00E75D9D">
        <w:rPr>
          <w:sz w:val="22"/>
          <w:szCs w:val="22"/>
        </w:rPr>
        <w:t xml:space="preserve"> </w:t>
      </w:r>
    </w:p>
    <w:p w:rsidR="00FB05F5" w:rsidRDefault="004B6380" w:rsidP="003F01A0">
      <w:pPr>
        <w:rPr>
          <w:sz w:val="22"/>
          <w:szCs w:val="22"/>
        </w:rPr>
      </w:pPr>
      <w:r>
        <w:rPr>
          <w:sz w:val="22"/>
          <w:szCs w:val="22"/>
        </w:rPr>
        <w:t xml:space="preserve">Haz-elem,heyecan ve duygular diye </w:t>
      </w:r>
      <w:r w:rsidR="00EC6821">
        <w:rPr>
          <w:sz w:val="22"/>
          <w:szCs w:val="22"/>
        </w:rPr>
        <w:t>adlandıdığımız ve davranışlarımıza etki ederek onları yönlendiren</w:t>
      </w:r>
      <w:r w:rsidR="00E75D9D">
        <w:rPr>
          <w:sz w:val="22"/>
          <w:szCs w:val="22"/>
        </w:rPr>
        <w:t xml:space="preserve"> fenomenler,beyinde limbik sistemin organizesine uyarak yaşamımızda değer kazanır.</w:t>
      </w:r>
    </w:p>
    <w:p w:rsidR="00E75D9D" w:rsidRPr="002D7367" w:rsidRDefault="00E75D9D" w:rsidP="003F01A0">
      <w:pPr>
        <w:rPr>
          <w:sz w:val="22"/>
          <w:szCs w:val="22"/>
        </w:rPr>
      </w:pPr>
      <w:r w:rsidRPr="002E29BE">
        <w:rPr>
          <w:b/>
          <w:sz w:val="22"/>
          <w:szCs w:val="22"/>
        </w:rPr>
        <w:lastRenderedPageBreak/>
        <w:t>Herhangi bir dış uyaran limbik sistemin bu özelliklerini aktifleştirerek bireyin motivasyonunda ve davranışlarında farklılaşma oluşturabilir;bu dış uyaran da belli bir mesajı ve etki gücü olan müzikal bir eser</w:t>
      </w:r>
      <w:r w:rsidR="002E29BE">
        <w:rPr>
          <w:b/>
          <w:sz w:val="22"/>
          <w:szCs w:val="22"/>
        </w:rPr>
        <w:t>dir</w:t>
      </w:r>
      <w:r>
        <w:rPr>
          <w:sz w:val="22"/>
          <w:szCs w:val="22"/>
        </w:rPr>
        <w:t>.</w:t>
      </w:r>
    </w:p>
    <w:p w:rsidR="00686A36" w:rsidRDefault="003F01A0" w:rsidP="003F01A0">
      <w:pPr>
        <w:tabs>
          <w:tab w:val="left" w:pos="2394"/>
        </w:tabs>
        <w:rPr>
          <w:sz w:val="22"/>
          <w:szCs w:val="22"/>
        </w:rPr>
      </w:pPr>
      <w:r w:rsidRPr="002D7367">
        <w:rPr>
          <w:sz w:val="22"/>
          <w:szCs w:val="22"/>
        </w:rPr>
        <w:tab/>
      </w:r>
    </w:p>
    <w:p w:rsidR="00B01DBE" w:rsidRDefault="00B01DBE" w:rsidP="003F01A0">
      <w:pPr>
        <w:tabs>
          <w:tab w:val="left" w:pos="2394"/>
        </w:tabs>
        <w:rPr>
          <w:sz w:val="22"/>
          <w:szCs w:val="22"/>
        </w:rPr>
      </w:pPr>
    </w:p>
    <w:p w:rsidR="00B01DBE" w:rsidRPr="00ED57DB" w:rsidRDefault="00B01DBE" w:rsidP="003F01A0">
      <w:pPr>
        <w:tabs>
          <w:tab w:val="left" w:pos="2394"/>
        </w:tabs>
        <w:rPr>
          <w:b/>
          <w:sz w:val="22"/>
          <w:szCs w:val="22"/>
        </w:rPr>
      </w:pPr>
      <w:r w:rsidRPr="00ED57DB">
        <w:rPr>
          <w:b/>
          <w:sz w:val="22"/>
          <w:szCs w:val="22"/>
        </w:rPr>
        <w:t xml:space="preserve">HASTANELERDE  MÜZİĞİN  KULLANILMASI   </w:t>
      </w:r>
    </w:p>
    <w:p w:rsidR="00B01DBE" w:rsidRDefault="00B01DBE" w:rsidP="003F01A0">
      <w:pPr>
        <w:tabs>
          <w:tab w:val="left" w:pos="2394"/>
        </w:tabs>
        <w:rPr>
          <w:b/>
          <w:sz w:val="22"/>
          <w:szCs w:val="22"/>
        </w:rPr>
      </w:pPr>
    </w:p>
    <w:p w:rsidR="00B01DBE" w:rsidRDefault="00B01DBE" w:rsidP="003F01A0">
      <w:pPr>
        <w:tabs>
          <w:tab w:val="left" w:pos="2394"/>
        </w:tabs>
        <w:rPr>
          <w:sz w:val="22"/>
          <w:szCs w:val="22"/>
        </w:rPr>
      </w:pPr>
      <w:r w:rsidRPr="00B01DBE">
        <w:rPr>
          <w:sz w:val="22"/>
          <w:szCs w:val="22"/>
        </w:rPr>
        <w:t>Müziğin</w:t>
      </w:r>
      <w:r>
        <w:rPr>
          <w:sz w:val="22"/>
          <w:szCs w:val="22"/>
        </w:rPr>
        <w:t xml:space="preserve"> hastanelerin çeşitli bölümlerinde kullanılmasıyla ilgili olarak yapılan bazı araştırmalar bize önemli bilgiler vermektedir. Müziğin kullanımıyla ilgi</w:t>
      </w:r>
      <w:r w:rsidR="003551FA">
        <w:rPr>
          <w:sz w:val="22"/>
          <w:szCs w:val="22"/>
        </w:rPr>
        <w:t>li araştırmalardan birkaç örnek .</w:t>
      </w:r>
    </w:p>
    <w:p w:rsidR="00ED57DB" w:rsidRDefault="00ED57DB" w:rsidP="003F01A0">
      <w:pPr>
        <w:tabs>
          <w:tab w:val="left" w:pos="2394"/>
        </w:tabs>
        <w:rPr>
          <w:sz w:val="22"/>
          <w:szCs w:val="22"/>
        </w:rPr>
      </w:pPr>
    </w:p>
    <w:p w:rsidR="003551FA" w:rsidRDefault="003551FA" w:rsidP="003F01A0">
      <w:pPr>
        <w:tabs>
          <w:tab w:val="left" w:pos="2394"/>
        </w:tabs>
        <w:rPr>
          <w:b/>
          <w:sz w:val="22"/>
          <w:szCs w:val="22"/>
        </w:rPr>
      </w:pPr>
      <w:r>
        <w:rPr>
          <w:sz w:val="22"/>
          <w:szCs w:val="22"/>
        </w:rPr>
        <w:t>1-</w:t>
      </w:r>
      <w:r w:rsidRPr="003551FA">
        <w:rPr>
          <w:b/>
          <w:sz w:val="22"/>
          <w:szCs w:val="22"/>
        </w:rPr>
        <w:t>Yara tedavisinde müzik kullanımı yapılan bir araştırma.</w:t>
      </w:r>
    </w:p>
    <w:p w:rsidR="00852334" w:rsidRDefault="00852334" w:rsidP="003F01A0">
      <w:pPr>
        <w:tabs>
          <w:tab w:val="left" w:pos="2394"/>
        </w:tabs>
        <w:rPr>
          <w:b/>
          <w:sz w:val="22"/>
          <w:szCs w:val="22"/>
        </w:rPr>
      </w:pPr>
    </w:p>
    <w:p w:rsidR="00852334" w:rsidRPr="00252F33" w:rsidRDefault="00852334" w:rsidP="00FC737D">
      <w:pPr>
        <w:pStyle w:val="ListeParagraf"/>
        <w:numPr>
          <w:ilvl w:val="0"/>
          <w:numId w:val="32"/>
        </w:numPr>
        <w:tabs>
          <w:tab w:val="left" w:pos="2394"/>
        </w:tabs>
        <w:rPr>
          <w:sz w:val="22"/>
          <w:szCs w:val="22"/>
        </w:rPr>
      </w:pPr>
      <w:r w:rsidRPr="00252F33">
        <w:rPr>
          <w:b/>
          <w:sz w:val="22"/>
          <w:szCs w:val="22"/>
        </w:rPr>
        <w:t>Hedef:</w:t>
      </w:r>
      <w:r w:rsidRPr="00252F33">
        <w:rPr>
          <w:sz w:val="22"/>
          <w:szCs w:val="22"/>
        </w:rPr>
        <w:t xml:space="preserve"> Müzik terapisinin acil servislerde yara tedavisisinde ortaya çıkan ağrı ve korkuyu önemli ölçüde azaltıp azaltmadığını belirlemek.</w:t>
      </w:r>
    </w:p>
    <w:p w:rsidR="00852334" w:rsidRPr="00252F33" w:rsidRDefault="00852334" w:rsidP="00FC737D">
      <w:pPr>
        <w:pStyle w:val="ListeParagraf"/>
        <w:numPr>
          <w:ilvl w:val="0"/>
          <w:numId w:val="32"/>
        </w:numPr>
        <w:tabs>
          <w:tab w:val="left" w:pos="2394"/>
        </w:tabs>
        <w:rPr>
          <w:sz w:val="22"/>
          <w:szCs w:val="22"/>
        </w:rPr>
      </w:pPr>
      <w:r w:rsidRPr="00252F33">
        <w:rPr>
          <w:b/>
          <w:sz w:val="22"/>
          <w:szCs w:val="22"/>
        </w:rPr>
        <w:t>Katılımcılar ve mekan:</w:t>
      </w:r>
      <w:r w:rsidRPr="00252F33">
        <w:rPr>
          <w:sz w:val="22"/>
          <w:szCs w:val="22"/>
        </w:rPr>
        <w:t>Yara tedavisi için yerleşim yerinde bulunan eğitim hastanesinin acil servisine başvuran hastalar.</w:t>
      </w:r>
    </w:p>
    <w:p w:rsidR="00852334" w:rsidRDefault="00852334" w:rsidP="003F01A0">
      <w:pPr>
        <w:tabs>
          <w:tab w:val="left" w:pos="2394"/>
        </w:tabs>
        <w:rPr>
          <w:sz w:val="22"/>
          <w:szCs w:val="22"/>
        </w:rPr>
      </w:pPr>
      <w:r>
        <w:rPr>
          <w:sz w:val="22"/>
          <w:szCs w:val="22"/>
        </w:rPr>
        <w:t>Yaşı 18’den küçük olanlar,</w:t>
      </w:r>
    </w:p>
    <w:p w:rsidR="00852334" w:rsidRDefault="00852334" w:rsidP="003F01A0">
      <w:pPr>
        <w:tabs>
          <w:tab w:val="left" w:pos="2394"/>
        </w:tabs>
        <w:rPr>
          <w:sz w:val="22"/>
          <w:szCs w:val="22"/>
        </w:rPr>
      </w:pPr>
      <w:r>
        <w:rPr>
          <w:sz w:val="22"/>
          <w:szCs w:val="22"/>
        </w:rPr>
        <w:t xml:space="preserve"> Herhangi bir ağrı kesici almış olanlar,</w:t>
      </w:r>
    </w:p>
    <w:p w:rsidR="00852334" w:rsidRDefault="00852334" w:rsidP="003F01A0">
      <w:pPr>
        <w:tabs>
          <w:tab w:val="left" w:pos="2394"/>
        </w:tabs>
        <w:rPr>
          <w:sz w:val="22"/>
          <w:szCs w:val="22"/>
        </w:rPr>
      </w:pPr>
      <w:r>
        <w:rPr>
          <w:sz w:val="22"/>
          <w:szCs w:val="22"/>
        </w:rPr>
        <w:t xml:space="preserve">Alkol veya başka </w:t>
      </w:r>
      <w:r w:rsidR="00C2455F">
        <w:rPr>
          <w:sz w:val="22"/>
          <w:szCs w:val="22"/>
        </w:rPr>
        <w:t>bir maddeden dolayı sarhoş durumda olanlar ve yarası daha ciddi bir tıbbi müdahale gerektirenler,bu deneyin kapsamı dışında kalmaktadır.</w:t>
      </w:r>
    </w:p>
    <w:p w:rsidR="00C2455F" w:rsidRPr="00252F33" w:rsidRDefault="00C2455F" w:rsidP="00FC737D">
      <w:pPr>
        <w:pStyle w:val="ListeParagraf"/>
        <w:numPr>
          <w:ilvl w:val="0"/>
          <w:numId w:val="32"/>
        </w:numPr>
        <w:tabs>
          <w:tab w:val="left" w:pos="2394"/>
        </w:tabs>
        <w:rPr>
          <w:sz w:val="22"/>
          <w:szCs w:val="22"/>
        </w:rPr>
      </w:pPr>
      <w:r w:rsidRPr="00252F33">
        <w:rPr>
          <w:b/>
          <w:sz w:val="22"/>
          <w:szCs w:val="22"/>
        </w:rPr>
        <w:t>Plan ve Müdahaleler:</w:t>
      </w:r>
      <w:r w:rsidRPr="00252F33">
        <w:rPr>
          <w:sz w:val="22"/>
          <w:szCs w:val="22"/>
        </w:rPr>
        <w:t>Yapılan kontrollü bir deneydir.</w:t>
      </w:r>
      <w:r w:rsidR="004A6053">
        <w:rPr>
          <w:sz w:val="22"/>
          <w:szCs w:val="22"/>
        </w:rPr>
        <w:t xml:space="preserve"> </w:t>
      </w:r>
      <w:r w:rsidRPr="00252F33">
        <w:rPr>
          <w:sz w:val="22"/>
          <w:szCs w:val="22"/>
        </w:rPr>
        <w:t xml:space="preserve">Hastalara bilgi verip onayları alındıktan sonra, </w:t>
      </w:r>
      <w:r w:rsidR="00463090" w:rsidRPr="00252F33">
        <w:rPr>
          <w:sz w:val="22"/>
          <w:szCs w:val="22"/>
        </w:rPr>
        <w:t>hastaların bazılarına  müzikli yara tedavisi bazılarına da müziksiz klasik yara tedavisi uygulanmıştır.</w:t>
      </w:r>
    </w:p>
    <w:p w:rsidR="00463090" w:rsidRDefault="00463090" w:rsidP="003F01A0">
      <w:pPr>
        <w:tabs>
          <w:tab w:val="left" w:pos="2394"/>
        </w:tabs>
        <w:rPr>
          <w:sz w:val="22"/>
          <w:szCs w:val="22"/>
        </w:rPr>
      </w:pPr>
      <w:r>
        <w:rPr>
          <w:sz w:val="22"/>
          <w:szCs w:val="22"/>
        </w:rPr>
        <w:t>Tedavilerinde  kendilerine müzik dinletilen hastalar 50 farklı tarz ve sanatçıdan eserler seçtiler.</w:t>
      </w:r>
      <w:r w:rsidR="004A6053">
        <w:rPr>
          <w:sz w:val="22"/>
          <w:szCs w:val="22"/>
        </w:rPr>
        <w:t xml:space="preserve"> </w:t>
      </w:r>
      <w:r>
        <w:rPr>
          <w:sz w:val="22"/>
          <w:szCs w:val="22"/>
        </w:rPr>
        <w:t>Müziğin sesini bir kulaklıktan alıp, ses</w:t>
      </w:r>
      <w:r w:rsidR="000900AE">
        <w:rPr>
          <w:sz w:val="22"/>
          <w:szCs w:val="22"/>
        </w:rPr>
        <w:t>in şiddetini kendileri ayarladılar.</w:t>
      </w:r>
      <w:r w:rsidR="004A6053">
        <w:rPr>
          <w:sz w:val="22"/>
          <w:szCs w:val="22"/>
        </w:rPr>
        <w:t xml:space="preserve"> </w:t>
      </w:r>
      <w:r w:rsidR="000900AE">
        <w:rPr>
          <w:sz w:val="22"/>
          <w:szCs w:val="22"/>
        </w:rPr>
        <w:t xml:space="preserve">Bütün hastalara </w:t>
      </w:r>
      <w:r w:rsidR="000900AE" w:rsidRPr="000900AE">
        <w:rPr>
          <w:b/>
          <w:sz w:val="22"/>
          <w:szCs w:val="22"/>
        </w:rPr>
        <w:t>Introdermal lidocaine</w:t>
      </w:r>
      <w:r w:rsidR="000900AE">
        <w:rPr>
          <w:sz w:val="22"/>
          <w:szCs w:val="22"/>
        </w:rPr>
        <w:t xml:space="preserve"> ( </w:t>
      </w:r>
      <w:r w:rsidR="00957716">
        <w:rPr>
          <w:sz w:val="22"/>
          <w:szCs w:val="22"/>
        </w:rPr>
        <w:t>lokal anestezidir ve beyine ağrı sinyallerini gönderen sinirleri bloke ederek çalışır.</w:t>
      </w:r>
      <w:r w:rsidR="000900AE">
        <w:rPr>
          <w:sz w:val="22"/>
          <w:szCs w:val="22"/>
        </w:rPr>
        <w:t xml:space="preserve"> ) kullanıldı.Yara tedavisinden hemen önce ve sonra kalp atışı, kan basıncı ve solunum hakkında bilgiler toplandı.</w:t>
      </w:r>
    </w:p>
    <w:p w:rsidR="000900AE" w:rsidRPr="00252F33" w:rsidRDefault="000900AE" w:rsidP="00FC737D">
      <w:pPr>
        <w:pStyle w:val="ListeParagraf"/>
        <w:numPr>
          <w:ilvl w:val="0"/>
          <w:numId w:val="32"/>
        </w:numPr>
        <w:tabs>
          <w:tab w:val="left" w:pos="2394"/>
        </w:tabs>
        <w:rPr>
          <w:sz w:val="22"/>
          <w:szCs w:val="22"/>
        </w:rPr>
      </w:pPr>
      <w:r w:rsidRPr="00252F33">
        <w:rPr>
          <w:b/>
          <w:sz w:val="22"/>
          <w:szCs w:val="22"/>
        </w:rPr>
        <w:t>S0NUÇ:</w:t>
      </w:r>
      <w:r w:rsidR="00D87C6E" w:rsidRPr="00252F33">
        <w:rPr>
          <w:b/>
          <w:sz w:val="22"/>
          <w:szCs w:val="22"/>
        </w:rPr>
        <w:t xml:space="preserve"> </w:t>
      </w:r>
      <w:r w:rsidR="00D87C6E" w:rsidRPr="00252F33">
        <w:rPr>
          <w:sz w:val="22"/>
          <w:szCs w:val="22"/>
        </w:rPr>
        <w:t>38 hasta (her grupta 19 hasta olmak üzere) çalışmayı tamamladı.</w:t>
      </w:r>
      <w:r w:rsidR="004A6053">
        <w:rPr>
          <w:sz w:val="22"/>
          <w:szCs w:val="22"/>
        </w:rPr>
        <w:t xml:space="preserve"> </w:t>
      </w:r>
      <w:r w:rsidR="00D87C6E" w:rsidRPr="00252F33">
        <w:rPr>
          <w:sz w:val="22"/>
          <w:szCs w:val="22"/>
        </w:rPr>
        <w:t xml:space="preserve">Müzik dinletilen gruptaki ağrı rakamı ( 2.09) kontrol grubundakinden (3.31) önemli ölçüde düşüktü. 19 hastanın 17’si </w:t>
      </w:r>
      <w:r w:rsidR="00D87C6E" w:rsidRPr="00252F33">
        <w:rPr>
          <w:sz w:val="22"/>
          <w:szCs w:val="22"/>
        </w:rPr>
        <w:lastRenderedPageBreak/>
        <w:t xml:space="preserve">(%89) müziği yararlı buldu ve  % 100’ü tekrar müziği kullanabileceklerini söyledi.Yapılan tıbbi işlemlerden sonra her iki grupta da endişe azaldı ama iki grup arasındaki azalma rakamları birbirinden pek fazla farklı değildi.( müzik dinleyen grup: 17.7, </w:t>
      </w:r>
      <w:r w:rsidR="00A467DF" w:rsidRPr="00252F33">
        <w:rPr>
          <w:sz w:val="22"/>
          <w:szCs w:val="22"/>
        </w:rPr>
        <w:t>diğer grup:18.5)</w:t>
      </w:r>
    </w:p>
    <w:p w:rsidR="00A467DF" w:rsidRDefault="00A467DF" w:rsidP="003F01A0">
      <w:pPr>
        <w:tabs>
          <w:tab w:val="left" w:pos="2394"/>
        </w:tabs>
        <w:rPr>
          <w:sz w:val="22"/>
          <w:szCs w:val="22"/>
        </w:rPr>
      </w:pPr>
      <w:r w:rsidRPr="00A467DF">
        <w:rPr>
          <w:b/>
          <w:sz w:val="22"/>
          <w:szCs w:val="22"/>
        </w:rPr>
        <w:t>KANI:</w:t>
      </w:r>
      <w:r w:rsidR="004A6053">
        <w:rPr>
          <w:b/>
          <w:sz w:val="22"/>
          <w:szCs w:val="22"/>
        </w:rPr>
        <w:t xml:space="preserve"> </w:t>
      </w:r>
      <w:r>
        <w:rPr>
          <w:sz w:val="22"/>
          <w:szCs w:val="22"/>
        </w:rPr>
        <w:t>Müzik ile tedavi, acil servislerde ağrının dindirilip sonlandırılması için güvenilir, ucuz ve etkili bir tıbbi müdahaledir.</w:t>
      </w:r>
    </w:p>
    <w:p w:rsidR="007E4330" w:rsidRDefault="007E4330" w:rsidP="003F01A0">
      <w:pPr>
        <w:tabs>
          <w:tab w:val="left" w:pos="2394"/>
        </w:tabs>
        <w:rPr>
          <w:sz w:val="22"/>
          <w:szCs w:val="22"/>
        </w:rPr>
      </w:pPr>
    </w:p>
    <w:p w:rsidR="007E4330" w:rsidRPr="00A467DF" w:rsidRDefault="007E4330" w:rsidP="003F01A0">
      <w:pPr>
        <w:tabs>
          <w:tab w:val="left" w:pos="2394"/>
        </w:tabs>
        <w:rPr>
          <w:sz w:val="22"/>
          <w:szCs w:val="22"/>
        </w:rPr>
      </w:pPr>
      <w:r>
        <w:rPr>
          <w:sz w:val="22"/>
          <w:szCs w:val="22"/>
        </w:rPr>
        <w:t>2-</w:t>
      </w:r>
      <w:r w:rsidRPr="007E4330">
        <w:rPr>
          <w:b/>
          <w:sz w:val="22"/>
          <w:szCs w:val="22"/>
        </w:rPr>
        <w:t>Cerrahi Müdahale Öncesi Rahatlamanın ve Müziğin Kullanımının Bir</w:t>
      </w:r>
      <w:r>
        <w:rPr>
          <w:sz w:val="22"/>
          <w:szCs w:val="22"/>
        </w:rPr>
        <w:t xml:space="preserve"> </w:t>
      </w:r>
      <w:r w:rsidRPr="007E4330">
        <w:rPr>
          <w:b/>
          <w:sz w:val="22"/>
          <w:szCs w:val="22"/>
        </w:rPr>
        <w:t>Kalp Bakım Ünitesinde Bulunan Hastalar Üzerindeki Etkileri.</w:t>
      </w:r>
    </w:p>
    <w:p w:rsidR="000624D5" w:rsidRDefault="000624D5" w:rsidP="003F01A0">
      <w:pPr>
        <w:tabs>
          <w:tab w:val="left" w:pos="2394"/>
        </w:tabs>
        <w:rPr>
          <w:sz w:val="22"/>
          <w:szCs w:val="22"/>
        </w:rPr>
      </w:pPr>
    </w:p>
    <w:p w:rsidR="000900AE" w:rsidRPr="00252F33" w:rsidRDefault="000624D5" w:rsidP="00FC737D">
      <w:pPr>
        <w:pStyle w:val="ListeParagraf"/>
        <w:numPr>
          <w:ilvl w:val="0"/>
          <w:numId w:val="31"/>
        </w:numPr>
        <w:tabs>
          <w:tab w:val="left" w:pos="2394"/>
        </w:tabs>
        <w:rPr>
          <w:sz w:val="22"/>
          <w:szCs w:val="22"/>
        </w:rPr>
      </w:pPr>
      <w:r w:rsidRPr="00252F33">
        <w:rPr>
          <w:b/>
          <w:sz w:val="22"/>
          <w:szCs w:val="22"/>
        </w:rPr>
        <w:t>Amaç</w:t>
      </w:r>
      <w:r w:rsidRPr="00252F33">
        <w:rPr>
          <w:sz w:val="22"/>
          <w:szCs w:val="22"/>
        </w:rPr>
        <w:t>:</w:t>
      </w:r>
      <w:r w:rsidR="00D87C6E" w:rsidRPr="00252F33">
        <w:rPr>
          <w:sz w:val="22"/>
          <w:szCs w:val="22"/>
        </w:rPr>
        <w:t xml:space="preserve"> </w:t>
      </w:r>
      <w:r w:rsidRPr="00252F33">
        <w:rPr>
          <w:sz w:val="22"/>
          <w:szCs w:val="22"/>
        </w:rPr>
        <w:t xml:space="preserve">Akut miyokardial enfaktüs ( </w:t>
      </w:r>
      <w:r w:rsidR="002D4304" w:rsidRPr="00252F33">
        <w:rPr>
          <w:sz w:val="22"/>
          <w:szCs w:val="22"/>
        </w:rPr>
        <w:t xml:space="preserve">kalp krizi,kroner,damar tıkanıklığı,damar daralması </w:t>
      </w:r>
      <w:r w:rsidRPr="00252F33">
        <w:rPr>
          <w:sz w:val="22"/>
          <w:szCs w:val="22"/>
        </w:rPr>
        <w:t>) ön teşhisiyle kalp bakım ünitesine gelen hastaların streslerinin azaltılmasına yönelik çalışmada müzik terapisinin ve rahatlamanın etkili olup olmadığını belirlemek.</w:t>
      </w:r>
    </w:p>
    <w:p w:rsidR="00A07FAB" w:rsidRPr="00252F33" w:rsidRDefault="00A07FAB" w:rsidP="00FC737D">
      <w:pPr>
        <w:pStyle w:val="ListeParagraf"/>
        <w:numPr>
          <w:ilvl w:val="0"/>
          <w:numId w:val="31"/>
        </w:numPr>
        <w:tabs>
          <w:tab w:val="left" w:pos="2394"/>
        </w:tabs>
        <w:rPr>
          <w:sz w:val="22"/>
          <w:szCs w:val="22"/>
        </w:rPr>
      </w:pPr>
      <w:r w:rsidRPr="00252F33">
        <w:rPr>
          <w:b/>
          <w:sz w:val="22"/>
          <w:szCs w:val="22"/>
        </w:rPr>
        <w:t>Katılımcılar ve Mekan:</w:t>
      </w:r>
      <w:r w:rsidR="004A6053">
        <w:rPr>
          <w:b/>
          <w:sz w:val="22"/>
          <w:szCs w:val="22"/>
        </w:rPr>
        <w:t xml:space="preserve"> </w:t>
      </w:r>
      <w:r w:rsidRPr="00252F33">
        <w:rPr>
          <w:sz w:val="22"/>
          <w:szCs w:val="22"/>
        </w:rPr>
        <w:t>80 hasta ve kardiyoloji bölümü.</w:t>
      </w:r>
    </w:p>
    <w:p w:rsidR="00A07FAB" w:rsidRDefault="00A07FAB" w:rsidP="003F01A0">
      <w:pPr>
        <w:tabs>
          <w:tab w:val="left" w:pos="2394"/>
        </w:tabs>
        <w:rPr>
          <w:sz w:val="22"/>
          <w:szCs w:val="22"/>
        </w:rPr>
      </w:pPr>
      <w:r>
        <w:rPr>
          <w:sz w:val="22"/>
          <w:szCs w:val="22"/>
        </w:rPr>
        <w:t xml:space="preserve"> Bu deneysel çalışmada bulunan seksen hasta; rahatlama, müzik terapi ya da kontrol gruplarından birine rasgele dağıtıldılar.</w:t>
      </w:r>
    </w:p>
    <w:p w:rsidR="00A07FAB" w:rsidRDefault="00A07FAB" w:rsidP="003F01A0">
      <w:pPr>
        <w:tabs>
          <w:tab w:val="left" w:pos="2394"/>
        </w:tabs>
        <w:rPr>
          <w:sz w:val="22"/>
          <w:szCs w:val="22"/>
        </w:rPr>
      </w:pPr>
      <w:r>
        <w:rPr>
          <w:sz w:val="22"/>
          <w:szCs w:val="22"/>
        </w:rPr>
        <w:t xml:space="preserve">Rahatlama ve müzik terapi grupları 2 günlük bir periyottan oluşan 3 seansa katıldılar.Stres, yüksek hızlı kalp atışı, periferik ısı ( </w:t>
      </w:r>
      <w:r w:rsidR="00E82B18">
        <w:rPr>
          <w:sz w:val="22"/>
          <w:szCs w:val="22"/>
        </w:rPr>
        <w:t>fizyolojik, sportif ısınma</w:t>
      </w:r>
      <w:r>
        <w:rPr>
          <w:sz w:val="22"/>
          <w:szCs w:val="22"/>
        </w:rPr>
        <w:t>), kalp komplikasyonları ve niteliksel hasta değerlendirme verileriyle değerlendirilmiştir.</w:t>
      </w:r>
    </w:p>
    <w:p w:rsidR="00A07FAB" w:rsidRDefault="00A07FAB" w:rsidP="003F01A0">
      <w:pPr>
        <w:tabs>
          <w:tab w:val="left" w:pos="2394"/>
        </w:tabs>
        <w:rPr>
          <w:sz w:val="22"/>
          <w:szCs w:val="22"/>
        </w:rPr>
      </w:pPr>
      <w:r>
        <w:rPr>
          <w:sz w:val="22"/>
          <w:szCs w:val="22"/>
        </w:rPr>
        <w:t>Veri analizleri,</w:t>
      </w:r>
      <w:r w:rsidR="004F3FB6">
        <w:rPr>
          <w:sz w:val="22"/>
          <w:szCs w:val="22"/>
        </w:rPr>
        <w:t xml:space="preserve"> yüksek hızlı kalp atışı ve artan periferik ısının düşürülmesinde rahatlama ve müzik terapi gruplarında kontrol grubundakinden daha başarılı olduğunu göstermiştir.</w:t>
      </w:r>
    </w:p>
    <w:p w:rsidR="004F3FB6" w:rsidRDefault="004F3FB6" w:rsidP="003F01A0">
      <w:pPr>
        <w:tabs>
          <w:tab w:val="left" w:pos="2394"/>
        </w:tabs>
        <w:rPr>
          <w:sz w:val="22"/>
          <w:szCs w:val="22"/>
        </w:rPr>
      </w:pPr>
      <w:r>
        <w:rPr>
          <w:sz w:val="22"/>
          <w:szCs w:val="22"/>
        </w:rPr>
        <w:t xml:space="preserve">Müdahale grubunda kardiak komplikasyonların ( </w:t>
      </w:r>
      <w:r w:rsidR="00E82B18">
        <w:rPr>
          <w:sz w:val="22"/>
          <w:szCs w:val="22"/>
        </w:rPr>
        <w:t>akut kroner kavramlarını içeren bir tanımlama</w:t>
      </w:r>
      <w:r>
        <w:rPr>
          <w:sz w:val="22"/>
          <w:szCs w:val="22"/>
        </w:rPr>
        <w:t>), görülme oranının daha düşük olduğu saptanmıştır.</w:t>
      </w:r>
    </w:p>
    <w:p w:rsidR="004F3FB6" w:rsidRDefault="004F3FB6" w:rsidP="003F01A0">
      <w:pPr>
        <w:tabs>
          <w:tab w:val="left" w:pos="2394"/>
        </w:tabs>
        <w:rPr>
          <w:sz w:val="22"/>
          <w:szCs w:val="22"/>
        </w:rPr>
      </w:pPr>
      <w:r w:rsidRPr="004F3FB6">
        <w:rPr>
          <w:b/>
          <w:sz w:val="22"/>
          <w:szCs w:val="22"/>
        </w:rPr>
        <w:t>Sonuç:</w:t>
      </w:r>
      <w:r>
        <w:rPr>
          <w:b/>
          <w:sz w:val="22"/>
          <w:szCs w:val="22"/>
        </w:rPr>
        <w:t xml:space="preserve"> </w:t>
      </w:r>
      <w:r w:rsidRPr="004F3FB6">
        <w:rPr>
          <w:sz w:val="22"/>
          <w:szCs w:val="22"/>
        </w:rPr>
        <w:t>Katılımcı hastaları</w:t>
      </w:r>
      <w:r>
        <w:rPr>
          <w:b/>
          <w:sz w:val="22"/>
          <w:szCs w:val="22"/>
        </w:rPr>
        <w:t xml:space="preserve"> </w:t>
      </w:r>
      <w:r w:rsidRPr="004F3FB6">
        <w:rPr>
          <w:sz w:val="22"/>
          <w:szCs w:val="22"/>
        </w:rPr>
        <w:t xml:space="preserve">büyük bir çoğunluğu </w:t>
      </w:r>
      <w:r w:rsidR="00EF7A1E">
        <w:rPr>
          <w:sz w:val="22"/>
          <w:szCs w:val="22"/>
        </w:rPr>
        <w:t>böylesi bir müzik terapisinin faydalı olduğuna inanmışlardır. Hem müzik terapisi, hem de rahatlama seanslarının bu hastalardaki stresi azaltmada etkili yöntemler olduğu göstermiştir.</w:t>
      </w:r>
    </w:p>
    <w:p w:rsidR="00466325" w:rsidRDefault="00466325" w:rsidP="003F01A0">
      <w:pPr>
        <w:tabs>
          <w:tab w:val="left" w:pos="2394"/>
        </w:tabs>
        <w:rPr>
          <w:sz w:val="22"/>
          <w:szCs w:val="22"/>
        </w:rPr>
      </w:pPr>
    </w:p>
    <w:p w:rsidR="00466325" w:rsidRDefault="00466325" w:rsidP="00FC737D">
      <w:pPr>
        <w:pStyle w:val="ListeParagraf"/>
        <w:numPr>
          <w:ilvl w:val="0"/>
          <w:numId w:val="2"/>
        </w:numPr>
        <w:tabs>
          <w:tab w:val="left" w:pos="2394"/>
        </w:tabs>
        <w:rPr>
          <w:b/>
          <w:sz w:val="22"/>
          <w:szCs w:val="22"/>
        </w:rPr>
      </w:pPr>
      <w:r w:rsidRPr="00466325">
        <w:rPr>
          <w:b/>
          <w:sz w:val="22"/>
          <w:szCs w:val="22"/>
        </w:rPr>
        <w:t>Ketaminin Uyardığı Acil Durumlarda Müzik Terapisinin Etkisi</w:t>
      </w:r>
    </w:p>
    <w:p w:rsidR="00466325" w:rsidRPr="00466325" w:rsidRDefault="00466325" w:rsidP="00466325">
      <w:pPr>
        <w:tabs>
          <w:tab w:val="left" w:pos="2394"/>
        </w:tabs>
        <w:rPr>
          <w:b/>
          <w:sz w:val="22"/>
          <w:szCs w:val="22"/>
        </w:rPr>
      </w:pPr>
    </w:p>
    <w:p w:rsidR="00466325" w:rsidRPr="00252F33" w:rsidRDefault="00466325" w:rsidP="00FC737D">
      <w:pPr>
        <w:pStyle w:val="ListeParagraf"/>
        <w:numPr>
          <w:ilvl w:val="0"/>
          <w:numId w:val="33"/>
        </w:numPr>
        <w:tabs>
          <w:tab w:val="left" w:pos="2394"/>
        </w:tabs>
        <w:rPr>
          <w:sz w:val="22"/>
          <w:szCs w:val="22"/>
        </w:rPr>
      </w:pPr>
      <w:r w:rsidRPr="00252F33">
        <w:rPr>
          <w:b/>
          <w:sz w:val="22"/>
          <w:szCs w:val="22"/>
        </w:rPr>
        <w:t>Amaç:</w:t>
      </w:r>
      <w:r w:rsidR="00252F33" w:rsidRPr="00252F33">
        <w:rPr>
          <w:b/>
          <w:sz w:val="22"/>
          <w:szCs w:val="22"/>
        </w:rPr>
        <w:t xml:space="preserve"> </w:t>
      </w:r>
      <w:r w:rsidR="00252F33" w:rsidRPr="00252F33">
        <w:rPr>
          <w:sz w:val="22"/>
          <w:szCs w:val="22"/>
        </w:rPr>
        <w:t xml:space="preserve">Tıbbi müdahale öncesi yapılan ketamin anestezisinden </w:t>
      </w:r>
      <w:r w:rsidR="00252F33" w:rsidRPr="00252F33">
        <w:rPr>
          <w:sz w:val="22"/>
          <w:szCs w:val="22"/>
        </w:rPr>
        <w:lastRenderedPageBreak/>
        <w:t>sonra görülen acil durumlarda  müziğin etkisini incelemek.</w:t>
      </w:r>
    </w:p>
    <w:p w:rsidR="00252F33" w:rsidRPr="00252F33" w:rsidRDefault="00252F33" w:rsidP="00FC737D">
      <w:pPr>
        <w:pStyle w:val="ListeParagraf"/>
        <w:numPr>
          <w:ilvl w:val="0"/>
          <w:numId w:val="33"/>
        </w:numPr>
        <w:tabs>
          <w:tab w:val="left" w:pos="2394"/>
        </w:tabs>
        <w:rPr>
          <w:b/>
          <w:sz w:val="22"/>
          <w:szCs w:val="22"/>
        </w:rPr>
      </w:pPr>
      <w:r w:rsidRPr="00252F33">
        <w:rPr>
          <w:b/>
          <w:sz w:val="22"/>
          <w:szCs w:val="22"/>
        </w:rPr>
        <w:t>Katılımcılar ve Mekan</w:t>
      </w:r>
      <w:r w:rsidRPr="00252F33">
        <w:rPr>
          <w:sz w:val="22"/>
          <w:szCs w:val="22"/>
        </w:rPr>
        <w:t xml:space="preserve">: Küçük jinekoloji (kadın doğumla ilgili) müdahaleye maruz kalan 50 </w:t>
      </w:r>
      <w:r w:rsidR="00364F1D">
        <w:rPr>
          <w:sz w:val="22"/>
          <w:szCs w:val="22"/>
        </w:rPr>
        <w:t xml:space="preserve"> ASA 1(normal,sistemik bir bozukluğa neden olmayan cerrahi) </w:t>
      </w:r>
      <w:r w:rsidRPr="00252F33">
        <w:rPr>
          <w:sz w:val="22"/>
          <w:szCs w:val="22"/>
        </w:rPr>
        <w:t>hasta ve ilgili birim.</w:t>
      </w:r>
    </w:p>
    <w:p w:rsidR="00252F33" w:rsidRPr="001E0AC4" w:rsidRDefault="001E0AC4" w:rsidP="001E0AC4">
      <w:pPr>
        <w:tabs>
          <w:tab w:val="left" w:pos="2394"/>
        </w:tabs>
        <w:ind w:left="360"/>
        <w:rPr>
          <w:sz w:val="22"/>
          <w:szCs w:val="22"/>
        </w:rPr>
      </w:pPr>
      <w:r>
        <w:rPr>
          <w:b/>
          <w:sz w:val="22"/>
          <w:szCs w:val="22"/>
        </w:rPr>
        <w:t>C-</w:t>
      </w:r>
      <w:r w:rsidR="00351E94" w:rsidRPr="001E0AC4">
        <w:rPr>
          <w:b/>
          <w:sz w:val="22"/>
          <w:szCs w:val="22"/>
        </w:rPr>
        <w:t>Plan v</w:t>
      </w:r>
      <w:r w:rsidR="003920D2" w:rsidRPr="001E0AC4">
        <w:rPr>
          <w:b/>
          <w:sz w:val="22"/>
          <w:szCs w:val="22"/>
        </w:rPr>
        <w:t xml:space="preserve">e Müdahaleler: </w:t>
      </w:r>
      <w:r w:rsidR="003920D2" w:rsidRPr="001E0AC4">
        <w:rPr>
          <w:sz w:val="22"/>
          <w:szCs w:val="22"/>
        </w:rPr>
        <w:t>Tedavideki hastalara anesteziden 5 dakika önce ve operasyondan sonra 15 dakikaya kadar kendilerinin seçmiş olduğu bir müzik eseri dinletildi.Çalışma grubundaki hastaların çoğunluğu ki (%80) gelecekte benzer bir anestezi alma konusunda istekli olduğunu ifade ederken bu oran %52</w:t>
      </w:r>
      <w:r w:rsidR="004A191F" w:rsidRPr="001E0AC4">
        <w:rPr>
          <w:sz w:val="22"/>
          <w:szCs w:val="22"/>
        </w:rPr>
        <w:t xml:space="preserve"> olmuştur.</w:t>
      </w:r>
    </w:p>
    <w:p w:rsidR="004A191F" w:rsidRDefault="001E0AC4" w:rsidP="001E0AC4">
      <w:pPr>
        <w:tabs>
          <w:tab w:val="left" w:pos="2394"/>
        </w:tabs>
        <w:rPr>
          <w:sz w:val="22"/>
          <w:szCs w:val="22"/>
        </w:rPr>
      </w:pPr>
      <w:r>
        <w:rPr>
          <w:b/>
          <w:sz w:val="22"/>
          <w:szCs w:val="22"/>
        </w:rPr>
        <w:t>D-</w:t>
      </w:r>
      <w:r w:rsidR="004A191F" w:rsidRPr="001E0AC4">
        <w:rPr>
          <w:b/>
          <w:sz w:val="22"/>
          <w:szCs w:val="22"/>
        </w:rPr>
        <w:t>Sonuç:</w:t>
      </w:r>
      <w:r w:rsidR="004A191F" w:rsidRPr="001E0AC4">
        <w:rPr>
          <w:sz w:val="22"/>
          <w:szCs w:val="22"/>
        </w:rPr>
        <w:t xml:space="preserve"> Anestezi öncesi ve sonrası dinletilen müziğin rahatlama sağladığı ve hastaların stresten uzaklaştığı gözlenmiştir.</w:t>
      </w:r>
    </w:p>
    <w:p w:rsidR="00595608" w:rsidRDefault="00595608" w:rsidP="001E0AC4">
      <w:pPr>
        <w:tabs>
          <w:tab w:val="left" w:pos="2394"/>
        </w:tabs>
        <w:rPr>
          <w:sz w:val="22"/>
          <w:szCs w:val="22"/>
        </w:rPr>
      </w:pPr>
    </w:p>
    <w:p w:rsidR="00595608" w:rsidRDefault="00595608" w:rsidP="001E0AC4">
      <w:pPr>
        <w:tabs>
          <w:tab w:val="left" w:pos="2394"/>
        </w:tabs>
        <w:rPr>
          <w:b/>
          <w:sz w:val="22"/>
          <w:szCs w:val="22"/>
        </w:rPr>
      </w:pPr>
      <w:r w:rsidRPr="00595608">
        <w:rPr>
          <w:b/>
          <w:sz w:val="22"/>
          <w:szCs w:val="22"/>
        </w:rPr>
        <w:t>TIP BİLİMİNDE MÜZİKLE TEDAVİNİN ÖNEMİ</w:t>
      </w:r>
    </w:p>
    <w:p w:rsidR="002B6FB0" w:rsidRDefault="002B6FB0" w:rsidP="001E0AC4">
      <w:pPr>
        <w:tabs>
          <w:tab w:val="left" w:pos="2394"/>
        </w:tabs>
        <w:rPr>
          <w:b/>
          <w:sz w:val="22"/>
          <w:szCs w:val="22"/>
        </w:rPr>
      </w:pPr>
    </w:p>
    <w:p w:rsidR="002B6FB0" w:rsidRDefault="002B6FB0" w:rsidP="001E0AC4">
      <w:pPr>
        <w:tabs>
          <w:tab w:val="left" w:pos="2394"/>
        </w:tabs>
        <w:rPr>
          <w:sz w:val="22"/>
          <w:szCs w:val="22"/>
        </w:rPr>
      </w:pPr>
      <w:r>
        <w:rPr>
          <w:sz w:val="22"/>
          <w:szCs w:val="22"/>
        </w:rPr>
        <w:t>Müzik, halk arasındaki anlayışa göre</w:t>
      </w:r>
      <w:r w:rsidR="000B4D8A">
        <w:rPr>
          <w:sz w:val="22"/>
          <w:szCs w:val="22"/>
        </w:rPr>
        <w:t xml:space="preserve"> genellikle bir eğlence aracı olarak algılanır. Müzik, duygu ve düşüncelerimizi seslerle anlatmamıza veya sesleri bir düzen ve estetik yapı içerisinde ifade etmemizi sağlar. Müziğin işte bu özellikleri ile sadece bir eğlence aracı olmadığı, aynı zamanda ruh, duygu ve düşünce dünyamızı da dışarıya yansıtmamıza vesile olan bir kavram olduğunun anlaşılması</w:t>
      </w:r>
      <w:r w:rsidR="00B8792A">
        <w:rPr>
          <w:sz w:val="22"/>
          <w:szCs w:val="22"/>
        </w:rPr>
        <w:t xml:space="preserve"> sonucu; müziğin (tıp ilminde) insanlar üzerindeki etkileri konusunda birçok bilimsel araştırmaya imkan sağlamıştır.</w:t>
      </w:r>
    </w:p>
    <w:p w:rsidR="008D6AEB" w:rsidRDefault="008D6AEB" w:rsidP="001E0AC4">
      <w:pPr>
        <w:tabs>
          <w:tab w:val="left" w:pos="2394"/>
        </w:tabs>
        <w:rPr>
          <w:b/>
          <w:sz w:val="22"/>
          <w:szCs w:val="22"/>
        </w:rPr>
      </w:pPr>
      <w:r w:rsidRPr="008D6AEB">
        <w:rPr>
          <w:b/>
          <w:sz w:val="22"/>
          <w:szCs w:val="22"/>
        </w:rPr>
        <w:t xml:space="preserve">Yapılan araştırmalar sonucunda müziğin, </w:t>
      </w:r>
    </w:p>
    <w:p w:rsidR="008D6AEB" w:rsidRDefault="008D6AEB" w:rsidP="00FC737D">
      <w:pPr>
        <w:pStyle w:val="ListeParagraf"/>
        <w:numPr>
          <w:ilvl w:val="0"/>
          <w:numId w:val="36"/>
        </w:numPr>
        <w:tabs>
          <w:tab w:val="left" w:pos="2394"/>
        </w:tabs>
        <w:rPr>
          <w:sz w:val="22"/>
          <w:szCs w:val="22"/>
        </w:rPr>
      </w:pPr>
      <w:r>
        <w:rPr>
          <w:sz w:val="22"/>
          <w:szCs w:val="22"/>
        </w:rPr>
        <w:t>Bireyin ifade yeteneğini geliştirdiği,</w:t>
      </w:r>
    </w:p>
    <w:p w:rsidR="008D6AEB" w:rsidRDefault="008D6AEB" w:rsidP="00FC737D">
      <w:pPr>
        <w:pStyle w:val="ListeParagraf"/>
        <w:numPr>
          <w:ilvl w:val="0"/>
          <w:numId w:val="36"/>
        </w:numPr>
        <w:tabs>
          <w:tab w:val="left" w:pos="2394"/>
        </w:tabs>
        <w:rPr>
          <w:sz w:val="22"/>
          <w:szCs w:val="22"/>
        </w:rPr>
      </w:pPr>
      <w:r>
        <w:rPr>
          <w:sz w:val="22"/>
          <w:szCs w:val="22"/>
        </w:rPr>
        <w:t>Estetik ve yapıcı düşünme kapasitesini ve akademik performansı arttırdığı,</w:t>
      </w:r>
    </w:p>
    <w:p w:rsidR="008D6AEB" w:rsidRDefault="008D6AEB" w:rsidP="00FC737D">
      <w:pPr>
        <w:pStyle w:val="ListeParagraf"/>
        <w:numPr>
          <w:ilvl w:val="0"/>
          <w:numId w:val="36"/>
        </w:numPr>
        <w:tabs>
          <w:tab w:val="left" w:pos="2394"/>
        </w:tabs>
        <w:rPr>
          <w:sz w:val="22"/>
          <w:szCs w:val="22"/>
        </w:rPr>
      </w:pPr>
      <w:r>
        <w:rPr>
          <w:sz w:val="22"/>
          <w:szCs w:val="22"/>
        </w:rPr>
        <w:t>Bireye daha hızlı okuma – yazma yeteneği kazandırdığı,</w:t>
      </w:r>
    </w:p>
    <w:p w:rsidR="008D6AEB" w:rsidRDefault="008D6AEB" w:rsidP="00FC737D">
      <w:pPr>
        <w:pStyle w:val="ListeParagraf"/>
        <w:numPr>
          <w:ilvl w:val="0"/>
          <w:numId w:val="36"/>
        </w:numPr>
        <w:tabs>
          <w:tab w:val="left" w:pos="2394"/>
        </w:tabs>
        <w:rPr>
          <w:sz w:val="22"/>
          <w:szCs w:val="22"/>
        </w:rPr>
      </w:pPr>
      <w:r>
        <w:rPr>
          <w:sz w:val="22"/>
          <w:szCs w:val="22"/>
        </w:rPr>
        <w:t>Öğrenme güçlüğü çeken çocukların eğitimlerini kolaylaştırdığı</w:t>
      </w:r>
      <w:r w:rsidR="00241B53">
        <w:rPr>
          <w:sz w:val="22"/>
          <w:szCs w:val="22"/>
        </w:rPr>
        <w:t xml:space="preserve"> ortaya çıkmaktadır.</w:t>
      </w:r>
    </w:p>
    <w:p w:rsidR="00241B53" w:rsidRPr="008D6AEB" w:rsidRDefault="00241B53" w:rsidP="00241B53">
      <w:pPr>
        <w:pStyle w:val="ListeParagraf"/>
        <w:tabs>
          <w:tab w:val="left" w:pos="2394"/>
        </w:tabs>
        <w:ind w:left="720"/>
        <w:rPr>
          <w:sz w:val="22"/>
          <w:szCs w:val="22"/>
        </w:rPr>
      </w:pPr>
    </w:p>
    <w:p w:rsidR="008D6AEB" w:rsidRDefault="00241B53" w:rsidP="008D6AEB">
      <w:pPr>
        <w:tabs>
          <w:tab w:val="left" w:pos="2394"/>
        </w:tabs>
        <w:rPr>
          <w:sz w:val="22"/>
          <w:szCs w:val="22"/>
        </w:rPr>
      </w:pPr>
      <w:r>
        <w:rPr>
          <w:sz w:val="22"/>
          <w:szCs w:val="22"/>
        </w:rPr>
        <w:t>Tedavide müziğin tıp bilimindeki birçok alanla ilişkili olduğu ve bu alanlarda kullanıldığı bilinmektedir. İnsanın  diğer sanat dallarına göre, müzikten daha çok etkilendiği araştı</w:t>
      </w:r>
      <w:r w:rsidR="003223AE">
        <w:rPr>
          <w:sz w:val="22"/>
          <w:szCs w:val="22"/>
        </w:rPr>
        <w:t>rmalarla doğrulanmıştır. Müziğin ruhun çeşitli tepkilerini en iyi ifade eden bir sanat olduğu gerçeğinden dolayı ruhun davranışlarını inceleyen bütün bilim dallarıyla doğal bir bağı vardır.</w:t>
      </w:r>
    </w:p>
    <w:p w:rsidR="003223AE" w:rsidRPr="003223AE" w:rsidRDefault="003223AE" w:rsidP="008D6AEB">
      <w:pPr>
        <w:tabs>
          <w:tab w:val="left" w:pos="2394"/>
        </w:tabs>
        <w:rPr>
          <w:b/>
          <w:sz w:val="22"/>
          <w:szCs w:val="22"/>
        </w:rPr>
      </w:pPr>
      <w:r w:rsidRPr="003223AE">
        <w:rPr>
          <w:b/>
          <w:sz w:val="22"/>
          <w:szCs w:val="22"/>
        </w:rPr>
        <w:t xml:space="preserve">Tıp biliminin dallarından olan onkoloji, kardiyoloji, nöroloji ve </w:t>
      </w:r>
      <w:r w:rsidRPr="003223AE">
        <w:rPr>
          <w:b/>
          <w:sz w:val="22"/>
          <w:szCs w:val="22"/>
        </w:rPr>
        <w:lastRenderedPageBreak/>
        <w:t>pediatri de karşılaşılan hastalıkların tedavilerinde müziğin yardımcı bir tedavi aracı olarak kullanılması, hastalıkların tedavi sürecini olumlu yönde etkilemektedir.</w:t>
      </w:r>
    </w:p>
    <w:p w:rsidR="00CB560D" w:rsidRDefault="003223AE" w:rsidP="001E0AC4">
      <w:pPr>
        <w:tabs>
          <w:tab w:val="left" w:pos="2394"/>
        </w:tabs>
        <w:rPr>
          <w:sz w:val="22"/>
          <w:szCs w:val="22"/>
        </w:rPr>
      </w:pPr>
      <w:r>
        <w:rPr>
          <w:sz w:val="22"/>
          <w:szCs w:val="22"/>
        </w:rPr>
        <w:t xml:space="preserve">Tıp biliminde müzikle tedavi, </w:t>
      </w:r>
      <w:r w:rsidR="00CB560D">
        <w:rPr>
          <w:sz w:val="22"/>
          <w:szCs w:val="22"/>
        </w:rPr>
        <w:t>sanat – tedavi yöntemlerinden biri olup, hastaların aktif ve yaratıcı katılımını gerektirir.</w:t>
      </w:r>
    </w:p>
    <w:p w:rsidR="00595608" w:rsidRDefault="00CB560D" w:rsidP="001E0AC4">
      <w:pPr>
        <w:tabs>
          <w:tab w:val="left" w:pos="2394"/>
        </w:tabs>
        <w:rPr>
          <w:sz w:val="22"/>
          <w:szCs w:val="22"/>
        </w:rPr>
      </w:pPr>
      <w:r>
        <w:rPr>
          <w:sz w:val="22"/>
          <w:szCs w:val="22"/>
        </w:rPr>
        <w:t xml:space="preserve">Tedavilerde müziğin yardımcı bir tedavi aracı olarak kullanılması sonucu kullanılması; </w:t>
      </w:r>
    </w:p>
    <w:p w:rsidR="00CB560D" w:rsidRDefault="00CB560D" w:rsidP="00FC737D">
      <w:pPr>
        <w:pStyle w:val="ListeParagraf"/>
        <w:numPr>
          <w:ilvl w:val="0"/>
          <w:numId w:val="37"/>
        </w:numPr>
        <w:tabs>
          <w:tab w:val="left" w:pos="2394"/>
        </w:tabs>
        <w:rPr>
          <w:sz w:val="22"/>
          <w:szCs w:val="22"/>
        </w:rPr>
      </w:pPr>
      <w:r>
        <w:rPr>
          <w:sz w:val="22"/>
          <w:szCs w:val="22"/>
        </w:rPr>
        <w:t>Sosyal ilişkilerin geliştirilmesi,</w:t>
      </w:r>
    </w:p>
    <w:p w:rsidR="00CB560D" w:rsidRDefault="00CB560D" w:rsidP="00FC737D">
      <w:pPr>
        <w:pStyle w:val="ListeParagraf"/>
        <w:numPr>
          <w:ilvl w:val="0"/>
          <w:numId w:val="37"/>
        </w:numPr>
        <w:tabs>
          <w:tab w:val="left" w:pos="2394"/>
        </w:tabs>
        <w:rPr>
          <w:sz w:val="22"/>
          <w:szCs w:val="22"/>
        </w:rPr>
      </w:pPr>
      <w:r>
        <w:rPr>
          <w:sz w:val="22"/>
          <w:szCs w:val="22"/>
        </w:rPr>
        <w:t>Kendine güvenin yeniden kazandırılması,</w:t>
      </w:r>
    </w:p>
    <w:p w:rsidR="00CB560D" w:rsidRDefault="00CB560D" w:rsidP="00FC737D">
      <w:pPr>
        <w:pStyle w:val="ListeParagraf"/>
        <w:numPr>
          <w:ilvl w:val="0"/>
          <w:numId w:val="37"/>
        </w:numPr>
        <w:tabs>
          <w:tab w:val="left" w:pos="2394"/>
        </w:tabs>
        <w:rPr>
          <w:sz w:val="22"/>
          <w:szCs w:val="22"/>
        </w:rPr>
      </w:pPr>
      <w:r>
        <w:rPr>
          <w:sz w:val="22"/>
          <w:szCs w:val="22"/>
        </w:rPr>
        <w:t>Fiziksel egzersizler ve motor kontrol konsantrasyonun arttırılması için psikiyatrik hastanelerdeki uygulanan proğramların bir öğesi olmuştur.Örneğin;</w:t>
      </w:r>
    </w:p>
    <w:p w:rsidR="00CB560D" w:rsidRDefault="00CB560D" w:rsidP="00CB560D">
      <w:pPr>
        <w:tabs>
          <w:tab w:val="left" w:pos="2394"/>
        </w:tabs>
        <w:rPr>
          <w:sz w:val="22"/>
          <w:szCs w:val="22"/>
        </w:rPr>
      </w:pPr>
      <w:r>
        <w:rPr>
          <w:sz w:val="22"/>
          <w:szCs w:val="22"/>
        </w:rPr>
        <w:t xml:space="preserve">Dr.Gerhard Kadir Tuçek </w:t>
      </w:r>
      <w:r w:rsidR="00E20C1C">
        <w:rPr>
          <w:sz w:val="22"/>
          <w:szCs w:val="22"/>
        </w:rPr>
        <w:t>(</w:t>
      </w:r>
      <w:r>
        <w:rPr>
          <w:sz w:val="22"/>
          <w:szCs w:val="22"/>
        </w:rPr>
        <w:t>Avusturya Meidling Klinik</w:t>
      </w:r>
      <w:r w:rsidR="00E20C1C">
        <w:rPr>
          <w:sz w:val="22"/>
          <w:szCs w:val="22"/>
        </w:rPr>
        <w:t>) d</w:t>
      </w:r>
      <w:r>
        <w:rPr>
          <w:sz w:val="22"/>
          <w:szCs w:val="22"/>
        </w:rPr>
        <w:t>e</w:t>
      </w:r>
      <w:r w:rsidR="00C2764A">
        <w:rPr>
          <w:sz w:val="22"/>
          <w:szCs w:val="22"/>
        </w:rPr>
        <w:t xml:space="preserve">ki çalış malarında, komadaki hastalara Türk müziği dinlettiklerini ve yoğun bakımdaki hastaların çoğunda olumlu sonuç aldıklarını belirterek, klinikte hastalara hergün 20 – 30 dakika arasında </w:t>
      </w:r>
      <w:r w:rsidR="00DF227D">
        <w:rPr>
          <w:sz w:val="22"/>
          <w:szCs w:val="22"/>
        </w:rPr>
        <w:t>dinletilen Klasik Türk müziği ya da Batı müziği sonucunda, hastaların hareket kabiliyeti az veya hiç olmayan organlarını çalıştırabildikleri görülmüştür.</w:t>
      </w:r>
    </w:p>
    <w:p w:rsidR="00DF227D" w:rsidRDefault="00DF227D" w:rsidP="00CB560D">
      <w:pPr>
        <w:tabs>
          <w:tab w:val="left" w:pos="2394"/>
        </w:tabs>
        <w:rPr>
          <w:sz w:val="22"/>
          <w:szCs w:val="22"/>
        </w:rPr>
      </w:pPr>
      <w:r>
        <w:rPr>
          <w:sz w:val="22"/>
          <w:szCs w:val="22"/>
        </w:rPr>
        <w:t>Sonuç itibariyle müziğin bütün bu tedavi edici yönleriyle tıp bilimi içinde büyük önem taşıması, insan ve müzik etkileşiminin önemini belirtmektedir.</w:t>
      </w:r>
    </w:p>
    <w:p w:rsidR="009956F6" w:rsidRPr="00CB560D" w:rsidRDefault="009956F6" w:rsidP="00CB560D">
      <w:pPr>
        <w:tabs>
          <w:tab w:val="left" w:pos="2394"/>
        </w:tabs>
        <w:rPr>
          <w:sz w:val="22"/>
          <w:szCs w:val="22"/>
        </w:rPr>
      </w:pPr>
    </w:p>
    <w:p w:rsidR="00595608" w:rsidRDefault="009956F6" w:rsidP="001E0AC4">
      <w:pPr>
        <w:tabs>
          <w:tab w:val="left" w:pos="2394"/>
        </w:tabs>
        <w:rPr>
          <w:b/>
          <w:sz w:val="22"/>
          <w:szCs w:val="22"/>
        </w:rPr>
      </w:pPr>
      <w:r>
        <w:rPr>
          <w:b/>
          <w:sz w:val="22"/>
          <w:szCs w:val="22"/>
        </w:rPr>
        <w:t>MÜZİĞİN İNSAN ÜZERİNDEKİ ETKİLERİ</w:t>
      </w:r>
    </w:p>
    <w:p w:rsidR="009956F6" w:rsidRDefault="009956F6" w:rsidP="001E0AC4">
      <w:pPr>
        <w:tabs>
          <w:tab w:val="left" w:pos="2394"/>
        </w:tabs>
        <w:rPr>
          <w:b/>
          <w:sz w:val="22"/>
          <w:szCs w:val="22"/>
        </w:rPr>
      </w:pPr>
    </w:p>
    <w:p w:rsidR="009956F6" w:rsidRDefault="00750929" w:rsidP="001E0AC4">
      <w:pPr>
        <w:tabs>
          <w:tab w:val="left" w:pos="2394"/>
        </w:tabs>
        <w:rPr>
          <w:sz w:val="22"/>
          <w:szCs w:val="22"/>
        </w:rPr>
      </w:pPr>
      <w:r>
        <w:rPr>
          <w:sz w:val="22"/>
          <w:szCs w:val="22"/>
        </w:rPr>
        <w:t xml:space="preserve">Müziğin insanlar üzerinde bıraktığı etkiler; fiziksel ve psikolojik olarak ikiye ayrılır ve fakat bunların analizi oldukça güçtür. Burada iki teori söz konusudur. Bunlardan biri, müziğin birinci derecede duygulara yapmış olduğu etki, </w:t>
      </w:r>
      <w:r w:rsidR="0038355E">
        <w:rPr>
          <w:sz w:val="22"/>
          <w:szCs w:val="22"/>
        </w:rPr>
        <w:t>ikincisi is müziğin fizyolojik etkilerinden dolayı beraberinde oluşturduğu psikolojik etkidir.</w:t>
      </w:r>
    </w:p>
    <w:p w:rsidR="0038355E" w:rsidRDefault="0038355E" w:rsidP="001E0AC4">
      <w:pPr>
        <w:tabs>
          <w:tab w:val="left" w:pos="2394"/>
        </w:tabs>
        <w:rPr>
          <w:sz w:val="22"/>
          <w:szCs w:val="22"/>
        </w:rPr>
      </w:pPr>
      <w:r>
        <w:rPr>
          <w:sz w:val="22"/>
          <w:szCs w:val="22"/>
        </w:rPr>
        <w:t xml:space="preserve">“ </w:t>
      </w:r>
      <w:r w:rsidRPr="002A48EA">
        <w:rPr>
          <w:b/>
          <w:sz w:val="22"/>
          <w:szCs w:val="22"/>
        </w:rPr>
        <w:t xml:space="preserve">Birey kendi kültürünün müziğinden daha çok etkilenmektedir. Çünkü kendi kültürünün müziği ile daha sağlıklı bir bir iletişim kurabilir. Bireylerin müzik anlayışları yaşamış oldukları toplumun sosyal ve kültürel yapısına aynı zamanda almış oldukları eğitime bağlı olarak çeşitlilik göstermektedir. </w:t>
      </w:r>
      <w:r>
        <w:rPr>
          <w:sz w:val="22"/>
          <w:szCs w:val="22"/>
        </w:rPr>
        <w:t>Bireylerin bazıları sadece belirli türde bir müziği kendi kişisel veya sosyal ön yargıları nedeniyle kabul veya red eder. Bu faktörlerin birçoğu müzik terapistlerinin çalışmalarına yardımcı olmaktadır.</w:t>
      </w:r>
    </w:p>
    <w:p w:rsidR="00061FC4" w:rsidRPr="00750929" w:rsidRDefault="00061FC4" w:rsidP="001E0AC4">
      <w:pPr>
        <w:tabs>
          <w:tab w:val="left" w:pos="2394"/>
        </w:tabs>
        <w:rPr>
          <w:sz w:val="22"/>
          <w:szCs w:val="22"/>
        </w:rPr>
      </w:pPr>
      <w:r w:rsidRPr="009C0D0A">
        <w:rPr>
          <w:b/>
          <w:sz w:val="22"/>
          <w:szCs w:val="22"/>
        </w:rPr>
        <w:lastRenderedPageBreak/>
        <w:t xml:space="preserve">Müziğin bireyin sosyalleşmesinde de büyük katkısı ve önemi vardır. Japon araştırmacı Hajime </w:t>
      </w:r>
      <w:r w:rsidR="009C0D0A" w:rsidRPr="009C0D0A">
        <w:rPr>
          <w:b/>
          <w:sz w:val="22"/>
          <w:szCs w:val="22"/>
        </w:rPr>
        <w:t>Fukui çalışmaları sonunda şu tesbitlere ulaşmıştır</w:t>
      </w:r>
      <w:r w:rsidR="009C0D0A">
        <w:rPr>
          <w:sz w:val="22"/>
          <w:szCs w:val="22"/>
        </w:rPr>
        <w:t>:</w:t>
      </w:r>
    </w:p>
    <w:p w:rsidR="00E93A06" w:rsidRPr="009C0D0A" w:rsidRDefault="009C0D0A" w:rsidP="00FC737D">
      <w:pPr>
        <w:pStyle w:val="ListeParagraf"/>
        <w:numPr>
          <w:ilvl w:val="0"/>
          <w:numId w:val="37"/>
        </w:numPr>
        <w:tabs>
          <w:tab w:val="left" w:pos="2394"/>
        </w:tabs>
        <w:rPr>
          <w:b/>
          <w:sz w:val="22"/>
          <w:szCs w:val="22"/>
        </w:rPr>
      </w:pPr>
      <w:r>
        <w:rPr>
          <w:sz w:val="22"/>
          <w:szCs w:val="22"/>
        </w:rPr>
        <w:t xml:space="preserve">Birlikte müzik yapan erkeklerde </w:t>
      </w:r>
      <w:r w:rsidRPr="009C0D0A">
        <w:rPr>
          <w:b/>
          <w:sz w:val="22"/>
          <w:szCs w:val="22"/>
        </w:rPr>
        <w:t>testosteron,</w:t>
      </w:r>
    </w:p>
    <w:p w:rsidR="009C0D0A" w:rsidRDefault="009C0D0A" w:rsidP="00FC737D">
      <w:pPr>
        <w:pStyle w:val="ListeParagraf"/>
        <w:numPr>
          <w:ilvl w:val="0"/>
          <w:numId w:val="37"/>
        </w:numPr>
        <w:tabs>
          <w:tab w:val="left" w:pos="2394"/>
        </w:tabs>
        <w:rPr>
          <w:sz w:val="22"/>
          <w:szCs w:val="22"/>
        </w:rPr>
      </w:pPr>
      <w:r>
        <w:rPr>
          <w:sz w:val="22"/>
          <w:szCs w:val="22"/>
        </w:rPr>
        <w:t xml:space="preserve">Erkek bayan birlikteliğinde yapılan müzikle </w:t>
      </w:r>
      <w:r w:rsidRPr="009C0D0A">
        <w:rPr>
          <w:b/>
          <w:sz w:val="22"/>
          <w:szCs w:val="22"/>
        </w:rPr>
        <w:t>stres hormonu</w:t>
      </w:r>
      <w:r>
        <w:rPr>
          <w:sz w:val="22"/>
          <w:szCs w:val="22"/>
        </w:rPr>
        <w:t xml:space="preserve">  daha az salgılanırken,</w:t>
      </w:r>
    </w:p>
    <w:p w:rsidR="009C0D0A" w:rsidRDefault="009C0D0A" w:rsidP="00FC737D">
      <w:pPr>
        <w:pStyle w:val="ListeParagraf"/>
        <w:numPr>
          <w:ilvl w:val="0"/>
          <w:numId w:val="37"/>
        </w:numPr>
        <w:tabs>
          <w:tab w:val="left" w:pos="2394"/>
        </w:tabs>
        <w:rPr>
          <w:sz w:val="22"/>
          <w:szCs w:val="22"/>
        </w:rPr>
      </w:pPr>
      <w:r>
        <w:rPr>
          <w:sz w:val="22"/>
          <w:szCs w:val="22"/>
        </w:rPr>
        <w:t xml:space="preserve">Sosyal bağları kuvvetlendiren </w:t>
      </w:r>
      <w:r w:rsidRPr="009C0D0A">
        <w:rPr>
          <w:b/>
          <w:sz w:val="22"/>
          <w:szCs w:val="22"/>
        </w:rPr>
        <w:t>oksitosin hormonu</w:t>
      </w:r>
      <w:r>
        <w:rPr>
          <w:sz w:val="22"/>
          <w:szCs w:val="22"/>
        </w:rPr>
        <w:t xml:space="preserve"> daha fazla üretilmektedir.</w:t>
      </w:r>
    </w:p>
    <w:p w:rsidR="009C0D0A" w:rsidRDefault="009C0D0A" w:rsidP="009C0D0A">
      <w:pPr>
        <w:tabs>
          <w:tab w:val="left" w:pos="2394"/>
        </w:tabs>
        <w:rPr>
          <w:sz w:val="22"/>
          <w:szCs w:val="22"/>
        </w:rPr>
      </w:pPr>
      <w:r w:rsidRPr="00162BF5">
        <w:rPr>
          <w:b/>
          <w:sz w:val="22"/>
          <w:szCs w:val="22"/>
        </w:rPr>
        <w:t>Müziğin insan üzerindeki duygusal etkilerini bilimsel bir şekilde ölçm</w:t>
      </w:r>
      <w:r w:rsidR="00DF75FB" w:rsidRPr="00162BF5">
        <w:rPr>
          <w:b/>
          <w:sz w:val="22"/>
          <w:szCs w:val="22"/>
        </w:rPr>
        <w:t>ek pek mümkün olmamaktadır. Bireyin müziğe verdiği bazı fiziksel karşılıkların, kendiliğinden ve kontrolsüz reflekslerle oluştuğu bilinmektedir</w:t>
      </w:r>
      <w:r w:rsidR="00DF75FB">
        <w:rPr>
          <w:sz w:val="22"/>
          <w:szCs w:val="22"/>
        </w:rPr>
        <w:t>.</w:t>
      </w:r>
      <w:r w:rsidR="00162BF5">
        <w:rPr>
          <w:sz w:val="22"/>
          <w:szCs w:val="22"/>
        </w:rPr>
        <w:t xml:space="preserve"> Örneğin; müzik dinlerken aniden hızlanan bir ezgi esnasında nefes almamızın fark edebiliriz. Bunlar sağlık açısından arzu edilmeyen reflekslerdir.</w:t>
      </w:r>
      <w:r w:rsidR="00A504B9">
        <w:rPr>
          <w:sz w:val="22"/>
          <w:szCs w:val="22"/>
        </w:rPr>
        <w:t xml:space="preserve"> </w:t>
      </w:r>
    </w:p>
    <w:p w:rsidR="00A504B9" w:rsidRDefault="00A504B9" w:rsidP="009C0D0A">
      <w:pPr>
        <w:tabs>
          <w:tab w:val="left" w:pos="2394"/>
        </w:tabs>
        <w:rPr>
          <w:sz w:val="22"/>
          <w:szCs w:val="22"/>
        </w:rPr>
      </w:pPr>
      <w:r>
        <w:rPr>
          <w:sz w:val="22"/>
          <w:szCs w:val="22"/>
        </w:rPr>
        <w:t>Diğer yandan müzik yaparken kullanılan bazı müzik aletlerinin sisnir sistemimizi kesin olarak etkilemektedir</w:t>
      </w:r>
      <w:r w:rsidRPr="00A25800">
        <w:rPr>
          <w:b/>
          <w:sz w:val="22"/>
          <w:szCs w:val="22"/>
        </w:rPr>
        <w:t>. Yüksek veya alçak sesler sinirsel gerilim veya gevşeme şeklinde etkili olmaktadır. Aşırı ses veya ses yoğunluğu sinirlerin aşırı uyarılmasına neden olabilmekte ve fiziksel ağrılı bir durum oluşturabilmektedir.</w:t>
      </w:r>
    </w:p>
    <w:p w:rsidR="00E50767" w:rsidRDefault="00E50767" w:rsidP="009C0D0A">
      <w:pPr>
        <w:tabs>
          <w:tab w:val="left" w:pos="2394"/>
        </w:tabs>
        <w:rPr>
          <w:b/>
          <w:sz w:val="22"/>
          <w:szCs w:val="22"/>
        </w:rPr>
      </w:pPr>
      <w:r>
        <w:rPr>
          <w:sz w:val="22"/>
          <w:szCs w:val="22"/>
        </w:rPr>
        <w:t>Dogiel adlı Rus doktor 1880 yılında Almanya’ da yaptığı bir uygulamada</w:t>
      </w:r>
      <w:r w:rsidRPr="00E50767">
        <w:rPr>
          <w:b/>
          <w:sz w:val="22"/>
          <w:szCs w:val="22"/>
        </w:rPr>
        <w:t>, çıkan sesin yüksekliğine, şiddetine ve aynı zamanda çalgının çeşidine göre kan dolaşımında değişiklikler meydana geldiğini tesbit etmiş</w:t>
      </w:r>
      <w:r>
        <w:rPr>
          <w:b/>
          <w:sz w:val="22"/>
          <w:szCs w:val="22"/>
        </w:rPr>
        <w:t xml:space="preserve">tir. </w:t>
      </w:r>
    </w:p>
    <w:p w:rsidR="00E50767" w:rsidRDefault="00E50767" w:rsidP="009C0D0A">
      <w:pPr>
        <w:tabs>
          <w:tab w:val="left" w:pos="2394"/>
        </w:tabs>
        <w:rPr>
          <w:sz w:val="22"/>
          <w:szCs w:val="22"/>
        </w:rPr>
      </w:pPr>
      <w:r w:rsidRPr="00E50767">
        <w:rPr>
          <w:sz w:val="22"/>
          <w:szCs w:val="22"/>
        </w:rPr>
        <w:t>M.Dau</w:t>
      </w:r>
      <w:r>
        <w:rPr>
          <w:sz w:val="22"/>
          <w:szCs w:val="22"/>
        </w:rPr>
        <w:t>bresse “ Musico – Therapie “ adlı kitabında ise Dr. Dogiel’ in uygulamalarındaki bulgulardan çıkan sonuçları şu şekilde açıklamıştır:</w:t>
      </w:r>
    </w:p>
    <w:p w:rsidR="00E50767" w:rsidRDefault="00E50767" w:rsidP="00E50767">
      <w:pPr>
        <w:tabs>
          <w:tab w:val="left" w:pos="2394"/>
        </w:tabs>
        <w:rPr>
          <w:sz w:val="22"/>
          <w:szCs w:val="22"/>
        </w:rPr>
      </w:pPr>
      <w:r>
        <w:rPr>
          <w:sz w:val="22"/>
          <w:szCs w:val="22"/>
        </w:rPr>
        <w:t>1- Müzik, insan ve hayvanda, kan dolaşımı üzerine etki eder.</w:t>
      </w:r>
    </w:p>
    <w:p w:rsidR="00E50767" w:rsidRDefault="00E50767" w:rsidP="00E50767">
      <w:pPr>
        <w:tabs>
          <w:tab w:val="left" w:pos="2394"/>
        </w:tabs>
        <w:rPr>
          <w:sz w:val="22"/>
          <w:szCs w:val="22"/>
        </w:rPr>
      </w:pPr>
      <w:r>
        <w:rPr>
          <w:sz w:val="22"/>
          <w:szCs w:val="22"/>
        </w:rPr>
        <w:t>2-</w:t>
      </w:r>
      <w:r w:rsidR="009627DE">
        <w:rPr>
          <w:sz w:val="22"/>
          <w:szCs w:val="22"/>
        </w:rPr>
        <w:t>Müziğin etkisi sonucunda kan basıncı, aralıklarla, yükselme ve alçalma yapar.</w:t>
      </w:r>
    </w:p>
    <w:p w:rsidR="009627DE" w:rsidRDefault="009627DE" w:rsidP="00E50767">
      <w:pPr>
        <w:tabs>
          <w:tab w:val="left" w:pos="2394"/>
        </w:tabs>
        <w:rPr>
          <w:sz w:val="22"/>
          <w:szCs w:val="22"/>
        </w:rPr>
      </w:pPr>
      <w:r>
        <w:rPr>
          <w:sz w:val="22"/>
          <w:szCs w:val="22"/>
        </w:rPr>
        <w:t>3-Müzik ve ıslık sesi, insanlar ve hayvanlardaki kalp kasılmalarının iyileşmesine neden olur.</w:t>
      </w:r>
    </w:p>
    <w:p w:rsidR="009627DE" w:rsidRDefault="009627DE" w:rsidP="009627DE">
      <w:pPr>
        <w:tabs>
          <w:tab w:val="left" w:pos="2394"/>
        </w:tabs>
        <w:rPr>
          <w:sz w:val="22"/>
          <w:szCs w:val="22"/>
        </w:rPr>
      </w:pPr>
      <w:r>
        <w:rPr>
          <w:sz w:val="22"/>
          <w:szCs w:val="22"/>
        </w:rPr>
        <w:t>4-Kan dolaşımının değişikliği, sesin yüksekliğine ve şiddetine bağlıdır.</w:t>
      </w:r>
    </w:p>
    <w:p w:rsidR="009627DE" w:rsidRDefault="009627DE" w:rsidP="009627DE">
      <w:pPr>
        <w:tabs>
          <w:tab w:val="left" w:pos="2394"/>
        </w:tabs>
        <w:rPr>
          <w:sz w:val="22"/>
          <w:szCs w:val="22"/>
        </w:rPr>
      </w:pPr>
    </w:p>
    <w:p w:rsidR="009627DE" w:rsidRPr="001F622E" w:rsidRDefault="009627DE" w:rsidP="009627DE">
      <w:pPr>
        <w:tabs>
          <w:tab w:val="left" w:pos="2394"/>
        </w:tabs>
        <w:rPr>
          <w:b/>
          <w:sz w:val="22"/>
          <w:szCs w:val="22"/>
        </w:rPr>
      </w:pPr>
      <w:r>
        <w:rPr>
          <w:sz w:val="22"/>
          <w:szCs w:val="22"/>
        </w:rPr>
        <w:t xml:space="preserve">İnsanın müziğe tepki vermesinin nedenlerini anlamak için müzikle tedavinin uygulanması vazgeçilmez bir konudur. </w:t>
      </w:r>
      <w:r w:rsidRPr="001F622E">
        <w:rPr>
          <w:b/>
          <w:sz w:val="22"/>
          <w:szCs w:val="22"/>
        </w:rPr>
        <w:t>Tedavide müziğin kullanım sürecinde  hastanın belirli müziksel deneyimler karşısında tepkilerinin dikkatle izlenmesi, hastalığın teşhisi veya tedavisine yardımcı olabilmektedir.</w:t>
      </w:r>
    </w:p>
    <w:p w:rsidR="00E93A06" w:rsidRDefault="00E93A06" w:rsidP="001E0AC4">
      <w:pPr>
        <w:tabs>
          <w:tab w:val="left" w:pos="2394"/>
        </w:tabs>
        <w:rPr>
          <w:sz w:val="22"/>
          <w:szCs w:val="22"/>
        </w:rPr>
      </w:pPr>
    </w:p>
    <w:p w:rsidR="00AA47EB" w:rsidRDefault="00A11E77" w:rsidP="00A11E77">
      <w:pPr>
        <w:tabs>
          <w:tab w:val="left" w:pos="2394"/>
        </w:tabs>
        <w:jc w:val="center"/>
        <w:rPr>
          <w:b/>
          <w:sz w:val="22"/>
          <w:szCs w:val="22"/>
        </w:rPr>
      </w:pPr>
      <w:r>
        <w:rPr>
          <w:b/>
          <w:sz w:val="22"/>
          <w:szCs w:val="22"/>
        </w:rPr>
        <w:t>TIP BİLİMİNDE TEDAVİ MÜZİK</w:t>
      </w:r>
    </w:p>
    <w:p w:rsidR="00AD1D2C" w:rsidRDefault="00AD1D2C" w:rsidP="001E0AC4">
      <w:pPr>
        <w:tabs>
          <w:tab w:val="left" w:pos="2394"/>
        </w:tabs>
        <w:rPr>
          <w:b/>
          <w:sz w:val="22"/>
          <w:szCs w:val="22"/>
        </w:rPr>
      </w:pPr>
    </w:p>
    <w:p w:rsidR="00AA366E" w:rsidRDefault="00AD1D2C" w:rsidP="001E0AC4">
      <w:pPr>
        <w:tabs>
          <w:tab w:val="left" w:pos="2394"/>
        </w:tabs>
        <w:rPr>
          <w:sz w:val="22"/>
          <w:szCs w:val="22"/>
        </w:rPr>
      </w:pPr>
      <w:r>
        <w:rPr>
          <w:sz w:val="22"/>
          <w:szCs w:val="22"/>
        </w:rPr>
        <w:t xml:space="preserve">İnsanlık yaşamının eski yıllarında yalnızca ruh hastaları müzikle iyileştirilirdi.Günümüzde ise müzik, modern tıbbın başvurduğu tedavi yöntemleri arasına girmeye başladı ve ruhsal hastalıkların tedavisinden sonra, fiziksel hastalıkların tedavisinde kullanılıyor. </w:t>
      </w:r>
    </w:p>
    <w:p w:rsidR="00AD1D2C" w:rsidRPr="007D6C6E" w:rsidRDefault="00AD1D2C" w:rsidP="001E0AC4">
      <w:pPr>
        <w:tabs>
          <w:tab w:val="left" w:pos="2394"/>
        </w:tabs>
        <w:rPr>
          <w:b/>
          <w:sz w:val="22"/>
          <w:szCs w:val="22"/>
        </w:rPr>
      </w:pPr>
      <w:r w:rsidRPr="007D6C6E">
        <w:rPr>
          <w:b/>
          <w:sz w:val="22"/>
          <w:szCs w:val="22"/>
        </w:rPr>
        <w:t>Günümüz tıp bilim insanlarına göre</w:t>
      </w:r>
      <w:r w:rsidR="00444AEE" w:rsidRPr="007D6C6E">
        <w:rPr>
          <w:b/>
          <w:sz w:val="22"/>
          <w:szCs w:val="22"/>
        </w:rPr>
        <w:t xml:space="preserve"> ritim ve tınılar, beyni ve dolayısıyla beynin yönettiği organları doğrudan etkileyerek iyileştirici bir etki yaratıyor.</w:t>
      </w:r>
    </w:p>
    <w:p w:rsidR="007D6C6E" w:rsidRDefault="007D6C6E" w:rsidP="001E0AC4">
      <w:pPr>
        <w:tabs>
          <w:tab w:val="left" w:pos="2394"/>
        </w:tabs>
        <w:rPr>
          <w:b/>
          <w:sz w:val="22"/>
          <w:szCs w:val="22"/>
        </w:rPr>
      </w:pPr>
      <w:r w:rsidRPr="007D6C6E">
        <w:rPr>
          <w:b/>
          <w:sz w:val="22"/>
          <w:szCs w:val="22"/>
        </w:rPr>
        <w:t>Kalp atışlarından beynin işleyişine kadar, vücudun ritimler  üzerine kurulu olduğunu olduğunu belirten bilim insanları, vücudun bu söz konusu ritimlere eşlik ederek iyileşme yoluna girdiklerine dikkat çekiyorlar.</w:t>
      </w:r>
      <w:r w:rsidR="001D42D2">
        <w:rPr>
          <w:b/>
          <w:sz w:val="22"/>
          <w:szCs w:val="22"/>
        </w:rPr>
        <w:t>Uzmanlara göre tedavide kullanılan müziğin, beyinde sakinleştirici etkisi bulunan sinir bağlantılarını aktifleştiriyor.</w:t>
      </w:r>
    </w:p>
    <w:p w:rsidR="00D24472" w:rsidRDefault="00D24472" w:rsidP="001E0AC4">
      <w:pPr>
        <w:tabs>
          <w:tab w:val="left" w:pos="2394"/>
        </w:tabs>
        <w:rPr>
          <w:sz w:val="22"/>
          <w:szCs w:val="22"/>
        </w:rPr>
      </w:pPr>
      <w:r w:rsidRPr="00D24472">
        <w:rPr>
          <w:sz w:val="22"/>
          <w:szCs w:val="22"/>
        </w:rPr>
        <w:t>Tedavide</w:t>
      </w:r>
      <w:r>
        <w:rPr>
          <w:sz w:val="22"/>
          <w:szCs w:val="22"/>
        </w:rPr>
        <w:t xml:space="preserve"> müziğin kullanılmasıyla ilgili olarak günümüz Almanya’sında yayımlanan haftalık Stren Dergisi’nin haberine göre, ABD’den sonra Almanya’da da yaygınlanmaya başlayan bu yöntemle Alzheimer’den felce kadar birçok hastalık tedavi ediliyor.</w:t>
      </w:r>
      <w:r w:rsidR="00D545A8">
        <w:rPr>
          <w:sz w:val="22"/>
          <w:szCs w:val="22"/>
        </w:rPr>
        <w:t>Tedavide müziğin hasta üzerinde sağladığı olumlu etkiyi göstermesi açısından yaşanan bir olayı burada  aktarmak istiyorum.</w:t>
      </w:r>
    </w:p>
    <w:p w:rsidR="00D545A8" w:rsidRPr="00FD0C63" w:rsidRDefault="00D545A8" w:rsidP="001E0AC4">
      <w:pPr>
        <w:tabs>
          <w:tab w:val="left" w:pos="2394"/>
        </w:tabs>
        <w:rPr>
          <w:b/>
          <w:sz w:val="22"/>
          <w:szCs w:val="22"/>
        </w:rPr>
      </w:pPr>
      <w:r w:rsidRPr="00FD0C63">
        <w:rPr>
          <w:b/>
          <w:sz w:val="22"/>
          <w:szCs w:val="22"/>
        </w:rPr>
        <w:t>“ Doğuştan beyin özürlü</w:t>
      </w:r>
      <w:r>
        <w:rPr>
          <w:sz w:val="22"/>
          <w:szCs w:val="22"/>
        </w:rPr>
        <w:t xml:space="preserve"> </w:t>
      </w:r>
      <w:r w:rsidRPr="00FD0C63">
        <w:rPr>
          <w:b/>
          <w:sz w:val="22"/>
          <w:szCs w:val="22"/>
        </w:rPr>
        <w:t>Nathalie, henüz üç yaşında ve nefes almada problem yaşıyor.</w:t>
      </w:r>
      <w:r w:rsidR="00D676ED" w:rsidRPr="00FD0C63">
        <w:rPr>
          <w:b/>
          <w:sz w:val="22"/>
          <w:szCs w:val="22"/>
        </w:rPr>
        <w:t>Nefes alışlarını düzenlemek için Nathalie’nin nefes borusuna bir hortum takılması gerekli ama el ve ayakları ile karşı koyarak bu cismi reddetti.Tabii tıbbi müdahalede kuvvetli bir sakinleştirici kullanılabilirdi.</w:t>
      </w:r>
      <w:r w:rsidR="00977E1F" w:rsidRPr="00FD0C63">
        <w:rPr>
          <w:b/>
          <w:sz w:val="22"/>
          <w:szCs w:val="22"/>
        </w:rPr>
        <w:t xml:space="preserve"> </w:t>
      </w:r>
      <w:r w:rsidR="00D676ED" w:rsidRPr="00FD0C63">
        <w:rPr>
          <w:b/>
          <w:sz w:val="22"/>
          <w:szCs w:val="22"/>
        </w:rPr>
        <w:t>Ancak New York’taki Beth İsrail Tıp Merkezi’nde sakinleştirici olarak müzik tercih edildi.</w:t>
      </w:r>
      <w:r w:rsidR="00FE0A25" w:rsidRPr="00FD0C63">
        <w:rPr>
          <w:b/>
          <w:sz w:val="22"/>
          <w:szCs w:val="22"/>
        </w:rPr>
        <w:t xml:space="preserve"> Dr.Joanne Loewy, yatağın ayak ucuna m</w:t>
      </w:r>
      <w:r w:rsidR="00DF613C" w:rsidRPr="00FD0C63">
        <w:rPr>
          <w:b/>
          <w:sz w:val="22"/>
          <w:szCs w:val="22"/>
        </w:rPr>
        <w:t xml:space="preserve">onte ettiği bir vurmalı çalgıya </w:t>
      </w:r>
      <w:r w:rsidR="00FE0A25" w:rsidRPr="00FD0C63">
        <w:rPr>
          <w:b/>
          <w:sz w:val="22"/>
          <w:szCs w:val="22"/>
        </w:rPr>
        <w:t>( trompet )</w:t>
      </w:r>
      <w:r w:rsidR="00DF613C" w:rsidRPr="00FD0C63">
        <w:rPr>
          <w:b/>
          <w:sz w:val="22"/>
          <w:szCs w:val="22"/>
        </w:rPr>
        <w:t xml:space="preserve"> bir kaç  kez sistemli - ritmik olarak vurduğunda küçük kızın kalp ritimleri</w:t>
      </w:r>
      <w:r w:rsidR="00743131" w:rsidRPr="00FD0C63">
        <w:rPr>
          <w:b/>
          <w:sz w:val="22"/>
          <w:szCs w:val="22"/>
        </w:rPr>
        <w:t xml:space="preserve"> ve soluk alışverişi bir düzene giriyordu.</w:t>
      </w:r>
      <w:r w:rsidR="00EF4939" w:rsidRPr="00FD0C63">
        <w:rPr>
          <w:b/>
          <w:sz w:val="22"/>
          <w:szCs w:val="22"/>
        </w:rPr>
        <w:t xml:space="preserve"> Doktor, artık Nathalie’ nin başını okşadıktan sonra gönül rahatlığı ile oadadan çıkıyordu.</w:t>
      </w:r>
    </w:p>
    <w:p w:rsidR="00FD0C63" w:rsidRDefault="00EF4939" w:rsidP="001E0AC4">
      <w:pPr>
        <w:tabs>
          <w:tab w:val="left" w:pos="2394"/>
        </w:tabs>
        <w:rPr>
          <w:sz w:val="22"/>
          <w:szCs w:val="22"/>
        </w:rPr>
      </w:pPr>
      <w:r w:rsidRPr="00FD0C63">
        <w:rPr>
          <w:b/>
          <w:sz w:val="22"/>
          <w:szCs w:val="22"/>
        </w:rPr>
        <w:t>Çünkü tınıların etkisi, doktor onun ynından ayrıldıktan sonra da devam ediyordu.</w:t>
      </w:r>
      <w:r w:rsidR="00A74387" w:rsidRPr="00FD0C63">
        <w:rPr>
          <w:b/>
          <w:sz w:val="22"/>
          <w:szCs w:val="22"/>
        </w:rPr>
        <w:t xml:space="preserve"> Nathalie, New York’taki bu hastane kliniğinde müzikle sakinleşen hastalardan sadece biri.</w:t>
      </w:r>
      <w:r w:rsidR="00FD0C63">
        <w:rPr>
          <w:sz w:val="22"/>
          <w:szCs w:val="22"/>
        </w:rPr>
        <w:t xml:space="preserve"> </w:t>
      </w:r>
      <w:r w:rsidR="00FD0C63" w:rsidRPr="00CD37F5">
        <w:rPr>
          <w:b/>
          <w:sz w:val="22"/>
          <w:szCs w:val="22"/>
        </w:rPr>
        <w:t>“</w:t>
      </w:r>
      <w:r w:rsidR="00FD0C63">
        <w:rPr>
          <w:sz w:val="22"/>
          <w:szCs w:val="22"/>
        </w:rPr>
        <w:t xml:space="preserve"> Bu tıp merkezinde ayrıca günde üç saatlik müzik yayını yapılarak ritim ve ezgilerin AIDS</w:t>
      </w:r>
      <w:r w:rsidR="00C441CC">
        <w:rPr>
          <w:sz w:val="22"/>
          <w:szCs w:val="22"/>
        </w:rPr>
        <w:t>, lösemi, astım ve daha bir</w:t>
      </w:r>
      <w:r w:rsidR="00FD0C63">
        <w:rPr>
          <w:sz w:val="22"/>
          <w:szCs w:val="22"/>
        </w:rPr>
        <w:t xml:space="preserve">çok ağır hastalıklardan mustarip çocukların </w:t>
      </w:r>
      <w:r w:rsidR="00FD0C63">
        <w:rPr>
          <w:sz w:val="22"/>
          <w:szCs w:val="22"/>
        </w:rPr>
        <w:lastRenderedPageBreak/>
        <w:t>müzikle yaşamlarının nasıl kolaylaştırılabileceğini araştırılıyor.</w:t>
      </w:r>
    </w:p>
    <w:p w:rsidR="00582E96" w:rsidRDefault="00582E96" w:rsidP="001E0AC4">
      <w:pPr>
        <w:tabs>
          <w:tab w:val="left" w:pos="2394"/>
        </w:tabs>
        <w:rPr>
          <w:sz w:val="22"/>
          <w:szCs w:val="22"/>
        </w:rPr>
      </w:pPr>
    </w:p>
    <w:p w:rsidR="00582E96" w:rsidRDefault="00582E96" w:rsidP="001E0AC4">
      <w:pPr>
        <w:tabs>
          <w:tab w:val="left" w:pos="2394"/>
        </w:tabs>
        <w:rPr>
          <w:b/>
          <w:sz w:val="22"/>
          <w:szCs w:val="22"/>
        </w:rPr>
      </w:pPr>
      <w:r w:rsidRPr="00582E96">
        <w:rPr>
          <w:b/>
          <w:sz w:val="22"/>
          <w:szCs w:val="22"/>
        </w:rPr>
        <w:t>MÜZİK</w:t>
      </w:r>
      <w:r w:rsidR="004A28F7">
        <w:rPr>
          <w:b/>
          <w:sz w:val="22"/>
          <w:szCs w:val="22"/>
        </w:rPr>
        <w:t xml:space="preserve">  </w:t>
      </w:r>
      <w:r w:rsidRPr="00582E96">
        <w:rPr>
          <w:b/>
          <w:sz w:val="22"/>
          <w:szCs w:val="22"/>
        </w:rPr>
        <w:t xml:space="preserve">İLE </w:t>
      </w:r>
      <w:r w:rsidR="004A28F7">
        <w:rPr>
          <w:b/>
          <w:sz w:val="22"/>
          <w:szCs w:val="22"/>
        </w:rPr>
        <w:t xml:space="preserve"> </w:t>
      </w:r>
      <w:r w:rsidRPr="00582E96">
        <w:rPr>
          <w:b/>
          <w:sz w:val="22"/>
          <w:szCs w:val="22"/>
        </w:rPr>
        <w:t xml:space="preserve">CERRAHİ </w:t>
      </w:r>
      <w:r w:rsidR="004A28F7">
        <w:rPr>
          <w:b/>
          <w:sz w:val="22"/>
          <w:szCs w:val="22"/>
        </w:rPr>
        <w:t xml:space="preserve"> </w:t>
      </w:r>
      <w:r w:rsidRPr="00582E96">
        <w:rPr>
          <w:b/>
          <w:sz w:val="22"/>
          <w:szCs w:val="22"/>
        </w:rPr>
        <w:t>MÜDAHALE</w:t>
      </w:r>
    </w:p>
    <w:p w:rsidR="00C441CC" w:rsidRDefault="00C441CC" w:rsidP="001E0AC4">
      <w:pPr>
        <w:tabs>
          <w:tab w:val="left" w:pos="2394"/>
        </w:tabs>
        <w:rPr>
          <w:b/>
          <w:sz w:val="22"/>
          <w:szCs w:val="22"/>
        </w:rPr>
      </w:pPr>
    </w:p>
    <w:p w:rsidR="00C441CC" w:rsidRDefault="00C441CC" w:rsidP="001E0AC4">
      <w:pPr>
        <w:tabs>
          <w:tab w:val="left" w:pos="2394"/>
        </w:tabs>
        <w:rPr>
          <w:sz w:val="22"/>
          <w:szCs w:val="22"/>
        </w:rPr>
      </w:pPr>
      <w:r w:rsidRPr="00C441CC">
        <w:rPr>
          <w:sz w:val="22"/>
          <w:szCs w:val="22"/>
        </w:rPr>
        <w:t xml:space="preserve">Günümüzde </w:t>
      </w:r>
      <w:r>
        <w:rPr>
          <w:sz w:val="22"/>
          <w:szCs w:val="22"/>
        </w:rPr>
        <w:t>Amerika Birleşik Devletleri ve Almanya’nın çeşitli eyaletlerinde müzikle tedavi yö</w:t>
      </w:r>
      <w:r w:rsidR="009B0886">
        <w:rPr>
          <w:sz w:val="22"/>
          <w:szCs w:val="22"/>
        </w:rPr>
        <w:t xml:space="preserve">nteminin yaygınlaşıyor ve  yapılan araştırmalarda; </w:t>
      </w:r>
      <w:r w:rsidR="009B0886" w:rsidRPr="00491E5A">
        <w:rPr>
          <w:b/>
          <w:sz w:val="22"/>
          <w:szCs w:val="22"/>
        </w:rPr>
        <w:t>e</w:t>
      </w:r>
      <w:r w:rsidRPr="00491E5A">
        <w:rPr>
          <w:b/>
          <w:sz w:val="22"/>
          <w:szCs w:val="22"/>
        </w:rPr>
        <w:t>rken doğan bebekler, kuvözde kulaklıklardan dinledikleri ninnilerle yaşama tutunmaya çalışıyor; dişçi koltuğundan ameliyathaneye kadar, birçok alanda hastalar müzik i</w:t>
      </w:r>
      <w:r w:rsidR="00A65418" w:rsidRPr="00491E5A">
        <w:rPr>
          <w:b/>
          <w:sz w:val="22"/>
          <w:szCs w:val="22"/>
        </w:rPr>
        <w:t>le sakinleştiriliyor.</w:t>
      </w:r>
      <w:r w:rsidR="00A65418">
        <w:rPr>
          <w:sz w:val="22"/>
          <w:szCs w:val="22"/>
        </w:rPr>
        <w:t xml:space="preserve"> Felçli veya kısmi felçli hastalara günümüzde ritim ve ritime bağlı ezgilerle re</w:t>
      </w:r>
      <w:r w:rsidR="007B0B12">
        <w:rPr>
          <w:sz w:val="22"/>
          <w:szCs w:val="22"/>
        </w:rPr>
        <w:t xml:space="preserve">habilite edilmeye başlandığı, aynı zamanda </w:t>
      </w:r>
      <w:r w:rsidR="007B0B12" w:rsidRPr="00FE5D01">
        <w:rPr>
          <w:b/>
          <w:sz w:val="22"/>
          <w:szCs w:val="22"/>
        </w:rPr>
        <w:t xml:space="preserve">Alzheimer hastalarının da kendilerine dinletilen müzik sayesinde anılarını tazeledikleri  </w:t>
      </w:r>
      <w:r w:rsidR="00A65418" w:rsidRPr="00FE5D01">
        <w:rPr>
          <w:b/>
          <w:sz w:val="22"/>
          <w:szCs w:val="22"/>
        </w:rPr>
        <w:t>gözlenmektedir.</w:t>
      </w:r>
      <w:r w:rsidR="007B0B12">
        <w:rPr>
          <w:sz w:val="22"/>
          <w:szCs w:val="22"/>
        </w:rPr>
        <w:t xml:space="preserve"> </w:t>
      </w:r>
    </w:p>
    <w:p w:rsidR="00417092" w:rsidRDefault="00417092" w:rsidP="001E0AC4">
      <w:pPr>
        <w:tabs>
          <w:tab w:val="left" w:pos="2394"/>
        </w:tabs>
        <w:rPr>
          <w:sz w:val="22"/>
          <w:szCs w:val="22"/>
        </w:rPr>
      </w:pPr>
      <w:r>
        <w:rPr>
          <w:sz w:val="22"/>
          <w:szCs w:val="22"/>
        </w:rPr>
        <w:t xml:space="preserve">Almanya’nın Leidenscheid şehrindeki Hellersen Spor Hastanesi’nde </w:t>
      </w:r>
      <w:r w:rsidR="00FF00DB">
        <w:rPr>
          <w:sz w:val="22"/>
          <w:szCs w:val="22"/>
        </w:rPr>
        <w:t>cerrahi müdahalelerde hastalar  müzik eşliğinde ameliyata alınmaktadır.</w:t>
      </w:r>
    </w:p>
    <w:p w:rsidR="00FF00DB" w:rsidRPr="005B35A8" w:rsidRDefault="00FF00DB" w:rsidP="001E0AC4">
      <w:pPr>
        <w:tabs>
          <w:tab w:val="left" w:pos="2394"/>
        </w:tabs>
        <w:rPr>
          <w:b/>
          <w:sz w:val="22"/>
          <w:szCs w:val="22"/>
        </w:rPr>
      </w:pPr>
      <w:r>
        <w:rPr>
          <w:sz w:val="22"/>
          <w:szCs w:val="22"/>
        </w:rPr>
        <w:t xml:space="preserve">Lokal anestezi alarak ameliyat olacak hastalar, önceden operasyon sırasında tekno müzikten orkestra müziğine kadar, hangi şarkıları dinlemek istediklerini seçebilmekteler. </w:t>
      </w:r>
      <w:r w:rsidRPr="005B35A8">
        <w:rPr>
          <w:b/>
          <w:sz w:val="22"/>
          <w:szCs w:val="22"/>
        </w:rPr>
        <w:t>Operasyona katılan cerrahların ortak kanaati ise hayli ilginç !!! Müzikle sakinl</w:t>
      </w:r>
      <w:r w:rsidR="00B4712A" w:rsidRPr="005B35A8">
        <w:rPr>
          <w:b/>
          <w:sz w:val="22"/>
          <w:szCs w:val="22"/>
        </w:rPr>
        <w:t>eşen ve ameliyat olan hastanın</w:t>
      </w:r>
      <w:r w:rsidRPr="005B35A8">
        <w:rPr>
          <w:b/>
          <w:sz w:val="22"/>
          <w:szCs w:val="22"/>
        </w:rPr>
        <w:t xml:space="preserve"> dah</w:t>
      </w:r>
      <w:r w:rsidR="00B4712A" w:rsidRPr="005B35A8">
        <w:rPr>
          <w:b/>
          <w:sz w:val="22"/>
          <w:szCs w:val="22"/>
        </w:rPr>
        <w:t>a kısa bir sürede iyileşerek, taburcu olduğunu belirtmeleridir.</w:t>
      </w:r>
    </w:p>
    <w:p w:rsidR="004A28F7" w:rsidRPr="005B35A8" w:rsidRDefault="004A28F7" w:rsidP="001E0AC4">
      <w:pPr>
        <w:tabs>
          <w:tab w:val="left" w:pos="2394"/>
        </w:tabs>
        <w:rPr>
          <w:b/>
          <w:sz w:val="22"/>
          <w:szCs w:val="22"/>
        </w:rPr>
      </w:pPr>
    </w:p>
    <w:p w:rsidR="004A28F7" w:rsidRDefault="00602DAA" w:rsidP="001E0AC4">
      <w:pPr>
        <w:tabs>
          <w:tab w:val="left" w:pos="2394"/>
        </w:tabs>
        <w:rPr>
          <w:sz w:val="22"/>
          <w:szCs w:val="22"/>
        </w:rPr>
      </w:pPr>
      <w:r>
        <w:rPr>
          <w:sz w:val="22"/>
          <w:szCs w:val="22"/>
        </w:rPr>
        <w:t>Hellersen Spor Akademisi Hastanesi anestezi uzmanlarından Dr. Ralph Spintge, 4 yıl içinde cerrahi ameliyatlarda müziğin gücünü ölçmek için yaptıkları araştırmanın karşılığını almaya başladıklarını söylüyor.</w:t>
      </w:r>
      <w:r w:rsidR="00497A70">
        <w:rPr>
          <w:sz w:val="22"/>
          <w:szCs w:val="22"/>
        </w:rPr>
        <w:t xml:space="preserve"> </w:t>
      </w:r>
    </w:p>
    <w:p w:rsidR="00497A70" w:rsidRPr="00C06508" w:rsidRDefault="00497A70" w:rsidP="001E0AC4">
      <w:pPr>
        <w:tabs>
          <w:tab w:val="left" w:pos="2394"/>
        </w:tabs>
        <w:rPr>
          <w:b/>
          <w:sz w:val="22"/>
          <w:szCs w:val="22"/>
        </w:rPr>
      </w:pPr>
      <w:r>
        <w:rPr>
          <w:sz w:val="22"/>
          <w:szCs w:val="22"/>
        </w:rPr>
        <w:t>“ Ameliyatlarda hastaya verilen sakinleştirici miktarı kısa sürede yarı yarıya düşerken, müzikle yatışan hastaların daha kısa sürede iyileşerek taburcu olduğunu “ beli</w:t>
      </w:r>
      <w:r w:rsidR="00C06508">
        <w:rPr>
          <w:sz w:val="22"/>
          <w:szCs w:val="22"/>
        </w:rPr>
        <w:t xml:space="preserve">rten </w:t>
      </w:r>
      <w:r w:rsidR="00C06508" w:rsidRPr="00C06508">
        <w:rPr>
          <w:b/>
          <w:sz w:val="22"/>
          <w:szCs w:val="22"/>
        </w:rPr>
        <w:t>Dr. Spintge’ye göre ritim, müzikle ilaç arasındaki iyileştirici koordinasyonun kurulmasını sağlıyor.</w:t>
      </w:r>
    </w:p>
    <w:p w:rsidR="00AA47EB" w:rsidRDefault="00AA47EB" w:rsidP="001E0AC4">
      <w:pPr>
        <w:tabs>
          <w:tab w:val="left" w:pos="2394"/>
        </w:tabs>
        <w:rPr>
          <w:sz w:val="22"/>
          <w:szCs w:val="22"/>
        </w:rPr>
      </w:pPr>
    </w:p>
    <w:p w:rsidR="00A11E77" w:rsidRPr="008F6E08" w:rsidRDefault="00A11E77" w:rsidP="001E0AC4">
      <w:pPr>
        <w:tabs>
          <w:tab w:val="left" w:pos="2394"/>
        </w:tabs>
        <w:rPr>
          <w:b/>
          <w:sz w:val="22"/>
          <w:szCs w:val="22"/>
        </w:rPr>
      </w:pPr>
      <w:r w:rsidRPr="008F6E08">
        <w:rPr>
          <w:b/>
          <w:sz w:val="22"/>
          <w:szCs w:val="22"/>
        </w:rPr>
        <w:t xml:space="preserve">TÜRKİYE’DE  TEDAVİDE  MÜZİK  ALANINDA  YAPILAN </w:t>
      </w:r>
    </w:p>
    <w:p w:rsidR="00A11E77" w:rsidRPr="008F6E08" w:rsidRDefault="00A11E77" w:rsidP="00A11E77">
      <w:pPr>
        <w:tabs>
          <w:tab w:val="left" w:pos="2394"/>
        </w:tabs>
        <w:jc w:val="center"/>
        <w:rPr>
          <w:b/>
          <w:sz w:val="22"/>
          <w:szCs w:val="22"/>
        </w:rPr>
      </w:pPr>
      <w:r w:rsidRPr="008F6E08">
        <w:rPr>
          <w:b/>
          <w:sz w:val="22"/>
          <w:szCs w:val="22"/>
        </w:rPr>
        <w:t>BİLİMSEL  ÇALIŞMALAR</w:t>
      </w:r>
    </w:p>
    <w:p w:rsidR="009E1892" w:rsidRDefault="009E1892" w:rsidP="001E0AC4">
      <w:pPr>
        <w:tabs>
          <w:tab w:val="left" w:pos="2394"/>
        </w:tabs>
        <w:rPr>
          <w:sz w:val="22"/>
          <w:szCs w:val="22"/>
        </w:rPr>
      </w:pPr>
    </w:p>
    <w:p w:rsidR="00EF1AF3" w:rsidRDefault="009E1892" w:rsidP="001E0AC4">
      <w:pPr>
        <w:tabs>
          <w:tab w:val="left" w:pos="2394"/>
        </w:tabs>
        <w:rPr>
          <w:sz w:val="22"/>
          <w:szCs w:val="22"/>
        </w:rPr>
      </w:pPr>
      <w:r>
        <w:rPr>
          <w:sz w:val="22"/>
          <w:szCs w:val="22"/>
        </w:rPr>
        <w:t>Günümüz Türkiye’ sinde tıp fakültesi bulunan üniversitelerde, özel hastanelerde, özel merkezlerde fizik tedavi ve rehabilitasyon, kalp – damar cerrahisi, onkoloji, nöroloji, çocuk psikiyatrisi, psikiyatri, dahiliye, kadın doğum</w:t>
      </w:r>
      <w:r w:rsidR="002D0221">
        <w:rPr>
          <w:sz w:val="22"/>
          <w:szCs w:val="22"/>
        </w:rPr>
        <w:t xml:space="preserve"> ve benzeri bölümlerde Türk ve Batı müziği ile tedavi </w:t>
      </w:r>
      <w:r w:rsidR="002D0221">
        <w:rPr>
          <w:sz w:val="22"/>
          <w:szCs w:val="22"/>
        </w:rPr>
        <w:lastRenderedPageBreak/>
        <w:t>çalışmaları başlamış ve  bu alanda yapılan araştırmalara yeni tıp fakültelerinin katılması  sağlanmıştır.</w:t>
      </w:r>
      <w:r w:rsidR="00EF1AF3">
        <w:rPr>
          <w:sz w:val="22"/>
          <w:szCs w:val="22"/>
        </w:rPr>
        <w:t xml:space="preserve"> Ülkemizde yapılan araştırmalardan bazıları şunlardır. </w:t>
      </w:r>
      <w:r w:rsidR="00EF1AF3" w:rsidRPr="00EF1AF3">
        <w:rPr>
          <w:b/>
          <w:sz w:val="22"/>
          <w:szCs w:val="22"/>
        </w:rPr>
        <w:t>2005-2006 yıllarında “ indüksiyon uygulanan primipar gebelere travayda verilen eğitim ile dinletilen müziğin doğum sürecine etkisi ” adlı</w:t>
      </w:r>
      <w:r w:rsidR="00F03F17">
        <w:rPr>
          <w:sz w:val="22"/>
          <w:szCs w:val="22"/>
        </w:rPr>
        <w:t xml:space="preserve"> çalışmada şu sonuçlara varılmıştır: </w:t>
      </w:r>
    </w:p>
    <w:p w:rsidR="00FB5574" w:rsidRDefault="00FB5574" w:rsidP="001E0AC4">
      <w:pPr>
        <w:tabs>
          <w:tab w:val="left" w:pos="2394"/>
        </w:tabs>
        <w:rPr>
          <w:sz w:val="22"/>
          <w:szCs w:val="22"/>
        </w:rPr>
      </w:pPr>
      <w:r>
        <w:rPr>
          <w:sz w:val="22"/>
          <w:szCs w:val="22"/>
        </w:rPr>
        <w:t>1-</w:t>
      </w:r>
      <w:r w:rsidR="00F03F17">
        <w:rPr>
          <w:sz w:val="22"/>
          <w:szCs w:val="22"/>
        </w:rPr>
        <w:t>Araştırmaya 40 deney, 40 kontrol grubu olmak üzere 80 anne adayı katılmıştır.</w:t>
      </w:r>
    </w:p>
    <w:p w:rsidR="00FB5574" w:rsidRPr="001E54E5" w:rsidRDefault="00F03F17" w:rsidP="001E54E5">
      <w:pPr>
        <w:tabs>
          <w:tab w:val="left" w:pos="2394"/>
        </w:tabs>
        <w:rPr>
          <w:sz w:val="22"/>
          <w:szCs w:val="22"/>
        </w:rPr>
      </w:pPr>
      <w:r w:rsidRPr="001E54E5">
        <w:rPr>
          <w:sz w:val="22"/>
          <w:szCs w:val="22"/>
        </w:rPr>
        <w:t xml:space="preserve">Deney grubundaki gebelere eğitim verilmiş, doğum ağrılarına </w:t>
      </w:r>
      <w:r w:rsidR="009161FE" w:rsidRPr="001E54E5">
        <w:rPr>
          <w:sz w:val="22"/>
          <w:szCs w:val="22"/>
        </w:rPr>
        <w:t>iyi geldiği bilinen ( Acemaşiran, Rehavi ) makamları  ( her saatte 20 dakika olmak üzere ) dinletilmiştir.</w:t>
      </w:r>
    </w:p>
    <w:p w:rsidR="009161FE" w:rsidRPr="001E54E5" w:rsidRDefault="009161FE" w:rsidP="001E54E5">
      <w:pPr>
        <w:tabs>
          <w:tab w:val="left" w:pos="2394"/>
        </w:tabs>
        <w:rPr>
          <w:sz w:val="22"/>
          <w:szCs w:val="22"/>
        </w:rPr>
      </w:pPr>
      <w:r w:rsidRPr="001E54E5">
        <w:rPr>
          <w:sz w:val="22"/>
          <w:szCs w:val="22"/>
        </w:rPr>
        <w:t xml:space="preserve"> Kontrol grubundaki anne adaylarına eğitim verilmemiş ve müzik dinletilmemiştir.</w:t>
      </w:r>
    </w:p>
    <w:p w:rsidR="000870FF" w:rsidRDefault="009161FE" w:rsidP="001E0AC4">
      <w:pPr>
        <w:tabs>
          <w:tab w:val="left" w:pos="2394"/>
        </w:tabs>
        <w:rPr>
          <w:sz w:val="22"/>
          <w:szCs w:val="22"/>
        </w:rPr>
      </w:pPr>
      <w:r>
        <w:rPr>
          <w:sz w:val="22"/>
          <w:szCs w:val="22"/>
        </w:rPr>
        <w:t xml:space="preserve">Müziğin gebelerin </w:t>
      </w:r>
      <w:r w:rsidR="000870FF">
        <w:rPr>
          <w:sz w:val="22"/>
          <w:szCs w:val="22"/>
        </w:rPr>
        <w:t>doğum ağrılarının endişe ve duyarlılığını azaltarak ağrının yarattığı sıkıntıların artmasında gecikmelere neden olmuştur.</w:t>
      </w:r>
    </w:p>
    <w:p w:rsidR="00066F2E" w:rsidRPr="001E54E5" w:rsidRDefault="000870FF" w:rsidP="001E54E5">
      <w:pPr>
        <w:tabs>
          <w:tab w:val="left" w:pos="2394"/>
        </w:tabs>
        <w:rPr>
          <w:sz w:val="22"/>
          <w:szCs w:val="22"/>
        </w:rPr>
      </w:pPr>
      <w:r w:rsidRPr="001E54E5">
        <w:rPr>
          <w:sz w:val="22"/>
          <w:szCs w:val="22"/>
        </w:rPr>
        <w:t>Araştırma sonucunda indüksiyon uygulanan pirimipar gebelere travayda verilen eğitim ve dinletilen müziğin doğum sürecine olumlu etkileri olduğu saptanmıştır.</w:t>
      </w:r>
    </w:p>
    <w:p w:rsidR="00066F2E" w:rsidRPr="001E54E5" w:rsidRDefault="00FB5574" w:rsidP="001E54E5">
      <w:pPr>
        <w:tabs>
          <w:tab w:val="left" w:pos="2394"/>
        </w:tabs>
        <w:rPr>
          <w:sz w:val="22"/>
          <w:szCs w:val="22"/>
        </w:rPr>
      </w:pPr>
      <w:r w:rsidRPr="001E54E5">
        <w:rPr>
          <w:sz w:val="22"/>
          <w:szCs w:val="22"/>
        </w:rPr>
        <w:t>Ağlama, çığlık atma, yakınma deney grubunda ilk üç saat boyunca hiç görülmemiş, kontrol grubunda giderek artan bir şekilde görülmüştür.</w:t>
      </w:r>
    </w:p>
    <w:p w:rsidR="00066F2E" w:rsidRPr="001E54E5" w:rsidRDefault="00FB5574" w:rsidP="001E54E5">
      <w:pPr>
        <w:tabs>
          <w:tab w:val="left" w:pos="2394"/>
        </w:tabs>
        <w:rPr>
          <w:sz w:val="22"/>
          <w:szCs w:val="22"/>
        </w:rPr>
      </w:pPr>
      <w:r w:rsidRPr="001E54E5">
        <w:rPr>
          <w:sz w:val="22"/>
          <w:szCs w:val="22"/>
        </w:rPr>
        <w:t xml:space="preserve"> Kendisinde zarar verecek davranışlara deney grubunda hiç rastlanmazken kontrol grubunda 1. Saatte davranış gözlenmemiş, diğer saatlerde ise gözlenmiştir.</w:t>
      </w:r>
    </w:p>
    <w:p w:rsidR="00F03F17" w:rsidRPr="001E54E5" w:rsidRDefault="00FB5574" w:rsidP="001E54E5">
      <w:pPr>
        <w:tabs>
          <w:tab w:val="left" w:pos="2394"/>
        </w:tabs>
        <w:rPr>
          <w:sz w:val="22"/>
          <w:szCs w:val="22"/>
        </w:rPr>
      </w:pPr>
      <w:r w:rsidRPr="001E54E5">
        <w:rPr>
          <w:sz w:val="22"/>
          <w:szCs w:val="22"/>
        </w:rPr>
        <w:t xml:space="preserve"> Deney grubundaki gebelerin % 60’ ı müzik doğum öncesi etkili olabilir derken, % 92’5 ‘i müzik dinledikten sonra doğum ağrılarının azalmasında müziğin olumlu etkisi olduğunu belirtmişlerdir.</w:t>
      </w:r>
    </w:p>
    <w:p w:rsidR="002D0221" w:rsidRDefault="002D0221" w:rsidP="001E0AC4">
      <w:pPr>
        <w:tabs>
          <w:tab w:val="left" w:pos="2394"/>
        </w:tabs>
        <w:rPr>
          <w:sz w:val="22"/>
          <w:szCs w:val="22"/>
        </w:rPr>
      </w:pPr>
    </w:p>
    <w:p w:rsidR="006A2C2B" w:rsidRDefault="00A17F2F" w:rsidP="006A2C2B">
      <w:pPr>
        <w:tabs>
          <w:tab w:val="left" w:pos="2394"/>
        </w:tabs>
        <w:rPr>
          <w:sz w:val="22"/>
          <w:szCs w:val="22"/>
        </w:rPr>
      </w:pPr>
      <w:r>
        <w:rPr>
          <w:sz w:val="22"/>
          <w:szCs w:val="22"/>
        </w:rPr>
        <w:t>Ege Üniversitesi Hastanesi Onkoloji Bölümünde 2007 yılında</w:t>
      </w:r>
      <w:r w:rsidR="006A2C2B" w:rsidRPr="006A2C2B">
        <w:rPr>
          <w:b/>
          <w:sz w:val="22"/>
          <w:szCs w:val="22"/>
        </w:rPr>
        <w:t>”</w:t>
      </w:r>
      <w:r w:rsidRPr="006A2C2B">
        <w:rPr>
          <w:b/>
          <w:sz w:val="22"/>
          <w:szCs w:val="22"/>
        </w:rPr>
        <w:t xml:space="preserve"> kanser hastaları üzerinde müziğin kemoterapi yan etkilerine ve kaygı </w:t>
      </w:r>
      <w:r w:rsidR="006A2C2B" w:rsidRPr="006A2C2B">
        <w:rPr>
          <w:b/>
          <w:sz w:val="22"/>
          <w:szCs w:val="22"/>
        </w:rPr>
        <w:t>durumlarına etkisi”</w:t>
      </w:r>
      <w:r w:rsidR="006A2C2B">
        <w:rPr>
          <w:sz w:val="22"/>
          <w:szCs w:val="22"/>
        </w:rPr>
        <w:t xml:space="preserve"> konulu  araştırma yapılmıştır. Araştırmaya 30 deney ve 30 kontrol grubu olmak üzere toplam 60 hasta katılmıştır.</w:t>
      </w:r>
    </w:p>
    <w:p w:rsidR="006A2C2B" w:rsidRPr="001E54E5" w:rsidRDefault="006A2C2B" w:rsidP="001E54E5">
      <w:pPr>
        <w:tabs>
          <w:tab w:val="left" w:pos="2394"/>
        </w:tabs>
        <w:rPr>
          <w:sz w:val="22"/>
          <w:szCs w:val="22"/>
        </w:rPr>
      </w:pPr>
      <w:r w:rsidRPr="001E54E5">
        <w:rPr>
          <w:sz w:val="22"/>
          <w:szCs w:val="22"/>
        </w:rPr>
        <w:t xml:space="preserve">Deney grubu kanser hastalarına damar yolu açıldıktan ve premedikasyonları ( yaklaşık 10-15 dk.) bittikten sonra hastalardan rahat bir pozisyon almaları, rahatlamaları, müziği dinlemeleri istenerek kemoterapinin </w:t>
      </w:r>
      <w:r w:rsidR="00E20D99" w:rsidRPr="001E54E5">
        <w:rPr>
          <w:sz w:val="22"/>
          <w:szCs w:val="22"/>
        </w:rPr>
        <w:t>amacına ulaştığını hayal etmeleri konusunda cesaretlendirilmiş ve sonra da hastalardan bütün dikkatlerini müziğe yoğunlaştırmaları istenmiştir.</w:t>
      </w:r>
    </w:p>
    <w:p w:rsidR="00E20D99" w:rsidRPr="001E54E5" w:rsidRDefault="00E20D99" w:rsidP="001E54E5">
      <w:pPr>
        <w:tabs>
          <w:tab w:val="left" w:pos="2394"/>
        </w:tabs>
        <w:rPr>
          <w:sz w:val="22"/>
          <w:szCs w:val="22"/>
        </w:rPr>
      </w:pPr>
      <w:r w:rsidRPr="001E54E5">
        <w:rPr>
          <w:sz w:val="22"/>
          <w:szCs w:val="22"/>
        </w:rPr>
        <w:t xml:space="preserve">Deney grubu kanser hastalarına kemoterapi tedavileri boyunca bir </w:t>
      </w:r>
      <w:r w:rsidRPr="001E54E5">
        <w:rPr>
          <w:sz w:val="22"/>
          <w:szCs w:val="22"/>
        </w:rPr>
        <w:lastRenderedPageBreak/>
        <w:t>kulaklıkaracılığıyla önceden seçilen enstrümantal ezgiler dinletilmiştir.</w:t>
      </w:r>
    </w:p>
    <w:p w:rsidR="00732265" w:rsidRPr="001E54E5" w:rsidRDefault="00732265" w:rsidP="001E54E5">
      <w:pPr>
        <w:tabs>
          <w:tab w:val="left" w:pos="2394"/>
        </w:tabs>
        <w:rPr>
          <w:sz w:val="22"/>
          <w:szCs w:val="22"/>
        </w:rPr>
      </w:pPr>
      <w:r w:rsidRPr="001E54E5">
        <w:rPr>
          <w:sz w:val="22"/>
          <w:szCs w:val="22"/>
        </w:rPr>
        <w:t>Hastaların takip eden 3 kemoterapileri boyunca sürecek olan tedavi sürecinde aynı müzikler kullanılmıştır.</w:t>
      </w:r>
    </w:p>
    <w:p w:rsidR="00732265" w:rsidRPr="001E54E5" w:rsidRDefault="00732265" w:rsidP="001E54E5">
      <w:pPr>
        <w:tabs>
          <w:tab w:val="left" w:pos="2394"/>
        </w:tabs>
        <w:rPr>
          <w:sz w:val="22"/>
          <w:szCs w:val="22"/>
        </w:rPr>
      </w:pPr>
      <w:r w:rsidRPr="001E54E5">
        <w:rPr>
          <w:sz w:val="22"/>
          <w:szCs w:val="22"/>
        </w:rPr>
        <w:t>Kontrol grubu hastalarına kemoterapi ile kombine edilen tedavi prosedürü uygulanmamıştır.</w:t>
      </w:r>
    </w:p>
    <w:p w:rsidR="00732265" w:rsidRPr="001E54E5" w:rsidRDefault="00732265" w:rsidP="001E54E5">
      <w:pPr>
        <w:tabs>
          <w:tab w:val="left" w:pos="2394"/>
        </w:tabs>
        <w:rPr>
          <w:sz w:val="22"/>
          <w:szCs w:val="22"/>
        </w:rPr>
      </w:pPr>
      <w:r w:rsidRPr="001E54E5">
        <w:rPr>
          <w:sz w:val="22"/>
          <w:szCs w:val="22"/>
        </w:rPr>
        <w:t>Deney grubundaki hastaların kemoterapi yan etkileri ile müziğin etkileşimi</w:t>
      </w:r>
      <w:r w:rsidR="00486D5B" w:rsidRPr="001E54E5">
        <w:rPr>
          <w:sz w:val="22"/>
          <w:szCs w:val="22"/>
        </w:rPr>
        <w:t xml:space="preserve"> istatiklerde anlamlı bulunmazken, </w:t>
      </w:r>
    </w:p>
    <w:p w:rsidR="00486D5B" w:rsidRPr="001E54E5" w:rsidRDefault="00486D5B" w:rsidP="001E54E5">
      <w:pPr>
        <w:tabs>
          <w:tab w:val="left" w:pos="2394"/>
        </w:tabs>
        <w:rPr>
          <w:sz w:val="22"/>
          <w:szCs w:val="22"/>
        </w:rPr>
      </w:pPr>
      <w:r w:rsidRPr="001E54E5">
        <w:rPr>
          <w:sz w:val="22"/>
          <w:szCs w:val="22"/>
        </w:rPr>
        <w:t>Durumluk kaygı ortalama puanları ile müziğin etkileşimi anlamlı bulunmuştur.</w:t>
      </w:r>
    </w:p>
    <w:p w:rsidR="00486D5B" w:rsidRPr="001E54E5" w:rsidRDefault="00486D5B" w:rsidP="001E54E5">
      <w:pPr>
        <w:tabs>
          <w:tab w:val="left" w:pos="2394"/>
        </w:tabs>
        <w:rPr>
          <w:sz w:val="22"/>
          <w:szCs w:val="22"/>
        </w:rPr>
      </w:pPr>
      <w:r w:rsidRPr="001E54E5">
        <w:rPr>
          <w:sz w:val="22"/>
          <w:szCs w:val="22"/>
        </w:rPr>
        <w:t>Deney grubundaki hastaların % 76.67’si katılmış oldukları tedavi sürecinin yararlı olduğunu belirtmiştir.</w:t>
      </w:r>
    </w:p>
    <w:p w:rsidR="002D0221" w:rsidRPr="001E54E5" w:rsidRDefault="001B3B90" w:rsidP="001E54E5">
      <w:pPr>
        <w:tabs>
          <w:tab w:val="left" w:pos="2394"/>
        </w:tabs>
        <w:rPr>
          <w:b/>
          <w:sz w:val="22"/>
          <w:szCs w:val="22"/>
        </w:rPr>
      </w:pPr>
      <w:r w:rsidRPr="001E54E5">
        <w:rPr>
          <w:b/>
          <w:sz w:val="22"/>
          <w:szCs w:val="22"/>
        </w:rPr>
        <w:t xml:space="preserve">Sonuç: Kanser hastaları müziğin kendilerini dinlendirdiğini, rahatlattığını, huzur verdiğini, hoşlarına gittiğini, mutlu ettiğini, zevk verdiğini, kendilerini önemli hissettirdiğini, dikkatlerini hastalıktan, tedaviden ve ortamdan uzaklaştırdığını, hayal kurmalarına yardım ettiğini, ortamı daha </w:t>
      </w:r>
      <w:r w:rsidR="00CE1D0C" w:rsidRPr="001E54E5">
        <w:rPr>
          <w:b/>
          <w:sz w:val="22"/>
          <w:szCs w:val="22"/>
        </w:rPr>
        <w:t>çekilir duruma getirdiğini belirtmiştir.</w:t>
      </w:r>
    </w:p>
    <w:p w:rsidR="00D21065" w:rsidRDefault="00D21065" w:rsidP="001B3B90">
      <w:pPr>
        <w:pStyle w:val="ListeParagraf"/>
        <w:tabs>
          <w:tab w:val="left" w:pos="2394"/>
        </w:tabs>
        <w:ind w:left="720"/>
        <w:rPr>
          <w:b/>
          <w:sz w:val="22"/>
          <w:szCs w:val="22"/>
        </w:rPr>
      </w:pPr>
    </w:p>
    <w:p w:rsidR="00D21065" w:rsidRPr="001E54E5" w:rsidRDefault="00525B3F" w:rsidP="001E54E5">
      <w:pPr>
        <w:tabs>
          <w:tab w:val="left" w:pos="2394"/>
        </w:tabs>
        <w:rPr>
          <w:sz w:val="22"/>
          <w:szCs w:val="22"/>
        </w:rPr>
      </w:pPr>
      <w:r w:rsidRPr="001E54E5">
        <w:rPr>
          <w:sz w:val="22"/>
          <w:szCs w:val="22"/>
        </w:rPr>
        <w:t xml:space="preserve">2008 yılında </w:t>
      </w:r>
      <w:r w:rsidR="006270B2" w:rsidRPr="001E54E5">
        <w:rPr>
          <w:sz w:val="22"/>
          <w:szCs w:val="22"/>
        </w:rPr>
        <w:t xml:space="preserve">Gazi Üniversitesi ve TUMATA birlikteliği ile gerçekleşen iki ayrı çalışmada </w:t>
      </w:r>
      <w:r w:rsidR="00C9051A" w:rsidRPr="001E54E5">
        <w:rPr>
          <w:sz w:val="22"/>
          <w:szCs w:val="22"/>
        </w:rPr>
        <w:t>(ağrılı hastalar otizm bozukluğu olan çocuk ve ergenler) hastalara aktif ve pasif müzikle terapi uygulanmıştır.</w:t>
      </w:r>
    </w:p>
    <w:p w:rsidR="00C9051A" w:rsidRPr="001E54E5" w:rsidRDefault="00C9051A" w:rsidP="001E54E5">
      <w:pPr>
        <w:tabs>
          <w:tab w:val="left" w:pos="2394"/>
        </w:tabs>
        <w:rPr>
          <w:sz w:val="22"/>
          <w:szCs w:val="22"/>
        </w:rPr>
      </w:pPr>
      <w:r w:rsidRPr="001E54E5">
        <w:rPr>
          <w:sz w:val="22"/>
          <w:szCs w:val="22"/>
        </w:rPr>
        <w:t>Başlangıçta aktif müzik terapi “Baksı Dansı” adı verilen hareketlerle Türk Müziği enstrümanları ile yapılan müzik eşlik etmektedir.</w:t>
      </w:r>
    </w:p>
    <w:p w:rsidR="00C9051A" w:rsidRPr="001E54E5" w:rsidRDefault="00C9051A" w:rsidP="001E54E5">
      <w:pPr>
        <w:tabs>
          <w:tab w:val="left" w:pos="2394"/>
        </w:tabs>
        <w:rPr>
          <w:sz w:val="22"/>
          <w:szCs w:val="22"/>
        </w:rPr>
      </w:pPr>
      <w:r w:rsidRPr="001E54E5">
        <w:rPr>
          <w:sz w:val="22"/>
          <w:szCs w:val="22"/>
        </w:rPr>
        <w:t xml:space="preserve">Bu bölümde hastalar genellikle oturma veya uzanma şeklinde pozisyon alıp </w:t>
      </w:r>
      <w:r w:rsidR="00B24AA3" w:rsidRPr="001E54E5">
        <w:rPr>
          <w:sz w:val="22"/>
          <w:szCs w:val="22"/>
        </w:rPr>
        <w:t>doğaçlama olan icra edilen Türk Müziği ile su sesi eşliğinde ney, rebap, ud, dombra, rebab vb. sazlar kullanılmıştır.</w:t>
      </w:r>
    </w:p>
    <w:p w:rsidR="00D21065" w:rsidRPr="00D21065" w:rsidRDefault="00D21065" w:rsidP="001B3B90">
      <w:pPr>
        <w:pStyle w:val="ListeParagraf"/>
        <w:tabs>
          <w:tab w:val="left" w:pos="2394"/>
        </w:tabs>
        <w:ind w:left="720"/>
        <w:rPr>
          <w:sz w:val="22"/>
          <w:szCs w:val="22"/>
        </w:rPr>
      </w:pPr>
    </w:p>
    <w:p w:rsidR="001E0AC4" w:rsidRPr="00575885" w:rsidRDefault="00BF2003" w:rsidP="001E0AC4">
      <w:pPr>
        <w:pStyle w:val="ListeParagraf"/>
        <w:tabs>
          <w:tab w:val="left" w:pos="2394"/>
        </w:tabs>
        <w:ind w:left="720"/>
        <w:rPr>
          <w:b/>
          <w:sz w:val="22"/>
          <w:szCs w:val="22"/>
        </w:rPr>
      </w:pPr>
      <w:r w:rsidRPr="00575885">
        <w:rPr>
          <w:b/>
          <w:sz w:val="22"/>
          <w:szCs w:val="22"/>
        </w:rPr>
        <w:t>HİPOKRAT (Hippokrates-M.Ö.460/370)</w:t>
      </w:r>
    </w:p>
    <w:p w:rsidR="00CB4282" w:rsidRDefault="00CB4282" w:rsidP="001E0AC4">
      <w:pPr>
        <w:pStyle w:val="ListeParagraf"/>
        <w:tabs>
          <w:tab w:val="left" w:pos="2394"/>
        </w:tabs>
        <w:ind w:left="720"/>
        <w:rPr>
          <w:sz w:val="22"/>
          <w:szCs w:val="22"/>
        </w:rPr>
      </w:pPr>
    </w:p>
    <w:p w:rsidR="00CB4282" w:rsidRDefault="00CB4282" w:rsidP="001E0AC4">
      <w:pPr>
        <w:pStyle w:val="ListeParagraf"/>
        <w:tabs>
          <w:tab w:val="left" w:pos="2394"/>
        </w:tabs>
        <w:ind w:left="720"/>
        <w:rPr>
          <w:sz w:val="22"/>
          <w:szCs w:val="22"/>
        </w:rPr>
      </w:pPr>
      <w:r>
        <w:rPr>
          <w:sz w:val="22"/>
          <w:szCs w:val="22"/>
        </w:rPr>
        <w:t xml:space="preserve">Günümüzde tıbbın babası olarak kabul edilen Hipokrat  bugün Yunanistan’a bağlı olan Kos adasında M.Ö.460 da doğmuştur. </w:t>
      </w:r>
      <w:r w:rsidRPr="00D11913">
        <w:rPr>
          <w:b/>
          <w:sz w:val="22"/>
          <w:szCs w:val="22"/>
        </w:rPr>
        <w:t>Yaşadığı dönemdeki inanışın aksine hastalıkların olağanüstü güçlerden ve tanrıların gazabından kaynaklandığına inanmamış,</w:t>
      </w:r>
      <w:r w:rsidR="00D11913" w:rsidRPr="00D11913">
        <w:rPr>
          <w:b/>
          <w:sz w:val="22"/>
          <w:szCs w:val="22"/>
        </w:rPr>
        <w:t xml:space="preserve"> </w:t>
      </w:r>
      <w:r w:rsidRPr="00D11913">
        <w:rPr>
          <w:b/>
          <w:sz w:val="22"/>
          <w:szCs w:val="22"/>
        </w:rPr>
        <w:t>her hastalığın fiz</w:t>
      </w:r>
      <w:r w:rsidR="00BF620F" w:rsidRPr="00D11913">
        <w:rPr>
          <w:b/>
          <w:sz w:val="22"/>
          <w:szCs w:val="22"/>
        </w:rPr>
        <w:t>i</w:t>
      </w:r>
      <w:r w:rsidRPr="00D11913">
        <w:rPr>
          <w:b/>
          <w:sz w:val="22"/>
          <w:szCs w:val="22"/>
        </w:rPr>
        <w:t xml:space="preserve">ksel ve gerçekçi </w:t>
      </w:r>
      <w:r w:rsidR="00BF620F" w:rsidRPr="00D11913">
        <w:rPr>
          <w:b/>
          <w:sz w:val="22"/>
          <w:szCs w:val="22"/>
        </w:rPr>
        <w:t>bir açıklaması olduğunu savunmuştur</w:t>
      </w:r>
      <w:r w:rsidR="00BF620F">
        <w:rPr>
          <w:sz w:val="22"/>
          <w:szCs w:val="22"/>
        </w:rPr>
        <w:t>.</w:t>
      </w:r>
      <w:r w:rsidR="00D11913">
        <w:rPr>
          <w:sz w:val="22"/>
          <w:szCs w:val="22"/>
        </w:rPr>
        <w:t xml:space="preserve"> </w:t>
      </w:r>
      <w:r w:rsidR="00034BB0">
        <w:rPr>
          <w:sz w:val="22"/>
          <w:szCs w:val="22"/>
        </w:rPr>
        <w:t>Tıbbi çalışmalarını gözlemler üzerine oturtmuş,</w:t>
      </w:r>
      <w:r w:rsidR="00D11913">
        <w:rPr>
          <w:sz w:val="22"/>
          <w:szCs w:val="22"/>
        </w:rPr>
        <w:t xml:space="preserve"> </w:t>
      </w:r>
      <w:r w:rsidR="00034BB0">
        <w:rPr>
          <w:sz w:val="22"/>
          <w:szCs w:val="22"/>
        </w:rPr>
        <w:t>tıbbı bilim ve sanat haline getirmiştir.</w:t>
      </w:r>
    </w:p>
    <w:p w:rsidR="004A560D" w:rsidRDefault="004A560D" w:rsidP="001E0AC4">
      <w:pPr>
        <w:pStyle w:val="ListeParagraf"/>
        <w:tabs>
          <w:tab w:val="left" w:pos="2394"/>
        </w:tabs>
        <w:ind w:left="720"/>
        <w:rPr>
          <w:sz w:val="22"/>
          <w:szCs w:val="22"/>
        </w:rPr>
      </w:pPr>
      <w:r w:rsidRPr="00D11913">
        <w:rPr>
          <w:b/>
          <w:sz w:val="22"/>
          <w:szCs w:val="22"/>
        </w:rPr>
        <w:t>Zatürre ve çocuklardaki epilepsi</w:t>
      </w:r>
      <w:r w:rsidR="00525B3F">
        <w:rPr>
          <w:b/>
          <w:sz w:val="22"/>
          <w:szCs w:val="22"/>
        </w:rPr>
        <w:t xml:space="preserve"> </w:t>
      </w:r>
      <w:r w:rsidRPr="00D11913">
        <w:rPr>
          <w:b/>
          <w:sz w:val="22"/>
          <w:szCs w:val="22"/>
        </w:rPr>
        <w:t>(sara)</w:t>
      </w:r>
      <w:r w:rsidR="00525B3F">
        <w:rPr>
          <w:b/>
          <w:sz w:val="22"/>
          <w:szCs w:val="22"/>
        </w:rPr>
        <w:t xml:space="preserve"> </w:t>
      </w:r>
      <w:r w:rsidRPr="00D11913">
        <w:rPr>
          <w:b/>
          <w:sz w:val="22"/>
          <w:szCs w:val="22"/>
        </w:rPr>
        <w:t xml:space="preserve">hastalığının </w:t>
      </w:r>
      <w:r w:rsidRPr="00D11913">
        <w:rPr>
          <w:b/>
          <w:sz w:val="22"/>
          <w:szCs w:val="22"/>
        </w:rPr>
        <w:lastRenderedPageBreak/>
        <w:t>belirtilerini ilk tanımlayan hekimdir.</w:t>
      </w:r>
      <w:r w:rsidR="00D41B7E">
        <w:rPr>
          <w:b/>
          <w:sz w:val="22"/>
          <w:szCs w:val="22"/>
        </w:rPr>
        <w:t xml:space="preserve"> </w:t>
      </w:r>
      <w:r w:rsidR="00D41B7E">
        <w:rPr>
          <w:sz w:val="22"/>
          <w:szCs w:val="22"/>
        </w:rPr>
        <w:t xml:space="preserve">Aynı zamanda </w:t>
      </w:r>
      <w:r>
        <w:rPr>
          <w:sz w:val="22"/>
          <w:szCs w:val="22"/>
        </w:rPr>
        <w:t xml:space="preserve"> düşünce ve duyguların kalpten değil,</w:t>
      </w:r>
      <w:r w:rsidR="00D11913">
        <w:rPr>
          <w:sz w:val="22"/>
          <w:szCs w:val="22"/>
        </w:rPr>
        <w:t xml:space="preserve"> </w:t>
      </w:r>
      <w:r>
        <w:rPr>
          <w:sz w:val="22"/>
          <w:szCs w:val="22"/>
        </w:rPr>
        <w:t>beyinden kaynaklandığı fikrini ortaya atan ilk hekim olarak bilinir.</w:t>
      </w:r>
    </w:p>
    <w:p w:rsidR="00BF2003" w:rsidRDefault="004A560D" w:rsidP="004A560D">
      <w:pPr>
        <w:pStyle w:val="ListeParagraf"/>
        <w:tabs>
          <w:tab w:val="left" w:pos="2394"/>
        </w:tabs>
        <w:ind w:left="720"/>
        <w:rPr>
          <w:sz w:val="22"/>
          <w:szCs w:val="22"/>
        </w:rPr>
      </w:pPr>
      <w:r>
        <w:rPr>
          <w:sz w:val="22"/>
          <w:szCs w:val="22"/>
        </w:rPr>
        <w:t xml:space="preserve">Tıpta yemin denilince ilk akla gelen </w:t>
      </w:r>
      <w:r w:rsidRPr="004A560D">
        <w:rPr>
          <w:b/>
          <w:sz w:val="22"/>
          <w:szCs w:val="22"/>
        </w:rPr>
        <w:t>“Hipokrat Andı”</w:t>
      </w:r>
      <w:r>
        <w:rPr>
          <w:sz w:val="22"/>
          <w:szCs w:val="22"/>
        </w:rPr>
        <w:t>dır.</w:t>
      </w:r>
      <w:r w:rsidR="004F29E8">
        <w:rPr>
          <w:sz w:val="22"/>
          <w:szCs w:val="22"/>
        </w:rPr>
        <w:t xml:space="preserve"> </w:t>
      </w:r>
      <w:r>
        <w:rPr>
          <w:sz w:val="22"/>
          <w:szCs w:val="22"/>
        </w:rPr>
        <w:t xml:space="preserve">Bu yemin kaynaklarda sanılanın aksine Hipokrat’ın bizzat kendisi tarafından değil,büyük olasılıkla oğlu veya öğrencilerinden biri </w:t>
      </w:r>
      <w:r w:rsidR="00A4770C">
        <w:rPr>
          <w:sz w:val="22"/>
          <w:szCs w:val="22"/>
        </w:rPr>
        <w:t>tarafından 5.y.y.</w:t>
      </w:r>
      <w:r w:rsidR="00D11913">
        <w:rPr>
          <w:sz w:val="22"/>
          <w:szCs w:val="22"/>
        </w:rPr>
        <w:t xml:space="preserve"> </w:t>
      </w:r>
      <w:r w:rsidR="00A4770C">
        <w:rPr>
          <w:sz w:val="22"/>
          <w:szCs w:val="22"/>
        </w:rPr>
        <w:t>da yazıya alınmıştır.</w:t>
      </w:r>
      <w:r w:rsidR="004F29E8">
        <w:rPr>
          <w:sz w:val="22"/>
          <w:szCs w:val="22"/>
        </w:rPr>
        <w:t xml:space="preserve"> </w:t>
      </w:r>
      <w:r w:rsidR="00A4770C" w:rsidRPr="00AF15AE">
        <w:rPr>
          <w:b/>
          <w:sz w:val="22"/>
          <w:szCs w:val="22"/>
        </w:rPr>
        <w:t>Bu yemin tıbbi etik ile ilgili bilinen en eski metindir ve prensipleri değişikliğe uğramış olsa bile zaman,mekan,sosyal düzen ve dinlerden bağımsızdır</w:t>
      </w:r>
      <w:r w:rsidR="00A4770C">
        <w:rPr>
          <w:sz w:val="22"/>
          <w:szCs w:val="22"/>
        </w:rPr>
        <w:t>.</w:t>
      </w:r>
    </w:p>
    <w:p w:rsidR="00A4770C" w:rsidRDefault="00A4770C" w:rsidP="004A560D">
      <w:pPr>
        <w:pStyle w:val="ListeParagraf"/>
        <w:tabs>
          <w:tab w:val="left" w:pos="2394"/>
        </w:tabs>
        <w:ind w:left="720"/>
        <w:rPr>
          <w:sz w:val="22"/>
          <w:szCs w:val="22"/>
        </w:rPr>
      </w:pPr>
      <w:r w:rsidRPr="00A4770C">
        <w:rPr>
          <w:b/>
          <w:sz w:val="22"/>
          <w:szCs w:val="22"/>
        </w:rPr>
        <w:t>Hipokrat’ın ilk kuralı;</w:t>
      </w:r>
      <w:r>
        <w:rPr>
          <w:sz w:val="22"/>
          <w:szCs w:val="22"/>
        </w:rPr>
        <w:t xml:space="preserve">hekimin gerek düşünceleri,gerekse seçtiği tedavi yöntemi ile </w:t>
      </w:r>
      <w:r w:rsidRPr="00A4770C">
        <w:rPr>
          <w:b/>
          <w:sz w:val="22"/>
          <w:szCs w:val="22"/>
        </w:rPr>
        <w:t>“hastaya zarar vermemesi”</w:t>
      </w:r>
      <w:r>
        <w:rPr>
          <w:sz w:val="22"/>
          <w:szCs w:val="22"/>
        </w:rPr>
        <w:t>dir.</w:t>
      </w:r>
    </w:p>
    <w:p w:rsidR="00A4770C" w:rsidRDefault="00A4770C" w:rsidP="004A560D">
      <w:pPr>
        <w:pStyle w:val="ListeParagraf"/>
        <w:tabs>
          <w:tab w:val="left" w:pos="2394"/>
        </w:tabs>
        <w:ind w:left="720"/>
        <w:rPr>
          <w:sz w:val="22"/>
          <w:szCs w:val="22"/>
        </w:rPr>
      </w:pPr>
    </w:p>
    <w:p w:rsidR="00A4770C" w:rsidRDefault="00A4770C" w:rsidP="004A560D">
      <w:pPr>
        <w:pStyle w:val="ListeParagraf"/>
        <w:tabs>
          <w:tab w:val="left" w:pos="2394"/>
        </w:tabs>
        <w:ind w:left="720"/>
        <w:rPr>
          <w:b/>
          <w:sz w:val="22"/>
          <w:szCs w:val="22"/>
        </w:rPr>
      </w:pPr>
      <w:r>
        <w:rPr>
          <w:b/>
          <w:sz w:val="22"/>
          <w:szCs w:val="22"/>
        </w:rPr>
        <w:t>HİPOKRAT ANDI</w:t>
      </w:r>
    </w:p>
    <w:p w:rsidR="00A4770C" w:rsidRDefault="00A4770C" w:rsidP="004A560D">
      <w:pPr>
        <w:pStyle w:val="ListeParagraf"/>
        <w:tabs>
          <w:tab w:val="left" w:pos="2394"/>
        </w:tabs>
        <w:ind w:left="720"/>
        <w:rPr>
          <w:b/>
          <w:sz w:val="22"/>
          <w:szCs w:val="22"/>
        </w:rPr>
      </w:pPr>
    </w:p>
    <w:p w:rsidR="00334488" w:rsidRDefault="00A4770C" w:rsidP="00334488">
      <w:pPr>
        <w:pStyle w:val="ListeParagraf"/>
        <w:tabs>
          <w:tab w:val="left" w:pos="2394"/>
        </w:tabs>
        <w:ind w:left="720"/>
        <w:rPr>
          <w:sz w:val="22"/>
          <w:szCs w:val="22"/>
        </w:rPr>
      </w:pPr>
      <w:r>
        <w:rPr>
          <w:sz w:val="22"/>
          <w:szCs w:val="22"/>
        </w:rPr>
        <w:t>Hekim Apollon Aesculapions,hygia panacea ve bütün Tanrı ve Tanrıçalar adına.</w:t>
      </w:r>
      <w:r w:rsidR="004F29E8">
        <w:rPr>
          <w:sz w:val="22"/>
          <w:szCs w:val="22"/>
        </w:rPr>
        <w:t xml:space="preserve"> </w:t>
      </w:r>
      <w:r>
        <w:rPr>
          <w:sz w:val="22"/>
          <w:szCs w:val="22"/>
        </w:rPr>
        <w:t>And içerim,onları tanık ve şahit tutarım ki,</w:t>
      </w:r>
      <w:r w:rsidR="004F29E8">
        <w:rPr>
          <w:sz w:val="22"/>
          <w:szCs w:val="22"/>
        </w:rPr>
        <w:t xml:space="preserve"> </w:t>
      </w:r>
      <w:r>
        <w:rPr>
          <w:sz w:val="22"/>
          <w:szCs w:val="22"/>
        </w:rPr>
        <w:t xml:space="preserve">abu andımı ve verdiğim sözü </w:t>
      </w:r>
      <w:r w:rsidR="00E30B2A">
        <w:rPr>
          <w:sz w:val="22"/>
          <w:szCs w:val="22"/>
        </w:rPr>
        <w:t>gücüm kuvvetim yettiği kadar yerine getireceğim.</w:t>
      </w:r>
      <w:r w:rsidR="004F29E8">
        <w:rPr>
          <w:sz w:val="22"/>
          <w:szCs w:val="22"/>
        </w:rPr>
        <w:t xml:space="preserve"> </w:t>
      </w:r>
      <w:r w:rsidR="00E30B2A">
        <w:rPr>
          <w:sz w:val="22"/>
          <w:szCs w:val="22"/>
        </w:rPr>
        <w:t>Bu sanatta hocamı,</w:t>
      </w:r>
      <w:r w:rsidR="00B90965">
        <w:rPr>
          <w:sz w:val="22"/>
          <w:szCs w:val="22"/>
        </w:rPr>
        <w:t xml:space="preserve"> </w:t>
      </w:r>
      <w:r w:rsidR="00E30B2A">
        <w:rPr>
          <w:sz w:val="22"/>
          <w:szCs w:val="22"/>
        </w:rPr>
        <w:t>babam gibi tanıyacağım,</w:t>
      </w:r>
      <w:r w:rsidR="004F29E8">
        <w:rPr>
          <w:sz w:val="22"/>
          <w:szCs w:val="22"/>
        </w:rPr>
        <w:t xml:space="preserve"> </w:t>
      </w:r>
      <w:r w:rsidR="00E30B2A">
        <w:rPr>
          <w:sz w:val="22"/>
          <w:szCs w:val="22"/>
        </w:rPr>
        <w:t>rızkımı onunla paylaşacağım.</w:t>
      </w:r>
      <w:r w:rsidR="004F29E8">
        <w:rPr>
          <w:sz w:val="22"/>
          <w:szCs w:val="22"/>
        </w:rPr>
        <w:t xml:space="preserve"> </w:t>
      </w:r>
      <w:r w:rsidR="00E30B2A">
        <w:rPr>
          <w:sz w:val="22"/>
          <w:szCs w:val="22"/>
        </w:rPr>
        <w:t>Paraya ihtiyacı olursa kesemi onunla bölüşeceğim.</w:t>
      </w:r>
      <w:r w:rsidR="004F29E8">
        <w:rPr>
          <w:sz w:val="22"/>
          <w:szCs w:val="22"/>
        </w:rPr>
        <w:t xml:space="preserve"> </w:t>
      </w:r>
      <w:r w:rsidR="00E30B2A">
        <w:rPr>
          <w:sz w:val="22"/>
          <w:szCs w:val="22"/>
        </w:rPr>
        <w:t>Öğrenmek istedikleri takdirde onun çocuklarına bu sanatı bir ücret veya senet almaksızın öğreteceğim.</w:t>
      </w:r>
      <w:r w:rsidR="004F29E8">
        <w:rPr>
          <w:sz w:val="22"/>
          <w:szCs w:val="22"/>
        </w:rPr>
        <w:t xml:space="preserve"> </w:t>
      </w:r>
      <w:r w:rsidR="00E30B2A">
        <w:rPr>
          <w:sz w:val="22"/>
          <w:szCs w:val="22"/>
        </w:rPr>
        <w:t>Reçetelerin örneklerini,</w:t>
      </w:r>
      <w:r w:rsidR="004F29E8">
        <w:rPr>
          <w:sz w:val="22"/>
          <w:szCs w:val="22"/>
        </w:rPr>
        <w:t xml:space="preserve"> </w:t>
      </w:r>
      <w:r w:rsidR="00E30B2A">
        <w:rPr>
          <w:sz w:val="22"/>
          <w:szCs w:val="22"/>
        </w:rPr>
        <w:t>ağızdan bilgileri şifalı malumatı ve başka dersleri evlatlarıma,</w:t>
      </w:r>
      <w:r w:rsidR="004F29E8">
        <w:rPr>
          <w:sz w:val="22"/>
          <w:szCs w:val="22"/>
        </w:rPr>
        <w:t xml:space="preserve"> </w:t>
      </w:r>
      <w:r w:rsidR="00E30B2A">
        <w:rPr>
          <w:sz w:val="22"/>
          <w:szCs w:val="22"/>
        </w:rPr>
        <w:t>hocamın çocuklarına ve hekim andı içenlere öğreteceğim.</w:t>
      </w:r>
      <w:r w:rsidR="004F29E8">
        <w:rPr>
          <w:sz w:val="22"/>
          <w:szCs w:val="22"/>
        </w:rPr>
        <w:t xml:space="preserve"> </w:t>
      </w:r>
      <w:r w:rsidR="00E30B2A">
        <w:rPr>
          <w:sz w:val="22"/>
          <w:szCs w:val="22"/>
        </w:rPr>
        <w:t>Bunlardan başka bir kimseye öğretmeyeceğim.</w:t>
      </w:r>
      <w:r w:rsidR="004F29E8">
        <w:rPr>
          <w:sz w:val="22"/>
          <w:szCs w:val="22"/>
        </w:rPr>
        <w:t xml:space="preserve"> </w:t>
      </w:r>
      <w:r w:rsidR="00E30B2A">
        <w:rPr>
          <w:sz w:val="22"/>
          <w:szCs w:val="22"/>
        </w:rPr>
        <w:t>Gücüm yettiği kadar tedavimi hiç bir vakit kötülük için değil yardım için kullanacağım.</w:t>
      </w:r>
      <w:r w:rsidR="004F29E8">
        <w:rPr>
          <w:sz w:val="22"/>
          <w:szCs w:val="22"/>
        </w:rPr>
        <w:t xml:space="preserve"> </w:t>
      </w:r>
      <w:r w:rsidR="00E30B2A">
        <w:rPr>
          <w:sz w:val="22"/>
          <w:szCs w:val="22"/>
        </w:rPr>
        <w:t>Benden ağı</w:t>
      </w:r>
      <w:r w:rsidR="00B90965">
        <w:rPr>
          <w:sz w:val="22"/>
          <w:szCs w:val="22"/>
        </w:rPr>
        <w:t xml:space="preserve"> </w:t>
      </w:r>
      <w:r w:rsidR="00E30B2A">
        <w:rPr>
          <w:sz w:val="22"/>
          <w:szCs w:val="22"/>
        </w:rPr>
        <w:t>(zehir)</w:t>
      </w:r>
      <w:r w:rsidR="00B90965">
        <w:rPr>
          <w:sz w:val="22"/>
          <w:szCs w:val="22"/>
        </w:rPr>
        <w:t xml:space="preserve"> </w:t>
      </w:r>
      <w:r w:rsidR="00E30B2A">
        <w:rPr>
          <w:sz w:val="22"/>
          <w:szCs w:val="22"/>
        </w:rPr>
        <w:t>isteyene onu vermeyeceğim gibi,</w:t>
      </w:r>
      <w:r w:rsidR="004F29E8">
        <w:rPr>
          <w:sz w:val="22"/>
          <w:szCs w:val="22"/>
        </w:rPr>
        <w:t xml:space="preserve"> </w:t>
      </w:r>
      <w:r w:rsidR="00E30B2A">
        <w:rPr>
          <w:sz w:val="22"/>
          <w:szCs w:val="22"/>
        </w:rPr>
        <w:t>böyle bir hareket tarzını bile tavsiye etmeyeceğim.</w:t>
      </w:r>
      <w:r w:rsidR="004F29E8">
        <w:rPr>
          <w:sz w:val="22"/>
          <w:szCs w:val="22"/>
        </w:rPr>
        <w:t xml:space="preserve"> </w:t>
      </w:r>
      <w:r w:rsidR="00E30B2A">
        <w:rPr>
          <w:sz w:val="22"/>
          <w:szCs w:val="22"/>
        </w:rPr>
        <w:t>Bunun gibi bir gebe kadına çocuk düşürmesi için ilaç vermeyeceğim.</w:t>
      </w:r>
      <w:r w:rsidR="004F29E8">
        <w:rPr>
          <w:sz w:val="22"/>
          <w:szCs w:val="22"/>
        </w:rPr>
        <w:t xml:space="preserve"> </w:t>
      </w:r>
      <w:r w:rsidR="00E30B2A">
        <w:rPr>
          <w:sz w:val="22"/>
          <w:szCs w:val="22"/>
        </w:rPr>
        <w:t>Fakat hayatımı,sanatımı tertemiz bir şekilde kullanacağım.</w:t>
      </w:r>
      <w:r w:rsidR="004F29E8">
        <w:rPr>
          <w:sz w:val="22"/>
          <w:szCs w:val="22"/>
        </w:rPr>
        <w:t xml:space="preserve"> </w:t>
      </w:r>
      <w:r w:rsidR="00E30B2A">
        <w:rPr>
          <w:sz w:val="22"/>
          <w:szCs w:val="22"/>
        </w:rPr>
        <w:t>Bıçağımı mesanesinde taş olan muzdariplerde bile kullanmayacağım.</w:t>
      </w:r>
      <w:r w:rsidR="004F29E8">
        <w:rPr>
          <w:sz w:val="22"/>
          <w:szCs w:val="22"/>
        </w:rPr>
        <w:t xml:space="preserve"> </w:t>
      </w:r>
      <w:r w:rsidR="00E30B2A">
        <w:rPr>
          <w:sz w:val="22"/>
          <w:szCs w:val="22"/>
        </w:rPr>
        <w:t>Bunun için yerimi</w:t>
      </w:r>
      <w:r w:rsidR="00334488">
        <w:rPr>
          <w:sz w:val="22"/>
          <w:szCs w:val="22"/>
        </w:rPr>
        <w:t xml:space="preserve"> ehline terk edeceğim.</w:t>
      </w:r>
      <w:r w:rsidR="004F29E8">
        <w:rPr>
          <w:sz w:val="22"/>
          <w:szCs w:val="22"/>
        </w:rPr>
        <w:t xml:space="preserve"> </w:t>
      </w:r>
      <w:r w:rsidR="00334488">
        <w:rPr>
          <w:sz w:val="22"/>
          <w:szCs w:val="22"/>
        </w:rPr>
        <w:t>Hangi eve girersem gireyim,hastaya yardım için gireceğim.</w:t>
      </w:r>
      <w:r w:rsidR="004F29E8">
        <w:rPr>
          <w:sz w:val="22"/>
          <w:szCs w:val="22"/>
        </w:rPr>
        <w:t xml:space="preserve"> </w:t>
      </w:r>
      <w:r w:rsidR="00334488">
        <w:rPr>
          <w:sz w:val="22"/>
          <w:szCs w:val="22"/>
        </w:rPr>
        <w:t>Kasıtlı olan bütün kötülüklerden kaçınacağım.</w:t>
      </w:r>
      <w:r w:rsidR="004F29E8">
        <w:rPr>
          <w:sz w:val="22"/>
          <w:szCs w:val="22"/>
        </w:rPr>
        <w:t xml:space="preserve"> </w:t>
      </w:r>
      <w:r w:rsidR="00334488">
        <w:rPr>
          <w:sz w:val="22"/>
          <w:szCs w:val="22"/>
        </w:rPr>
        <w:t>İster hür,</w:t>
      </w:r>
      <w:r w:rsidR="004F29E8">
        <w:rPr>
          <w:sz w:val="22"/>
          <w:szCs w:val="22"/>
        </w:rPr>
        <w:t xml:space="preserve"> </w:t>
      </w:r>
      <w:r w:rsidR="00334488">
        <w:rPr>
          <w:sz w:val="22"/>
          <w:szCs w:val="22"/>
        </w:rPr>
        <w:t>ister köle olsun erkek ve kadınların vücudunu kötüye kullanmaktan sakınacağım.</w:t>
      </w:r>
      <w:r w:rsidR="004F29E8">
        <w:rPr>
          <w:sz w:val="22"/>
          <w:szCs w:val="22"/>
        </w:rPr>
        <w:t xml:space="preserve"> </w:t>
      </w:r>
      <w:r w:rsidR="00334488">
        <w:rPr>
          <w:sz w:val="22"/>
          <w:szCs w:val="22"/>
        </w:rPr>
        <w:t>Gerek sanatımın icrası sırasında,</w:t>
      </w:r>
      <w:r w:rsidR="004F29E8">
        <w:rPr>
          <w:sz w:val="22"/>
          <w:szCs w:val="22"/>
        </w:rPr>
        <w:t xml:space="preserve"> </w:t>
      </w:r>
      <w:r w:rsidR="00334488">
        <w:rPr>
          <w:sz w:val="22"/>
          <w:szCs w:val="22"/>
        </w:rPr>
        <w:t>gerek sanatımın dışında ilişkideyken etrafımda olup bitenleri,</w:t>
      </w:r>
      <w:r w:rsidR="004F29E8">
        <w:rPr>
          <w:sz w:val="22"/>
          <w:szCs w:val="22"/>
        </w:rPr>
        <w:t xml:space="preserve"> </w:t>
      </w:r>
      <w:r w:rsidR="00334488">
        <w:rPr>
          <w:sz w:val="22"/>
          <w:szCs w:val="22"/>
        </w:rPr>
        <w:t xml:space="preserve">görüp işittiklerimi </w:t>
      </w:r>
      <w:r w:rsidR="00334488">
        <w:rPr>
          <w:sz w:val="22"/>
          <w:szCs w:val="22"/>
        </w:rPr>
        <w:lastRenderedPageBreak/>
        <w:t>bir sır olarak saklayacağım ve kimseye açmayacağım.</w:t>
      </w:r>
      <w:r w:rsidR="004F29E8">
        <w:rPr>
          <w:sz w:val="22"/>
          <w:szCs w:val="22"/>
        </w:rPr>
        <w:t xml:space="preserve"> </w:t>
      </w:r>
      <w:r w:rsidR="00334488">
        <w:rPr>
          <w:sz w:val="22"/>
          <w:szCs w:val="22"/>
        </w:rPr>
        <w:t>Bu andımı tuttuğum sürece,</w:t>
      </w:r>
      <w:r w:rsidR="004F29E8">
        <w:rPr>
          <w:sz w:val="22"/>
          <w:szCs w:val="22"/>
        </w:rPr>
        <w:t xml:space="preserve"> </w:t>
      </w:r>
      <w:r w:rsidR="00334488">
        <w:rPr>
          <w:sz w:val="22"/>
          <w:szCs w:val="22"/>
        </w:rPr>
        <w:t>hayatım ve sanatımın icrası bana mutluluk versin,</w:t>
      </w:r>
      <w:r w:rsidR="004F29E8">
        <w:rPr>
          <w:sz w:val="22"/>
          <w:szCs w:val="22"/>
        </w:rPr>
        <w:t xml:space="preserve"> </w:t>
      </w:r>
      <w:r w:rsidR="00334488">
        <w:rPr>
          <w:sz w:val="22"/>
          <w:szCs w:val="22"/>
        </w:rPr>
        <w:t>tüm insanlar tarafından her zaman saygı göreyim,</w:t>
      </w:r>
      <w:r w:rsidR="004F29E8">
        <w:rPr>
          <w:sz w:val="22"/>
          <w:szCs w:val="22"/>
        </w:rPr>
        <w:t xml:space="preserve"> </w:t>
      </w:r>
      <w:r w:rsidR="00334488">
        <w:rPr>
          <w:sz w:val="22"/>
          <w:szCs w:val="22"/>
        </w:rPr>
        <w:t>eğer yeminimden dönersem bunun zıddı bana az gelsin.</w:t>
      </w:r>
    </w:p>
    <w:p w:rsidR="005E371E" w:rsidRDefault="005E371E" w:rsidP="00334488">
      <w:pPr>
        <w:pStyle w:val="ListeParagraf"/>
        <w:tabs>
          <w:tab w:val="left" w:pos="2394"/>
        </w:tabs>
        <w:ind w:left="720"/>
        <w:rPr>
          <w:sz w:val="22"/>
          <w:szCs w:val="22"/>
        </w:rPr>
      </w:pPr>
    </w:p>
    <w:p w:rsidR="00D269B4" w:rsidRDefault="00D269B4" w:rsidP="00334488">
      <w:pPr>
        <w:pStyle w:val="ListeParagraf"/>
        <w:tabs>
          <w:tab w:val="left" w:pos="2394"/>
        </w:tabs>
        <w:ind w:left="720"/>
        <w:rPr>
          <w:sz w:val="22"/>
          <w:szCs w:val="22"/>
        </w:rPr>
      </w:pPr>
    </w:p>
    <w:p w:rsidR="00D269B4" w:rsidRPr="005E371E" w:rsidRDefault="00D269B4" w:rsidP="00334488">
      <w:pPr>
        <w:pStyle w:val="ListeParagraf"/>
        <w:tabs>
          <w:tab w:val="left" w:pos="2394"/>
        </w:tabs>
        <w:ind w:left="720"/>
        <w:rPr>
          <w:b/>
          <w:sz w:val="28"/>
          <w:szCs w:val="28"/>
        </w:rPr>
      </w:pPr>
      <w:r w:rsidRPr="005E371E">
        <w:rPr>
          <w:b/>
          <w:sz w:val="28"/>
          <w:szCs w:val="28"/>
        </w:rPr>
        <w:t>GÜNÜMÜZÜN HİPOKRAT YEMİNİ</w:t>
      </w:r>
    </w:p>
    <w:p w:rsidR="00D269B4" w:rsidRDefault="00D269B4" w:rsidP="00334488">
      <w:pPr>
        <w:pStyle w:val="ListeParagraf"/>
        <w:tabs>
          <w:tab w:val="left" w:pos="2394"/>
        </w:tabs>
        <w:ind w:left="720"/>
        <w:rPr>
          <w:b/>
          <w:sz w:val="22"/>
          <w:szCs w:val="22"/>
        </w:rPr>
      </w:pPr>
    </w:p>
    <w:p w:rsidR="00D269B4" w:rsidRDefault="00D269B4" w:rsidP="00334488">
      <w:pPr>
        <w:pStyle w:val="ListeParagraf"/>
        <w:tabs>
          <w:tab w:val="left" w:pos="2394"/>
        </w:tabs>
        <w:ind w:left="720"/>
        <w:rPr>
          <w:sz w:val="22"/>
          <w:szCs w:val="22"/>
        </w:rPr>
      </w:pPr>
      <w:r>
        <w:rPr>
          <w:sz w:val="22"/>
          <w:szCs w:val="22"/>
        </w:rPr>
        <w:t>Bugün Amerikalı ve Avrupalı hekimler tarafından 2500 yıldır hekimlere rehberlik eden Hipokrat yemini,</w:t>
      </w:r>
      <w:r w:rsidR="00E4242D">
        <w:rPr>
          <w:sz w:val="22"/>
          <w:szCs w:val="22"/>
        </w:rPr>
        <w:t xml:space="preserve"> </w:t>
      </w:r>
      <w:r>
        <w:rPr>
          <w:sz w:val="22"/>
          <w:szCs w:val="22"/>
        </w:rPr>
        <w:t>doktorlarla hastaların ihtiyaçlarını bir araya getirecek şekilde yeniden güncelleştirilmiştir.</w:t>
      </w:r>
      <w:r w:rsidR="00E4242D">
        <w:rPr>
          <w:sz w:val="22"/>
          <w:szCs w:val="22"/>
        </w:rPr>
        <w:t xml:space="preserve"> </w:t>
      </w:r>
      <w:r>
        <w:rPr>
          <w:sz w:val="22"/>
          <w:szCs w:val="22"/>
        </w:rPr>
        <w:t>Amerikan-İngiliz işbirliğiyle ortaya çıkan sözleşme,hastaların korunmasını temin eden sorumluluklara dikkat çekmektedir.</w:t>
      </w:r>
    </w:p>
    <w:p w:rsidR="00D269B4" w:rsidRDefault="00D269B4" w:rsidP="00334488">
      <w:pPr>
        <w:pStyle w:val="ListeParagraf"/>
        <w:tabs>
          <w:tab w:val="left" w:pos="2394"/>
        </w:tabs>
        <w:ind w:left="720"/>
        <w:rPr>
          <w:sz w:val="22"/>
          <w:szCs w:val="22"/>
        </w:rPr>
      </w:pPr>
      <w:r>
        <w:rPr>
          <w:sz w:val="22"/>
          <w:szCs w:val="22"/>
        </w:rPr>
        <w:t>Ülkemizde tıp fakültesini bitirirken mezun olan doktorlara ettirilen yemin ise Hipokrat andının biraz değiştirilmiş</w:t>
      </w:r>
      <w:r w:rsidR="00F60A64">
        <w:rPr>
          <w:sz w:val="22"/>
          <w:szCs w:val="22"/>
        </w:rPr>
        <w:t xml:space="preserve"> ve günümüze uyarlanmış şeklidir.</w:t>
      </w:r>
    </w:p>
    <w:p w:rsidR="00F60A64" w:rsidRDefault="00F60A64" w:rsidP="00334488">
      <w:pPr>
        <w:pStyle w:val="ListeParagraf"/>
        <w:tabs>
          <w:tab w:val="left" w:pos="2394"/>
        </w:tabs>
        <w:ind w:left="720"/>
        <w:rPr>
          <w:sz w:val="22"/>
          <w:szCs w:val="22"/>
        </w:rPr>
      </w:pPr>
    </w:p>
    <w:p w:rsidR="00F60A64" w:rsidRPr="004B6FFD" w:rsidRDefault="00F60A64" w:rsidP="00334488">
      <w:pPr>
        <w:pStyle w:val="ListeParagraf"/>
        <w:tabs>
          <w:tab w:val="left" w:pos="2394"/>
        </w:tabs>
        <w:ind w:left="720"/>
        <w:rPr>
          <w:b/>
          <w:sz w:val="28"/>
          <w:szCs w:val="28"/>
        </w:rPr>
      </w:pPr>
      <w:r w:rsidRPr="004B6FFD">
        <w:rPr>
          <w:b/>
          <w:sz w:val="28"/>
          <w:szCs w:val="28"/>
        </w:rPr>
        <w:t>HEKİMLİK ANDI</w:t>
      </w:r>
    </w:p>
    <w:p w:rsidR="00A4770C" w:rsidRDefault="00A4770C" w:rsidP="004A560D">
      <w:pPr>
        <w:pStyle w:val="ListeParagraf"/>
        <w:tabs>
          <w:tab w:val="left" w:pos="2394"/>
        </w:tabs>
        <w:ind w:left="720"/>
        <w:rPr>
          <w:b/>
          <w:sz w:val="22"/>
          <w:szCs w:val="22"/>
        </w:rPr>
      </w:pPr>
    </w:p>
    <w:p w:rsidR="00370C8A" w:rsidRDefault="00370C8A" w:rsidP="004A560D">
      <w:pPr>
        <w:pStyle w:val="ListeParagraf"/>
        <w:tabs>
          <w:tab w:val="left" w:pos="2394"/>
        </w:tabs>
        <w:ind w:left="720"/>
        <w:rPr>
          <w:sz w:val="22"/>
          <w:szCs w:val="22"/>
        </w:rPr>
      </w:pPr>
      <w:r w:rsidRPr="00370C8A">
        <w:rPr>
          <w:sz w:val="22"/>
          <w:szCs w:val="22"/>
        </w:rPr>
        <w:t>He</w:t>
      </w:r>
      <w:r>
        <w:rPr>
          <w:sz w:val="22"/>
          <w:szCs w:val="22"/>
        </w:rPr>
        <w:t>kimlik mesleği üyeleri arasına katıldığım şu anda,</w:t>
      </w:r>
      <w:r w:rsidR="00F226DA">
        <w:rPr>
          <w:sz w:val="22"/>
          <w:szCs w:val="22"/>
        </w:rPr>
        <w:t xml:space="preserve"> hayatımı insanlık yoluna adayacağımı açıkça bildiriyor ve söz veriyorum.</w:t>
      </w:r>
      <w:r w:rsidR="00E4242D">
        <w:rPr>
          <w:sz w:val="22"/>
          <w:szCs w:val="22"/>
        </w:rPr>
        <w:t xml:space="preserve"> </w:t>
      </w:r>
      <w:r w:rsidR="00F226DA">
        <w:rPr>
          <w:sz w:val="22"/>
          <w:szCs w:val="22"/>
        </w:rPr>
        <w:t>Hocalarıma saygı ve gönül borcumu her zaman koruyacağıma,</w:t>
      </w:r>
      <w:r w:rsidR="00E4242D">
        <w:rPr>
          <w:sz w:val="22"/>
          <w:szCs w:val="22"/>
        </w:rPr>
        <w:t xml:space="preserve"> </w:t>
      </w:r>
      <w:r w:rsidR="00F226DA">
        <w:rPr>
          <w:sz w:val="22"/>
          <w:szCs w:val="22"/>
        </w:rPr>
        <w:t xml:space="preserve">sanatımı vicdanımın buyrukları doğrultusunda ve özenle yerine getireceğime, hasta ve toplumun sağlığını baş görev sayacağıma, benden hizmet bekleyen kimselerin sırlarına saygılı olacağıma ve onları saklayacağıma, hekimlik mesleğinin onurunu ve temiz töresini sürdüreceğime, meslektaşlarımı kardeş bileceğime, din, milliyet, ırk, siyasi eğilim ya da toplumsal sınıf ayrımlarının görevimle hastam arasına girmesine izin </w:t>
      </w:r>
      <w:r w:rsidR="00E53AFA">
        <w:rPr>
          <w:sz w:val="22"/>
          <w:szCs w:val="22"/>
        </w:rPr>
        <w:t>vermeyeceğime, insan hayatına kesinlikle saygı göstereceğime, baskı altında kalsam bile tıp bilgilerimi insanlık değer ve yasalarına karşı kullanmayacağıma, açıkça, özgürce ve namusum üzerine and içerim.</w:t>
      </w:r>
    </w:p>
    <w:p w:rsidR="00E53AFA" w:rsidRDefault="00E53AFA" w:rsidP="004A560D">
      <w:pPr>
        <w:pStyle w:val="ListeParagraf"/>
        <w:tabs>
          <w:tab w:val="left" w:pos="2394"/>
        </w:tabs>
        <w:ind w:left="720"/>
        <w:rPr>
          <w:sz w:val="22"/>
          <w:szCs w:val="22"/>
        </w:rPr>
      </w:pPr>
    </w:p>
    <w:p w:rsidR="00E53AFA" w:rsidRPr="00D94EB0" w:rsidRDefault="00E53AFA" w:rsidP="004A560D">
      <w:pPr>
        <w:pStyle w:val="ListeParagraf"/>
        <w:tabs>
          <w:tab w:val="left" w:pos="2394"/>
        </w:tabs>
        <w:ind w:left="720"/>
        <w:rPr>
          <w:b/>
          <w:sz w:val="28"/>
          <w:szCs w:val="28"/>
        </w:rPr>
      </w:pPr>
      <w:r w:rsidRPr="00D94EB0">
        <w:rPr>
          <w:b/>
          <w:sz w:val="28"/>
          <w:szCs w:val="28"/>
        </w:rPr>
        <w:t xml:space="preserve">MİTOLOJİDE TIP VE YILANLI ASA </w:t>
      </w:r>
      <w:r w:rsidRPr="00D94EB0">
        <w:rPr>
          <w:b/>
          <w:sz w:val="28"/>
          <w:szCs w:val="28"/>
        </w:rPr>
        <w:lastRenderedPageBreak/>
        <w:t>SEMBOLÜ</w:t>
      </w:r>
    </w:p>
    <w:p w:rsidR="00E53AFA" w:rsidRPr="00F46DA7" w:rsidRDefault="00E53AFA" w:rsidP="004A560D">
      <w:pPr>
        <w:pStyle w:val="ListeParagraf"/>
        <w:tabs>
          <w:tab w:val="left" w:pos="2394"/>
        </w:tabs>
        <w:ind w:left="720"/>
        <w:rPr>
          <w:sz w:val="22"/>
          <w:szCs w:val="22"/>
        </w:rPr>
      </w:pPr>
    </w:p>
    <w:p w:rsidR="00E53AFA" w:rsidRDefault="00F46DA7" w:rsidP="004A560D">
      <w:pPr>
        <w:pStyle w:val="ListeParagraf"/>
        <w:tabs>
          <w:tab w:val="left" w:pos="2394"/>
        </w:tabs>
        <w:ind w:left="720"/>
        <w:rPr>
          <w:sz w:val="22"/>
          <w:szCs w:val="22"/>
        </w:rPr>
      </w:pPr>
      <w:r>
        <w:rPr>
          <w:sz w:val="22"/>
          <w:szCs w:val="22"/>
        </w:rPr>
        <w:t xml:space="preserve">Tıbbın ilk insanla birlikte başladığı söylense de, genelde kabul görmüş olan ilk tıp büyüğü ” </w:t>
      </w:r>
      <w:r w:rsidRPr="003242D2">
        <w:rPr>
          <w:b/>
          <w:sz w:val="22"/>
          <w:szCs w:val="22"/>
        </w:rPr>
        <w:t>Aesculapius”</w:t>
      </w:r>
      <w:r>
        <w:rPr>
          <w:sz w:val="22"/>
          <w:szCs w:val="22"/>
        </w:rPr>
        <w:t xml:space="preserve"> dur.Kendisinden ilk kez İlyada’da </w:t>
      </w:r>
      <w:r w:rsidR="00641AA3">
        <w:rPr>
          <w:sz w:val="22"/>
          <w:szCs w:val="22"/>
        </w:rPr>
        <w:t>Homeros bahsetmiştir: “ Çağır Asklepios oğlunu, kusursuz hekimi” demektedir.</w:t>
      </w:r>
    </w:p>
    <w:p w:rsidR="00641AA3" w:rsidRDefault="00641AA3" w:rsidP="004A560D">
      <w:pPr>
        <w:pStyle w:val="ListeParagraf"/>
        <w:tabs>
          <w:tab w:val="left" w:pos="2394"/>
        </w:tabs>
        <w:ind w:left="720"/>
        <w:rPr>
          <w:sz w:val="22"/>
          <w:szCs w:val="22"/>
        </w:rPr>
      </w:pPr>
      <w:r>
        <w:rPr>
          <w:sz w:val="22"/>
          <w:szCs w:val="22"/>
        </w:rPr>
        <w:t>Önce Zeus’un gazabı ile yıldırım çarpmasıyla öldürülen Asklepios daha sonra yine Zeus tarafından tıp tanrısı olarak tayin edilir.</w:t>
      </w:r>
    </w:p>
    <w:p w:rsidR="003B0F7F" w:rsidRDefault="003B0F7F" w:rsidP="004A560D">
      <w:pPr>
        <w:pStyle w:val="ListeParagraf"/>
        <w:tabs>
          <w:tab w:val="left" w:pos="2394"/>
        </w:tabs>
        <w:ind w:left="720"/>
        <w:rPr>
          <w:sz w:val="22"/>
          <w:szCs w:val="22"/>
        </w:rPr>
      </w:pPr>
      <w:r w:rsidRPr="003242D2">
        <w:rPr>
          <w:b/>
          <w:sz w:val="22"/>
          <w:szCs w:val="22"/>
        </w:rPr>
        <w:t>Tıp fakültelerinin amblemlerinde yer alan ve temeli doğu kültürüne dayanan ve tarihi M.Ö. 3000 yıllarına uzanan yılan figürü de, Asklepios ve asası ile bütünleşmiştir</w:t>
      </w:r>
      <w:r>
        <w:rPr>
          <w:sz w:val="22"/>
          <w:szCs w:val="22"/>
        </w:rPr>
        <w:t>.</w:t>
      </w:r>
      <w:r w:rsidR="007511A9">
        <w:rPr>
          <w:sz w:val="22"/>
          <w:szCs w:val="22"/>
        </w:rPr>
        <w:t xml:space="preserve"> </w:t>
      </w:r>
      <w:r>
        <w:rPr>
          <w:sz w:val="22"/>
          <w:szCs w:val="22"/>
        </w:rPr>
        <w:t>Hatta Asklepios sözcüğünün Grekçe “ Askalabos” sözcüğünden geldiği söylenir ki bu da yılan anlamına gelir.</w:t>
      </w:r>
    </w:p>
    <w:p w:rsidR="009C3DD4" w:rsidRDefault="009C3DD4" w:rsidP="004A560D">
      <w:pPr>
        <w:pStyle w:val="ListeParagraf"/>
        <w:tabs>
          <w:tab w:val="left" w:pos="2394"/>
        </w:tabs>
        <w:ind w:left="720"/>
        <w:rPr>
          <w:sz w:val="22"/>
          <w:szCs w:val="22"/>
        </w:rPr>
      </w:pPr>
      <w:r w:rsidRPr="009C3DD4">
        <w:rPr>
          <w:sz w:val="22"/>
          <w:szCs w:val="22"/>
        </w:rPr>
        <w:t>Mitolojiye göre</w:t>
      </w:r>
      <w:r>
        <w:rPr>
          <w:sz w:val="22"/>
          <w:szCs w:val="22"/>
        </w:rPr>
        <w:t xml:space="preserve">; </w:t>
      </w:r>
      <w:r w:rsidR="00C46E08">
        <w:rPr>
          <w:sz w:val="22"/>
          <w:szCs w:val="22"/>
        </w:rPr>
        <w:t>Asklepios’un şifa veren gücünü yılandan aldığı, halkın adaklarını bu yılana sunduğu söylenir.</w:t>
      </w:r>
    </w:p>
    <w:p w:rsidR="00104A6A" w:rsidRDefault="00104A6A" w:rsidP="004A560D">
      <w:pPr>
        <w:pStyle w:val="ListeParagraf"/>
        <w:tabs>
          <w:tab w:val="left" w:pos="2394"/>
        </w:tabs>
        <w:ind w:left="720"/>
        <w:rPr>
          <w:sz w:val="22"/>
          <w:szCs w:val="22"/>
        </w:rPr>
      </w:pPr>
    </w:p>
    <w:p w:rsidR="00104A6A" w:rsidRPr="00940AF3" w:rsidRDefault="00104A6A" w:rsidP="004A560D">
      <w:pPr>
        <w:pStyle w:val="ListeParagraf"/>
        <w:tabs>
          <w:tab w:val="left" w:pos="2394"/>
        </w:tabs>
        <w:ind w:left="720"/>
        <w:rPr>
          <w:b/>
          <w:sz w:val="28"/>
          <w:szCs w:val="28"/>
        </w:rPr>
      </w:pPr>
      <w:r w:rsidRPr="00940AF3">
        <w:rPr>
          <w:b/>
          <w:sz w:val="28"/>
          <w:szCs w:val="28"/>
        </w:rPr>
        <w:t xml:space="preserve">İVAN </w:t>
      </w:r>
      <w:r w:rsidR="00807B13" w:rsidRPr="00940AF3">
        <w:rPr>
          <w:b/>
          <w:sz w:val="28"/>
          <w:szCs w:val="28"/>
        </w:rPr>
        <w:t xml:space="preserve">PETROVİÇ </w:t>
      </w:r>
      <w:r w:rsidRPr="00940AF3">
        <w:rPr>
          <w:b/>
          <w:sz w:val="28"/>
          <w:szCs w:val="28"/>
        </w:rPr>
        <w:t>PAVLOV (1849-1936)</w:t>
      </w:r>
    </w:p>
    <w:p w:rsidR="00104A6A" w:rsidRDefault="00104A6A" w:rsidP="004A560D">
      <w:pPr>
        <w:pStyle w:val="ListeParagraf"/>
        <w:tabs>
          <w:tab w:val="left" w:pos="2394"/>
        </w:tabs>
        <w:ind w:left="720"/>
        <w:rPr>
          <w:b/>
          <w:sz w:val="22"/>
          <w:szCs w:val="22"/>
        </w:rPr>
      </w:pPr>
    </w:p>
    <w:p w:rsidR="00104A6A" w:rsidRDefault="00104A6A" w:rsidP="004A560D">
      <w:pPr>
        <w:pStyle w:val="ListeParagraf"/>
        <w:tabs>
          <w:tab w:val="left" w:pos="2394"/>
        </w:tabs>
        <w:ind w:left="720"/>
        <w:rPr>
          <w:sz w:val="22"/>
          <w:szCs w:val="22"/>
        </w:rPr>
      </w:pPr>
      <w:r>
        <w:rPr>
          <w:sz w:val="22"/>
          <w:szCs w:val="22"/>
        </w:rPr>
        <w:t>Fizyolog,</w:t>
      </w:r>
      <w:r w:rsidR="00523F44">
        <w:rPr>
          <w:sz w:val="22"/>
          <w:szCs w:val="22"/>
        </w:rPr>
        <w:t xml:space="preserve"> </w:t>
      </w:r>
      <w:r>
        <w:rPr>
          <w:sz w:val="22"/>
          <w:szCs w:val="22"/>
        </w:rPr>
        <w:t xml:space="preserve">psikolog ve </w:t>
      </w:r>
      <w:r w:rsidR="00D65995">
        <w:rPr>
          <w:sz w:val="22"/>
          <w:szCs w:val="22"/>
        </w:rPr>
        <w:t xml:space="preserve">fizikçi </w:t>
      </w:r>
      <w:r>
        <w:rPr>
          <w:sz w:val="22"/>
          <w:szCs w:val="22"/>
        </w:rPr>
        <w:t xml:space="preserve">hekim olan Pavlov; fizyoloji, pisikoloji ile psikofizyoloji ve deneysel psikoloji alanlarındaki çalışmalarıyla </w:t>
      </w:r>
      <w:r w:rsidR="009B580C">
        <w:rPr>
          <w:sz w:val="22"/>
          <w:szCs w:val="22"/>
        </w:rPr>
        <w:t>iki bilim dalının kurucularındandır.</w:t>
      </w:r>
      <w:r w:rsidR="00A538D2">
        <w:rPr>
          <w:sz w:val="22"/>
          <w:szCs w:val="22"/>
        </w:rPr>
        <w:t xml:space="preserve"> Rusya’nın Leningrad şehrindeki Fizyoloji Enstitüsü’nün başında bulunarak çalışmalarını vefatına kadar burada sürdürmüştür.</w:t>
      </w:r>
    </w:p>
    <w:p w:rsidR="00A538D2" w:rsidRDefault="00A538D2" w:rsidP="004A560D">
      <w:pPr>
        <w:pStyle w:val="ListeParagraf"/>
        <w:tabs>
          <w:tab w:val="left" w:pos="2394"/>
        </w:tabs>
        <w:ind w:left="720"/>
        <w:rPr>
          <w:sz w:val="22"/>
          <w:szCs w:val="22"/>
        </w:rPr>
      </w:pPr>
      <w:r>
        <w:rPr>
          <w:sz w:val="22"/>
          <w:szCs w:val="22"/>
        </w:rPr>
        <w:t xml:space="preserve">Pavlov’un </w:t>
      </w:r>
      <w:r w:rsidRPr="00D83B79">
        <w:rPr>
          <w:b/>
          <w:sz w:val="22"/>
          <w:szCs w:val="22"/>
        </w:rPr>
        <w:t>“</w:t>
      </w:r>
      <w:r w:rsidR="00D83B79">
        <w:rPr>
          <w:sz w:val="22"/>
          <w:szCs w:val="22"/>
        </w:rPr>
        <w:t xml:space="preserve"> </w:t>
      </w:r>
      <w:r w:rsidRPr="00D83B79">
        <w:rPr>
          <w:b/>
          <w:sz w:val="22"/>
          <w:szCs w:val="22"/>
        </w:rPr>
        <w:t>Şartlı reflekslerin doğası ve işleyişi</w:t>
      </w:r>
      <w:r w:rsidR="00D83B79" w:rsidRPr="00D83B79">
        <w:rPr>
          <w:b/>
          <w:sz w:val="22"/>
          <w:szCs w:val="22"/>
        </w:rPr>
        <w:t xml:space="preserve"> </w:t>
      </w:r>
      <w:r w:rsidRPr="00D83B79">
        <w:rPr>
          <w:b/>
          <w:sz w:val="22"/>
          <w:szCs w:val="22"/>
        </w:rPr>
        <w:t>”</w:t>
      </w:r>
      <w:r>
        <w:rPr>
          <w:sz w:val="22"/>
          <w:szCs w:val="22"/>
        </w:rPr>
        <w:t xml:space="preserve"> konusundaki buluşu, tıp alanındaki araştırmaları öğrenme alanına yöneltti.</w:t>
      </w:r>
      <w:r w:rsidR="0062646C">
        <w:rPr>
          <w:sz w:val="22"/>
          <w:szCs w:val="22"/>
        </w:rPr>
        <w:t xml:space="preserve"> </w:t>
      </w:r>
      <w:r w:rsidR="00683EDF">
        <w:rPr>
          <w:sz w:val="22"/>
          <w:szCs w:val="22"/>
        </w:rPr>
        <w:t>Laboratuvarda mide üzerine çalışmalarını sürdürürken denek olarak bir köpek kullanmış ve  bir şeyi farketmiştir.</w:t>
      </w:r>
      <w:r w:rsidR="0062646C">
        <w:rPr>
          <w:sz w:val="22"/>
          <w:szCs w:val="22"/>
        </w:rPr>
        <w:t xml:space="preserve"> </w:t>
      </w:r>
      <w:r w:rsidR="00DB7121">
        <w:rPr>
          <w:sz w:val="22"/>
          <w:szCs w:val="22"/>
        </w:rPr>
        <w:t>Köpek daha et verilmeden önce Pavlov’un ayak seslerini duyduğunda salya akıtmaya başlamış ve bunu gören Pavlov çalışmalarını bu yöne kaydırarak nedenlerini araştırmaya başlamıştır.</w:t>
      </w:r>
    </w:p>
    <w:p w:rsidR="0007310C" w:rsidRDefault="0007310C" w:rsidP="004A560D">
      <w:pPr>
        <w:pStyle w:val="ListeParagraf"/>
        <w:tabs>
          <w:tab w:val="left" w:pos="2394"/>
        </w:tabs>
        <w:ind w:left="720"/>
        <w:rPr>
          <w:sz w:val="22"/>
          <w:szCs w:val="22"/>
        </w:rPr>
      </w:pPr>
      <w:r>
        <w:rPr>
          <w:sz w:val="22"/>
          <w:szCs w:val="22"/>
        </w:rPr>
        <w:t>Pavlov denek olarak köpekler üzerinde yaptığı klasik k</w:t>
      </w:r>
      <w:r w:rsidR="00615FA5">
        <w:rPr>
          <w:sz w:val="22"/>
          <w:szCs w:val="22"/>
        </w:rPr>
        <w:t>oşullanma deneyleri ile ünlü bir bilim insanı olarak çalışmalarında şu yolu izlemiştir.</w:t>
      </w:r>
    </w:p>
    <w:p w:rsidR="00615FA5" w:rsidRDefault="00615FA5" w:rsidP="00615FA5">
      <w:pPr>
        <w:pStyle w:val="ListeParagraf"/>
        <w:tabs>
          <w:tab w:val="left" w:pos="2394"/>
        </w:tabs>
        <w:ind w:left="720"/>
        <w:rPr>
          <w:sz w:val="22"/>
          <w:szCs w:val="22"/>
        </w:rPr>
      </w:pPr>
      <w:r>
        <w:rPr>
          <w:sz w:val="22"/>
          <w:szCs w:val="22"/>
        </w:rPr>
        <w:t>-</w:t>
      </w:r>
      <w:r w:rsidR="004A1468">
        <w:rPr>
          <w:sz w:val="22"/>
          <w:szCs w:val="22"/>
        </w:rPr>
        <w:t xml:space="preserve"> </w:t>
      </w:r>
      <w:r>
        <w:rPr>
          <w:sz w:val="22"/>
          <w:szCs w:val="22"/>
        </w:rPr>
        <w:t>Köpeğe bir kaç kez zil çalınır, fakat köpek tepki vermez.</w:t>
      </w:r>
      <w:r w:rsidR="0062646C">
        <w:rPr>
          <w:sz w:val="22"/>
          <w:szCs w:val="22"/>
        </w:rPr>
        <w:t xml:space="preserve"> </w:t>
      </w:r>
      <w:r>
        <w:rPr>
          <w:sz w:val="22"/>
          <w:szCs w:val="22"/>
        </w:rPr>
        <w:t>Daha sonra et verilir. Köpeğin salyası akar.</w:t>
      </w:r>
    </w:p>
    <w:p w:rsidR="00615FA5" w:rsidRDefault="00615FA5" w:rsidP="00615FA5">
      <w:pPr>
        <w:pStyle w:val="ListeParagraf"/>
        <w:tabs>
          <w:tab w:val="left" w:pos="2394"/>
        </w:tabs>
        <w:ind w:left="720"/>
        <w:rPr>
          <w:sz w:val="22"/>
          <w:szCs w:val="22"/>
        </w:rPr>
      </w:pPr>
      <w:r>
        <w:rPr>
          <w:sz w:val="22"/>
          <w:szCs w:val="22"/>
        </w:rPr>
        <w:t>-</w:t>
      </w:r>
      <w:r w:rsidR="004A1468">
        <w:rPr>
          <w:sz w:val="22"/>
          <w:szCs w:val="22"/>
        </w:rPr>
        <w:t xml:space="preserve"> </w:t>
      </w:r>
      <w:r>
        <w:rPr>
          <w:sz w:val="22"/>
          <w:szCs w:val="22"/>
        </w:rPr>
        <w:t>Köpeğe et ile birlikte zil çalınır.</w:t>
      </w:r>
    </w:p>
    <w:p w:rsidR="00615FA5" w:rsidRDefault="00615FA5" w:rsidP="00615FA5">
      <w:pPr>
        <w:pStyle w:val="ListeParagraf"/>
        <w:tabs>
          <w:tab w:val="left" w:pos="2394"/>
        </w:tabs>
        <w:ind w:left="720"/>
        <w:rPr>
          <w:sz w:val="22"/>
          <w:szCs w:val="22"/>
        </w:rPr>
      </w:pPr>
      <w:r>
        <w:rPr>
          <w:sz w:val="22"/>
          <w:szCs w:val="22"/>
        </w:rPr>
        <w:lastRenderedPageBreak/>
        <w:t>-</w:t>
      </w:r>
      <w:r w:rsidR="004A1468">
        <w:rPr>
          <w:sz w:val="22"/>
          <w:szCs w:val="22"/>
        </w:rPr>
        <w:t xml:space="preserve"> </w:t>
      </w:r>
      <w:r>
        <w:rPr>
          <w:sz w:val="22"/>
          <w:szCs w:val="22"/>
        </w:rPr>
        <w:t xml:space="preserve">Köpeğe et verilmediği halde zil çalındığında </w:t>
      </w:r>
      <w:r w:rsidR="004A1468">
        <w:rPr>
          <w:sz w:val="22"/>
          <w:szCs w:val="22"/>
        </w:rPr>
        <w:t>köpeğin salya salgıladığı görülür.</w:t>
      </w:r>
    </w:p>
    <w:p w:rsidR="004A1468" w:rsidRDefault="00D5458F" w:rsidP="00615FA5">
      <w:pPr>
        <w:pStyle w:val="ListeParagraf"/>
        <w:tabs>
          <w:tab w:val="left" w:pos="2394"/>
        </w:tabs>
        <w:ind w:left="720"/>
        <w:rPr>
          <w:b/>
          <w:sz w:val="22"/>
          <w:szCs w:val="22"/>
        </w:rPr>
      </w:pPr>
      <w:r>
        <w:rPr>
          <w:sz w:val="22"/>
          <w:szCs w:val="22"/>
        </w:rPr>
        <w:t xml:space="preserve">Sonuçta; </w:t>
      </w:r>
      <w:r w:rsidRPr="00D5458F">
        <w:rPr>
          <w:b/>
          <w:sz w:val="22"/>
          <w:szCs w:val="22"/>
        </w:rPr>
        <w:t>ş</w:t>
      </w:r>
      <w:r w:rsidR="004A1468" w:rsidRPr="00D5458F">
        <w:rPr>
          <w:b/>
          <w:sz w:val="22"/>
          <w:szCs w:val="22"/>
        </w:rPr>
        <w:t>artlı ya da şartlandı</w:t>
      </w:r>
      <w:r w:rsidRPr="00D5458F">
        <w:rPr>
          <w:b/>
          <w:sz w:val="22"/>
          <w:szCs w:val="22"/>
        </w:rPr>
        <w:t>rılmış refleks denilen olay meydana gelmiş, Pavlov bu davranışın, psikolojik etkinlikle özdeş olan yüksek düzeyde sinir etkinliğinin belirtilerinden biri olduğunu öne sürmüş ve psikoloji alanında geçerli tek yaklaşımın deneysel yöntem olduğunu vurgulamıştır.</w:t>
      </w:r>
    </w:p>
    <w:p w:rsidR="002F3C6E" w:rsidRDefault="002F3C6E" w:rsidP="00615FA5">
      <w:pPr>
        <w:pStyle w:val="ListeParagraf"/>
        <w:tabs>
          <w:tab w:val="left" w:pos="2394"/>
        </w:tabs>
        <w:ind w:left="720"/>
        <w:rPr>
          <w:sz w:val="22"/>
          <w:szCs w:val="22"/>
        </w:rPr>
      </w:pPr>
      <w:r w:rsidRPr="002F3C6E">
        <w:rPr>
          <w:sz w:val="22"/>
          <w:szCs w:val="22"/>
        </w:rPr>
        <w:t>Pavlov</w:t>
      </w:r>
      <w:r>
        <w:rPr>
          <w:sz w:val="22"/>
          <w:szCs w:val="22"/>
        </w:rPr>
        <w:t xml:space="preserve"> fizyoloji ve tıp alanlarında insanlığa yapmış olduğu faydalı çalışmalarından dolayı 1904 yılında Nobel ödülü almıştır.</w:t>
      </w:r>
    </w:p>
    <w:p w:rsidR="00690520" w:rsidRDefault="00690520" w:rsidP="00615FA5">
      <w:pPr>
        <w:pStyle w:val="ListeParagraf"/>
        <w:tabs>
          <w:tab w:val="left" w:pos="2394"/>
        </w:tabs>
        <w:ind w:left="720"/>
        <w:rPr>
          <w:sz w:val="22"/>
          <w:szCs w:val="22"/>
        </w:rPr>
      </w:pPr>
    </w:p>
    <w:p w:rsidR="00690520" w:rsidRPr="00690520" w:rsidRDefault="00690520" w:rsidP="00615FA5">
      <w:pPr>
        <w:pStyle w:val="ListeParagraf"/>
        <w:tabs>
          <w:tab w:val="left" w:pos="2394"/>
        </w:tabs>
        <w:ind w:left="720"/>
        <w:rPr>
          <w:b/>
          <w:sz w:val="22"/>
          <w:szCs w:val="22"/>
        </w:rPr>
      </w:pPr>
      <w:r w:rsidRPr="00690520">
        <w:rPr>
          <w:b/>
          <w:sz w:val="22"/>
          <w:szCs w:val="22"/>
        </w:rPr>
        <w:t>SİGMUND FREUD ( 1856-1939 )</w:t>
      </w:r>
    </w:p>
    <w:p w:rsidR="00807B13" w:rsidRDefault="00807B13" w:rsidP="00615FA5">
      <w:pPr>
        <w:pStyle w:val="ListeParagraf"/>
        <w:tabs>
          <w:tab w:val="left" w:pos="2394"/>
        </w:tabs>
        <w:ind w:left="720"/>
        <w:rPr>
          <w:b/>
          <w:sz w:val="22"/>
          <w:szCs w:val="22"/>
        </w:rPr>
      </w:pPr>
    </w:p>
    <w:p w:rsidR="00A83767" w:rsidRDefault="00A83767" w:rsidP="00615FA5">
      <w:pPr>
        <w:pStyle w:val="ListeParagraf"/>
        <w:tabs>
          <w:tab w:val="left" w:pos="2394"/>
        </w:tabs>
        <w:ind w:left="720"/>
        <w:rPr>
          <w:sz w:val="22"/>
          <w:szCs w:val="22"/>
        </w:rPr>
      </w:pPr>
      <w:r>
        <w:rPr>
          <w:sz w:val="22"/>
          <w:szCs w:val="22"/>
        </w:rPr>
        <w:t xml:space="preserve">Psikanaliz </w:t>
      </w:r>
      <w:r w:rsidRPr="00A83767">
        <w:rPr>
          <w:b/>
          <w:sz w:val="22"/>
          <w:szCs w:val="22"/>
        </w:rPr>
        <w:t>(*)</w:t>
      </w:r>
      <w:r>
        <w:rPr>
          <w:sz w:val="22"/>
          <w:szCs w:val="22"/>
        </w:rPr>
        <w:t xml:space="preserve"> öğretisini geliştiren, kişiliğinin 5 farklı dönemden geçerek geliştiğini öne süren Psikoanalitik Kuram’ın kurucusudur.</w:t>
      </w:r>
    </w:p>
    <w:p w:rsidR="00A83767" w:rsidRDefault="00A83767" w:rsidP="00615FA5">
      <w:pPr>
        <w:pStyle w:val="ListeParagraf"/>
        <w:tabs>
          <w:tab w:val="left" w:pos="2394"/>
        </w:tabs>
        <w:ind w:left="720"/>
        <w:rPr>
          <w:sz w:val="22"/>
          <w:szCs w:val="22"/>
        </w:rPr>
      </w:pPr>
      <w:r w:rsidRPr="00A83767">
        <w:rPr>
          <w:b/>
          <w:sz w:val="22"/>
          <w:szCs w:val="22"/>
        </w:rPr>
        <w:t>(*)Psikanaliz;</w:t>
      </w:r>
      <w:r>
        <w:rPr>
          <w:sz w:val="22"/>
          <w:szCs w:val="22"/>
        </w:rPr>
        <w:t>hastaların zihinsel süreçlerinin bilinçdışı unsurları arasındaki bağlantıları ortaya çıkarmaya çalışır. Analistin amacı; hastanın sorgulanmamış ya da bilinçdışı engellerinden, yani artık işe yaramayan ve özgürlüğü kısıtlayan eski ilişki kalıplarından kurtulmasına yardım etmektir.</w:t>
      </w:r>
    </w:p>
    <w:p w:rsidR="00076765" w:rsidRDefault="00076765" w:rsidP="00615FA5">
      <w:pPr>
        <w:pStyle w:val="ListeParagraf"/>
        <w:tabs>
          <w:tab w:val="left" w:pos="2394"/>
        </w:tabs>
        <w:ind w:left="720"/>
        <w:rPr>
          <w:sz w:val="22"/>
          <w:szCs w:val="22"/>
        </w:rPr>
      </w:pPr>
      <w:r w:rsidRPr="00076765">
        <w:rPr>
          <w:sz w:val="22"/>
          <w:szCs w:val="22"/>
        </w:rPr>
        <w:t>Freud’un</w:t>
      </w:r>
      <w:r>
        <w:rPr>
          <w:sz w:val="22"/>
          <w:szCs w:val="22"/>
        </w:rPr>
        <w:t xml:space="preserve"> savunduğu düşünceye göre kişiliğin oluşması için birey; </w:t>
      </w:r>
    </w:p>
    <w:p w:rsidR="00076765" w:rsidRDefault="00076765" w:rsidP="00FC737D">
      <w:pPr>
        <w:pStyle w:val="ListeParagraf"/>
        <w:numPr>
          <w:ilvl w:val="0"/>
          <w:numId w:val="35"/>
        </w:numPr>
        <w:tabs>
          <w:tab w:val="left" w:pos="2394"/>
        </w:tabs>
        <w:rPr>
          <w:sz w:val="22"/>
          <w:szCs w:val="22"/>
        </w:rPr>
      </w:pPr>
      <w:r>
        <w:rPr>
          <w:sz w:val="22"/>
          <w:szCs w:val="22"/>
        </w:rPr>
        <w:t>Oral Dönem ( 0-18 ay/1,5 yaş)</w:t>
      </w:r>
    </w:p>
    <w:p w:rsidR="00076765" w:rsidRDefault="00076765" w:rsidP="00FC737D">
      <w:pPr>
        <w:pStyle w:val="ListeParagraf"/>
        <w:numPr>
          <w:ilvl w:val="0"/>
          <w:numId w:val="35"/>
        </w:numPr>
        <w:tabs>
          <w:tab w:val="left" w:pos="2394"/>
        </w:tabs>
        <w:rPr>
          <w:sz w:val="22"/>
          <w:szCs w:val="22"/>
        </w:rPr>
      </w:pPr>
      <w:r>
        <w:rPr>
          <w:sz w:val="22"/>
          <w:szCs w:val="22"/>
        </w:rPr>
        <w:t>Anal Dönem (1,5-3 yaş )</w:t>
      </w:r>
    </w:p>
    <w:p w:rsidR="00076765" w:rsidRDefault="00076765" w:rsidP="00FC737D">
      <w:pPr>
        <w:pStyle w:val="ListeParagraf"/>
        <w:numPr>
          <w:ilvl w:val="0"/>
          <w:numId w:val="35"/>
        </w:numPr>
        <w:tabs>
          <w:tab w:val="left" w:pos="2394"/>
        </w:tabs>
        <w:rPr>
          <w:sz w:val="22"/>
          <w:szCs w:val="22"/>
        </w:rPr>
      </w:pPr>
      <w:r>
        <w:rPr>
          <w:sz w:val="22"/>
          <w:szCs w:val="22"/>
        </w:rPr>
        <w:t xml:space="preserve">Fallik </w:t>
      </w:r>
      <w:r w:rsidR="00FE6E03">
        <w:rPr>
          <w:sz w:val="22"/>
          <w:szCs w:val="22"/>
        </w:rPr>
        <w:t>(Psikoseksüel Gelişim )</w:t>
      </w:r>
      <w:r>
        <w:rPr>
          <w:sz w:val="22"/>
          <w:szCs w:val="22"/>
        </w:rPr>
        <w:t>Dönem ( 3-5/6 yaş )</w:t>
      </w:r>
    </w:p>
    <w:p w:rsidR="00076765" w:rsidRDefault="00076765" w:rsidP="00FC737D">
      <w:pPr>
        <w:pStyle w:val="ListeParagraf"/>
        <w:numPr>
          <w:ilvl w:val="0"/>
          <w:numId w:val="35"/>
        </w:numPr>
        <w:tabs>
          <w:tab w:val="left" w:pos="2394"/>
        </w:tabs>
        <w:rPr>
          <w:sz w:val="22"/>
          <w:szCs w:val="22"/>
        </w:rPr>
      </w:pPr>
      <w:r>
        <w:rPr>
          <w:sz w:val="22"/>
          <w:szCs w:val="22"/>
        </w:rPr>
        <w:t>Gizil (Latens) Dönem ( 6-12)</w:t>
      </w:r>
    </w:p>
    <w:p w:rsidR="00076765" w:rsidRDefault="00076765" w:rsidP="00FC737D">
      <w:pPr>
        <w:pStyle w:val="ListeParagraf"/>
        <w:numPr>
          <w:ilvl w:val="0"/>
          <w:numId w:val="35"/>
        </w:numPr>
        <w:tabs>
          <w:tab w:val="left" w:pos="2394"/>
        </w:tabs>
        <w:rPr>
          <w:sz w:val="22"/>
          <w:szCs w:val="22"/>
        </w:rPr>
      </w:pPr>
      <w:r>
        <w:rPr>
          <w:sz w:val="22"/>
          <w:szCs w:val="22"/>
        </w:rPr>
        <w:t>Genital ( Ergenlik) Dönem (12-18)</w:t>
      </w:r>
    </w:p>
    <w:p w:rsidR="00FF451C" w:rsidRDefault="00FF451C" w:rsidP="00FF451C">
      <w:pPr>
        <w:pStyle w:val="ListeParagraf"/>
        <w:tabs>
          <w:tab w:val="left" w:pos="2394"/>
        </w:tabs>
        <w:ind w:left="1080"/>
        <w:rPr>
          <w:sz w:val="22"/>
          <w:szCs w:val="22"/>
        </w:rPr>
      </w:pPr>
    </w:p>
    <w:p w:rsidR="00FF451C" w:rsidRDefault="00FF451C" w:rsidP="00FF451C">
      <w:pPr>
        <w:pStyle w:val="ListeParagraf"/>
        <w:tabs>
          <w:tab w:val="left" w:pos="2394"/>
        </w:tabs>
        <w:ind w:left="1080"/>
        <w:rPr>
          <w:sz w:val="22"/>
          <w:szCs w:val="22"/>
        </w:rPr>
      </w:pPr>
      <w:r>
        <w:rPr>
          <w:sz w:val="22"/>
          <w:szCs w:val="22"/>
        </w:rPr>
        <w:t>Eserlerinden bazıları şunlardır; Günlük Yaşamın Psikopatolojisi – Psikanaliz Üzerine Beş Ders – Totem ve Tabu – Uygarlığın Huzursuzluğu – Espiriler ve Bilinçdışı’yla İlişkisi – Psikanalizin Tarihçesi – Psikanaliz ve Uygulama.</w:t>
      </w:r>
    </w:p>
    <w:p w:rsidR="008713CE" w:rsidRDefault="008713CE" w:rsidP="00FF451C">
      <w:pPr>
        <w:pStyle w:val="ListeParagraf"/>
        <w:tabs>
          <w:tab w:val="left" w:pos="2394"/>
        </w:tabs>
        <w:ind w:left="1080"/>
        <w:rPr>
          <w:sz w:val="22"/>
          <w:szCs w:val="22"/>
        </w:rPr>
      </w:pPr>
    </w:p>
    <w:p w:rsidR="008713CE" w:rsidRDefault="008713CE" w:rsidP="00FF451C">
      <w:pPr>
        <w:pStyle w:val="ListeParagraf"/>
        <w:tabs>
          <w:tab w:val="left" w:pos="2394"/>
        </w:tabs>
        <w:ind w:left="1080"/>
        <w:rPr>
          <w:b/>
          <w:sz w:val="22"/>
          <w:szCs w:val="22"/>
        </w:rPr>
      </w:pPr>
      <w:r w:rsidRPr="008713CE">
        <w:rPr>
          <w:b/>
          <w:sz w:val="22"/>
          <w:szCs w:val="22"/>
        </w:rPr>
        <w:t>AHÎ ÇELEBİ (1432-1522 )</w:t>
      </w:r>
    </w:p>
    <w:p w:rsidR="008713CE" w:rsidRDefault="008713CE" w:rsidP="00FF451C">
      <w:pPr>
        <w:pStyle w:val="ListeParagraf"/>
        <w:tabs>
          <w:tab w:val="left" w:pos="2394"/>
        </w:tabs>
        <w:ind w:left="1080"/>
        <w:rPr>
          <w:b/>
          <w:sz w:val="22"/>
          <w:szCs w:val="22"/>
        </w:rPr>
      </w:pPr>
    </w:p>
    <w:p w:rsidR="008713CE" w:rsidRDefault="008713CE" w:rsidP="00FF451C">
      <w:pPr>
        <w:pStyle w:val="ListeParagraf"/>
        <w:tabs>
          <w:tab w:val="left" w:pos="2394"/>
        </w:tabs>
        <w:ind w:left="1080"/>
        <w:rPr>
          <w:sz w:val="22"/>
          <w:szCs w:val="22"/>
        </w:rPr>
      </w:pPr>
      <w:r>
        <w:rPr>
          <w:sz w:val="22"/>
          <w:szCs w:val="22"/>
        </w:rPr>
        <w:t>Osmanlı İmparatorluğu’nda dört hükümdar gören Ahi Çelebi’nin k</w:t>
      </w:r>
      <w:r w:rsidRPr="008713CE">
        <w:rPr>
          <w:sz w:val="22"/>
          <w:szCs w:val="22"/>
        </w:rPr>
        <w:t>aynaklarda</w:t>
      </w:r>
      <w:r>
        <w:rPr>
          <w:sz w:val="22"/>
          <w:szCs w:val="22"/>
        </w:rPr>
        <w:t xml:space="preserve"> adı; Mehmet, Ahmet ve Mahmud </w:t>
      </w:r>
      <w:r>
        <w:rPr>
          <w:sz w:val="22"/>
          <w:szCs w:val="22"/>
        </w:rPr>
        <w:lastRenderedPageBreak/>
        <w:t>olarak geçer.</w:t>
      </w:r>
      <w:r w:rsidR="006433DE">
        <w:rPr>
          <w:sz w:val="22"/>
          <w:szCs w:val="22"/>
        </w:rPr>
        <w:t xml:space="preserve"> </w:t>
      </w:r>
      <w:r>
        <w:rPr>
          <w:sz w:val="22"/>
          <w:szCs w:val="22"/>
        </w:rPr>
        <w:t>Babası Tabib Kemalettin</w:t>
      </w:r>
      <w:r w:rsidR="00965E1D">
        <w:rPr>
          <w:sz w:val="22"/>
          <w:szCs w:val="22"/>
        </w:rPr>
        <w:t>, Fatih Sultan Mehmet ve 2.Bayezıt dönemlerinin ünlü hekimidir.</w:t>
      </w:r>
      <w:r w:rsidR="006433DE">
        <w:rPr>
          <w:sz w:val="22"/>
          <w:szCs w:val="22"/>
        </w:rPr>
        <w:t xml:space="preserve"> İlk tıbbi bilgilerini babasından, daha sonra dönemin büyük hekimlerinden olan Kutbuddin ve Altuncuzade’den alan Ahi Çelebi Fatih Darüşşifası’nda hekim ve başhekimlik görevlerini üstlenmiştir. </w:t>
      </w:r>
      <w:r w:rsidR="006433DE" w:rsidRPr="006433DE">
        <w:rPr>
          <w:b/>
          <w:sz w:val="22"/>
          <w:szCs w:val="22"/>
        </w:rPr>
        <w:t>Ahilik;</w:t>
      </w:r>
      <w:r w:rsidR="00775412">
        <w:rPr>
          <w:b/>
          <w:sz w:val="22"/>
          <w:szCs w:val="22"/>
        </w:rPr>
        <w:t xml:space="preserve"> </w:t>
      </w:r>
      <w:r w:rsidR="006433DE" w:rsidRPr="006433DE">
        <w:rPr>
          <w:sz w:val="22"/>
          <w:szCs w:val="22"/>
        </w:rPr>
        <w:t xml:space="preserve">Ahi Evran tarafından </w:t>
      </w:r>
      <w:r w:rsidR="006433DE">
        <w:rPr>
          <w:sz w:val="22"/>
          <w:szCs w:val="22"/>
        </w:rPr>
        <w:t xml:space="preserve">Hacı Bektaş-i Veli’nin tavsiyesi ile kurulan bir esnaf dayanışma kurumudur. </w:t>
      </w:r>
      <w:r w:rsidR="006433DE" w:rsidRPr="006433DE">
        <w:rPr>
          <w:b/>
          <w:sz w:val="22"/>
          <w:szCs w:val="22"/>
        </w:rPr>
        <w:t>Ahilik;</w:t>
      </w:r>
      <w:r w:rsidR="00775412">
        <w:rPr>
          <w:b/>
          <w:sz w:val="22"/>
          <w:szCs w:val="22"/>
        </w:rPr>
        <w:t xml:space="preserve"> </w:t>
      </w:r>
      <w:r w:rsidR="006433DE" w:rsidRPr="006433DE">
        <w:rPr>
          <w:sz w:val="22"/>
          <w:szCs w:val="22"/>
        </w:rPr>
        <w:t>iyi</w:t>
      </w:r>
      <w:r w:rsidR="006433DE">
        <w:rPr>
          <w:sz w:val="22"/>
          <w:szCs w:val="22"/>
        </w:rPr>
        <w:t xml:space="preserve"> ahlakın, doğruluğun, kardeşliğin, yardımseverliğin kısaca; bütün güzel meziyetlerin birleştiği bir sosyal ve ekonomik düzendir.</w:t>
      </w:r>
    </w:p>
    <w:p w:rsidR="006433DE" w:rsidRDefault="006433DE" w:rsidP="00FF451C">
      <w:pPr>
        <w:pStyle w:val="ListeParagraf"/>
        <w:tabs>
          <w:tab w:val="left" w:pos="2394"/>
        </w:tabs>
        <w:ind w:left="1080"/>
        <w:rPr>
          <w:sz w:val="22"/>
          <w:szCs w:val="22"/>
        </w:rPr>
      </w:pPr>
      <w:r>
        <w:rPr>
          <w:sz w:val="22"/>
          <w:szCs w:val="22"/>
        </w:rPr>
        <w:t xml:space="preserve">Ahi </w:t>
      </w:r>
      <w:r w:rsidR="00775412">
        <w:rPr>
          <w:sz w:val="22"/>
          <w:szCs w:val="22"/>
        </w:rPr>
        <w:t xml:space="preserve"> </w:t>
      </w:r>
      <w:r>
        <w:rPr>
          <w:sz w:val="22"/>
          <w:szCs w:val="22"/>
        </w:rPr>
        <w:t xml:space="preserve"> en önemli eseri</w:t>
      </w:r>
      <w:r w:rsidRPr="009C6C1A">
        <w:rPr>
          <w:b/>
          <w:sz w:val="22"/>
          <w:szCs w:val="22"/>
        </w:rPr>
        <w:t>; Risale-i hasatü’l-kilye ve’l mesane’</w:t>
      </w:r>
      <w:r>
        <w:rPr>
          <w:sz w:val="22"/>
          <w:szCs w:val="22"/>
        </w:rPr>
        <w:t>dir.</w:t>
      </w:r>
      <w:r w:rsidR="00775412">
        <w:rPr>
          <w:sz w:val="22"/>
          <w:szCs w:val="22"/>
        </w:rPr>
        <w:t xml:space="preserve"> </w:t>
      </w:r>
      <w:r w:rsidR="009C6C1A">
        <w:rPr>
          <w:sz w:val="22"/>
          <w:szCs w:val="22"/>
        </w:rPr>
        <w:t>Bu eser; böbrek ve mesanede meydana gelen taşlara dair yazılmış olup 10 bölümden oluşur.</w:t>
      </w:r>
    </w:p>
    <w:p w:rsidR="009C6C1A" w:rsidRDefault="003D5268" w:rsidP="00FF451C">
      <w:pPr>
        <w:pStyle w:val="ListeParagraf"/>
        <w:tabs>
          <w:tab w:val="left" w:pos="2394"/>
        </w:tabs>
        <w:ind w:left="1080"/>
        <w:rPr>
          <w:sz w:val="22"/>
          <w:szCs w:val="22"/>
        </w:rPr>
      </w:pPr>
      <w:r>
        <w:rPr>
          <w:sz w:val="22"/>
          <w:szCs w:val="22"/>
        </w:rPr>
        <w:t>Diğer eserleri ise; Risale fi’t- tıb ve Mesnevi fi’t-tıb adlı eserleridir.</w:t>
      </w:r>
    </w:p>
    <w:p w:rsidR="00385207" w:rsidRDefault="00385207" w:rsidP="00FF451C">
      <w:pPr>
        <w:pStyle w:val="ListeParagraf"/>
        <w:tabs>
          <w:tab w:val="left" w:pos="2394"/>
        </w:tabs>
        <w:ind w:left="1080"/>
        <w:rPr>
          <w:sz w:val="22"/>
          <w:szCs w:val="22"/>
        </w:rPr>
      </w:pPr>
    </w:p>
    <w:p w:rsidR="00385207" w:rsidRDefault="00385207" w:rsidP="00FF451C">
      <w:pPr>
        <w:pStyle w:val="ListeParagraf"/>
        <w:tabs>
          <w:tab w:val="left" w:pos="2394"/>
        </w:tabs>
        <w:ind w:left="1080"/>
        <w:rPr>
          <w:b/>
          <w:sz w:val="22"/>
          <w:szCs w:val="22"/>
        </w:rPr>
      </w:pPr>
      <w:r w:rsidRPr="00385207">
        <w:rPr>
          <w:b/>
          <w:sz w:val="22"/>
          <w:szCs w:val="22"/>
        </w:rPr>
        <w:t>SABUNCUOĞLU ŞERAFEDDİN ( 1386-1470 )</w:t>
      </w:r>
    </w:p>
    <w:p w:rsidR="000C0501" w:rsidRDefault="000C0501" w:rsidP="00FF451C">
      <w:pPr>
        <w:pStyle w:val="ListeParagraf"/>
        <w:tabs>
          <w:tab w:val="left" w:pos="2394"/>
        </w:tabs>
        <w:ind w:left="1080"/>
        <w:rPr>
          <w:b/>
          <w:sz w:val="22"/>
          <w:szCs w:val="22"/>
        </w:rPr>
      </w:pPr>
    </w:p>
    <w:p w:rsidR="000C0501" w:rsidRDefault="000C0501" w:rsidP="00FF451C">
      <w:pPr>
        <w:pStyle w:val="ListeParagraf"/>
        <w:tabs>
          <w:tab w:val="left" w:pos="2394"/>
        </w:tabs>
        <w:ind w:left="1080"/>
        <w:rPr>
          <w:sz w:val="22"/>
          <w:szCs w:val="22"/>
        </w:rPr>
      </w:pPr>
      <w:r w:rsidRPr="000C0501">
        <w:rPr>
          <w:sz w:val="22"/>
          <w:szCs w:val="22"/>
        </w:rPr>
        <w:t>Türk</w:t>
      </w:r>
      <w:r>
        <w:rPr>
          <w:sz w:val="22"/>
          <w:szCs w:val="22"/>
        </w:rPr>
        <w:t xml:space="preserve"> Tıp Bilimi Dünyası’nda yeterince tanınmayan Sabuncuoğlu Şerafeddin; Amasya Darüşşifası’nda 14 yıl hekimlik yapmıştır.Amasya’da yaşamış  ve eserlerini zamanının bilim dili olan Arapça yerine Türkçe yaz</w:t>
      </w:r>
      <w:r w:rsidR="00217211">
        <w:rPr>
          <w:sz w:val="22"/>
          <w:szCs w:val="22"/>
        </w:rPr>
        <w:t>mıştır.En önemli eserleri; Cerra</w:t>
      </w:r>
      <w:r>
        <w:rPr>
          <w:sz w:val="22"/>
          <w:szCs w:val="22"/>
        </w:rPr>
        <w:t>hiyy</w:t>
      </w:r>
      <w:r w:rsidR="00217211">
        <w:rPr>
          <w:sz w:val="22"/>
          <w:szCs w:val="22"/>
        </w:rPr>
        <w:t>e-i İlhaniyye ( Cerra</w:t>
      </w:r>
      <w:r>
        <w:rPr>
          <w:sz w:val="22"/>
          <w:szCs w:val="22"/>
        </w:rPr>
        <w:t>hiyyetü’</w:t>
      </w:r>
      <w:r w:rsidR="00217211">
        <w:rPr>
          <w:sz w:val="22"/>
          <w:szCs w:val="22"/>
        </w:rPr>
        <w:t>l- Ha</w:t>
      </w:r>
      <w:r>
        <w:rPr>
          <w:sz w:val="22"/>
          <w:szCs w:val="22"/>
        </w:rPr>
        <w:t>niyye)</w:t>
      </w:r>
      <w:r w:rsidR="00217211">
        <w:rPr>
          <w:sz w:val="22"/>
          <w:szCs w:val="22"/>
        </w:rPr>
        <w:t>, Akraba</w:t>
      </w:r>
      <w:r>
        <w:rPr>
          <w:sz w:val="22"/>
          <w:szCs w:val="22"/>
        </w:rPr>
        <w:t>zin</w:t>
      </w:r>
      <w:r w:rsidR="00217211">
        <w:rPr>
          <w:sz w:val="22"/>
          <w:szCs w:val="22"/>
        </w:rPr>
        <w:t xml:space="preserve"> Tercümesi, Mücerrebna</w:t>
      </w:r>
      <w:r w:rsidR="00806081">
        <w:rPr>
          <w:sz w:val="22"/>
          <w:szCs w:val="22"/>
        </w:rPr>
        <w:t>me’ dir.</w:t>
      </w:r>
    </w:p>
    <w:p w:rsidR="00806081" w:rsidRDefault="00806081" w:rsidP="00FF451C">
      <w:pPr>
        <w:pStyle w:val="ListeParagraf"/>
        <w:tabs>
          <w:tab w:val="left" w:pos="2394"/>
        </w:tabs>
        <w:ind w:left="1080"/>
        <w:rPr>
          <w:b/>
          <w:sz w:val="22"/>
          <w:szCs w:val="22"/>
        </w:rPr>
      </w:pPr>
      <w:r w:rsidRPr="00806081">
        <w:rPr>
          <w:b/>
          <w:sz w:val="22"/>
          <w:szCs w:val="22"/>
        </w:rPr>
        <w:t xml:space="preserve">Cerrahiyye-i İlhaniyye: </w:t>
      </w:r>
      <w:r w:rsidRPr="00806081">
        <w:rPr>
          <w:sz w:val="22"/>
          <w:szCs w:val="22"/>
        </w:rPr>
        <w:t xml:space="preserve">Tıp tarihinde </w:t>
      </w:r>
      <w:r>
        <w:rPr>
          <w:sz w:val="22"/>
          <w:szCs w:val="22"/>
        </w:rPr>
        <w:t>ilk defa cerrahi müdahaleleri gösteren minyatür tekniğinde yapılmış çeşitli resimler içermesi ve sade bir Türkçe ile yazılmış olmasıyla önem kazanır.</w:t>
      </w:r>
      <w:r w:rsidR="009A4D14">
        <w:rPr>
          <w:sz w:val="22"/>
          <w:szCs w:val="22"/>
        </w:rPr>
        <w:t xml:space="preserve"> </w:t>
      </w:r>
      <w:r>
        <w:rPr>
          <w:sz w:val="22"/>
          <w:szCs w:val="22"/>
        </w:rPr>
        <w:t>Bu özelliğiyle tıp tarihine kazandırılmak üzere bir çok araştırmaya ışık tutan eserdir.</w:t>
      </w:r>
      <w:r w:rsidR="009A4D14">
        <w:rPr>
          <w:sz w:val="22"/>
          <w:szCs w:val="22"/>
        </w:rPr>
        <w:t xml:space="preserve"> </w:t>
      </w:r>
      <w:r w:rsidR="001049EA">
        <w:rPr>
          <w:sz w:val="22"/>
          <w:szCs w:val="22"/>
        </w:rPr>
        <w:t xml:space="preserve">Eserin </w:t>
      </w:r>
      <w:r w:rsidR="00E81D44">
        <w:rPr>
          <w:sz w:val="22"/>
          <w:szCs w:val="22"/>
        </w:rPr>
        <w:t>tıpkı basımı ve transkripsiyonu iki cilt halinde 1992 yılında Ankara’da İlter Uzel tarafından yayımlanmıştır.</w:t>
      </w:r>
    </w:p>
    <w:p w:rsidR="00217211" w:rsidRDefault="00217211" w:rsidP="00FF451C">
      <w:pPr>
        <w:pStyle w:val="ListeParagraf"/>
        <w:tabs>
          <w:tab w:val="left" w:pos="2394"/>
        </w:tabs>
        <w:ind w:left="1080"/>
        <w:rPr>
          <w:sz w:val="22"/>
          <w:szCs w:val="22"/>
        </w:rPr>
      </w:pPr>
      <w:r>
        <w:rPr>
          <w:b/>
          <w:sz w:val="22"/>
          <w:szCs w:val="22"/>
        </w:rPr>
        <w:t>Akrabazin Tercümesi:</w:t>
      </w:r>
      <w:r>
        <w:rPr>
          <w:sz w:val="22"/>
          <w:szCs w:val="22"/>
        </w:rPr>
        <w:t xml:space="preserve"> </w:t>
      </w:r>
      <w:r w:rsidR="0082394F">
        <w:rPr>
          <w:sz w:val="22"/>
          <w:szCs w:val="22"/>
        </w:rPr>
        <w:t xml:space="preserve">Hekim Sabuncuoğlu; </w:t>
      </w:r>
      <w:r w:rsidR="002B1878">
        <w:rPr>
          <w:sz w:val="22"/>
          <w:szCs w:val="22"/>
        </w:rPr>
        <w:t xml:space="preserve">Şehzade Bayezid’in </w:t>
      </w:r>
      <w:r w:rsidR="0082394F">
        <w:rPr>
          <w:sz w:val="22"/>
          <w:szCs w:val="22"/>
        </w:rPr>
        <w:t>isteği üzerine Farsça yazılan “ Zahire-i Harizmşahi” adlı tıp kitabının “ Akrabazin” bölümü tercümesidir.İlaçların hazırlanması usulleriyle başlayan bu bölümde ilaç formülleri yer alır.</w:t>
      </w:r>
    </w:p>
    <w:p w:rsidR="00E56FB2" w:rsidRDefault="00E56FB2" w:rsidP="00FF451C">
      <w:pPr>
        <w:pStyle w:val="ListeParagraf"/>
        <w:tabs>
          <w:tab w:val="left" w:pos="2394"/>
        </w:tabs>
        <w:ind w:left="1080"/>
        <w:rPr>
          <w:sz w:val="22"/>
          <w:szCs w:val="22"/>
        </w:rPr>
      </w:pPr>
      <w:r w:rsidRPr="00E56FB2">
        <w:rPr>
          <w:b/>
          <w:sz w:val="22"/>
          <w:szCs w:val="22"/>
        </w:rPr>
        <w:t>Mücerrebname:</w:t>
      </w:r>
      <w:r w:rsidRPr="00E56FB2">
        <w:rPr>
          <w:sz w:val="22"/>
          <w:szCs w:val="22"/>
        </w:rPr>
        <w:t xml:space="preserve">Bu </w:t>
      </w:r>
      <w:r>
        <w:rPr>
          <w:sz w:val="22"/>
          <w:szCs w:val="22"/>
        </w:rPr>
        <w:t xml:space="preserve">tıp bilimi kitabında insanlar, çeşitli </w:t>
      </w:r>
      <w:r>
        <w:rPr>
          <w:sz w:val="22"/>
          <w:szCs w:val="22"/>
        </w:rPr>
        <w:lastRenderedPageBreak/>
        <w:t>hayvanlar ve müellifin kendi üzerinde denemiş olduğu ilaçların hazırlanışı ve kullanılışı anlatılmakta; ilaçlar etki ve kullanım alanlarına göre çok kullanılandan az kullanılana doğru tasnif edilmiştir.</w:t>
      </w:r>
      <w:r w:rsidR="00AC384A">
        <w:rPr>
          <w:sz w:val="22"/>
          <w:szCs w:val="22"/>
        </w:rPr>
        <w:t>Bu kitap Türk Tıp Tarihi’nde “ bir hekimin kendi buluşu ilaç ve tedavi yöntemlerini anlattığı ilk monografi olması bakımından önemlidir.</w:t>
      </w:r>
    </w:p>
    <w:p w:rsidR="00847846" w:rsidRDefault="00847846" w:rsidP="00FF451C">
      <w:pPr>
        <w:pStyle w:val="ListeParagraf"/>
        <w:tabs>
          <w:tab w:val="left" w:pos="2394"/>
        </w:tabs>
        <w:ind w:left="1080"/>
        <w:rPr>
          <w:sz w:val="22"/>
          <w:szCs w:val="22"/>
        </w:rPr>
      </w:pPr>
    </w:p>
    <w:p w:rsidR="00847846" w:rsidRDefault="00847846" w:rsidP="00847846">
      <w:pPr>
        <w:pStyle w:val="ListeParagraf"/>
        <w:tabs>
          <w:tab w:val="left" w:pos="142"/>
          <w:tab w:val="left" w:pos="2394"/>
        </w:tabs>
        <w:ind w:left="142"/>
        <w:rPr>
          <w:b/>
          <w:sz w:val="22"/>
          <w:szCs w:val="22"/>
        </w:rPr>
      </w:pPr>
      <w:r w:rsidRPr="00952C28">
        <w:rPr>
          <w:b/>
          <w:sz w:val="22"/>
          <w:szCs w:val="22"/>
        </w:rPr>
        <w:t>HULUSİ BEHÇET (1889-</w:t>
      </w:r>
      <w:r w:rsidR="005B2281">
        <w:rPr>
          <w:b/>
          <w:sz w:val="22"/>
          <w:szCs w:val="22"/>
        </w:rPr>
        <w:t xml:space="preserve"> 1948 )</w:t>
      </w:r>
    </w:p>
    <w:p w:rsidR="00952C28" w:rsidRDefault="00952C28" w:rsidP="00847846">
      <w:pPr>
        <w:pStyle w:val="ListeParagraf"/>
        <w:tabs>
          <w:tab w:val="left" w:pos="142"/>
          <w:tab w:val="left" w:pos="2394"/>
        </w:tabs>
        <w:ind w:left="142"/>
        <w:rPr>
          <w:b/>
          <w:sz w:val="22"/>
          <w:szCs w:val="22"/>
        </w:rPr>
      </w:pPr>
    </w:p>
    <w:p w:rsidR="00FA091B" w:rsidRDefault="00952C28" w:rsidP="00952C28">
      <w:pPr>
        <w:pStyle w:val="ListeParagraf"/>
        <w:tabs>
          <w:tab w:val="left" w:pos="2394"/>
        </w:tabs>
        <w:ind w:left="-142" w:firstLine="284"/>
        <w:rPr>
          <w:sz w:val="22"/>
          <w:szCs w:val="22"/>
        </w:rPr>
      </w:pPr>
      <w:r>
        <w:rPr>
          <w:sz w:val="22"/>
          <w:szCs w:val="22"/>
        </w:rPr>
        <w:t xml:space="preserve"> Tıp Dünyası’ndaki önemli çalışmalarıyla öne çıkan ve  </w:t>
      </w:r>
      <w:r w:rsidR="004239B9">
        <w:rPr>
          <w:sz w:val="22"/>
          <w:szCs w:val="22"/>
        </w:rPr>
        <w:t>bir hastalığa “ “</w:t>
      </w:r>
      <w:r w:rsidR="004239B9" w:rsidRPr="004239B9">
        <w:rPr>
          <w:b/>
          <w:sz w:val="22"/>
          <w:szCs w:val="22"/>
        </w:rPr>
        <w:t>Behçet Hastalığı</w:t>
      </w:r>
      <w:r w:rsidR="004239B9">
        <w:rPr>
          <w:sz w:val="22"/>
          <w:szCs w:val="22"/>
        </w:rPr>
        <w:t xml:space="preserve">” adını veren Türk bilim insanıdır. İstanbul’da doğan Hulusi Behçet </w:t>
      </w:r>
      <w:r w:rsidR="008E728D">
        <w:rPr>
          <w:sz w:val="22"/>
          <w:szCs w:val="22"/>
        </w:rPr>
        <w:t xml:space="preserve">Kuleli Askeri Lisesi’nden sonra </w:t>
      </w:r>
      <w:r w:rsidR="004239B9">
        <w:rPr>
          <w:sz w:val="22"/>
          <w:szCs w:val="22"/>
        </w:rPr>
        <w:t>tıp öğrenimini 1910 yılında tamamlamış ve 1914 de hekim olarak Gülhane Hastanesi Dermotoyoloji kliniğinde göreve başlamıştır.</w:t>
      </w:r>
      <w:r w:rsidR="00FC7C66">
        <w:rPr>
          <w:sz w:val="22"/>
          <w:szCs w:val="22"/>
        </w:rPr>
        <w:t xml:space="preserve"> </w:t>
      </w:r>
      <w:r w:rsidR="008D01AE">
        <w:rPr>
          <w:sz w:val="22"/>
          <w:szCs w:val="22"/>
        </w:rPr>
        <w:t>Daha sonra sırasıyla Kırklareli Askeri Hastanesi’nde başhekim yardımcısı</w:t>
      </w:r>
      <w:r w:rsidR="00FC7C66">
        <w:rPr>
          <w:sz w:val="22"/>
          <w:szCs w:val="22"/>
        </w:rPr>
        <w:t xml:space="preserve"> olarak görev yapmış ve Edirne Askeri Hastanesine tayin olmuş ve burada  1918 yılına kadar çalışmıştır.</w:t>
      </w:r>
      <w:r w:rsidR="00FA091B">
        <w:rPr>
          <w:sz w:val="22"/>
          <w:szCs w:val="22"/>
        </w:rPr>
        <w:t xml:space="preserve"> Daha sonra Macaristan Budapeşte’de ve Almanya Berlin’de çalışmalarına devam etmiştir.</w:t>
      </w:r>
    </w:p>
    <w:p w:rsidR="006E0E38" w:rsidRDefault="006E0E38" w:rsidP="00952C28">
      <w:pPr>
        <w:pStyle w:val="ListeParagraf"/>
        <w:tabs>
          <w:tab w:val="left" w:pos="2394"/>
        </w:tabs>
        <w:ind w:left="-142" w:firstLine="284"/>
        <w:rPr>
          <w:sz w:val="22"/>
          <w:szCs w:val="22"/>
        </w:rPr>
      </w:pPr>
      <w:r>
        <w:rPr>
          <w:sz w:val="22"/>
          <w:szCs w:val="22"/>
        </w:rPr>
        <w:t>Türkiye Cumhuriyeti’nin kurulmasından sonra çıkarılan Soyadı Kanunu’na istinaden parlak ve çok zeki anlamlarına gelen babasının adını soyadı olarak “ Behçet “ almıştır.</w:t>
      </w:r>
    </w:p>
    <w:p w:rsidR="00952C28" w:rsidRDefault="00950464" w:rsidP="00952C28">
      <w:pPr>
        <w:pStyle w:val="ListeParagraf"/>
        <w:tabs>
          <w:tab w:val="left" w:pos="2394"/>
        </w:tabs>
        <w:ind w:left="-142" w:firstLine="284"/>
        <w:rPr>
          <w:sz w:val="22"/>
          <w:szCs w:val="22"/>
        </w:rPr>
      </w:pPr>
      <w:r>
        <w:rPr>
          <w:sz w:val="22"/>
          <w:szCs w:val="22"/>
        </w:rPr>
        <w:t xml:space="preserve">İstanbul Hasköy Zührevi Hastalıklar Hastanesi </w:t>
      </w:r>
      <w:r w:rsidR="00FA091B">
        <w:rPr>
          <w:sz w:val="22"/>
          <w:szCs w:val="22"/>
        </w:rPr>
        <w:t xml:space="preserve"> </w:t>
      </w:r>
      <w:r>
        <w:rPr>
          <w:sz w:val="22"/>
          <w:szCs w:val="22"/>
        </w:rPr>
        <w:t>Başhekimlik görevinde kısa bir dönem çalışmış ( 6 ay ) sonra da  dermotoloji uzmanı olarak Guraba Hastanesi’ne atanmıştır.</w:t>
      </w:r>
    </w:p>
    <w:p w:rsidR="00833CAA" w:rsidRDefault="00833CAA" w:rsidP="00952C28">
      <w:pPr>
        <w:pStyle w:val="ListeParagraf"/>
        <w:tabs>
          <w:tab w:val="left" w:pos="2394"/>
        </w:tabs>
        <w:ind w:left="-142" w:firstLine="284"/>
        <w:rPr>
          <w:sz w:val="22"/>
          <w:szCs w:val="22"/>
        </w:rPr>
      </w:pPr>
      <w:r>
        <w:rPr>
          <w:sz w:val="22"/>
          <w:szCs w:val="22"/>
        </w:rPr>
        <w:t>Hul</w:t>
      </w:r>
      <w:r w:rsidR="00994BE0">
        <w:rPr>
          <w:sz w:val="22"/>
          <w:szCs w:val="22"/>
        </w:rPr>
        <w:t>usi Behçet  1933</w:t>
      </w:r>
      <w:r>
        <w:rPr>
          <w:sz w:val="22"/>
          <w:szCs w:val="22"/>
        </w:rPr>
        <w:t xml:space="preserve"> </w:t>
      </w:r>
      <w:r w:rsidR="00994BE0">
        <w:rPr>
          <w:sz w:val="22"/>
          <w:szCs w:val="22"/>
        </w:rPr>
        <w:t>Türkiye’de yapılan Üniversite Reformu’nda “ Deri Hastalıkları ve Frengi Kliniği” ne profesör seçilmiştir. Hulusi Behçet, Türk Üniversiteleri’nde tıp biliminde profesör  ünvanını alan ilk kişidir.</w:t>
      </w:r>
    </w:p>
    <w:p w:rsidR="00F61B5F" w:rsidRDefault="00F61B5F" w:rsidP="00952C28">
      <w:pPr>
        <w:pStyle w:val="ListeParagraf"/>
        <w:tabs>
          <w:tab w:val="left" w:pos="2394"/>
        </w:tabs>
        <w:ind w:left="-142" w:firstLine="284"/>
        <w:rPr>
          <w:sz w:val="22"/>
          <w:szCs w:val="22"/>
        </w:rPr>
      </w:pPr>
      <w:r>
        <w:rPr>
          <w:sz w:val="22"/>
          <w:szCs w:val="22"/>
        </w:rPr>
        <w:t>Dermotoloji alanında  bir çok çalışmalar yapmıştır. Halk arasında “ Şark Çıbanı”</w:t>
      </w:r>
      <w:r w:rsidR="007A5889">
        <w:rPr>
          <w:sz w:val="22"/>
          <w:szCs w:val="22"/>
        </w:rPr>
        <w:t xml:space="preserve"> olarak tanınan  hastalık belirtilerinden ve arpa uyuzu hastalığından bahsetmiş,çalışmalarını tıp dergilerinde yayımlamıştır.</w:t>
      </w:r>
    </w:p>
    <w:p w:rsidR="007A5889" w:rsidRDefault="007A5889" w:rsidP="00952C28">
      <w:pPr>
        <w:pStyle w:val="ListeParagraf"/>
        <w:tabs>
          <w:tab w:val="left" w:pos="2394"/>
        </w:tabs>
        <w:ind w:left="-142" w:firstLine="284"/>
        <w:rPr>
          <w:sz w:val="22"/>
          <w:szCs w:val="22"/>
        </w:rPr>
      </w:pPr>
      <w:r>
        <w:rPr>
          <w:sz w:val="22"/>
          <w:szCs w:val="22"/>
        </w:rPr>
        <w:t>Çalışmalarıyla daha çok 1930 larda sonra Avrupa ve Amerika’da tanınan</w:t>
      </w:r>
      <w:r w:rsidR="00C920F1">
        <w:rPr>
          <w:sz w:val="22"/>
          <w:szCs w:val="22"/>
        </w:rPr>
        <w:t xml:space="preserve"> Hulusi Behçet; 1937</w:t>
      </w:r>
      <w:r>
        <w:rPr>
          <w:sz w:val="22"/>
          <w:szCs w:val="22"/>
        </w:rPr>
        <w:t xml:space="preserve"> yılında Dünya Tıp Literatürüne yeni bir isim kazandırmıştır</w:t>
      </w:r>
      <w:r w:rsidRPr="00B0281D">
        <w:rPr>
          <w:b/>
          <w:sz w:val="22"/>
          <w:szCs w:val="22"/>
        </w:rPr>
        <w:t>.” Behçet Sendromu “</w:t>
      </w:r>
      <w:r>
        <w:rPr>
          <w:sz w:val="22"/>
          <w:szCs w:val="22"/>
        </w:rPr>
        <w:t>.</w:t>
      </w:r>
    </w:p>
    <w:p w:rsidR="00612CCF" w:rsidRDefault="00612CCF" w:rsidP="00952C28">
      <w:pPr>
        <w:pStyle w:val="ListeParagraf"/>
        <w:tabs>
          <w:tab w:val="left" w:pos="2394"/>
        </w:tabs>
        <w:ind w:left="-142" w:firstLine="284"/>
        <w:rPr>
          <w:sz w:val="22"/>
          <w:szCs w:val="22"/>
        </w:rPr>
      </w:pPr>
      <w:r>
        <w:rPr>
          <w:sz w:val="22"/>
          <w:szCs w:val="22"/>
        </w:rPr>
        <w:t>Hulusi Behçet; üç, yedi ve  yirmibir yıl t</w:t>
      </w:r>
      <w:r w:rsidR="0070066C">
        <w:rPr>
          <w:sz w:val="22"/>
          <w:szCs w:val="22"/>
        </w:rPr>
        <w:t xml:space="preserve">akip ettiği üç hastasında ağız ve genital bölgede aftöz belirtiler, gözlerde de çeşitli bulgular tesbit ederek bunun yeni </w:t>
      </w:r>
      <w:r w:rsidR="00C920F1">
        <w:rPr>
          <w:sz w:val="22"/>
          <w:szCs w:val="22"/>
        </w:rPr>
        <w:t xml:space="preserve">bir hastalık olduğuna inanmış ve bu görüşlerini 1937 yılında Paris’te </w:t>
      </w:r>
      <w:r w:rsidR="00677278">
        <w:rPr>
          <w:sz w:val="22"/>
          <w:szCs w:val="22"/>
        </w:rPr>
        <w:t>yapılan Dermotoloji toplantısında açıklamıştır</w:t>
      </w:r>
      <w:r w:rsidR="0070066C">
        <w:rPr>
          <w:sz w:val="22"/>
          <w:szCs w:val="22"/>
        </w:rPr>
        <w:t>.</w:t>
      </w:r>
      <w:r w:rsidR="00C920F1">
        <w:rPr>
          <w:sz w:val="22"/>
          <w:szCs w:val="22"/>
        </w:rPr>
        <w:t xml:space="preserve"> </w:t>
      </w:r>
      <w:r w:rsidR="00C2707A">
        <w:rPr>
          <w:sz w:val="22"/>
          <w:szCs w:val="22"/>
        </w:rPr>
        <w:t xml:space="preserve">Konu üzerinde </w:t>
      </w:r>
      <w:r w:rsidR="00C2707A">
        <w:rPr>
          <w:sz w:val="22"/>
          <w:szCs w:val="22"/>
        </w:rPr>
        <w:lastRenderedPageBreak/>
        <w:t>yapılan uzun tartışmalar ve incelemeler sonucunda 1947 yılında Zürih Tıp Fakültesi’nden Prof.Mischner’in Uluslararası Cenevre Tıp Kongresi’ nde yaptığı öneri ile Dr. Behçet’in buluşu “ Morbus Behçet “ olarak kabul edilmiştir.</w:t>
      </w:r>
    </w:p>
    <w:p w:rsidR="002F171E" w:rsidRDefault="002F171E" w:rsidP="00952C28">
      <w:pPr>
        <w:pStyle w:val="ListeParagraf"/>
        <w:tabs>
          <w:tab w:val="left" w:pos="2394"/>
        </w:tabs>
        <w:ind w:left="-142" w:firstLine="284"/>
        <w:rPr>
          <w:sz w:val="22"/>
          <w:szCs w:val="22"/>
        </w:rPr>
      </w:pPr>
    </w:p>
    <w:p w:rsidR="002F171E" w:rsidRDefault="002F171E" w:rsidP="00952C28">
      <w:pPr>
        <w:pStyle w:val="ListeParagraf"/>
        <w:tabs>
          <w:tab w:val="left" w:pos="2394"/>
        </w:tabs>
        <w:ind w:left="-142" w:firstLine="284"/>
        <w:rPr>
          <w:sz w:val="22"/>
          <w:szCs w:val="22"/>
        </w:rPr>
      </w:pPr>
    </w:p>
    <w:p w:rsidR="00662641" w:rsidRDefault="00662641" w:rsidP="00952C28">
      <w:pPr>
        <w:pStyle w:val="ListeParagraf"/>
        <w:tabs>
          <w:tab w:val="left" w:pos="2394"/>
        </w:tabs>
        <w:ind w:left="-142" w:firstLine="284"/>
        <w:rPr>
          <w:sz w:val="22"/>
          <w:szCs w:val="22"/>
        </w:rPr>
      </w:pPr>
    </w:p>
    <w:p w:rsidR="00662641" w:rsidRDefault="00662641" w:rsidP="00952C28">
      <w:pPr>
        <w:pStyle w:val="ListeParagraf"/>
        <w:tabs>
          <w:tab w:val="left" w:pos="2394"/>
        </w:tabs>
        <w:ind w:left="-142" w:firstLine="284"/>
        <w:rPr>
          <w:b/>
          <w:sz w:val="22"/>
          <w:szCs w:val="22"/>
        </w:rPr>
      </w:pPr>
      <w:r w:rsidRPr="00662641">
        <w:rPr>
          <w:b/>
          <w:sz w:val="22"/>
          <w:szCs w:val="22"/>
        </w:rPr>
        <w:t>MÜZİKLE TEDAVİNİN TARİHSEL GELİŞİMİ</w:t>
      </w:r>
    </w:p>
    <w:p w:rsidR="002F171E" w:rsidRDefault="002F171E" w:rsidP="002F171E">
      <w:pPr>
        <w:tabs>
          <w:tab w:val="left" w:pos="2394"/>
        </w:tabs>
        <w:rPr>
          <w:b/>
          <w:sz w:val="22"/>
          <w:szCs w:val="22"/>
        </w:rPr>
      </w:pPr>
    </w:p>
    <w:p w:rsidR="002F171E" w:rsidRDefault="002F171E" w:rsidP="002F171E">
      <w:pPr>
        <w:tabs>
          <w:tab w:val="left" w:pos="2394"/>
        </w:tabs>
        <w:rPr>
          <w:b/>
          <w:sz w:val="22"/>
          <w:szCs w:val="22"/>
        </w:rPr>
      </w:pPr>
    </w:p>
    <w:p w:rsidR="00EC04F5" w:rsidRDefault="00953575" w:rsidP="002F171E">
      <w:pPr>
        <w:tabs>
          <w:tab w:val="left" w:pos="2394"/>
        </w:tabs>
        <w:rPr>
          <w:sz w:val="22"/>
          <w:szCs w:val="22"/>
        </w:rPr>
      </w:pPr>
      <w:r>
        <w:rPr>
          <w:sz w:val="22"/>
          <w:szCs w:val="22"/>
        </w:rPr>
        <w:t xml:space="preserve">Doğanın oluşumu ile müziğin içinde yer alan malzemelerde </w:t>
      </w:r>
      <w:r w:rsidR="008E6DBE">
        <w:rPr>
          <w:sz w:val="22"/>
          <w:szCs w:val="22"/>
        </w:rPr>
        <w:t>gün yüzüne çıkmıştır.</w:t>
      </w:r>
      <w:r>
        <w:rPr>
          <w:sz w:val="22"/>
          <w:szCs w:val="22"/>
        </w:rPr>
        <w:t xml:space="preserve"> </w:t>
      </w:r>
      <w:r w:rsidR="008E6DBE">
        <w:rPr>
          <w:sz w:val="22"/>
          <w:szCs w:val="22"/>
        </w:rPr>
        <w:t xml:space="preserve">İlk insanın doğa seslerini yansıtması </w:t>
      </w:r>
      <w:r>
        <w:rPr>
          <w:sz w:val="22"/>
          <w:szCs w:val="22"/>
        </w:rPr>
        <w:t xml:space="preserve"> </w:t>
      </w:r>
      <w:r w:rsidR="008E6DBE">
        <w:rPr>
          <w:sz w:val="22"/>
          <w:szCs w:val="22"/>
        </w:rPr>
        <w:t>kendi sesini, rüzğarın,</w:t>
      </w:r>
      <w:r w:rsidR="00EC04F5">
        <w:rPr>
          <w:sz w:val="22"/>
          <w:szCs w:val="22"/>
        </w:rPr>
        <w:t xml:space="preserve"> denizin ve </w:t>
      </w:r>
      <w:r w:rsidR="008E6DBE">
        <w:rPr>
          <w:sz w:val="22"/>
          <w:szCs w:val="22"/>
        </w:rPr>
        <w:t xml:space="preserve"> kuşun sesine benzetmesi melodinin</w:t>
      </w:r>
      <w:r w:rsidR="00EC04F5">
        <w:rPr>
          <w:sz w:val="22"/>
          <w:szCs w:val="22"/>
        </w:rPr>
        <w:t xml:space="preserve"> doğması yolunda atılan ilk adımlardır.</w:t>
      </w:r>
    </w:p>
    <w:p w:rsidR="00EC04F5" w:rsidRDefault="00EC04F5" w:rsidP="002F171E">
      <w:pPr>
        <w:tabs>
          <w:tab w:val="left" w:pos="2394"/>
        </w:tabs>
        <w:rPr>
          <w:sz w:val="22"/>
          <w:szCs w:val="22"/>
        </w:rPr>
      </w:pPr>
      <w:r>
        <w:rPr>
          <w:sz w:val="22"/>
          <w:szCs w:val="22"/>
        </w:rPr>
        <w:t>İnsanoğlu doğayı yansıtmak için sesini yükseltmiş, sonra doğa güçlerine tapınmak için mırıldanmaya başlamış, korkusunu yenmek için çığlıklar atmış, ruhsal değişimine göre neşeli, hüzünlü, özlem duyan ve yalnızlık içeren ezgiler yapmıştır.</w:t>
      </w:r>
    </w:p>
    <w:p w:rsidR="003610C8" w:rsidRDefault="002868A5" w:rsidP="002F171E">
      <w:pPr>
        <w:tabs>
          <w:tab w:val="left" w:pos="2394"/>
        </w:tabs>
        <w:rPr>
          <w:sz w:val="22"/>
          <w:szCs w:val="22"/>
        </w:rPr>
      </w:pPr>
      <w:r>
        <w:rPr>
          <w:sz w:val="22"/>
          <w:szCs w:val="22"/>
        </w:rPr>
        <w:t>İlkel kabilelerin günlük yaşayışlarında ruhi varlıklar önemli rol oynamış, hekimler çeşitli bitki, ilaç, müzik ve dansı kullanarak hastaları iyileştirmeye çalışmışlardır.</w:t>
      </w:r>
    </w:p>
    <w:p w:rsidR="002868A5" w:rsidRDefault="002868A5" w:rsidP="002F171E">
      <w:pPr>
        <w:tabs>
          <w:tab w:val="left" w:pos="2394"/>
        </w:tabs>
        <w:rPr>
          <w:sz w:val="22"/>
          <w:szCs w:val="22"/>
        </w:rPr>
      </w:pPr>
      <w:r>
        <w:rPr>
          <w:sz w:val="22"/>
          <w:szCs w:val="22"/>
        </w:rPr>
        <w:t>Yapılan tedavi amaçlı törenlerde müzik, dans, ritim ve ezgiler başlıca rol oynamış, hastanın kötü varlık ve ruhlardan kurtarılması tedavinin temelini oluşturur.</w:t>
      </w:r>
    </w:p>
    <w:p w:rsidR="002868A5" w:rsidRDefault="004F4B23" w:rsidP="002F171E">
      <w:pPr>
        <w:tabs>
          <w:tab w:val="left" w:pos="2394"/>
        </w:tabs>
        <w:rPr>
          <w:sz w:val="22"/>
          <w:szCs w:val="22"/>
        </w:rPr>
      </w:pPr>
      <w:r>
        <w:rPr>
          <w:sz w:val="22"/>
          <w:szCs w:val="22"/>
        </w:rPr>
        <w:t xml:space="preserve"> A</w:t>
      </w:r>
      <w:r w:rsidR="002868A5">
        <w:rPr>
          <w:sz w:val="22"/>
          <w:szCs w:val="22"/>
        </w:rPr>
        <w:t xml:space="preserve">raştırmalara </w:t>
      </w:r>
      <w:r>
        <w:rPr>
          <w:sz w:val="22"/>
          <w:szCs w:val="22"/>
        </w:rPr>
        <w:t>göre, ilkel insanın nazarında müzik öylesine önemli bir konumda idi ki, müziğin ilahi bir lütuf  olduğuna ve cennetten geldiğine  ( Mısırlılar, Çinliler, Grekler, Hintliler ) inanılıyordu.</w:t>
      </w:r>
    </w:p>
    <w:p w:rsidR="00D117FE" w:rsidRDefault="00D117FE" w:rsidP="002F171E">
      <w:pPr>
        <w:tabs>
          <w:tab w:val="left" w:pos="2394"/>
        </w:tabs>
        <w:rPr>
          <w:sz w:val="22"/>
          <w:szCs w:val="22"/>
        </w:rPr>
      </w:pPr>
    </w:p>
    <w:p w:rsidR="00A86503" w:rsidRPr="00594974" w:rsidRDefault="00A86503" w:rsidP="002F171E">
      <w:pPr>
        <w:tabs>
          <w:tab w:val="left" w:pos="2394"/>
        </w:tabs>
        <w:rPr>
          <w:b/>
          <w:sz w:val="22"/>
          <w:szCs w:val="22"/>
        </w:rPr>
      </w:pPr>
      <w:r w:rsidRPr="00594974">
        <w:rPr>
          <w:b/>
          <w:sz w:val="22"/>
          <w:szCs w:val="22"/>
        </w:rPr>
        <w:t>MÜZİK TERAPİSİNE GİRİŞ VE NÖROLOJİK MÜZİK TERAPİ</w:t>
      </w:r>
    </w:p>
    <w:p w:rsidR="00A86503" w:rsidRDefault="00A86503" w:rsidP="002F171E">
      <w:pPr>
        <w:tabs>
          <w:tab w:val="left" w:pos="2394"/>
        </w:tabs>
        <w:rPr>
          <w:sz w:val="22"/>
          <w:szCs w:val="22"/>
        </w:rPr>
      </w:pPr>
    </w:p>
    <w:p w:rsidR="00FC60FB" w:rsidRDefault="00FC60FB" w:rsidP="002F171E">
      <w:pPr>
        <w:tabs>
          <w:tab w:val="left" w:pos="2394"/>
        </w:tabs>
        <w:rPr>
          <w:sz w:val="22"/>
          <w:szCs w:val="22"/>
        </w:rPr>
      </w:pPr>
      <w:r>
        <w:rPr>
          <w:sz w:val="22"/>
          <w:szCs w:val="22"/>
        </w:rPr>
        <w:t>Müzik terapisi; müzik ile bireyin fiziksel, duygusal, entelektüel ve sosyal problemlerine yardımcı olan  bir terapi şeklidir.</w:t>
      </w:r>
    </w:p>
    <w:p w:rsidR="00D117FE" w:rsidRDefault="00FE7B08" w:rsidP="002F171E">
      <w:pPr>
        <w:tabs>
          <w:tab w:val="left" w:pos="2394"/>
        </w:tabs>
        <w:rPr>
          <w:sz w:val="22"/>
          <w:szCs w:val="22"/>
        </w:rPr>
      </w:pPr>
      <w:r>
        <w:rPr>
          <w:sz w:val="22"/>
          <w:szCs w:val="22"/>
        </w:rPr>
        <w:t xml:space="preserve">Müzik terapisinde hekim tarafından önerilen ve bu alandan eğitimli almış müzik terapistleri tarafından </w:t>
      </w:r>
      <w:r w:rsidR="00FD2F84">
        <w:rPr>
          <w:sz w:val="22"/>
          <w:szCs w:val="22"/>
        </w:rPr>
        <w:t xml:space="preserve"> </w:t>
      </w:r>
      <w:r>
        <w:rPr>
          <w:sz w:val="22"/>
          <w:szCs w:val="22"/>
        </w:rPr>
        <w:t>seans programına  alınan müzik formları kullanılır.</w:t>
      </w:r>
    </w:p>
    <w:p w:rsidR="00380562" w:rsidRDefault="00FE7B08" w:rsidP="002F171E">
      <w:pPr>
        <w:tabs>
          <w:tab w:val="left" w:pos="2394"/>
        </w:tabs>
        <w:rPr>
          <w:sz w:val="22"/>
          <w:szCs w:val="22"/>
        </w:rPr>
      </w:pPr>
      <w:r w:rsidRPr="006A7E90">
        <w:rPr>
          <w:b/>
          <w:sz w:val="22"/>
          <w:szCs w:val="22"/>
        </w:rPr>
        <w:t>Müzik terapisi seansları;</w:t>
      </w:r>
      <w:r>
        <w:rPr>
          <w:sz w:val="22"/>
          <w:szCs w:val="22"/>
        </w:rPr>
        <w:t xml:space="preserve"> hastaların yaşamış oldukları problemlerin</w:t>
      </w:r>
    </w:p>
    <w:p w:rsidR="00FE7B08" w:rsidRDefault="00FE7B08" w:rsidP="002F171E">
      <w:pPr>
        <w:tabs>
          <w:tab w:val="left" w:pos="2394"/>
        </w:tabs>
        <w:rPr>
          <w:sz w:val="22"/>
          <w:szCs w:val="22"/>
        </w:rPr>
      </w:pPr>
      <w:r>
        <w:rPr>
          <w:sz w:val="22"/>
          <w:szCs w:val="22"/>
        </w:rPr>
        <w:t xml:space="preserve"> üstesinden gelmelerine </w:t>
      </w:r>
      <w:r w:rsidR="00380562">
        <w:rPr>
          <w:sz w:val="22"/>
          <w:szCs w:val="22"/>
        </w:rPr>
        <w:t>yardımcı olmak üzere tasarlanır ve uygulanır.</w:t>
      </w:r>
    </w:p>
    <w:p w:rsidR="00380562" w:rsidRDefault="00380562" w:rsidP="002F171E">
      <w:pPr>
        <w:tabs>
          <w:tab w:val="left" w:pos="2394"/>
        </w:tabs>
        <w:rPr>
          <w:sz w:val="22"/>
          <w:szCs w:val="22"/>
        </w:rPr>
      </w:pPr>
      <w:r>
        <w:rPr>
          <w:sz w:val="22"/>
          <w:szCs w:val="22"/>
        </w:rPr>
        <w:lastRenderedPageBreak/>
        <w:t>Uygulamalar doğum öncesi ve sonrası kadınlardaki stres seviyesini ve ağrıyı azaltmaktan başlayıp yaşlı hastaların sağlık durumlarını iyileştirmeye kadar uzanır.</w:t>
      </w:r>
    </w:p>
    <w:p w:rsidR="0038690B" w:rsidRDefault="00EE7A58" w:rsidP="002F171E">
      <w:pPr>
        <w:tabs>
          <w:tab w:val="left" w:pos="2394"/>
        </w:tabs>
        <w:rPr>
          <w:sz w:val="22"/>
          <w:szCs w:val="22"/>
        </w:rPr>
      </w:pPr>
      <w:r>
        <w:rPr>
          <w:sz w:val="22"/>
          <w:szCs w:val="22"/>
        </w:rPr>
        <w:t>Müzik, terapist ile hasta arasında bir il</w:t>
      </w:r>
      <w:r w:rsidR="00603BBB">
        <w:rPr>
          <w:sz w:val="22"/>
          <w:szCs w:val="22"/>
        </w:rPr>
        <w:t>i</w:t>
      </w:r>
      <w:r>
        <w:rPr>
          <w:sz w:val="22"/>
          <w:szCs w:val="22"/>
        </w:rPr>
        <w:t xml:space="preserve">şki oluşturmak üzere kullanılır. Müzik terapisti, tedavinin nedenlerine bağlı olarak hasta için bireysel düzeyde bazı hedefler belirler ve hastanın sağlıklı gelişimine yardımcı olmak üzere özel aktivite ve egzersiz seçimleri yapar. </w:t>
      </w:r>
    </w:p>
    <w:p w:rsidR="00EE7A58" w:rsidRDefault="005D5D0B" w:rsidP="002F171E">
      <w:pPr>
        <w:tabs>
          <w:tab w:val="left" w:pos="2394"/>
        </w:tabs>
        <w:rPr>
          <w:sz w:val="22"/>
          <w:szCs w:val="22"/>
        </w:rPr>
      </w:pPr>
      <w:r>
        <w:rPr>
          <w:sz w:val="22"/>
          <w:szCs w:val="22"/>
        </w:rPr>
        <w:t>Müzik terapi</w:t>
      </w:r>
      <w:r w:rsidR="00406A69">
        <w:rPr>
          <w:sz w:val="22"/>
          <w:szCs w:val="22"/>
        </w:rPr>
        <w:t>si</w:t>
      </w:r>
      <w:r w:rsidR="00EE7A58">
        <w:rPr>
          <w:sz w:val="22"/>
          <w:szCs w:val="22"/>
        </w:rPr>
        <w:t>nin amaçları arasında iletişimin, bil</w:t>
      </w:r>
      <w:r w:rsidR="00571549">
        <w:rPr>
          <w:sz w:val="22"/>
          <w:szCs w:val="22"/>
        </w:rPr>
        <w:t>i</w:t>
      </w:r>
      <w:r w:rsidR="00EE7A58">
        <w:rPr>
          <w:sz w:val="22"/>
          <w:szCs w:val="22"/>
        </w:rPr>
        <w:t>şsel, motor, du</w:t>
      </w:r>
      <w:r w:rsidR="00571549">
        <w:rPr>
          <w:sz w:val="22"/>
          <w:szCs w:val="22"/>
        </w:rPr>
        <w:t>y</w:t>
      </w:r>
      <w:r w:rsidR="00EE7A58">
        <w:rPr>
          <w:sz w:val="22"/>
          <w:szCs w:val="22"/>
        </w:rPr>
        <w:t xml:space="preserve">gusal ve sosyal becerilerin geliştirilmesi yer alır. Bunları elde etmek için </w:t>
      </w:r>
      <w:r w:rsidR="00EE7A58" w:rsidRPr="00571549">
        <w:rPr>
          <w:b/>
          <w:sz w:val="22"/>
          <w:szCs w:val="22"/>
        </w:rPr>
        <w:t>kullanılan tekniklerden bazıları şunlardır:</w:t>
      </w:r>
      <w:r w:rsidR="00EE7A58">
        <w:rPr>
          <w:sz w:val="22"/>
          <w:szCs w:val="22"/>
        </w:rPr>
        <w:t xml:space="preserve"> </w:t>
      </w:r>
      <w:r w:rsidR="00412EC5">
        <w:rPr>
          <w:sz w:val="22"/>
          <w:szCs w:val="22"/>
        </w:rPr>
        <w:t xml:space="preserve"> </w:t>
      </w:r>
      <w:r w:rsidR="00412EC5" w:rsidRPr="00412EC5">
        <w:rPr>
          <w:b/>
          <w:sz w:val="22"/>
          <w:szCs w:val="22"/>
        </w:rPr>
        <w:t>a-</w:t>
      </w:r>
      <w:r w:rsidR="00412EC5">
        <w:rPr>
          <w:sz w:val="22"/>
          <w:szCs w:val="22"/>
        </w:rPr>
        <w:t xml:space="preserve"> </w:t>
      </w:r>
      <w:r w:rsidR="00EE7A58">
        <w:rPr>
          <w:sz w:val="22"/>
          <w:szCs w:val="22"/>
        </w:rPr>
        <w:t>Şarkı söylemek,</w:t>
      </w:r>
      <w:r w:rsidR="00412EC5">
        <w:rPr>
          <w:sz w:val="22"/>
          <w:szCs w:val="22"/>
        </w:rPr>
        <w:t xml:space="preserve"> </w:t>
      </w:r>
      <w:r w:rsidR="00412EC5" w:rsidRPr="00412EC5">
        <w:rPr>
          <w:b/>
          <w:sz w:val="22"/>
          <w:szCs w:val="22"/>
        </w:rPr>
        <w:t>b-</w:t>
      </w:r>
      <w:r w:rsidR="00412EC5">
        <w:rPr>
          <w:sz w:val="22"/>
          <w:szCs w:val="22"/>
        </w:rPr>
        <w:t xml:space="preserve"> </w:t>
      </w:r>
      <w:r w:rsidR="00EE7A58">
        <w:rPr>
          <w:sz w:val="22"/>
          <w:szCs w:val="22"/>
        </w:rPr>
        <w:t xml:space="preserve"> </w:t>
      </w:r>
      <w:r w:rsidR="00412EC5">
        <w:rPr>
          <w:sz w:val="22"/>
          <w:szCs w:val="22"/>
        </w:rPr>
        <w:t xml:space="preserve">   </w:t>
      </w:r>
      <w:r w:rsidR="00EE7A58">
        <w:rPr>
          <w:sz w:val="22"/>
          <w:szCs w:val="22"/>
        </w:rPr>
        <w:t xml:space="preserve">dinlemek, </w:t>
      </w:r>
      <w:r w:rsidR="00412EC5" w:rsidRPr="00412EC5">
        <w:rPr>
          <w:b/>
          <w:sz w:val="22"/>
          <w:szCs w:val="22"/>
        </w:rPr>
        <w:t>c-</w:t>
      </w:r>
      <w:r w:rsidR="00412EC5">
        <w:rPr>
          <w:sz w:val="22"/>
          <w:szCs w:val="22"/>
        </w:rPr>
        <w:t xml:space="preserve"> </w:t>
      </w:r>
      <w:r w:rsidR="00E521DC">
        <w:rPr>
          <w:sz w:val="22"/>
          <w:szCs w:val="22"/>
        </w:rPr>
        <w:t>entrüman öğrenmek</w:t>
      </w:r>
      <w:r w:rsidR="00EE7A58">
        <w:rPr>
          <w:sz w:val="22"/>
          <w:szCs w:val="22"/>
        </w:rPr>
        <w:t xml:space="preserve">, </w:t>
      </w:r>
      <w:r w:rsidR="00412EC5" w:rsidRPr="00412EC5">
        <w:rPr>
          <w:b/>
          <w:sz w:val="22"/>
          <w:szCs w:val="22"/>
        </w:rPr>
        <w:t>d-</w:t>
      </w:r>
      <w:r w:rsidR="00412EC5">
        <w:rPr>
          <w:sz w:val="22"/>
          <w:szCs w:val="22"/>
        </w:rPr>
        <w:t xml:space="preserve"> </w:t>
      </w:r>
      <w:r w:rsidR="00EE7A58">
        <w:rPr>
          <w:sz w:val="22"/>
          <w:szCs w:val="22"/>
        </w:rPr>
        <w:t xml:space="preserve">kompozisyon, </w:t>
      </w:r>
      <w:r w:rsidR="00412EC5" w:rsidRPr="00412EC5">
        <w:rPr>
          <w:b/>
          <w:sz w:val="22"/>
          <w:szCs w:val="22"/>
        </w:rPr>
        <w:t>e-</w:t>
      </w:r>
      <w:r w:rsidR="00412EC5">
        <w:rPr>
          <w:sz w:val="22"/>
          <w:szCs w:val="22"/>
        </w:rPr>
        <w:t xml:space="preserve"> </w:t>
      </w:r>
      <w:r w:rsidR="00EE7A58">
        <w:rPr>
          <w:sz w:val="22"/>
          <w:szCs w:val="22"/>
        </w:rPr>
        <w:t>yaratıcı hareket</w:t>
      </w:r>
      <w:r w:rsidR="00EE7A58" w:rsidRPr="00412EC5">
        <w:rPr>
          <w:b/>
          <w:sz w:val="22"/>
          <w:szCs w:val="22"/>
        </w:rPr>
        <w:t>,</w:t>
      </w:r>
      <w:r w:rsidR="00412EC5" w:rsidRPr="00412EC5">
        <w:rPr>
          <w:b/>
          <w:sz w:val="22"/>
          <w:szCs w:val="22"/>
        </w:rPr>
        <w:t xml:space="preserve"> f-</w:t>
      </w:r>
      <w:r w:rsidR="00412EC5">
        <w:rPr>
          <w:sz w:val="22"/>
          <w:szCs w:val="22"/>
        </w:rPr>
        <w:t xml:space="preserve">  yönlendirilmiş imgelem </w:t>
      </w:r>
      <w:r w:rsidR="00412EC5" w:rsidRPr="00412EC5">
        <w:rPr>
          <w:b/>
          <w:sz w:val="22"/>
          <w:szCs w:val="22"/>
        </w:rPr>
        <w:t>g-</w:t>
      </w:r>
      <w:r w:rsidR="00EE7A58">
        <w:rPr>
          <w:sz w:val="22"/>
          <w:szCs w:val="22"/>
        </w:rPr>
        <w:t xml:space="preserve"> uygun görülen diğer yöntemlerdir.</w:t>
      </w:r>
    </w:p>
    <w:p w:rsidR="00633841" w:rsidRDefault="00633841" w:rsidP="00633841">
      <w:pPr>
        <w:tabs>
          <w:tab w:val="left" w:pos="2394"/>
        </w:tabs>
        <w:rPr>
          <w:sz w:val="22"/>
          <w:szCs w:val="22"/>
        </w:rPr>
      </w:pPr>
      <w:r w:rsidRPr="00633841">
        <w:rPr>
          <w:b/>
          <w:sz w:val="22"/>
          <w:szCs w:val="22"/>
        </w:rPr>
        <w:t>a-</w:t>
      </w:r>
      <w:r w:rsidR="00412EC5">
        <w:rPr>
          <w:sz w:val="22"/>
          <w:szCs w:val="22"/>
        </w:rPr>
        <w:t xml:space="preserve"> Şarkı söylemek</w:t>
      </w:r>
      <w:r w:rsidR="0074164D">
        <w:rPr>
          <w:sz w:val="22"/>
          <w:szCs w:val="22"/>
        </w:rPr>
        <w:t>;</w:t>
      </w:r>
      <w:r w:rsidR="00412EC5">
        <w:rPr>
          <w:sz w:val="22"/>
          <w:szCs w:val="22"/>
        </w:rPr>
        <w:t xml:space="preserve"> </w:t>
      </w:r>
      <w:r w:rsidR="00412EC5" w:rsidRPr="00956D46">
        <w:rPr>
          <w:b/>
          <w:sz w:val="22"/>
          <w:szCs w:val="22"/>
        </w:rPr>
        <w:t>artikülasyon</w:t>
      </w:r>
      <w:r w:rsidR="00956D46">
        <w:rPr>
          <w:sz w:val="22"/>
          <w:szCs w:val="22"/>
        </w:rPr>
        <w:t xml:space="preserve"> ( boğumlama, sesletim-eklemleme = konuşma esnasında seslerin yanlış ve eksik üretilmesi</w:t>
      </w:r>
      <w:r w:rsidR="00956D46" w:rsidRPr="001B6E55">
        <w:rPr>
          <w:sz w:val="22"/>
          <w:szCs w:val="22"/>
        </w:rPr>
        <w:t xml:space="preserve"> )</w:t>
      </w:r>
      <w:r w:rsidR="00956D46" w:rsidRPr="00A10B50">
        <w:rPr>
          <w:b/>
          <w:sz w:val="22"/>
          <w:szCs w:val="22"/>
        </w:rPr>
        <w:t xml:space="preserve"> </w:t>
      </w:r>
      <w:r w:rsidR="00412EC5" w:rsidRPr="00A10B50">
        <w:rPr>
          <w:b/>
          <w:sz w:val="22"/>
          <w:szCs w:val="22"/>
        </w:rPr>
        <w:t>u</w:t>
      </w:r>
      <w:r w:rsidR="00412EC5">
        <w:rPr>
          <w:sz w:val="22"/>
          <w:szCs w:val="22"/>
        </w:rPr>
        <w:t>, ritmi ve nefes kontrolunu geliştirir.</w:t>
      </w:r>
      <w:r w:rsidRPr="00633841">
        <w:rPr>
          <w:sz w:val="22"/>
          <w:szCs w:val="22"/>
        </w:rPr>
        <w:t xml:space="preserve"> </w:t>
      </w:r>
      <w:r>
        <w:rPr>
          <w:sz w:val="22"/>
          <w:szCs w:val="22"/>
        </w:rPr>
        <w:t>Sözleri ve melodiyi hatırlamak inme hastalığına yakalanan bireyler için olduğu kadar zeka bozuklukları bulunan bireyler için faydalıdır; zira olayları sıralama konusunda yapılan bir egzersiz niteliği taşır. Şarkı söylemek ve tartışmak</w:t>
      </w:r>
      <w:r w:rsidR="001F2C36">
        <w:rPr>
          <w:sz w:val="22"/>
          <w:szCs w:val="22"/>
        </w:rPr>
        <w:t>, bazı hasta gruplarında diyalogu teşvik etmek üzere kullanılan yöntemlerdendir.</w:t>
      </w:r>
    </w:p>
    <w:p w:rsidR="00633841" w:rsidRDefault="00633841" w:rsidP="00633841">
      <w:pPr>
        <w:tabs>
          <w:tab w:val="left" w:pos="2394"/>
        </w:tabs>
        <w:rPr>
          <w:sz w:val="22"/>
          <w:szCs w:val="22"/>
        </w:rPr>
      </w:pPr>
      <w:r w:rsidRPr="00633841">
        <w:rPr>
          <w:b/>
          <w:sz w:val="22"/>
          <w:szCs w:val="22"/>
        </w:rPr>
        <w:t>b-</w:t>
      </w:r>
      <w:r>
        <w:rPr>
          <w:sz w:val="22"/>
          <w:szCs w:val="22"/>
        </w:rPr>
        <w:t xml:space="preserve"> </w:t>
      </w:r>
      <w:r w:rsidRPr="00633841">
        <w:rPr>
          <w:sz w:val="22"/>
          <w:szCs w:val="22"/>
        </w:rPr>
        <w:t>Dinlemek</w:t>
      </w:r>
      <w:r>
        <w:rPr>
          <w:sz w:val="22"/>
          <w:szCs w:val="22"/>
        </w:rPr>
        <w:t>; birey için dikkatini verme, toplama ve hatırlama uygulamal</w:t>
      </w:r>
      <w:r w:rsidR="00F12126">
        <w:rPr>
          <w:sz w:val="22"/>
          <w:szCs w:val="22"/>
        </w:rPr>
        <w:t>a</w:t>
      </w:r>
      <w:r w:rsidR="00220DA5">
        <w:rPr>
          <w:sz w:val="22"/>
          <w:szCs w:val="22"/>
        </w:rPr>
        <w:t>rı için mükemmel bir yöntemdir.</w:t>
      </w:r>
      <w:r w:rsidR="00F12126">
        <w:rPr>
          <w:sz w:val="22"/>
          <w:szCs w:val="22"/>
        </w:rPr>
        <w:t xml:space="preserve"> </w:t>
      </w:r>
      <w:r w:rsidR="00DF5471">
        <w:rPr>
          <w:sz w:val="22"/>
          <w:szCs w:val="22"/>
        </w:rPr>
        <w:t>Aynı zamanda hastanın, bilinmesi gereken ve belki de hakkında konuşulan anı ve duyguların farkında olmasını sağlar.</w:t>
      </w:r>
    </w:p>
    <w:p w:rsidR="00E521DC" w:rsidRDefault="00E521DC" w:rsidP="00633841">
      <w:pPr>
        <w:tabs>
          <w:tab w:val="left" w:pos="2394"/>
        </w:tabs>
        <w:rPr>
          <w:sz w:val="22"/>
          <w:szCs w:val="22"/>
        </w:rPr>
      </w:pPr>
      <w:r w:rsidRPr="00E521DC">
        <w:rPr>
          <w:b/>
          <w:sz w:val="22"/>
          <w:szCs w:val="22"/>
        </w:rPr>
        <w:t>c</w:t>
      </w:r>
      <w:r>
        <w:rPr>
          <w:sz w:val="22"/>
          <w:szCs w:val="22"/>
        </w:rPr>
        <w:t xml:space="preserve">- </w:t>
      </w:r>
      <w:r w:rsidR="004E44E0">
        <w:rPr>
          <w:sz w:val="22"/>
          <w:szCs w:val="22"/>
        </w:rPr>
        <w:t>Hastanın ilgi alanında olan herhangi bir enstrümanı öğrenmeye çalışması gelişim geriliği, beyin hasarı veya diğer motor bozuklukları bulunan bireylerde, motor becerilerin gelişimi için mükemmel bir aktivite olup aynı zamanda dürtü kontrolü ve bulunduğu grupla iş birliği için</w:t>
      </w:r>
      <w:r w:rsidR="002F2263">
        <w:rPr>
          <w:sz w:val="22"/>
          <w:szCs w:val="22"/>
        </w:rPr>
        <w:t xml:space="preserve"> de bir egzersiz niteliğindedir.</w:t>
      </w:r>
    </w:p>
    <w:p w:rsidR="008257E5" w:rsidRDefault="008257E5" w:rsidP="008257E5">
      <w:pPr>
        <w:tabs>
          <w:tab w:val="left" w:pos="2394"/>
        </w:tabs>
        <w:rPr>
          <w:sz w:val="22"/>
          <w:szCs w:val="22"/>
        </w:rPr>
      </w:pPr>
      <w:r w:rsidRPr="00210EDE">
        <w:rPr>
          <w:b/>
          <w:sz w:val="22"/>
          <w:szCs w:val="22"/>
        </w:rPr>
        <w:t>d</w:t>
      </w:r>
      <w:r>
        <w:rPr>
          <w:sz w:val="22"/>
          <w:szCs w:val="22"/>
        </w:rPr>
        <w:t>-Kompozisyon ise hastaya korku ve negatif duygulara yardım etme konusunda uygun bir yöntemdir. Zira ezgide bulunan kelimeler ve müziğin kompozisyonu; duyguların yaşanılmasına ve dışa vurumuna yardımcı olur.</w:t>
      </w:r>
    </w:p>
    <w:p w:rsidR="008257E5" w:rsidRDefault="00210EDE" w:rsidP="00210EDE">
      <w:pPr>
        <w:tabs>
          <w:tab w:val="left" w:pos="2394"/>
        </w:tabs>
        <w:rPr>
          <w:sz w:val="22"/>
          <w:szCs w:val="22"/>
        </w:rPr>
      </w:pPr>
      <w:r w:rsidRPr="004D0C9D">
        <w:rPr>
          <w:b/>
          <w:sz w:val="22"/>
          <w:szCs w:val="22"/>
        </w:rPr>
        <w:t>e</w:t>
      </w:r>
      <w:r>
        <w:rPr>
          <w:sz w:val="22"/>
          <w:szCs w:val="22"/>
        </w:rPr>
        <w:t>-Yaratıcı hareket; koordinasyon ile birlikte güç, denge ve yürümeyi de sağlıklı hale dönüştüren bir diğer aktivitedir.</w:t>
      </w:r>
    </w:p>
    <w:p w:rsidR="00854A20" w:rsidRPr="00210EDE" w:rsidRDefault="00854A20" w:rsidP="00210EDE">
      <w:pPr>
        <w:tabs>
          <w:tab w:val="left" w:pos="2394"/>
        </w:tabs>
        <w:rPr>
          <w:sz w:val="22"/>
          <w:szCs w:val="22"/>
        </w:rPr>
      </w:pPr>
      <w:r w:rsidRPr="00854A20">
        <w:rPr>
          <w:b/>
          <w:sz w:val="22"/>
          <w:szCs w:val="22"/>
        </w:rPr>
        <w:t>f</w:t>
      </w:r>
      <w:r>
        <w:rPr>
          <w:sz w:val="22"/>
          <w:szCs w:val="22"/>
        </w:rPr>
        <w:t>-Yönlendirilmiş imge (</w:t>
      </w:r>
      <w:r w:rsidRPr="00622D9B">
        <w:rPr>
          <w:b/>
          <w:sz w:val="22"/>
          <w:szCs w:val="22"/>
        </w:rPr>
        <w:t>imge;</w:t>
      </w:r>
      <w:r>
        <w:rPr>
          <w:sz w:val="22"/>
          <w:szCs w:val="22"/>
        </w:rPr>
        <w:t xml:space="preserve"> zihinde tasarlanan ve gerçekleşmesi beklenen nesne, hayal</w:t>
      </w:r>
      <w:r w:rsidRPr="00622D9B">
        <w:rPr>
          <w:b/>
          <w:sz w:val="22"/>
          <w:szCs w:val="22"/>
        </w:rPr>
        <w:t>. Psikolojide</w:t>
      </w:r>
      <w:r w:rsidR="00622D9B" w:rsidRPr="00622D9B">
        <w:rPr>
          <w:b/>
          <w:sz w:val="22"/>
          <w:szCs w:val="22"/>
        </w:rPr>
        <w:t xml:space="preserve"> imge</w:t>
      </w:r>
      <w:r w:rsidRPr="00622D9B">
        <w:rPr>
          <w:b/>
          <w:sz w:val="22"/>
          <w:szCs w:val="22"/>
        </w:rPr>
        <w:t>;</w:t>
      </w:r>
      <w:r>
        <w:rPr>
          <w:sz w:val="22"/>
          <w:szCs w:val="22"/>
        </w:rPr>
        <w:t xml:space="preserve"> duyu organlarının dıştan algıladığı bir nesne veya hayalin bilince yansıyan benzeri.) lem ile </w:t>
      </w:r>
      <w:r w:rsidR="00220DA5">
        <w:rPr>
          <w:sz w:val="22"/>
          <w:szCs w:val="22"/>
        </w:rPr>
        <w:lastRenderedPageBreak/>
        <w:t>bireydeki duygu, görüntü ve sembolleri çağırmak için kullanılan yollardan biridir ve duyguların keşfi için bir köprüdür.</w:t>
      </w:r>
    </w:p>
    <w:p w:rsidR="00633841" w:rsidRDefault="009263F6" w:rsidP="00633841">
      <w:pPr>
        <w:tabs>
          <w:tab w:val="left" w:pos="2394"/>
        </w:tabs>
        <w:rPr>
          <w:sz w:val="22"/>
          <w:szCs w:val="22"/>
        </w:rPr>
      </w:pPr>
      <w:r>
        <w:rPr>
          <w:b/>
          <w:sz w:val="22"/>
          <w:szCs w:val="22"/>
        </w:rPr>
        <w:t>Müzik terapi</w:t>
      </w:r>
      <w:r w:rsidR="00180EE8">
        <w:rPr>
          <w:b/>
          <w:sz w:val="22"/>
          <w:szCs w:val="22"/>
        </w:rPr>
        <w:t>sin</w:t>
      </w:r>
      <w:r w:rsidR="008E3A00" w:rsidRPr="00245852">
        <w:rPr>
          <w:b/>
          <w:sz w:val="22"/>
          <w:szCs w:val="22"/>
        </w:rPr>
        <w:t>de temel amaç;</w:t>
      </w:r>
      <w:r w:rsidR="008E3A00">
        <w:rPr>
          <w:sz w:val="22"/>
          <w:szCs w:val="22"/>
        </w:rPr>
        <w:t xml:space="preserve"> hastanın fonksiyon yeteneğini geliştirip iyileştirmektir.</w:t>
      </w:r>
      <w:r w:rsidR="00412EC5">
        <w:rPr>
          <w:sz w:val="22"/>
          <w:szCs w:val="22"/>
        </w:rPr>
        <w:t xml:space="preserve"> </w:t>
      </w:r>
    </w:p>
    <w:p w:rsidR="00FA5FDE" w:rsidRDefault="00FA5FDE" w:rsidP="00633841">
      <w:pPr>
        <w:tabs>
          <w:tab w:val="left" w:pos="2394"/>
        </w:tabs>
        <w:rPr>
          <w:sz w:val="22"/>
          <w:szCs w:val="22"/>
        </w:rPr>
      </w:pPr>
    </w:p>
    <w:p w:rsidR="00FA5FDE" w:rsidRDefault="00FA5FDE" w:rsidP="00633841">
      <w:pPr>
        <w:tabs>
          <w:tab w:val="left" w:pos="2394"/>
        </w:tabs>
        <w:rPr>
          <w:b/>
          <w:sz w:val="22"/>
          <w:szCs w:val="22"/>
        </w:rPr>
      </w:pPr>
      <w:r w:rsidRPr="00FA5FDE">
        <w:rPr>
          <w:b/>
          <w:sz w:val="22"/>
          <w:szCs w:val="22"/>
        </w:rPr>
        <w:t xml:space="preserve">ARTİKÜLASYON </w:t>
      </w:r>
      <w:r w:rsidR="000A0EE5">
        <w:rPr>
          <w:b/>
          <w:sz w:val="22"/>
          <w:szCs w:val="22"/>
        </w:rPr>
        <w:t xml:space="preserve">ve ARTİKÜLASYON BOZUKLUĞU </w:t>
      </w:r>
      <w:r w:rsidR="00BB0946">
        <w:rPr>
          <w:b/>
          <w:sz w:val="22"/>
          <w:szCs w:val="22"/>
        </w:rPr>
        <w:t xml:space="preserve">NEDİR ? </w:t>
      </w:r>
      <w:r w:rsidR="000A0EE5">
        <w:rPr>
          <w:b/>
          <w:sz w:val="22"/>
          <w:szCs w:val="22"/>
        </w:rPr>
        <w:t>BOZUKLUKLAR</w:t>
      </w:r>
      <w:r w:rsidRPr="00FA5FDE">
        <w:rPr>
          <w:b/>
          <w:sz w:val="22"/>
          <w:szCs w:val="22"/>
        </w:rPr>
        <w:t xml:space="preserve"> NASIL DÜZELTİLİR?</w:t>
      </w:r>
    </w:p>
    <w:p w:rsidR="00180EE8" w:rsidRDefault="00180EE8" w:rsidP="00633841">
      <w:pPr>
        <w:tabs>
          <w:tab w:val="left" w:pos="2394"/>
        </w:tabs>
        <w:rPr>
          <w:b/>
          <w:sz w:val="22"/>
          <w:szCs w:val="22"/>
        </w:rPr>
      </w:pPr>
    </w:p>
    <w:p w:rsidR="00180EE8" w:rsidRDefault="00180EE8" w:rsidP="00633841">
      <w:pPr>
        <w:tabs>
          <w:tab w:val="left" w:pos="2394"/>
        </w:tabs>
        <w:rPr>
          <w:sz w:val="22"/>
          <w:szCs w:val="22"/>
        </w:rPr>
      </w:pPr>
      <w:r>
        <w:rPr>
          <w:b/>
          <w:sz w:val="22"/>
          <w:szCs w:val="22"/>
        </w:rPr>
        <w:t xml:space="preserve">Artikülasyon (sesletim-eklemleme); </w:t>
      </w:r>
      <w:r w:rsidRPr="00180EE8">
        <w:rPr>
          <w:sz w:val="22"/>
          <w:szCs w:val="22"/>
        </w:rPr>
        <w:t>k</w:t>
      </w:r>
      <w:r>
        <w:rPr>
          <w:sz w:val="22"/>
          <w:szCs w:val="22"/>
        </w:rPr>
        <w:t>ısaca boğumlama, söyleyiş  demektir. Akciğerlerimizden gelen havanın gırtlaktaki kirişlere çarparak damak, dil, dişler yardımıyla sese ve  konuşmaya dönüşmesidir.</w:t>
      </w:r>
    </w:p>
    <w:p w:rsidR="00180EE8" w:rsidRDefault="00180EE8" w:rsidP="00633841">
      <w:pPr>
        <w:tabs>
          <w:tab w:val="left" w:pos="2394"/>
        </w:tabs>
        <w:rPr>
          <w:sz w:val="22"/>
          <w:szCs w:val="22"/>
        </w:rPr>
      </w:pPr>
      <w:r w:rsidRPr="00180EE8">
        <w:rPr>
          <w:b/>
          <w:sz w:val="22"/>
          <w:szCs w:val="22"/>
        </w:rPr>
        <w:t>Artikülasyon bozuk</w:t>
      </w:r>
      <w:r w:rsidR="00E10C56">
        <w:rPr>
          <w:b/>
          <w:sz w:val="22"/>
          <w:szCs w:val="22"/>
        </w:rPr>
        <w:t xml:space="preserve">luğu ise; </w:t>
      </w:r>
      <w:r w:rsidR="00E10C56" w:rsidRPr="00E10C56">
        <w:rPr>
          <w:sz w:val="22"/>
          <w:szCs w:val="22"/>
        </w:rPr>
        <w:t>ses</w:t>
      </w:r>
      <w:r w:rsidR="00E10C56">
        <w:rPr>
          <w:sz w:val="22"/>
          <w:szCs w:val="22"/>
        </w:rPr>
        <w:t>lendirmede konuşma esnasında kullanılan kelimelerin yanlış ve eksik üretilmesidir.</w:t>
      </w:r>
    </w:p>
    <w:p w:rsidR="00E10C56" w:rsidRPr="00180EE8" w:rsidRDefault="00E10C56" w:rsidP="00633841">
      <w:pPr>
        <w:tabs>
          <w:tab w:val="left" w:pos="2394"/>
        </w:tabs>
        <w:rPr>
          <w:b/>
          <w:sz w:val="22"/>
          <w:szCs w:val="22"/>
        </w:rPr>
      </w:pPr>
      <w:r>
        <w:rPr>
          <w:sz w:val="22"/>
          <w:szCs w:val="22"/>
        </w:rPr>
        <w:t>Artikülasyon bozukluğu</w:t>
      </w:r>
      <w:r w:rsidRPr="00E10C56">
        <w:rPr>
          <w:b/>
          <w:sz w:val="22"/>
          <w:szCs w:val="22"/>
        </w:rPr>
        <w:t>; yapısal</w:t>
      </w:r>
      <w:r>
        <w:rPr>
          <w:sz w:val="22"/>
          <w:szCs w:val="22"/>
        </w:rPr>
        <w:t xml:space="preserve">, </w:t>
      </w:r>
      <w:r w:rsidRPr="00E10C56">
        <w:rPr>
          <w:b/>
          <w:sz w:val="22"/>
          <w:szCs w:val="22"/>
        </w:rPr>
        <w:t>görevsel</w:t>
      </w:r>
      <w:r>
        <w:rPr>
          <w:sz w:val="22"/>
          <w:szCs w:val="22"/>
        </w:rPr>
        <w:t xml:space="preserve"> ve </w:t>
      </w:r>
      <w:r w:rsidRPr="00E10C56">
        <w:rPr>
          <w:b/>
          <w:sz w:val="22"/>
          <w:szCs w:val="22"/>
        </w:rPr>
        <w:t>psikolojik</w:t>
      </w:r>
      <w:r>
        <w:rPr>
          <w:sz w:val="22"/>
          <w:szCs w:val="22"/>
        </w:rPr>
        <w:t xml:space="preserve"> nedenlerden meydana gelebilir.</w:t>
      </w:r>
    </w:p>
    <w:p w:rsidR="00BB0946" w:rsidRDefault="006E01F3" w:rsidP="00633841">
      <w:pPr>
        <w:tabs>
          <w:tab w:val="left" w:pos="2394"/>
        </w:tabs>
        <w:rPr>
          <w:sz w:val="22"/>
          <w:szCs w:val="22"/>
        </w:rPr>
      </w:pPr>
      <w:r>
        <w:rPr>
          <w:b/>
          <w:sz w:val="22"/>
          <w:szCs w:val="22"/>
        </w:rPr>
        <w:t xml:space="preserve">Yapısal nedenlere; </w:t>
      </w:r>
      <w:r w:rsidRPr="006E01F3">
        <w:rPr>
          <w:sz w:val="22"/>
          <w:szCs w:val="22"/>
        </w:rPr>
        <w:t>a</w:t>
      </w:r>
      <w:r>
        <w:rPr>
          <w:sz w:val="22"/>
          <w:szCs w:val="22"/>
        </w:rPr>
        <w:t>ğız içi, dudak, dil gibi konuşma organlarının ( dudakların yarıklığı veya dudağın olağan dışı gergin olması v.b ) bozukluğu, dil kaslarının normal işleyişten yoksun olması, işitme kaybı ve zihinsel gerilik gösterilebilir,</w:t>
      </w:r>
    </w:p>
    <w:p w:rsidR="006E01F3" w:rsidRDefault="006E01F3" w:rsidP="00633841">
      <w:pPr>
        <w:tabs>
          <w:tab w:val="left" w:pos="2394"/>
        </w:tabs>
        <w:rPr>
          <w:sz w:val="22"/>
          <w:szCs w:val="22"/>
        </w:rPr>
      </w:pPr>
      <w:r w:rsidRPr="006E01F3">
        <w:rPr>
          <w:b/>
          <w:sz w:val="22"/>
          <w:szCs w:val="22"/>
        </w:rPr>
        <w:t>Görevsel nedenlere;</w:t>
      </w:r>
      <w:r w:rsidR="00E94D7E">
        <w:rPr>
          <w:b/>
          <w:sz w:val="22"/>
          <w:szCs w:val="22"/>
        </w:rPr>
        <w:t xml:space="preserve"> </w:t>
      </w:r>
      <w:r w:rsidR="00E94D7E" w:rsidRPr="00E94D7E">
        <w:rPr>
          <w:sz w:val="22"/>
          <w:szCs w:val="22"/>
        </w:rPr>
        <w:t>ö</w:t>
      </w:r>
      <w:r w:rsidR="00E94D7E">
        <w:rPr>
          <w:sz w:val="22"/>
          <w:szCs w:val="22"/>
        </w:rPr>
        <w:t>ğrenme ve alışkanlıklar</w:t>
      </w:r>
      <w:r w:rsidR="00354146">
        <w:rPr>
          <w:sz w:val="22"/>
          <w:szCs w:val="22"/>
        </w:rPr>
        <w:t>dan</w:t>
      </w:r>
      <w:r w:rsidR="00E94D7E">
        <w:rPr>
          <w:sz w:val="22"/>
          <w:szCs w:val="22"/>
        </w:rPr>
        <w:t xml:space="preserve"> ( konuşma organları tam ve sağlıklı olduğu halde, </w:t>
      </w:r>
      <w:r w:rsidR="00354146">
        <w:rPr>
          <w:sz w:val="22"/>
          <w:szCs w:val="22"/>
        </w:rPr>
        <w:t>konuşma esnasında üstlendiği görevi tam ve sağlıklı olarak yerine getirememesi ) oluşan olumsuzluklar, yakın çevrede yabancı dil konuşulması veya konuşılan dilin yetersizliği, çocuğa konuşmayı öğretmek için izlenilen yolun yanlış ( baskıcı, eleştirici tutumlar ) olması,</w:t>
      </w:r>
    </w:p>
    <w:p w:rsidR="00354146" w:rsidRDefault="00354146" w:rsidP="00633841">
      <w:pPr>
        <w:tabs>
          <w:tab w:val="left" w:pos="2394"/>
        </w:tabs>
        <w:rPr>
          <w:sz w:val="22"/>
          <w:szCs w:val="22"/>
        </w:rPr>
      </w:pPr>
      <w:r w:rsidRPr="00354146">
        <w:rPr>
          <w:b/>
          <w:sz w:val="22"/>
          <w:szCs w:val="22"/>
        </w:rPr>
        <w:t>Psikolojik nedenler</w:t>
      </w:r>
      <w:r w:rsidR="00BC6179">
        <w:rPr>
          <w:b/>
          <w:sz w:val="22"/>
          <w:szCs w:val="22"/>
        </w:rPr>
        <w:t>e ise</w:t>
      </w:r>
      <w:r w:rsidRPr="00354146">
        <w:rPr>
          <w:b/>
          <w:sz w:val="22"/>
          <w:szCs w:val="22"/>
        </w:rPr>
        <w:t>;</w:t>
      </w:r>
      <w:r w:rsidR="00C339AC">
        <w:rPr>
          <w:b/>
          <w:sz w:val="22"/>
          <w:szCs w:val="22"/>
        </w:rPr>
        <w:t xml:space="preserve"> </w:t>
      </w:r>
      <w:r w:rsidR="00C339AC" w:rsidRPr="00C339AC">
        <w:rPr>
          <w:sz w:val="22"/>
          <w:szCs w:val="22"/>
        </w:rPr>
        <w:t>çocuğun</w:t>
      </w:r>
      <w:r w:rsidR="00C339AC">
        <w:rPr>
          <w:b/>
          <w:sz w:val="22"/>
          <w:szCs w:val="22"/>
        </w:rPr>
        <w:t xml:space="preserve"> </w:t>
      </w:r>
      <w:r w:rsidR="00C339AC" w:rsidRPr="00C339AC">
        <w:rPr>
          <w:sz w:val="22"/>
          <w:szCs w:val="22"/>
        </w:rPr>
        <w:t>zihinsel</w:t>
      </w:r>
      <w:r w:rsidR="00C339AC">
        <w:rPr>
          <w:sz w:val="22"/>
          <w:szCs w:val="22"/>
        </w:rPr>
        <w:t xml:space="preserve"> düzeyinin yeterli olmaması, duygusal bir çatışma içinde olması, ebeveynler arasındaki geçimsizli</w:t>
      </w:r>
      <w:r w:rsidR="00BC6179">
        <w:rPr>
          <w:sz w:val="22"/>
          <w:szCs w:val="22"/>
        </w:rPr>
        <w:t xml:space="preserve">k, maddi sorunlar ve </w:t>
      </w:r>
      <w:r w:rsidR="00C339AC">
        <w:rPr>
          <w:sz w:val="22"/>
          <w:szCs w:val="22"/>
        </w:rPr>
        <w:t xml:space="preserve"> çekingen</w:t>
      </w:r>
      <w:r w:rsidR="00BC6179">
        <w:rPr>
          <w:sz w:val="22"/>
          <w:szCs w:val="22"/>
        </w:rPr>
        <w:t xml:space="preserve"> kişi</w:t>
      </w:r>
      <w:r w:rsidR="00C339AC">
        <w:rPr>
          <w:sz w:val="22"/>
          <w:szCs w:val="22"/>
        </w:rPr>
        <w:t xml:space="preserve">lik </w:t>
      </w:r>
      <w:r w:rsidR="00BC6179">
        <w:rPr>
          <w:sz w:val="22"/>
          <w:szCs w:val="22"/>
        </w:rPr>
        <w:t xml:space="preserve"> gösterilebilir.</w:t>
      </w:r>
    </w:p>
    <w:p w:rsidR="00AE70BB" w:rsidRDefault="00AE70BB" w:rsidP="00633841">
      <w:pPr>
        <w:tabs>
          <w:tab w:val="left" w:pos="2394"/>
        </w:tabs>
        <w:rPr>
          <w:sz w:val="22"/>
          <w:szCs w:val="22"/>
        </w:rPr>
      </w:pPr>
    </w:p>
    <w:p w:rsidR="00AE70BB" w:rsidRDefault="00AE70BB" w:rsidP="00633841">
      <w:pPr>
        <w:tabs>
          <w:tab w:val="left" w:pos="2394"/>
        </w:tabs>
        <w:rPr>
          <w:sz w:val="22"/>
          <w:szCs w:val="22"/>
        </w:rPr>
      </w:pPr>
      <w:r w:rsidRPr="00AE70BB">
        <w:rPr>
          <w:b/>
          <w:sz w:val="22"/>
          <w:szCs w:val="22"/>
        </w:rPr>
        <w:t>Artikülasyon bozukluklarını düzeltme çalışmaları dört aşamada gerçekleştirilebilir</w:t>
      </w:r>
      <w:r>
        <w:rPr>
          <w:sz w:val="22"/>
          <w:szCs w:val="22"/>
        </w:rPr>
        <w:t xml:space="preserve">. Bu aşamalar şunlardır: </w:t>
      </w:r>
    </w:p>
    <w:p w:rsidR="00F47C61" w:rsidRDefault="00F47C61" w:rsidP="00F47C61">
      <w:pPr>
        <w:pStyle w:val="ListeParagraf"/>
        <w:numPr>
          <w:ilvl w:val="0"/>
          <w:numId w:val="58"/>
        </w:numPr>
        <w:tabs>
          <w:tab w:val="left" w:pos="2394"/>
        </w:tabs>
        <w:rPr>
          <w:sz w:val="22"/>
          <w:szCs w:val="22"/>
        </w:rPr>
      </w:pPr>
      <w:r>
        <w:rPr>
          <w:sz w:val="22"/>
          <w:szCs w:val="22"/>
        </w:rPr>
        <w:t>Nedenleri ortaya çıkarmak,</w:t>
      </w:r>
    </w:p>
    <w:p w:rsidR="00F47C61" w:rsidRDefault="00F47C61" w:rsidP="00F47C61">
      <w:pPr>
        <w:pStyle w:val="ListeParagraf"/>
        <w:numPr>
          <w:ilvl w:val="0"/>
          <w:numId w:val="58"/>
        </w:numPr>
        <w:tabs>
          <w:tab w:val="left" w:pos="2394"/>
        </w:tabs>
        <w:rPr>
          <w:sz w:val="22"/>
          <w:szCs w:val="22"/>
        </w:rPr>
      </w:pPr>
      <w:r>
        <w:rPr>
          <w:sz w:val="22"/>
          <w:szCs w:val="22"/>
        </w:rPr>
        <w:t>Çocuğun probleminin farkına vardırılması,</w:t>
      </w:r>
    </w:p>
    <w:p w:rsidR="00F47C61" w:rsidRDefault="007523D1" w:rsidP="00F47C61">
      <w:pPr>
        <w:pStyle w:val="ListeParagraf"/>
        <w:numPr>
          <w:ilvl w:val="0"/>
          <w:numId w:val="58"/>
        </w:numPr>
        <w:tabs>
          <w:tab w:val="left" w:pos="2394"/>
        </w:tabs>
        <w:rPr>
          <w:sz w:val="22"/>
          <w:szCs w:val="22"/>
        </w:rPr>
      </w:pPr>
      <w:r>
        <w:rPr>
          <w:sz w:val="22"/>
          <w:szCs w:val="22"/>
        </w:rPr>
        <w:t>Özürlü sesin düzeltilmesi</w:t>
      </w:r>
    </w:p>
    <w:p w:rsidR="007523D1" w:rsidRPr="00F47C61" w:rsidRDefault="007523D1" w:rsidP="00F47C61">
      <w:pPr>
        <w:pStyle w:val="ListeParagraf"/>
        <w:numPr>
          <w:ilvl w:val="0"/>
          <w:numId w:val="58"/>
        </w:numPr>
        <w:tabs>
          <w:tab w:val="left" w:pos="2394"/>
        </w:tabs>
        <w:rPr>
          <w:sz w:val="22"/>
          <w:szCs w:val="22"/>
        </w:rPr>
      </w:pPr>
      <w:r>
        <w:rPr>
          <w:sz w:val="22"/>
          <w:szCs w:val="22"/>
        </w:rPr>
        <w:t>Artikülasyon çalışmasının sonlandırılması.</w:t>
      </w:r>
    </w:p>
    <w:p w:rsidR="000A0EE5" w:rsidRPr="00C339AC" w:rsidRDefault="000A0EE5" w:rsidP="00633841">
      <w:pPr>
        <w:tabs>
          <w:tab w:val="left" w:pos="2394"/>
        </w:tabs>
        <w:rPr>
          <w:sz w:val="22"/>
          <w:szCs w:val="22"/>
        </w:rPr>
      </w:pPr>
    </w:p>
    <w:p w:rsidR="006E01F3" w:rsidRDefault="006E01F3" w:rsidP="00633841">
      <w:pPr>
        <w:tabs>
          <w:tab w:val="left" w:pos="2394"/>
        </w:tabs>
        <w:rPr>
          <w:b/>
          <w:sz w:val="22"/>
          <w:szCs w:val="22"/>
        </w:rPr>
      </w:pPr>
    </w:p>
    <w:p w:rsidR="00BB0946" w:rsidRDefault="00BB0946" w:rsidP="00633841">
      <w:pPr>
        <w:tabs>
          <w:tab w:val="left" w:pos="2394"/>
        </w:tabs>
        <w:rPr>
          <w:b/>
          <w:sz w:val="22"/>
          <w:szCs w:val="22"/>
        </w:rPr>
      </w:pPr>
    </w:p>
    <w:p w:rsidR="00684918" w:rsidRDefault="00684918" w:rsidP="00633841">
      <w:pPr>
        <w:tabs>
          <w:tab w:val="left" w:pos="2394"/>
        </w:tabs>
        <w:rPr>
          <w:b/>
          <w:sz w:val="22"/>
          <w:szCs w:val="22"/>
        </w:rPr>
      </w:pPr>
    </w:p>
    <w:p w:rsidR="00684918" w:rsidRPr="00FA5FDE" w:rsidRDefault="00684918" w:rsidP="00633841">
      <w:pPr>
        <w:tabs>
          <w:tab w:val="left" w:pos="2394"/>
        </w:tabs>
        <w:rPr>
          <w:b/>
          <w:sz w:val="22"/>
          <w:szCs w:val="22"/>
        </w:rPr>
      </w:pPr>
    </w:p>
    <w:p w:rsidR="00B57151" w:rsidRDefault="00B57151" w:rsidP="00633841">
      <w:pPr>
        <w:tabs>
          <w:tab w:val="left" w:pos="2394"/>
        </w:tabs>
        <w:rPr>
          <w:sz w:val="22"/>
          <w:szCs w:val="22"/>
        </w:rPr>
      </w:pPr>
    </w:p>
    <w:p w:rsidR="00B57151" w:rsidRDefault="00B57151" w:rsidP="00633841">
      <w:pPr>
        <w:tabs>
          <w:tab w:val="left" w:pos="2394"/>
        </w:tabs>
        <w:rPr>
          <w:b/>
          <w:sz w:val="22"/>
          <w:szCs w:val="22"/>
        </w:rPr>
      </w:pPr>
      <w:r w:rsidRPr="00B57151">
        <w:rPr>
          <w:b/>
          <w:sz w:val="22"/>
          <w:szCs w:val="22"/>
        </w:rPr>
        <w:t>MÜZİK TERAPİSİNİN ÇOCUKLARDA KULLANIMI</w:t>
      </w:r>
    </w:p>
    <w:p w:rsidR="00B57151" w:rsidRDefault="00B57151" w:rsidP="00633841">
      <w:pPr>
        <w:tabs>
          <w:tab w:val="left" w:pos="2394"/>
        </w:tabs>
        <w:rPr>
          <w:b/>
          <w:sz w:val="22"/>
          <w:szCs w:val="22"/>
        </w:rPr>
      </w:pPr>
    </w:p>
    <w:p w:rsidR="00B57151" w:rsidRDefault="00B57151" w:rsidP="00633841">
      <w:pPr>
        <w:tabs>
          <w:tab w:val="left" w:pos="2394"/>
        </w:tabs>
        <w:rPr>
          <w:sz w:val="22"/>
          <w:szCs w:val="22"/>
        </w:rPr>
      </w:pPr>
      <w:r w:rsidRPr="00B57151">
        <w:rPr>
          <w:sz w:val="22"/>
          <w:szCs w:val="22"/>
        </w:rPr>
        <w:t>Müziğin</w:t>
      </w:r>
      <w:r>
        <w:rPr>
          <w:sz w:val="22"/>
          <w:szCs w:val="22"/>
        </w:rPr>
        <w:t xml:space="preserve"> duyusal uyarımı ve oyunbaz doğası çocuğun duygularını rahat bir şekilde ifade etmesini, iletişim yeteneğini ve ritmik hareketlerini geliştirir.</w:t>
      </w:r>
      <w:r w:rsidR="00053114">
        <w:rPr>
          <w:sz w:val="22"/>
          <w:szCs w:val="22"/>
        </w:rPr>
        <w:t xml:space="preserve"> </w:t>
      </w:r>
    </w:p>
    <w:p w:rsidR="00053114" w:rsidRDefault="00053114" w:rsidP="00633841">
      <w:pPr>
        <w:tabs>
          <w:tab w:val="left" w:pos="2394"/>
        </w:tabs>
        <w:rPr>
          <w:sz w:val="22"/>
          <w:szCs w:val="22"/>
        </w:rPr>
      </w:pPr>
      <w:r>
        <w:rPr>
          <w:sz w:val="22"/>
          <w:szCs w:val="22"/>
        </w:rPr>
        <w:t>Çocuklar aynı zamanda , başarılı olmalarına olanak sağlayan müzikal aktiviteler yoluyla özgüven-özsaygı da kazanabilirler.</w:t>
      </w:r>
    </w:p>
    <w:p w:rsidR="00053114" w:rsidRDefault="00053114" w:rsidP="00633841">
      <w:pPr>
        <w:tabs>
          <w:tab w:val="left" w:pos="2394"/>
        </w:tabs>
        <w:rPr>
          <w:sz w:val="22"/>
          <w:szCs w:val="22"/>
        </w:rPr>
      </w:pPr>
      <w:r>
        <w:rPr>
          <w:sz w:val="22"/>
          <w:szCs w:val="22"/>
        </w:rPr>
        <w:t>Anne karnında olan çocuğa müziğin getirisi</w:t>
      </w:r>
      <w:r w:rsidR="00CC4DF7">
        <w:rPr>
          <w:sz w:val="22"/>
          <w:szCs w:val="22"/>
        </w:rPr>
        <w:t xml:space="preserve"> ne kadar önemli ise  (</w:t>
      </w:r>
      <w:r w:rsidR="00492930">
        <w:rPr>
          <w:sz w:val="22"/>
          <w:szCs w:val="22"/>
        </w:rPr>
        <w:t>yaşamsal dönemlerde izah edildi ) yeni dünyaya gelen çocuk içinde aynı oranda önemlidir.</w:t>
      </w:r>
      <w:r w:rsidR="00FF2866">
        <w:rPr>
          <w:sz w:val="22"/>
          <w:szCs w:val="22"/>
        </w:rPr>
        <w:t xml:space="preserve"> Normal doğum süresi ( 38-40 hafta) nden önce erken </w:t>
      </w:r>
    </w:p>
    <w:p w:rsidR="00492930" w:rsidRDefault="00FF2866" w:rsidP="00633841">
      <w:pPr>
        <w:tabs>
          <w:tab w:val="left" w:pos="2394"/>
        </w:tabs>
        <w:rPr>
          <w:sz w:val="22"/>
          <w:szCs w:val="22"/>
        </w:rPr>
      </w:pPr>
      <w:r w:rsidRPr="00FF2866">
        <w:rPr>
          <w:b/>
          <w:sz w:val="22"/>
          <w:szCs w:val="22"/>
        </w:rPr>
        <w:t xml:space="preserve">( </w:t>
      </w:r>
      <w:r w:rsidR="000F6CFF" w:rsidRPr="00FF2866">
        <w:rPr>
          <w:b/>
          <w:sz w:val="22"/>
          <w:szCs w:val="22"/>
        </w:rPr>
        <w:t>Prematüre</w:t>
      </w:r>
      <w:r w:rsidRPr="00FF2866">
        <w:rPr>
          <w:b/>
          <w:sz w:val="22"/>
          <w:szCs w:val="22"/>
        </w:rPr>
        <w:t xml:space="preserve"> )</w:t>
      </w:r>
      <w:r w:rsidR="000F6CFF">
        <w:rPr>
          <w:sz w:val="22"/>
          <w:szCs w:val="22"/>
        </w:rPr>
        <w:t xml:space="preserve"> doğan </w:t>
      </w:r>
      <w:r w:rsidR="000B512C">
        <w:rPr>
          <w:sz w:val="22"/>
          <w:szCs w:val="22"/>
        </w:rPr>
        <w:t xml:space="preserve">bebeklerde görülen kas ve sinir sistemlerindeki yetersizliklerin  azaltılıp sağlıklı bir duruma dönmesinde </w:t>
      </w:r>
      <w:r w:rsidR="000F6CFF">
        <w:rPr>
          <w:sz w:val="22"/>
          <w:szCs w:val="22"/>
        </w:rPr>
        <w:t xml:space="preserve"> dinletilen müziğin bilişsel fonksiyonlar üzerinde etkili olduğu ve olumlu anlamda düzelmeler sağladığını gösteren tıbbi deliller vardır.</w:t>
      </w:r>
    </w:p>
    <w:p w:rsidR="00B57151" w:rsidRDefault="000369B1" w:rsidP="00633841">
      <w:pPr>
        <w:tabs>
          <w:tab w:val="left" w:pos="2394"/>
        </w:tabs>
        <w:rPr>
          <w:sz w:val="22"/>
          <w:szCs w:val="22"/>
        </w:rPr>
      </w:pPr>
      <w:r>
        <w:rPr>
          <w:sz w:val="22"/>
          <w:szCs w:val="22"/>
        </w:rPr>
        <w:t>Günümüzde y</w:t>
      </w:r>
      <w:r w:rsidR="00B57151">
        <w:rPr>
          <w:sz w:val="22"/>
          <w:szCs w:val="22"/>
        </w:rPr>
        <w:t>apılan</w:t>
      </w:r>
      <w:r w:rsidR="00BA0371">
        <w:rPr>
          <w:sz w:val="22"/>
          <w:szCs w:val="22"/>
        </w:rPr>
        <w:t xml:space="preserve"> araştırmalar</w:t>
      </w:r>
      <w:r>
        <w:rPr>
          <w:sz w:val="22"/>
          <w:szCs w:val="22"/>
        </w:rPr>
        <w:t xml:space="preserve"> müzikle;</w:t>
      </w:r>
      <w:r w:rsidR="00B57151">
        <w:rPr>
          <w:sz w:val="22"/>
          <w:szCs w:val="22"/>
        </w:rPr>
        <w:t xml:space="preserve"> çocukta konuşma ve dil becerilerinin beynin her iki yarı küresinin de uyarılmasıyla b</w:t>
      </w:r>
      <w:r>
        <w:rPr>
          <w:sz w:val="22"/>
          <w:szCs w:val="22"/>
        </w:rPr>
        <w:t>ozuklukların düzeltilebileceğini ve sağlıklı bir hale gelebileceğini göstermektedir.</w:t>
      </w:r>
    </w:p>
    <w:p w:rsidR="00053114" w:rsidRPr="00B57151" w:rsidRDefault="00053114" w:rsidP="00633841">
      <w:pPr>
        <w:tabs>
          <w:tab w:val="left" w:pos="2394"/>
        </w:tabs>
        <w:rPr>
          <w:sz w:val="22"/>
          <w:szCs w:val="22"/>
        </w:rPr>
      </w:pPr>
    </w:p>
    <w:p w:rsidR="002F171E" w:rsidRDefault="008E6DBE" w:rsidP="002F171E">
      <w:pPr>
        <w:tabs>
          <w:tab w:val="left" w:pos="2394"/>
        </w:tabs>
        <w:rPr>
          <w:b/>
          <w:sz w:val="22"/>
          <w:szCs w:val="22"/>
        </w:rPr>
      </w:pPr>
      <w:r w:rsidRPr="00D117FE">
        <w:rPr>
          <w:b/>
          <w:sz w:val="22"/>
          <w:szCs w:val="22"/>
        </w:rPr>
        <w:t xml:space="preserve"> </w:t>
      </w:r>
      <w:r w:rsidR="0074544B">
        <w:rPr>
          <w:b/>
          <w:sz w:val="22"/>
          <w:szCs w:val="22"/>
        </w:rPr>
        <w:t>YETİŞKİNLERDE RUH HALİ DEĞİŞİMİ VE MÜZİK KULLANIMI</w:t>
      </w:r>
    </w:p>
    <w:p w:rsidR="0074544B" w:rsidRDefault="0074544B" w:rsidP="002F171E">
      <w:pPr>
        <w:tabs>
          <w:tab w:val="left" w:pos="2394"/>
        </w:tabs>
        <w:rPr>
          <w:b/>
          <w:sz w:val="22"/>
          <w:szCs w:val="22"/>
        </w:rPr>
      </w:pPr>
    </w:p>
    <w:p w:rsidR="0074544B" w:rsidRDefault="0074544B" w:rsidP="002F171E">
      <w:pPr>
        <w:tabs>
          <w:tab w:val="left" w:pos="2394"/>
        </w:tabs>
        <w:rPr>
          <w:sz w:val="22"/>
          <w:szCs w:val="22"/>
        </w:rPr>
      </w:pPr>
      <w:r w:rsidRPr="0074544B">
        <w:rPr>
          <w:sz w:val="22"/>
          <w:szCs w:val="22"/>
        </w:rPr>
        <w:t>Y</w:t>
      </w:r>
      <w:r>
        <w:rPr>
          <w:sz w:val="22"/>
          <w:szCs w:val="22"/>
        </w:rPr>
        <w:t>aşlı</w:t>
      </w:r>
      <w:r w:rsidR="00556524">
        <w:rPr>
          <w:sz w:val="22"/>
          <w:szCs w:val="22"/>
        </w:rPr>
        <w:t xml:space="preserve"> bireyler için fiziksel, ruhsal, zihinsel ve sosyal alanlarda karşılaşılan  </w:t>
      </w:r>
      <w:r>
        <w:rPr>
          <w:sz w:val="22"/>
          <w:szCs w:val="22"/>
        </w:rPr>
        <w:t xml:space="preserve"> çeşitli problemlerin çözümü</w:t>
      </w:r>
      <w:r w:rsidR="00556524">
        <w:rPr>
          <w:sz w:val="22"/>
          <w:szCs w:val="22"/>
        </w:rPr>
        <w:t xml:space="preserve"> oldukça </w:t>
      </w:r>
      <w:r>
        <w:rPr>
          <w:sz w:val="22"/>
          <w:szCs w:val="22"/>
        </w:rPr>
        <w:t xml:space="preserve"> zordur</w:t>
      </w:r>
      <w:r w:rsidR="00556524">
        <w:rPr>
          <w:sz w:val="22"/>
          <w:szCs w:val="22"/>
        </w:rPr>
        <w:t xml:space="preserve">.Yaşamlarını </w:t>
      </w:r>
      <w:r w:rsidR="00A21290">
        <w:rPr>
          <w:sz w:val="22"/>
          <w:szCs w:val="22"/>
        </w:rPr>
        <w:t xml:space="preserve">  </w:t>
      </w:r>
      <w:r>
        <w:rPr>
          <w:sz w:val="22"/>
          <w:szCs w:val="22"/>
        </w:rPr>
        <w:t xml:space="preserve"> bakımevi, huzurevi ve ben</w:t>
      </w:r>
      <w:r w:rsidR="00A21290">
        <w:rPr>
          <w:sz w:val="22"/>
          <w:szCs w:val="22"/>
        </w:rPr>
        <w:t xml:space="preserve">zeri gibi kurumlarda </w:t>
      </w:r>
      <w:r w:rsidR="002400FF">
        <w:rPr>
          <w:sz w:val="22"/>
          <w:szCs w:val="22"/>
        </w:rPr>
        <w:t xml:space="preserve"> sürdüren yaşlılarda ağrıya neden olan kronik hastalıklara</w:t>
      </w:r>
      <w:r w:rsidR="00A21290">
        <w:rPr>
          <w:sz w:val="22"/>
          <w:szCs w:val="22"/>
        </w:rPr>
        <w:t xml:space="preserve"> </w:t>
      </w:r>
      <w:r w:rsidR="002400FF">
        <w:rPr>
          <w:sz w:val="22"/>
          <w:szCs w:val="22"/>
        </w:rPr>
        <w:t>az rastlanır;</w:t>
      </w:r>
      <w:r w:rsidR="002400FF" w:rsidRPr="002400FF">
        <w:rPr>
          <w:sz w:val="22"/>
          <w:szCs w:val="22"/>
        </w:rPr>
        <w:t xml:space="preserve"> </w:t>
      </w:r>
      <w:r w:rsidR="002400FF">
        <w:rPr>
          <w:sz w:val="22"/>
          <w:szCs w:val="22"/>
        </w:rPr>
        <w:t>ve fakat yine de anksiyete ve depresyona daha yakın olabilirler.</w:t>
      </w:r>
    </w:p>
    <w:p w:rsidR="002400FF" w:rsidRDefault="002400FF" w:rsidP="002F171E">
      <w:pPr>
        <w:tabs>
          <w:tab w:val="left" w:pos="2394"/>
        </w:tabs>
        <w:rPr>
          <w:sz w:val="22"/>
          <w:szCs w:val="22"/>
        </w:rPr>
      </w:pPr>
      <w:r>
        <w:rPr>
          <w:sz w:val="22"/>
          <w:szCs w:val="22"/>
        </w:rPr>
        <w:t>Tıbbi müdahale öncesi ve sonrası kullanılan müziğin olumlu getirisi düşünüldüğü</w:t>
      </w:r>
      <w:r w:rsidR="00B807C4">
        <w:rPr>
          <w:sz w:val="22"/>
          <w:szCs w:val="22"/>
        </w:rPr>
        <w:t xml:space="preserve">nde yaşlı bireyler </w:t>
      </w:r>
      <w:r>
        <w:rPr>
          <w:sz w:val="22"/>
          <w:szCs w:val="22"/>
        </w:rPr>
        <w:t>hazırlanan özel müzik</w:t>
      </w:r>
      <w:r w:rsidR="00B25120">
        <w:rPr>
          <w:sz w:val="22"/>
          <w:szCs w:val="22"/>
        </w:rPr>
        <w:t>ler sayesinde</w:t>
      </w:r>
      <w:r>
        <w:rPr>
          <w:sz w:val="22"/>
          <w:szCs w:val="22"/>
        </w:rPr>
        <w:t xml:space="preserve">; neşe, rahatlama, ağrıdan kurtulma ve sosyalleşme olanağı elde edebilirler. </w:t>
      </w:r>
    </w:p>
    <w:p w:rsidR="00B807C4" w:rsidRPr="00DF2297" w:rsidRDefault="00B807C4" w:rsidP="00DF2297">
      <w:pPr>
        <w:pStyle w:val="Balk1"/>
        <w:rPr>
          <w:rFonts w:eastAsia="Times New Roman"/>
          <w:b w:val="0"/>
          <w:lang w:val="en"/>
        </w:rPr>
      </w:pPr>
      <w:r w:rsidRPr="00DF2297">
        <w:rPr>
          <w:b w:val="0"/>
        </w:rPr>
        <w:t>Müziğin alzheimer hastası olan bireyler üzerindeki etkisi ise, onlara bir anlığına da olsa odaklanm</w:t>
      </w:r>
      <w:r w:rsidR="00B25120" w:rsidRPr="00DF2297">
        <w:rPr>
          <w:b w:val="0"/>
        </w:rPr>
        <w:t xml:space="preserve">a ve duyarlı olma olanağı </w:t>
      </w:r>
      <w:r w:rsidRPr="00DF2297">
        <w:rPr>
          <w:b w:val="0"/>
        </w:rPr>
        <w:t xml:space="preserve"> vermesidir. Müzik ile rahatlama ve huzur </w:t>
      </w:r>
      <w:r w:rsidR="00B25120" w:rsidRPr="00DF2297">
        <w:rPr>
          <w:b w:val="0"/>
        </w:rPr>
        <w:t>bulurlar.</w:t>
      </w:r>
      <w:r w:rsidR="00DF2297" w:rsidRPr="00DF2297">
        <w:rPr>
          <w:b w:val="0"/>
        </w:rPr>
        <w:t xml:space="preserve"> </w:t>
      </w:r>
      <w:r w:rsidRPr="00DF2297">
        <w:rPr>
          <w:b w:val="0"/>
        </w:rPr>
        <w:t xml:space="preserve">Yapılan araştırmalar sonucunda müziğin </w:t>
      </w:r>
      <w:r w:rsidR="00FE15E2" w:rsidRPr="00DF2297">
        <w:rPr>
          <w:b w:val="0"/>
        </w:rPr>
        <w:t>a</w:t>
      </w:r>
      <w:r w:rsidRPr="00DF2297">
        <w:rPr>
          <w:b w:val="0"/>
        </w:rPr>
        <w:t xml:space="preserve">lzheimer hastalığında </w:t>
      </w:r>
      <w:r w:rsidR="00FE15E2" w:rsidRPr="00DF2297">
        <w:rPr>
          <w:b w:val="0"/>
        </w:rPr>
        <w:t xml:space="preserve">çok yaygın bir şekilde </w:t>
      </w:r>
      <w:r w:rsidR="00FE15E2" w:rsidRPr="00DF2297">
        <w:rPr>
          <w:b w:val="0"/>
        </w:rPr>
        <w:lastRenderedPageBreak/>
        <w:t>görülen ajitasyonu azalttığı görülmüştür.</w:t>
      </w:r>
      <w:r w:rsidR="002D391A" w:rsidRPr="00DF2297">
        <w:rPr>
          <w:b w:val="0"/>
        </w:rPr>
        <w:t xml:space="preserve"> Bu alanda yapılan diğer bir çalışmada ise; bir müzik aleti çalan yaşlı bireylerin fiziksel ve duygusal olarak, müzikle ilgilenmeyen yaşıtlarına göre daha sağlıklı olduğunu ortaya koymuştur.</w:t>
      </w:r>
    </w:p>
    <w:p w:rsidR="008B7CEE" w:rsidRDefault="00482DE5" w:rsidP="002F171E">
      <w:pPr>
        <w:tabs>
          <w:tab w:val="left" w:pos="2394"/>
        </w:tabs>
        <w:rPr>
          <w:sz w:val="22"/>
          <w:szCs w:val="22"/>
        </w:rPr>
      </w:pPr>
      <w:r>
        <w:rPr>
          <w:sz w:val="22"/>
          <w:szCs w:val="22"/>
        </w:rPr>
        <w:t xml:space="preserve">Tıbbi teşhis sonucunda ölümcül hastalığı olan bireylerde </w:t>
      </w:r>
      <w:r w:rsidR="002B72BD">
        <w:rPr>
          <w:sz w:val="22"/>
          <w:szCs w:val="22"/>
        </w:rPr>
        <w:t>ağrı, anksiyete ve depresyonla ilgili sorunların</w:t>
      </w:r>
      <w:r w:rsidR="0034723D">
        <w:rPr>
          <w:sz w:val="22"/>
          <w:szCs w:val="22"/>
        </w:rPr>
        <w:t xml:space="preserve"> çözümü en önemli konuların başında gelir.</w:t>
      </w:r>
      <w:r w:rsidR="008B7CEE">
        <w:rPr>
          <w:sz w:val="22"/>
          <w:szCs w:val="22"/>
        </w:rPr>
        <w:t xml:space="preserve"> </w:t>
      </w:r>
    </w:p>
    <w:p w:rsidR="00482DE5" w:rsidRDefault="008B7CEE" w:rsidP="002F171E">
      <w:pPr>
        <w:tabs>
          <w:tab w:val="left" w:pos="2394"/>
        </w:tabs>
        <w:rPr>
          <w:sz w:val="22"/>
          <w:szCs w:val="22"/>
        </w:rPr>
      </w:pPr>
      <w:r>
        <w:rPr>
          <w:sz w:val="22"/>
          <w:szCs w:val="22"/>
        </w:rPr>
        <w:t xml:space="preserve">Tıbbi müdahaleler içinde müziğin kullanılmasıyla hastada endorfin salgılanması ve gevşemenin artması sonucu ağrılarda azalma meydana gelir. Aynı zamanda hastaya yaşanan güzel anılarını anlatma ve ölüm ya da ölme ile ilgili korkuları hakkında </w:t>
      </w:r>
      <w:r w:rsidR="00BB7AE2">
        <w:rPr>
          <w:sz w:val="22"/>
          <w:szCs w:val="22"/>
        </w:rPr>
        <w:t>konuşma fırsatı müzik ile sağlanabilir.</w:t>
      </w:r>
    </w:p>
    <w:p w:rsidR="008B2C68" w:rsidRDefault="008B2C68" w:rsidP="002F171E">
      <w:pPr>
        <w:tabs>
          <w:tab w:val="left" w:pos="2394"/>
        </w:tabs>
        <w:rPr>
          <w:sz w:val="22"/>
          <w:szCs w:val="22"/>
        </w:rPr>
      </w:pPr>
      <w:r>
        <w:rPr>
          <w:sz w:val="22"/>
          <w:szCs w:val="22"/>
        </w:rPr>
        <w:t xml:space="preserve">Yapılacak olan tıbbi müdahalede müziğin kullanılması tedirgin durumdaki hastanın normalden hızlı olan solunumunu düzeltmeye ve zihnini relaks hale getirmeye yardımcı olur. Örneğin; </w:t>
      </w:r>
      <w:r w:rsidR="00015D97">
        <w:rPr>
          <w:sz w:val="22"/>
          <w:szCs w:val="22"/>
        </w:rPr>
        <w:t>ABD Montana E</w:t>
      </w:r>
      <w:r w:rsidR="00845B3D">
        <w:rPr>
          <w:sz w:val="22"/>
          <w:szCs w:val="22"/>
        </w:rPr>
        <w:t>yaleti</w:t>
      </w:r>
      <w:r w:rsidR="00015D97">
        <w:rPr>
          <w:sz w:val="22"/>
          <w:szCs w:val="22"/>
        </w:rPr>
        <w:t xml:space="preserve">’ </w:t>
      </w:r>
      <w:r w:rsidR="00845B3D">
        <w:rPr>
          <w:sz w:val="22"/>
          <w:szCs w:val="22"/>
        </w:rPr>
        <w:t xml:space="preserve">nde </w:t>
      </w:r>
      <w:r w:rsidR="0036487D">
        <w:rPr>
          <w:sz w:val="22"/>
          <w:szCs w:val="22"/>
        </w:rPr>
        <w:t xml:space="preserve">konu ile ilgili </w:t>
      </w:r>
      <w:r w:rsidR="00845B3D">
        <w:rPr>
          <w:sz w:val="22"/>
          <w:szCs w:val="22"/>
        </w:rPr>
        <w:t xml:space="preserve">yapılan </w:t>
      </w:r>
      <w:r w:rsidR="0036487D">
        <w:rPr>
          <w:sz w:val="22"/>
          <w:szCs w:val="22"/>
        </w:rPr>
        <w:t>araştırma</w:t>
      </w:r>
      <w:r w:rsidR="00845B3D">
        <w:rPr>
          <w:sz w:val="22"/>
          <w:szCs w:val="22"/>
        </w:rPr>
        <w:t xml:space="preserve"> sonucunda şu gerçekler ortaya çıkmıştır.</w:t>
      </w:r>
    </w:p>
    <w:p w:rsidR="00D74D70" w:rsidRDefault="00015D97" w:rsidP="002F171E">
      <w:pPr>
        <w:tabs>
          <w:tab w:val="left" w:pos="2394"/>
        </w:tabs>
        <w:rPr>
          <w:sz w:val="22"/>
          <w:szCs w:val="22"/>
        </w:rPr>
      </w:pPr>
      <w:r>
        <w:rPr>
          <w:sz w:val="22"/>
          <w:szCs w:val="22"/>
        </w:rPr>
        <w:t xml:space="preserve">“ Montana </w:t>
      </w:r>
      <w:r w:rsidR="00D97A03">
        <w:rPr>
          <w:sz w:val="22"/>
          <w:szCs w:val="22"/>
        </w:rPr>
        <w:t>Eyaleti Missoula şehrinde bulunan St. Patrick Hastanesi’ nin öncülük yaptığı Chalice of Repose (Uyku Kadehi) projesi,</w:t>
      </w:r>
      <w:r w:rsidR="00D74D70">
        <w:rPr>
          <w:sz w:val="22"/>
          <w:szCs w:val="22"/>
        </w:rPr>
        <w:t xml:space="preserve"> projeyi geliştiren </w:t>
      </w:r>
      <w:r w:rsidR="00D74D70" w:rsidRPr="00E3039C">
        <w:rPr>
          <w:b/>
          <w:sz w:val="22"/>
          <w:szCs w:val="22"/>
        </w:rPr>
        <w:t xml:space="preserve">Therese Schroeder-Sheker tarafından </w:t>
      </w:r>
      <w:r w:rsidR="00F87F70" w:rsidRPr="00E3039C">
        <w:rPr>
          <w:b/>
          <w:sz w:val="22"/>
          <w:szCs w:val="22"/>
        </w:rPr>
        <w:t xml:space="preserve">“ Music- Thanatology” </w:t>
      </w:r>
      <w:r w:rsidR="00D74D70" w:rsidRPr="00E3039C">
        <w:rPr>
          <w:b/>
          <w:sz w:val="22"/>
          <w:szCs w:val="22"/>
        </w:rPr>
        <w:t>müzik-tanatoloji adı verilen bir uygulamadır</w:t>
      </w:r>
      <w:r w:rsidR="00D74D70">
        <w:rPr>
          <w:sz w:val="22"/>
          <w:szCs w:val="22"/>
        </w:rPr>
        <w:t>. Bu uygulama ölmekte olan hastalara müziği kullanarak hizmet etmeyi ve bakımlarını üstlenmeyi hedefleyen bir organizasyondur. Bu programdaki uygulayıcılar hasta için önerilen müzik ile acıyı hafifletmeye çalışmışlardır.</w:t>
      </w:r>
      <w:r w:rsidR="001B243C">
        <w:rPr>
          <w:sz w:val="22"/>
          <w:szCs w:val="22"/>
        </w:rPr>
        <w:t xml:space="preserve"> </w:t>
      </w:r>
    </w:p>
    <w:p w:rsidR="006D6600" w:rsidRDefault="006D6600" w:rsidP="002F171E">
      <w:pPr>
        <w:tabs>
          <w:tab w:val="left" w:pos="2394"/>
        </w:tabs>
        <w:rPr>
          <w:sz w:val="22"/>
          <w:szCs w:val="22"/>
        </w:rPr>
      </w:pPr>
    </w:p>
    <w:p w:rsidR="001B243C" w:rsidRDefault="001B243C" w:rsidP="002F171E">
      <w:pPr>
        <w:tabs>
          <w:tab w:val="left" w:pos="2394"/>
        </w:tabs>
        <w:rPr>
          <w:b/>
          <w:sz w:val="22"/>
          <w:szCs w:val="22"/>
        </w:rPr>
      </w:pPr>
      <w:r w:rsidRPr="001B243C">
        <w:rPr>
          <w:b/>
          <w:sz w:val="22"/>
          <w:szCs w:val="22"/>
        </w:rPr>
        <w:t xml:space="preserve"> TANATOLOJİ </w:t>
      </w:r>
      <w:r w:rsidR="006D6600">
        <w:rPr>
          <w:b/>
          <w:sz w:val="22"/>
          <w:szCs w:val="22"/>
        </w:rPr>
        <w:t>( Thanatology )</w:t>
      </w:r>
      <w:r w:rsidRPr="001B243C">
        <w:rPr>
          <w:b/>
          <w:sz w:val="22"/>
          <w:szCs w:val="22"/>
        </w:rPr>
        <w:t>NEDİR?</w:t>
      </w:r>
    </w:p>
    <w:p w:rsidR="006D6600" w:rsidRDefault="006D6600" w:rsidP="002F171E">
      <w:pPr>
        <w:tabs>
          <w:tab w:val="left" w:pos="2394"/>
        </w:tabs>
        <w:rPr>
          <w:b/>
          <w:sz w:val="22"/>
          <w:szCs w:val="22"/>
        </w:rPr>
      </w:pPr>
    </w:p>
    <w:p w:rsidR="003C0BF9" w:rsidRDefault="006D6600" w:rsidP="002F171E">
      <w:pPr>
        <w:tabs>
          <w:tab w:val="left" w:pos="2394"/>
        </w:tabs>
        <w:rPr>
          <w:sz w:val="22"/>
          <w:szCs w:val="22"/>
        </w:rPr>
      </w:pPr>
      <w:r>
        <w:rPr>
          <w:sz w:val="22"/>
          <w:szCs w:val="22"/>
        </w:rPr>
        <w:t>Tanatoloji ( yun-</w:t>
      </w:r>
      <w:r w:rsidR="003C0BF9">
        <w:rPr>
          <w:sz w:val="22"/>
          <w:szCs w:val="22"/>
        </w:rPr>
        <w:t xml:space="preserve"> thanatos ) kelimesinden gelir;</w:t>
      </w:r>
      <w:r w:rsidR="00EC1D24">
        <w:rPr>
          <w:sz w:val="22"/>
          <w:szCs w:val="22"/>
        </w:rPr>
        <w:t xml:space="preserve"> ölümü inceleyen </w:t>
      </w:r>
      <w:r w:rsidR="003C0BF9">
        <w:rPr>
          <w:sz w:val="22"/>
          <w:szCs w:val="22"/>
        </w:rPr>
        <w:t xml:space="preserve">bir </w:t>
      </w:r>
      <w:r w:rsidR="00EC1D24">
        <w:rPr>
          <w:sz w:val="22"/>
          <w:szCs w:val="22"/>
        </w:rPr>
        <w:t>bilim dalıdır.</w:t>
      </w:r>
    </w:p>
    <w:p w:rsidR="00A52E10" w:rsidRDefault="00EC1D24" w:rsidP="002F171E">
      <w:pPr>
        <w:tabs>
          <w:tab w:val="left" w:pos="2394"/>
        </w:tabs>
        <w:rPr>
          <w:sz w:val="22"/>
          <w:szCs w:val="22"/>
        </w:rPr>
      </w:pPr>
      <w:r>
        <w:rPr>
          <w:sz w:val="22"/>
          <w:szCs w:val="22"/>
        </w:rPr>
        <w:t xml:space="preserve"> Genel olarak </w:t>
      </w:r>
      <w:r w:rsidR="00A52E10">
        <w:rPr>
          <w:sz w:val="22"/>
          <w:szCs w:val="22"/>
        </w:rPr>
        <w:t>tanatoloji</w:t>
      </w:r>
      <w:r w:rsidR="003C0BF9">
        <w:rPr>
          <w:sz w:val="22"/>
          <w:szCs w:val="22"/>
        </w:rPr>
        <w:t xml:space="preserve"> ise</w:t>
      </w:r>
      <w:r w:rsidR="00A52E10">
        <w:rPr>
          <w:sz w:val="22"/>
          <w:szCs w:val="22"/>
        </w:rPr>
        <w:t xml:space="preserve">; ölümün yol açtığı veya ölüme yol açan çeşitli durumların araştırılması, ölen bireyin sevenleri tarafından yaşanılan üzüntü ve benzeri tecrümelerin incelenmesi ve daha geniş bir şekilde ölüme karşı toplumsal  davranışların incelenip, tanımlanmasını içerir. </w:t>
      </w:r>
      <w:r w:rsidR="003C0BF9">
        <w:rPr>
          <w:sz w:val="22"/>
          <w:szCs w:val="22"/>
        </w:rPr>
        <w:t>T</w:t>
      </w:r>
      <w:r w:rsidR="00A52E10">
        <w:rPr>
          <w:sz w:val="22"/>
          <w:szCs w:val="22"/>
        </w:rPr>
        <w:t xml:space="preserve">anatoloji, genellikle hemşirelik, psikiyatri ve veterinerlik bilimlerinde uzmanlaşmış </w:t>
      </w:r>
      <w:r w:rsidR="003C0BF9">
        <w:rPr>
          <w:sz w:val="22"/>
          <w:szCs w:val="22"/>
        </w:rPr>
        <w:t>( tanatolojist )</w:t>
      </w:r>
      <w:r w:rsidR="00A52E10">
        <w:rPr>
          <w:sz w:val="22"/>
          <w:szCs w:val="22"/>
        </w:rPr>
        <w:t>bireyler tarafından yürütülür.</w:t>
      </w:r>
    </w:p>
    <w:p w:rsidR="00EC1D24" w:rsidRDefault="00A52E10" w:rsidP="002F171E">
      <w:pPr>
        <w:tabs>
          <w:tab w:val="left" w:pos="2394"/>
        </w:tabs>
        <w:rPr>
          <w:sz w:val="22"/>
          <w:szCs w:val="22"/>
        </w:rPr>
      </w:pPr>
      <w:r>
        <w:rPr>
          <w:sz w:val="22"/>
          <w:szCs w:val="22"/>
        </w:rPr>
        <w:t xml:space="preserve"> </w:t>
      </w:r>
      <w:r w:rsidR="00EC1D24">
        <w:rPr>
          <w:sz w:val="22"/>
          <w:szCs w:val="22"/>
        </w:rPr>
        <w:t xml:space="preserve">Tıbbi anlamda “ ölüm olayının incelenmesi ve reanimasyon </w:t>
      </w:r>
      <w:r w:rsidR="00EC1D24">
        <w:rPr>
          <w:sz w:val="22"/>
          <w:szCs w:val="22"/>
        </w:rPr>
        <w:lastRenderedPageBreak/>
        <w:t>uygulamasının gereksiz olduğuna karar verebilmek için ölümün güvenilir bir şekilde meydana geldiğini ispata yarayan bir yöntem ve belirtinin araştırılmasıdır.</w:t>
      </w:r>
    </w:p>
    <w:p w:rsidR="005B5B38" w:rsidRDefault="00EC1D24" w:rsidP="002F171E">
      <w:pPr>
        <w:tabs>
          <w:tab w:val="left" w:pos="2394"/>
        </w:tabs>
        <w:rPr>
          <w:sz w:val="22"/>
          <w:szCs w:val="22"/>
        </w:rPr>
      </w:pPr>
      <w:r>
        <w:rPr>
          <w:sz w:val="22"/>
          <w:szCs w:val="22"/>
        </w:rPr>
        <w:t>Günümüzde</w:t>
      </w:r>
      <w:r w:rsidR="00A52E10">
        <w:rPr>
          <w:sz w:val="22"/>
          <w:szCs w:val="22"/>
        </w:rPr>
        <w:t xml:space="preserve"> </w:t>
      </w:r>
      <w:r w:rsidR="005B5B38">
        <w:rPr>
          <w:sz w:val="22"/>
          <w:szCs w:val="22"/>
        </w:rPr>
        <w:t>tanatoloji 30 yıllık bir geçmişe sahiptir ve medikal, akademik, dinsel, psikolojik alanlarda tanatolojiye ihtiyaç duyulmaktadır.</w:t>
      </w:r>
    </w:p>
    <w:p w:rsidR="005F2585" w:rsidRDefault="005B5B38" w:rsidP="002F171E">
      <w:pPr>
        <w:tabs>
          <w:tab w:val="left" w:pos="2394"/>
        </w:tabs>
        <w:rPr>
          <w:sz w:val="22"/>
          <w:szCs w:val="22"/>
        </w:rPr>
      </w:pPr>
      <w:r>
        <w:rPr>
          <w:sz w:val="22"/>
          <w:szCs w:val="22"/>
        </w:rPr>
        <w:t>Amerika ve Avrupa’</w:t>
      </w:r>
      <w:r w:rsidR="00063901">
        <w:rPr>
          <w:sz w:val="22"/>
          <w:szCs w:val="22"/>
        </w:rPr>
        <w:t>da</w:t>
      </w:r>
      <w:r>
        <w:rPr>
          <w:sz w:val="22"/>
          <w:szCs w:val="22"/>
        </w:rPr>
        <w:t xml:space="preserve"> ölmekte olan has</w:t>
      </w:r>
      <w:r w:rsidR="007D4F27">
        <w:rPr>
          <w:sz w:val="22"/>
          <w:szCs w:val="22"/>
        </w:rPr>
        <w:t xml:space="preserve">talara ve yakınlarına  medikal, müzik ve dini konularda </w:t>
      </w:r>
      <w:r>
        <w:rPr>
          <w:sz w:val="22"/>
          <w:szCs w:val="22"/>
        </w:rPr>
        <w:t xml:space="preserve"> </w:t>
      </w:r>
      <w:r w:rsidR="007D4F27">
        <w:rPr>
          <w:sz w:val="22"/>
          <w:szCs w:val="22"/>
        </w:rPr>
        <w:t xml:space="preserve">yardım eden birçok kurum vardır. </w:t>
      </w:r>
      <w:r w:rsidR="00CA0D4B">
        <w:rPr>
          <w:sz w:val="22"/>
          <w:szCs w:val="22"/>
        </w:rPr>
        <w:t>Bu kurumlar ( hastane, bakımevi- huzurevi v.b ) da tam zamanlı veya yarı zamanlı  uzman olarak çalışan müzik tanatol</w:t>
      </w:r>
      <w:r w:rsidR="001B6583">
        <w:rPr>
          <w:sz w:val="22"/>
          <w:szCs w:val="22"/>
        </w:rPr>
        <w:t>oj</w:t>
      </w:r>
      <w:r w:rsidR="00CA0D4B">
        <w:rPr>
          <w:sz w:val="22"/>
          <w:szCs w:val="22"/>
        </w:rPr>
        <w:t>istleri olduğu gibi kendini yaşam boyu bu hizmete adayan bireyler vardır.</w:t>
      </w:r>
    </w:p>
    <w:p w:rsidR="005F2585" w:rsidRPr="001B6583" w:rsidRDefault="001B6583" w:rsidP="002F171E">
      <w:pPr>
        <w:tabs>
          <w:tab w:val="left" w:pos="2394"/>
        </w:tabs>
        <w:rPr>
          <w:b/>
          <w:sz w:val="22"/>
          <w:szCs w:val="22"/>
        </w:rPr>
      </w:pPr>
      <w:r>
        <w:rPr>
          <w:sz w:val="22"/>
          <w:szCs w:val="22"/>
        </w:rPr>
        <w:t xml:space="preserve">Müzik tanatolojistler; Nekahat ve Reanimasyon Ustalığı Projesi </w:t>
      </w:r>
      <w:r w:rsidRPr="001B6583">
        <w:rPr>
          <w:b/>
          <w:sz w:val="22"/>
          <w:szCs w:val="22"/>
        </w:rPr>
        <w:t>(Chalice of repose Project)</w:t>
      </w:r>
      <w:r w:rsidR="009A65B5">
        <w:rPr>
          <w:b/>
          <w:sz w:val="22"/>
          <w:szCs w:val="22"/>
        </w:rPr>
        <w:t xml:space="preserve"> </w:t>
      </w:r>
      <w:r w:rsidR="009A65B5" w:rsidRPr="009A65B5">
        <w:rPr>
          <w:sz w:val="22"/>
          <w:szCs w:val="22"/>
        </w:rPr>
        <w:t>kapsamında</w:t>
      </w:r>
      <w:r w:rsidR="009A65B5">
        <w:rPr>
          <w:b/>
          <w:sz w:val="22"/>
          <w:szCs w:val="22"/>
        </w:rPr>
        <w:t xml:space="preserve"> </w:t>
      </w:r>
      <w:r w:rsidR="00945AD9">
        <w:rPr>
          <w:b/>
          <w:sz w:val="22"/>
          <w:szCs w:val="22"/>
        </w:rPr>
        <w:t xml:space="preserve"> tıbbi, konservatuvar, dini ve diğer sanat dallarında </w:t>
      </w:r>
      <w:r w:rsidR="00945AD9" w:rsidRPr="00945AD9">
        <w:rPr>
          <w:sz w:val="22"/>
          <w:szCs w:val="22"/>
        </w:rPr>
        <w:t>imtimamlı bir eğitim</w:t>
      </w:r>
      <w:r w:rsidR="00945AD9">
        <w:rPr>
          <w:sz w:val="22"/>
          <w:szCs w:val="22"/>
        </w:rPr>
        <w:t xml:space="preserve"> alırlar.</w:t>
      </w:r>
    </w:p>
    <w:p w:rsidR="00EC1D24" w:rsidRDefault="00CA0D4B" w:rsidP="002F171E">
      <w:pPr>
        <w:tabs>
          <w:tab w:val="left" w:pos="2394"/>
        </w:tabs>
        <w:rPr>
          <w:sz w:val="22"/>
          <w:szCs w:val="22"/>
        </w:rPr>
      </w:pPr>
      <w:r>
        <w:rPr>
          <w:sz w:val="22"/>
          <w:szCs w:val="22"/>
        </w:rPr>
        <w:t xml:space="preserve"> </w:t>
      </w:r>
      <w:r w:rsidR="007D4F27">
        <w:rPr>
          <w:sz w:val="22"/>
          <w:szCs w:val="22"/>
        </w:rPr>
        <w:t>K</w:t>
      </w:r>
      <w:r w:rsidR="00063901">
        <w:rPr>
          <w:sz w:val="22"/>
          <w:szCs w:val="22"/>
        </w:rPr>
        <w:t xml:space="preserve">linik aplikasyonlar ile bezenmiş düşünce odaklı ve palyatif (hafifletici-rahatlatıcı) medikasyon destekli bir uygulamadır. Tanatolojinin merkezinde ölmekte olanlara reçetesel müzik (prescriptive music) vardır. Ayrıca </w:t>
      </w:r>
      <w:r w:rsidR="00E974DB">
        <w:rPr>
          <w:sz w:val="22"/>
          <w:szCs w:val="22"/>
        </w:rPr>
        <w:t xml:space="preserve">İncil’ te yer alan </w:t>
      </w:r>
      <w:r w:rsidR="00586AEF">
        <w:rPr>
          <w:sz w:val="22"/>
          <w:szCs w:val="22"/>
        </w:rPr>
        <w:t>sözleri ciddiyetle ele alıp incelen bir olgudur.</w:t>
      </w:r>
    </w:p>
    <w:p w:rsidR="00D92F6B" w:rsidRDefault="00D92F6B" w:rsidP="002F171E">
      <w:pPr>
        <w:tabs>
          <w:tab w:val="left" w:pos="2394"/>
        </w:tabs>
        <w:rPr>
          <w:sz w:val="22"/>
          <w:szCs w:val="22"/>
        </w:rPr>
      </w:pPr>
    </w:p>
    <w:p w:rsidR="00D92F6B" w:rsidRPr="00D92F6B" w:rsidRDefault="00D92F6B" w:rsidP="002F171E">
      <w:pPr>
        <w:tabs>
          <w:tab w:val="left" w:pos="2394"/>
        </w:tabs>
        <w:rPr>
          <w:b/>
          <w:sz w:val="22"/>
          <w:szCs w:val="22"/>
        </w:rPr>
      </w:pPr>
      <w:r w:rsidRPr="00D92F6B">
        <w:rPr>
          <w:b/>
          <w:sz w:val="22"/>
          <w:szCs w:val="22"/>
        </w:rPr>
        <w:t>MÜZİK VE HAFIZA GELİŞİMİ ( Bunama ) İLİŞKİSİ</w:t>
      </w:r>
    </w:p>
    <w:p w:rsidR="005E035E" w:rsidRDefault="005E035E" w:rsidP="002F171E">
      <w:pPr>
        <w:tabs>
          <w:tab w:val="left" w:pos="2394"/>
        </w:tabs>
        <w:rPr>
          <w:b/>
          <w:sz w:val="22"/>
          <w:szCs w:val="22"/>
        </w:rPr>
      </w:pPr>
    </w:p>
    <w:p w:rsidR="006C17A9" w:rsidRDefault="006C17A9" w:rsidP="002F171E">
      <w:pPr>
        <w:tabs>
          <w:tab w:val="left" w:pos="2394"/>
        </w:tabs>
        <w:rPr>
          <w:b/>
          <w:sz w:val="22"/>
          <w:szCs w:val="22"/>
        </w:rPr>
      </w:pPr>
    </w:p>
    <w:p w:rsidR="006C17A9" w:rsidRPr="001B243C" w:rsidRDefault="006C17A9" w:rsidP="002F171E">
      <w:pPr>
        <w:tabs>
          <w:tab w:val="left" w:pos="2394"/>
        </w:tabs>
        <w:rPr>
          <w:b/>
          <w:sz w:val="22"/>
          <w:szCs w:val="22"/>
        </w:rPr>
      </w:pPr>
    </w:p>
    <w:p w:rsidR="00015D97" w:rsidRDefault="00D97A03" w:rsidP="002F171E">
      <w:pPr>
        <w:tabs>
          <w:tab w:val="left" w:pos="2394"/>
        </w:tabs>
        <w:rPr>
          <w:sz w:val="22"/>
          <w:szCs w:val="22"/>
        </w:rPr>
      </w:pPr>
      <w:r>
        <w:rPr>
          <w:sz w:val="22"/>
          <w:szCs w:val="22"/>
        </w:rPr>
        <w:t xml:space="preserve"> </w:t>
      </w:r>
    </w:p>
    <w:p w:rsidR="008B2C68" w:rsidRDefault="008B2C68" w:rsidP="002F171E">
      <w:pPr>
        <w:tabs>
          <w:tab w:val="left" w:pos="2394"/>
        </w:tabs>
        <w:rPr>
          <w:sz w:val="22"/>
          <w:szCs w:val="22"/>
        </w:rPr>
      </w:pPr>
    </w:p>
    <w:p w:rsidR="00A21290" w:rsidRPr="0074544B" w:rsidRDefault="00A21290" w:rsidP="002F171E">
      <w:pPr>
        <w:tabs>
          <w:tab w:val="left" w:pos="2394"/>
        </w:tabs>
        <w:rPr>
          <w:sz w:val="22"/>
          <w:szCs w:val="22"/>
        </w:rPr>
      </w:pPr>
    </w:p>
    <w:p w:rsidR="002F171E" w:rsidRDefault="002F171E" w:rsidP="00952C28">
      <w:pPr>
        <w:pStyle w:val="ListeParagraf"/>
        <w:tabs>
          <w:tab w:val="left" w:pos="2394"/>
        </w:tabs>
        <w:ind w:left="-142" w:firstLine="284"/>
        <w:rPr>
          <w:b/>
          <w:sz w:val="22"/>
          <w:szCs w:val="22"/>
        </w:rPr>
      </w:pPr>
    </w:p>
    <w:p w:rsidR="002F171E" w:rsidRPr="00662641" w:rsidRDefault="002F171E" w:rsidP="00952C28">
      <w:pPr>
        <w:pStyle w:val="ListeParagraf"/>
        <w:tabs>
          <w:tab w:val="left" w:pos="2394"/>
        </w:tabs>
        <w:ind w:left="-142" w:firstLine="284"/>
        <w:rPr>
          <w:b/>
          <w:sz w:val="22"/>
          <w:szCs w:val="22"/>
        </w:rPr>
      </w:pPr>
    </w:p>
    <w:sectPr w:rsidR="002F171E" w:rsidRPr="00662641" w:rsidSect="00C576C2">
      <w:footerReference w:type="default" r:id="rId27"/>
      <w:pgSz w:w="8400" w:h="11910"/>
      <w:pgMar w:top="1100" w:right="760" w:bottom="1200" w:left="1140" w:header="0" w:footer="1002" w:gutter="0"/>
      <w:cols w:space="708" w:equalWidth="0">
        <w:col w:w="65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72A" w:rsidRDefault="00B0672A">
      <w:r>
        <w:separator/>
      </w:r>
    </w:p>
  </w:endnote>
  <w:endnote w:type="continuationSeparator" w:id="0">
    <w:p w:rsidR="00B0672A" w:rsidRDefault="00B0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DD3" w:rsidRDefault="00A02DD3">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CAE" w:rsidRDefault="00637CAE">
    <w:pPr>
      <w:pStyle w:val="GvdeMetni"/>
      <w:kinsoku w:val="0"/>
      <w:overflowPunct w:val="0"/>
      <w:spacing w:line="14" w:lineRule="auto"/>
      <w:ind w:left="0"/>
      <w:rPr>
        <w:rFonts w:ascii="Times New Roman" w:hAnsi="Times New Roman" w:cs="Times New Roman"/>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CAE" w:rsidRDefault="00637CAE">
    <w:pPr>
      <w:pStyle w:val="GvdeMetni"/>
      <w:kinsoku w:val="0"/>
      <w:overflowPunct w:val="0"/>
      <w:spacing w:line="14" w:lineRule="auto"/>
      <w:ind w:left="0"/>
      <w:rPr>
        <w:rFonts w:ascii="Times New Roman" w:hAnsi="Times New Roman" w:cs="Times New Roman"/>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CAE" w:rsidRDefault="00637CAE">
    <w:pPr>
      <w:pStyle w:val="GvdeMetni"/>
      <w:kinsoku w:val="0"/>
      <w:overflowPunct w:val="0"/>
      <w:spacing w:line="14" w:lineRule="auto"/>
      <w:ind w:left="0"/>
      <w:rPr>
        <w:rFonts w:ascii="Times New Roman" w:hAnsi="Times New Roman" w:cs="Times New Roman"/>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CAE" w:rsidRDefault="00637CAE">
    <w:pPr>
      <w:pStyle w:val="GvdeMetni"/>
      <w:kinsoku w:val="0"/>
      <w:overflowPunct w:val="0"/>
      <w:spacing w:line="14" w:lineRule="auto"/>
      <w:ind w:left="0"/>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720937"/>
      <w:docPartObj>
        <w:docPartGallery w:val="Page Numbers (Bottom of Page)"/>
        <w:docPartUnique/>
      </w:docPartObj>
    </w:sdtPr>
    <w:sdtContent>
      <w:p w:rsidR="00A02DD3" w:rsidRDefault="00A02DD3">
        <w:pPr>
          <w:pStyle w:val="AltBilgi"/>
          <w:jc w:val="center"/>
        </w:pPr>
        <w:r>
          <w:rPr>
            <w:noProof/>
          </w:rPr>
          <mc:AlternateContent>
            <mc:Choice Requires="wps">
              <w:drawing>
                <wp:inline distT="0" distB="0" distL="0" distR="0">
                  <wp:extent cx="5467350" cy="54610"/>
                  <wp:effectExtent l="9525" t="19050" r="9525" b="12065"/>
                  <wp:docPr id="4" name="Akış Çizelgesi: Kara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93470C4" id="_x0000_t110" coordsize="21600,21600" o:spt="110" path="m10800,l,10800,10800,21600,21600,10800xe">
                  <v:stroke joinstyle="miter"/>
                  <v:path gradientshapeok="t" o:connecttype="rect" textboxrect="5400,5400,16200,16200"/>
                </v:shapetype>
                <v:shape id="Akış Çizelgesi: Karar 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" fillcolor="black">
                  <w10:anchorlock/>
                </v:shape>
              </w:pict>
            </mc:Fallback>
          </mc:AlternateContent>
        </w:r>
      </w:p>
      <w:p w:rsidR="00A02DD3" w:rsidRDefault="00A02DD3">
        <w:pPr>
          <w:pStyle w:val="AltBilgi"/>
          <w:jc w:val="center"/>
        </w:pPr>
        <w:r>
          <w:fldChar w:fldCharType="begin"/>
        </w:r>
        <w:r>
          <w:instrText>PAGE    \* MERGEFORMAT</w:instrText>
        </w:r>
        <w:r>
          <w:fldChar w:fldCharType="separate"/>
        </w:r>
        <w:r>
          <w:rPr>
            <w:noProof/>
          </w:rPr>
          <w:t>2</w:t>
        </w:r>
        <w:r>
          <w:fldChar w:fldCharType="end"/>
        </w:r>
      </w:p>
    </w:sdtContent>
  </w:sdt>
  <w:p w:rsidR="00A02DD3" w:rsidRDefault="00A02DD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DD3" w:rsidRDefault="00A02DD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CAE" w:rsidRDefault="00637CAE">
    <w:pPr>
      <w:pStyle w:val="GvdeMetni"/>
      <w:kinsoku w:val="0"/>
      <w:overflowPunct w:val="0"/>
      <w:spacing w:line="14" w:lineRule="auto"/>
      <w:ind w:left="0"/>
      <w:rPr>
        <w:rFonts w:ascii="Times New Roman" w:hAnsi="Times New Roman" w:cs="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CAE" w:rsidRDefault="00637CAE">
    <w:pPr>
      <w:pStyle w:val="GvdeMetni"/>
      <w:kinsoku w:val="0"/>
      <w:overflowPunct w:val="0"/>
      <w:spacing w:line="14" w:lineRule="auto"/>
      <w:ind w:left="0"/>
      <w:rPr>
        <w:rFonts w:ascii="Times New Roman" w:hAnsi="Times New Roman" w:cs="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CAE" w:rsidRDefault="00637CAE">
    <w:pPr>
      <w:pStyle w:val="GvdeMetni"/>
      <w:kinsoku w:val="0"/>
      <w:overflowPunct w:val="0"/>
      <w:spacing w:line="14" w:lineRule="auto"/>
      <w:ind w:left="0"/>
      <w:rPr>
        <w:rFonts w:ascii="Times New Roman" w:hAnsi="Times New Roman" w:cs="Times New Roman"/>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CAE" w:rsidRDefault="00637CAE">
    <w:pPr>
      <w:pStyle w:val="GvdeMetni"/>
      <w:kinsoku w:val="0"/>
      <w:overflowPunct w:val="0"/>
      <w:spacing w:line="14" w:lineRule="auto"/>
      <w:ind w:left="0"/>
      <w:rPr>
        <w:rFonts w:ascii="Times New Roman" w:hAnsi="Times New Roman" w:cs="Times New Roman"/>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CAE" w:rsidRDefault="00637CAE">
    <w:pPr>
      <w:pStyle w:val="GvdeMetni"/>
      <w:kinsoku w:val="0"/>
      <w:overflowPunct w:val="0"/>
      <w:spacing w:line="14" w:lineRule="auto"/>
      <w:ind w:left="0"/>
      <w:rPr>
        <w:rFonts w:ascii="Times New Roman" w:hAnsi="Times New Roman" w:cs="Times New Roman"/>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CAE" w:rsidRDefault="00637CAE">
    <w:pPr>
      <w:pStyle w:val="GvdeMetni"/>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72A" w:rsidRDefault="00B0672A">
      <w:r>
        <w:separator/>
      </w:r>
    </w:p>
  </w:footnote>
  <w:footnote w:type="continuationSeparator" w:id="0">
    <w:p w:rsidR="00B0672A" w:rsidRDefault="00B06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DD3" w:rsidRDefault="00A02DD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DD3" w:rsidRDefault="00A02DD3">
    <w:pPr>
      <w:pStyle w:val="stBilgi"/>
      <w:jc w:val="right"/>
      <w:rPr>
        <w:color w:val="548DD4" w:themeColor="text2" w:themeTint="99"/>
      </w:rPr>
    </w:pPr>
    <w:r>
      <w:rPr>
        <w:color w:val="548DD4" w:themeColor="text2" w:themeTint="99"/>
      </w:rPr>
      <w:t xml:space="preserve">Yrd.Doç.Dr. </w:t>
    </w:r>
    <w:r>
      <w:rPr>
        <w:color w:val="548DD4" w:themeColor="text2" w:themeTint="99"/>
      </w:rPr>
      <w:t>Mehmet Gezer</w:t>
    </w:r>
    <w:bookmarkStart w:id="0" w:name="_GoBack"/>
    <w:bookmarkEnd w:id="0"/>
  </w:p>
  <w:p w:rsidR="00A02DD3" w:rsidRDefault="00A02DD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DD3" w:rsidRDefault="00A02DD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3"/>
      <w:numFmt w:val="decimal"/>
      <w:lvlText w:val="%1."/>
      <w:lvlJc w:val="left"/>
      <w:pPr>
        <w:ind w:left="278" w:hanging="221"/>
      </w:pPr>
      <w:rPr>
        <w:rFonts w:ascii="Calibri" w:hAnsi="Calibri" w:cs="Calibri"/>
        <w:b/>
        <w:bCs/>
        <w:sz w:val="22"/>
        <w:szCs w:val="22"/>
      </w:rPr>
    </w:lvl>
    <w:lvl w:ilvl="1">
      <w:numFmt w:val="bullet"/>
      <w:lvlText w:val="•"/>
      <w:lvlJc w:val="left"/>
      <w:pPr>
        <w:ind w:left="902" w:hanging="221"/>
      </w:pPr>
    </w:lvl>
    <w:lvl w:ilvl="2">
      <w:numFmt w:val="bullet"/>
      <w:lvlText w:val="•"/>
      <w:lvlJc w:val="left"/>
      <w:pPr>
        <w:ind w:left="1525" w:hanging="221"/>
      </w:pPr>
    </w:lvl>
    <w:lvl w:ilvl="3">
      <w:numFmt w:val="bullet"/>
      <w:lvlText w:val="•"/>
      <w:lvlJc w:val="left"/>
      <w:pPr>
        <w:ind w:left="2149" w:hanging="221"/>
      </w:pPr>
    </w:lvl>
    <w:lvl w:ilvl="4">
      <w:numFmt w:val="bullet"/>
      <w:lvlText w:val="•"/>
      <w:lvlJc w:val="left"/>
      <w:pPr>
        <w:ind w:left="2772" w:hanging="221"/>
      </w:pPr>
    </w:lvl>
    <w:lvl w:ilvl="5">
      <w:numFmt w:val="bullet"/>
      <w:lvlText w:val="•"/>
      <w:lvlJc w:val="left"/>
      <w:pPr>
        <w:ind w:left="3395" w:hanging="221"/>
      </w:pPr>
    </w:lvl>
    <w:lvl w:ilvl="6">
      <w:numFmt w:val="bullet"/>
      <w:lvlText w:val="•"/>
      <w:lvlJc w:val="left"/>
      <w:pPr>
        <w:ind w:left="4019" w:hanging="221"/>
      </w:pPr>
    </w:lvl>
    <w:lvl w:ilvl="7">
      <w:numFmt w:val="bullet"/>
      <w:lvlText w:val="•"/>
      <w:lvlJc w:val="left"/>
      <w:pPr>
        <w:ind w:left="4642" w:hanging="221"/>
      </w:pPr>
    </w:lvl>
    <w:lvl w:ilvl="8">
      <w:numFmt w:val="bullet"/>
      <w:lvlText w:val="•"/>
      <w:lvlJc w:val="left"/>
      <w:pPr>
        <w:ind w:left="5266" w:hanging="221"/>
      </w:pPr>
    </w:lvl>
  </w:abstractNum>
  <w:abstractNum w:abstractNumId="1" w15:restartNumberingAfterBreak="0">
    <w:nsid w:val="00000403"/>
    <w:multiLevelType w:val="multilevel"/>
    <w:tmpl w:val="00000886"/>
    <w:lvl w:ilvl="0">
      <w:start w:val="1"/>
      <w:numFmt w:val="decimal"/>
      <w:lvlText w:val="%1-"/>
      <w:lvlJc w:val="left"/>
      <w:pPr>
        <w:ind w:left="278" w:hanging="180"/>
      </w:pPr>
      <w:rPr>
        <w:rFonts w:ascii="Calibri" w:hAnsi="Calibri" w:cs="Calibri"/>
        <w:b/>
        <w:bCs/>
        <w:sz w:val="22"/>
        <w:szCs w:val="22"/>
      </w:rPr>
    </w:lvl>
    <w:lvl w:ilvl="1">
      <w:numFmt w:val="bullet"/>
      <w:lvlText w:val="•"/>
      <w:lvlJc w:val="left"/>
      <w:pPr>
        <w:ind w:left="902" w:hanging="180"/>
      </w:pPr>
    </w:lvl>
    <w:lvl w:ilvl="2">
      <w:numFmt w:val="bullet"/>
      <w:lvlText w:val="•"/>
      <w:lvlJc w:val="left"/>
      <w:pPr>
        <w:ind w:left="1525" w:hanging="180"/>
      </w:pPr>
    </w:lvl>
    <w:lvl w:ilvl="3">
      <w:numFmt w:val="bullet"/>
      <w:lvlText w:val="•"/>
      <w:lvlJc w:val="left"/>
      <w:pPr>
        <w:ind w:left="2149" w:hanging="180"/>
      </w:pPr>
    </w:lvl>
    <w:lvl w:ilvl="4">
      <w:numFmt w:val="bullet"/>
      <w:lvlText w:val="•"/>
      <w:lvlJc w:val="left"/>
      <w:pPr>
        <w:ind w:left="2772" w:hanging="180"/>
      </w:pPr>
    </w:lvl>
    <w:lvl w:ilvl="5">
      <w:numFmt w:val="bullet"/>
      <w:lvlText w:val="•"/>
      <w:lvlJc w:val="left"/>
      <w:pPr>
        <w:ind w:left="3395" w:hanging="180"/>
      </w:pPr>
    </w:lvl>
    <w:lvl w:ilvl="6">
      <w:numFmt w:val="bullet"/>
      <w:lvlText w:val="•"/>
      <w:lvlJc w:val="left"/>
      <w:pPr>
        <w:ind w:left="4019" w:hanging="180"/>
      </w:pPr>
    </w:lvl>
    <w:lvl w:ilvl="7">
      <w:numFmt w:val="bullet"/>
      <w:lvlText w:val="•"/>
      <w:lvlJc w:val="left"/>
      <w:pPr>
        <w:ind w:left="4642" w:hanging="180"/>
      </w:pPr>
    </w:lvl>
    <w:lvl w:ilvl="8">
      <w:numFmt w:val="bullet"/>
      <w:lvlText w:val="•"/>
      <w:lvlJc w:val="left"/>
      <w:pPr>
        <w:ind w:left="5266" w:hanging="180"/>
      </w:pPr>
    </w:lvl>
  </w:abstractNum>
  <w:abstractNum w:abstractNumId="2" w15:restartNumberingAfterBreak="0">
    <w:nsid w:val="00000404"/>
    <w:multiLevelType w:val="multilevel"/>
    <w:tmpl w:val="0D781E1C"/>
    <w:lvl w:ilvl="0">
      <w:start w:val="7"/>
      <w:numFmt w:val="decimal"/>
      <w:lvlText w:val="%1-"/>
      <w:lvlJc w:val="left"/>
      <w:pPr>
        <w:ind w:left="278" w:hanging="180"/>
      </w:pPr>
      <w:rPr>
        <w:rFonts w:ascii="Calibri" w:hAnsi="Calibri" w:cs="Calibri"/>
        <w:b/>
        <w:bCs/>
        <w:sz w:val="22"/>
        <w:szCs w:val="22"/>
      </w:rPr>
    </w:lvl>
    <w:lvl w:ilvl="1">
      <w:numFmt w:val="bullet"/>
      <w:lvlText w:val="•"/>
      <w:lvlJc w:val="left"/>
      <w:pPr>
        <w:ind w:left="902" w:hanging="180"/>
      </w:pPr>
    </w:lvl>
    <w:lvl w:ilvl="2">
      <w:numFmt w:val="bullet"/>
      <w:lvlText w:val="•"/>
      <w:lvlJc w:val="left"/>
      <w:pPr>
        <w:ind w:left="1525" w:hanging="180"/>
      </w:pPr>
    </w:lvl>
    <w:lvl w:ilvl="3">
      <w:numFmt w:val="bullet"/>
      <w:lvlText w:val="•"/>
      <w:lvlJc w:val="left"/>
      <w:pPr>
        <w:ind w:left="2149" w:hanging="180"/>
      </w:pPr>
    </w:lvl>
    <w:lvl w:ilvl="4">
      <w:numFmt w:val="bullet"/>
      <w:lvlText w:val="•"/>
      <w:lvlJc w:val="left"/>
      <w:pPr>
        <w:ind w:left="2772" w:hanging="180"/>
      </w:pPr>
    </w:lvl>
    <w:lvl w:ilvl="5">
      <w:numFmt w:val="bullet"/>
      <w:lvlText w:val="•"/>
      <w:lvlJc w:val="left"/>
      <w:pPr>
        <w:ind w:left="3395" w:hanging="180"/>
      </w:pPr>
    </w:lvl>
    <w:lvl w:ilvl="6">
      <w:numFmt w:val="bullet"/>
      <w:lvlText w:val="•"/>
      <w:lvlJc w:val="left"/>
      <w:pPr>
        <w:ind w:left="4019" w:hanging="180"/>
      </w:pPr>
    </w:lvl>
    <w:lvl w:ilvl="7">
      <w:numFmt w:val="bullet"/>
      <w:lvlText w:val="•"/>
      <w:lvlJc w:val="left"/>
      <w:pPr>
        <w:ind w:left="4642" w:hanging="180"/>
      </w:pPr>
    </w:lvl>
    <w:lvl w:ilvl="8">
      <w:numFmt w:val="bullet"/>
      <w:lvlText w:val="•"/>
      <w:lvlJc w:val="left"/>
      <w:pPr>
        <w:ind w:left="5266" w:hanging="180"/>
      </w:pPr>
    </w:lvl>
  </w:abstractNum>
  <w:abstractNum w:abstractNumId="3" w15:restartNumberingAfterBreak="0">
    <w:nsid w:val="00000405"/>
    <w:multiLevelType w:val="multilevel"/>
    <w:tmpl w:val="00000888"/>
    <w:lvl w:ilvl="0">
      <w:start w:val="3"/>
      <w:numFmt w:val="decimal"/>
      <w:lvlText w:val="%1-"/>
      <w:lvlJc w:val="left"/>
      <w:pPr>
        <w:ind w:left="278" w:hanging="180"/>
      </w:pPr>
      <w:rPr>
        <w:rFonts w:ascii="Calibri" w:hAnsi="Calibri" w:cs="Calibri"/>
        <w:b/>
        <w:bCs/>
        <w:sz w:val="22"/>
        <w:szCs w:val="22"/>
      </w:rPr>
    </w:lvl>
    <w:lvl w:ilvl="1">
      <w:numFmt w:val="bullet"/>
      <w:lvlText w:val="•"/>
      <w:lvlJc w:val="left"/>
      <w:pPr>
        <w:ind w:left="900" w:hanging="180"/>
      </w:pPr>
    </w:lvl>
    <w:lvl w:ilvl="2">
      <w:numFmt w:val="bullet"/>
      <w:lvlText w:val="•"/>
      <w:lvlJc w:val="left"/>
      <w:pPr>
        <w:ind w:left="1521" w:hanging="180"/>
      </w:pPr>
    </w:lvl>
    <w:lvl w:ilvl="3">
      <w:numFmt w:val="bullet"/>
      <w:lvlText w:val="•"/>
      <w:lvlJc w:val="left"/>
      <w:pPr>
        <w:ind w:left="2143" w:hanging="180"/>
      </w:pPr>
    </w:lvl>
    <w:lvl w:ilvl="4">
      <w:numFmt w:val="bullet"/>
      <w:lvlText w:val="•"/>
      <w:lvlJc w:val="left"/>
      <w:pPr>
        <w:ind w:left="2764" w:hanging="180"/>
      </w:pPr>
    </w:lvl>
    <w:lvl w:ilvl="5">
      <w:numFmt w:val="bullet"/>
      <w:lvlText w:val="•"/>
      <w:lvlJc w:val="left"/>
      <w:pPr>
        <w:ind w:left="3385" w:hanging="180"/>
      </w:pPr>
    </w:lvl>
    <w:lvl w:ilvl="6">
      <w:numFmt w:val="bullet"/>
      <w:lvlText w:val="•"/>
      <w:lvlJc w:val="left"/>
      <w:pPr>
        <w:ind w:left="4007" w:hanging="180"/>
      </w:pPr>
    </w:lvl>
    <w:lvl w:ilvl="7">
      <w:numFmt w:val="bullet"/>
      <w:lvlText w:val="•"/>
      <w:lvlJc w:val="left"/>
      <w:pPr>
        <w:ind w:left="4628" w:hanging="180"/>
      </w:pPr>
    </w:lvl>
    <w:lvl w:ilvl="8">
      <w:numFmt w:val="bullet"/>
      <w:lvlText w:val="•"/>
      <w:lvlJc w:val="left"/>
      <w:pPr>
        <w:ind w:left="5250" w:hanging="180"/>
      </w:pPr>
    </w:lvl>
  </w:abstractNum>
  <w:abstractNum w:abstractNumId="4" w15:restartNumberingAfterBreak="0">
    <w:nsid w:val="00000406"/>
    <w:multiLevelType w:val="multilevel"/>
    <w:tmpl w:val="00000889"/>
    <w:lvl w:ilvl="0">
      <w:start w:val="1"/>
      <w:numFmt w:val="lowerLetter"/>
      <w:lvlText w:val="%1-"/>
      <w:lvlJc w:val="left"/>
      <w:pPr>
        <w:ind w:left="278" w:hanging="176"/>
      </w:pPr>
      <w:rPr>
        <w:rFonts w:ascii="Calibri" w:hAnsi="Calibri" w:cs="Calibri"/>
        <w:b/>
        <w:bCs/>
        <w:spacing w:val="-1"/>
        <w:sz w:val="22"/>
        <w:szCs w:val="22"/>
      </w:rPr>
    </w:lvl>
    <w:lvl w:ilvl="1">
      <w:start w:val="1"/>
      <w:numFmt w:val="decimal"/>
      <w:lvlText w:val="%2-"/>
      <w:lvlJc w:val="left"/>
      <w:pPr>
        <w:ind w:left="278" w:hanging="180"/>
      </w:pPr>
      <w:rPr>
        <w:rFonts w:ascii="Calibri" w:hAnsi="Calibri" w:cs="Calibri"/>
        <w:b/>
        <w:bCs/>
        <w:sz w:val="22"/>
        <w:szCs w:val="22"/>
      </w:rPr>
    </w:lvl>
    <w:lvl w:ilvl="2">
      <w:numFmt w:val="bullet"/>
      <w:lvlText w:val="•"/>
      <w:lvlJc w:val="left"/>
      <w:pPr>
        <w:ind w:left="1521" w:hanging="180"/>
      </w:pPr>
    </w:lvl>
    <w:lvl w:ilvl="3">
      <w:numFmt w:val="bullet"/>
      <w:lvlText w:val="•"/>
      <w:lvlJc w:val="left"/>
      <w:pPr>
        <w:ind w:left="2143" w:hanging="180"/>
      </w:pPr>
    </w:lvl>
    <w:lvl w:ilvl="4">
      <w:numFmt w:val="bullet"/>
      <w:lvlText w:val="•"/>
      <w:lvlJc w:val="left"/>
      <w:pPr>
        <w:ind w:left="2764" w:hanging="180"/>
      </w:pPr>
    </w:lvl>
    <w:lvl w:ilvl="5">
      <w:numFmt w:val="bullet"/>
      <w:lvlText w:val="•"/>
      <w:lvlJc w:val="left"/>
      <w:pPr>
        <w:ind w:left="3385" w:hanging="180"/>
      </w:pPr>
    </w:lvl>
    <w:lvl w:ilvl="6">
      <w:numFmt w:val="bullet"/>
      <w:lvlText w:val="•"/>
      <w:lvlJc w:val="left"/>
      <w:pPr>
        <w:ind w:left="4007" w:hanging="180"/>
      </w:pPr>
    </w:lvl>
    <w:lvl w:ilvl="7">
      <w:numFmt w:val="bullet"/>
      <w:lvlText w:val="•"/>
      <w:lvlJc w:val="left"/>
      <w:pPr>
        <w:ind w:left="4628" w:hanging="180"/>
      </w:pPr>
    </w:lvl>
    <w:lvl w:ilvl="8">
      <w:numFmt w:val="bullet"/>
      <w:lvlText w:val="•"/>
      <w:lvlJc w:val="left"/>
      <w:pPr>
        <w:ind w:left="5250" w:hanging="180"/>
      </w:pPr>
    </w:lvl>
  </w:abstractNum>
  <w:abstractNum w:abstractNumId="5" w15:restartNumberingAfterBreak="0">
    <w:nsid w:val="00000407"/>
    <w:multiLevelType w:val="multilevel"/>
    <w:tmpl w:val="0000088A"/>
    <w:lvl w:ilvl="0">
      <w:start w:val="1"/>
      <w:numFmt w:val="decimal"/>
      <w:lvlText w:val="%1-"/>
      <w:lvlJc w:val="left"/>
      <w:pPr>
        <w:ind w:left="458" w:hanging="180"/>
      </w:pPr>
      <w:rPr>
        <w:rFonts w:ascii="Calibri" w:hAnsi="Calibri" w:cs="Calibri"/>
        <w:b/>
        <w:bCs/>
        <w:sz w:val="22"/>
        <w:szCs w:val="22"/>
      </w:rPr>
    </w:lvl>
    <w:lvl w:ilvl="1">
      <w:numFmt w:val="bullet"/>
      <w:lvlText w:val="•"/>
      <w:lvlJc w:val="left"/>
      <w:pPr>
        <w:ind w:left="1058" w:hanging="180"/>
      </w:pPr>
    </w:lvl>
    <w:lvl w:ilvl="2">
      <w:numFmt w:val="bullet"/>
      <w:lvlText w:val="•"/>
      <w:lvlJc w:val="left"/>
      <w:pPr>
        <w:ind w:left="1657" w:hanging="180"/>
      </w:pPr>
    </w:lvl>
    <w:lvl w:ilvl="3">
      <w:numFmt w:val="bullet"/>
      <w:lvlText w:val="•"/>
      <w:lvlJc w:val="left"/>
      <w:pPr>
        <w:ind w:left="2257" w:hanging="180"/>
      </w:pPr>
    </w:lvl>
    <w:lvl w:ilvl="4">
      <w:numFmt w:val="bullet"/>
      <w:lvlText w:val="•"/>
      <w:lvlJc w:val="left"/>
      <w:pPr>
        <w:ind w:left="2856" w:hanging="180"/>
      </w:pPr>
    </w:lvl>
    <w:lvl w:ilvl="5">
      <w:numFmt w:val="bullet"/>
      <w:lvlText w:val="•"/>
      <w:lvlJc w:val="left"/>
      <w:pPr>
        <w:ind w:left="3455" w:hanging="180"/>
      </w:pPr>
    </w:lvl>
    <w:lvl w:ilvl="6">
      <w:numFmt w:val="bullet"/>
      <w:lvlText w:val="•"/>
      <w:lvlJc w:val="left"/>
      <w:pPr>
        <w:ind w:left="4055" w:hanging="180"/>
      </w:pPr>
    </w:lvl>
    <w:lvl w:ilvl="7">
      <w:numFmt w:val="bullet"/>
      <w:lvlText w:val="•"/>
      <w:lvlJc w:val="left"/>
      <w:pPr>
        <w:ind w:left="4654" w:hanging="180"/>
      </w:pPr>
    </w:lvl>
    <w:lvl w:ilvl="8">
      <w:numFmt w:val="bullet"/>
      <w:lvlText w:val="•"/>
      <w:lvlJc w:val="left"/>
      <w:pPr>
        <w:ind w:left="5254" w:hanging="180"/>
      </w:pPr>
    </w:lvl>
  </w:abstractNum>
  <w:abstractNum w:abstractNumId="6" w15:restartNumberingAfterBreak="0">
    <w:nsid w:val="00000408"/>
    <w:multiLevelType w:val="multilevel"/>
    <w:tmpl w:val="0000088B"/>
    <w:lvl w:ilvl="0">
      <w:start w:val="1"/>
      <w:numFmt w:val="decimal"/>
      <w:lvlText w:val="%1-"/>
      <w:lvlJc w:val="left"/>
      <w:pPr>
        <w:ind w:left="278" w:hanging="180"/>
      </w:pPr>
      <w:rPr>
        <w:rFonts w:ascii="Calibri" w:hAnsi="Calibri" w:cs="Calibri"/>
        <w:b/>
        <w:bCs/>
        <w:sz w:val="22"/>
        <w:szCs w:val="22"/>
      </w:rPr>
    </w:lvl>
    <w:lvl w:ilvl="1">
      <w:numFmt w:val="bullet"/>
      <w:lvlText w:val="•"/>
      <w:lvlJc w:val="left"/>
      <w:pPr>
        <w:ind w:left="902" w:hanging="180"/>
      </w:pPr>
    </w:lvl>
    <w:lvl w:ilvl="2">
      <w:numFmt w:val="bullet"/>
      <w:lvlText w:val="•"/>
      <w:lvlJc w:val="left"/>
      <w:pPr>
        <w:ind w:left="1525" w:hanging="180"/>
      </w:pPr>
    </w:lvl>
    <w:lvl w:ilvl="3">
      <w:numFmt w:val="bullet"/>
      <w:lvlText w:val="•"/>
      <w:lvlJc w:val="left"/>
      <w:pPr>
        <w:ind w:left="2149" w:hanging="180"/>
      </w:pPr>
    </w:lvl>
    <w:lvl w:ilvl="4">
      <w:numFmt w:val="bullet"/>
      <w:lvlText w:val="•"/>
      <w:lvlJc w:val="left"/>
      <w:pPr>
        <w:ind w:left="2772" w:hanging="180"/>
      </w:pPr>
    </w:lvl>
    <w:lvl w:ilvl="5">
      <w:numFmt w:val="bullet"/>
      <w:lvlText w:val="•"/>
      <w:lvlJc w:val="left"/>
      <w:pPr>
        <w:ind w:left="3395" w:hanging="180"/>
      </w:pPr>
    </w:lvl>
    <w:lvl w:ilvl="6">
      <w:numFmt w:val="bullet"/>
      <w:lvlText w:val="•"/>
      <w:lvlJc w:val="left"/>
      <w:pPr>
        <w:ind w:left="4019" w:hanging="180"/>
      </w:pPr>
    </w:lvl>
    <w:lvl w:ilvl="7">
      <w:numFmt w:val="bullet"/>
      <w:lvlText w:val="•"/>
      <w:lvlJc w:val="left"/>
      <w:pPr>
        <w:ind w:left="4642" w:hanging="180"/>
      </w:pPr>
    </w:lvl>
    <w:lvl w:ilvl="8">
      <w:numFmt w:val="bullet"/>
      <w:lvlText w:val="•"/>
      <w:lvlJc w:val="left"/>
      <w:pPr>
        <w:ind w:left="5266" w:hanging="180"/>
      </w:pPr>
    </w:lvl>
  </w:abstractNum>
  <w:abstractNum w:abstractNumId="7" w15:restartNumberingAfterBreak="0">
    <w:nsid w:val="00000409"/>
    <w:multiLevelType w:val="multilevel"/>
    <w:tmpl w:val="8CA2A868"/>
    <w:lvl w:ilvl="0">
      <w:start w:val="4"/>
      <w:numFmt w:val="decimal"/>
      <w:lvlText w:val="%1-"/>
      <w:lvlJc w:val="left"/>
      <w:pPr>
        <w:ind w:left="278" w:hanging="180"/>
      </w:pPr>
      <w:rPr>
        <w:rFonts w:ascii="Calibri" w:hAnsi="Calibri" w:cs="Calibri"/>
        <w:b/>
        <w:bCs/>
        <w:sz w:val="22"/>
        <w:szCs w:val="22"/>
      </w:rPr>
    </w:lvl>
    <w:lvl w:ilvl="1">
      <w:numFmt w:val="bullet"/>
      <w:lvlText w:val="•"/>
      <w:lvlJc w:val="left"/>
      <w:pPr>
        <w:ind w:left="900" w:hanging="180"/>
      </w:pPr>
    </w:lvl>
    <w:lvl w:ilvl="2">
      <w:numFmt w:val="bullet"/>
      <w:lvlText w:val="•"/>
      <w:lvlJc w:val="left"/>
      <w:pPr>
        <w:ind w:left="1521" w:hanging="180"/>
      </w:pPr>
    </w:lvl>
    <w:lvl w:ilvl="3">
      <w:numFmt w:val="bullet"/>
      <w:lvlText w:val="•"/>
      <w:lvlJc w:val="left"/>
      <w:pPr>
        <w:ind w:left="2143" w:hanging="180"/>
      </w:pPr>
    </w:lvl>
    <w:lvl w:ilvl="4">
      <w:numFmt w:val="bullet"/>
      <w:lvlText w:val="•"/>
      <w:lvlJc w:val="left"/>
      <w:pPr>
        <w:ind w:left="2764" w:hanging="180"/>
      </w:pPr>
    </w:lvl>
    <w:lvl w:ilvl="5">
      <w:numFmt w:val="bullet"/>
      <w:lvlText w:val="•"/>
      <w:lvlJc w:val="left"/>
      <w:pPr>
        <w:ind w:left="3385" w:hanging="180"/>
      </w:pPr>
    </w:lvl>
    <w:lvl w:ilvl="6">
      <w:numFmt w:val="bullet"/>
      <w:lvlText w:val="•"/>
      <w:lvlJc w:val="left"/>
      <w:pPr>
        <w:ind w:left="4007" w:hanging="180"/>
      </w:pPr>
    </w:lvl>
    <w:lvl w:ilvl="7">
      <w:numFmt w:val="bullet"/>
      <w:lvlText w:val="•"/>
      <w:lvlJc w:val="left"/>
      <w:pPr>
        <w:ind w:left="4628" w:hanging="180"/>
      </w:pPr>
    </w:lvl>
    <w:lvl w:ilvl="8">
      <w:numFmt w:val="bullet"/>
      <w:lvlText w:val="•"/>
      <w:lvlJc w:val="left"/>
      <w:pPr>
        <w:ind w:left="5250" w:hanging="180"/>
      </w:pPr>
    </w:lvl>
  </w:abstractNum>
  <w:abstractNum w:abstractNumId="8" w15:restartNumberingAfterBreak="0">
    <w:nsid w:val="0000040A"/>
    <w:multiLevelType w:val="multilevel"/>
    <w:tmpl w:val="0000088D"/>
    <w:lvl w:ilvl="0">
      <w:start w:val="1"/>
      <w:numFmt w:val="decimal"/>
      <w:lvlText w:val="%1-"/>
      <w:lvlJc w:val="left"/>
      <w:pPr>
        <w:ind w:left="278" w:hanging="180"/>
      </w:pPr>
      <w:rPr>
        <w:rFonts w:ascii="Calibri" w:hAnsi="Calibri" w:cs="Calibri"/>
        <w:b/>
        <w:bCs/>
        <w:sz w:val="22"/>
        <w:szCs w:val="22"/>
      </w:rPr>
    </w:lvl>
    <w:lvl w:ilvl="1">
      <w:numFmt w:val="bullet"/>
      <w:lvlText w:val="•"/>
      <w:lvlJc w:val="left"/>
      <w:pPr>
        <w:ind w:left="900" w:hanging="180"/>
      </w:pPr>
    </w:lvl>
    <w:lvl w:ilvl="2">
      <w:numFmt w:val="bullet"/>
      <w:lvlText w:val="•"/>
      <w:lvlJc w:val="left"/>
      <w:pPr>
        <w:ind w:left="1521" w:hanging="180"/>
      </w:pPr>
    </w:lvl>
    <w:lvl w:ilvl="3">
      <w:numFmt w:val="bullet"/>
      <w:lvlText w:val="•"/>
      <w:lvlJc w:val="left"/>
      <w:pPr>
        <w:ind w:left="2143" w:hanging="180"/>
      </w:pPr>
    </w:lvl>
    <w:lvl w:ilvl="4">
      <w:numFmt w:val="bullet"/>
      <w:lvlText w:val="•"/>
      <w:lvlJc w:val="left"/>
      <w:pPr>
        <w:ind w:left="2764" w:hanging="180"/>
      </w:pPr>
    </w:lvl>
    <w:lvl w:ilvl="5">
      <w:numFmt w:val="bullet"/>
      <w:lvlText w:val="•"/>
      <w:lvlJc w:val="left"/>
      <w:pPr>
        <w:ind w:left="3385" w:hanging="180"/>
      </w:pPr>
    </w:lvl>
    <w:lvl w:ilvl="6">
      <w:numFmt w:val="bullet"/>
      <w:lvlText w:val="•"/>
      <w:lvlJc w:val="left"/>
      <w:pPr>
        <w:ind w:left="4007" w:hanging="180"/>
      </w:pPr>
    </w:lvl>
    <w:lvl w:ilvl="7">
      <w:numFmt w:val="bullet"/>
      <w:lvlText w:val="•"/>
      <w:lvlJc w:val="left"/>
      <w:pPr>
        <w:ind w:left="4628" w:hanging="180"/>
      </w:pPr>
    </w:lvl>
    <w:lvl w:ilvl="8">
      <w:numFmt w:val="bullet"/>
      <w:lvlText w:val="•"/>
      <w:lvlJc w:val="left"/>
      <w:pPr>
        <w:ind w:left="5250" w:hanging="180"/>
      </w:pPr>
    </w:lvl>
  </w:abstractNum>
  <w:abstractNum w:abstractNumId="9" w15:restartNumberingAfterBreak="0">
    <w:nsid w:val="0000040B"/>
    <w:multiLevelType w:val="multilevel"/>
    <w:tmpl w:val="0000088E"/>
    <w:lvl w:ilvl="0">
      <w:start w:val="1"/>
      <w:numFmt w:val="decimal"/>
      <w:lvlText w:val="%1."/>
      <w:lvlJc w:val="left"/>
      <w:pPr>
        <w:ind w:left="278" w:hanging="171"/>
      </w:pPr>
      <w:rPr>
        <w:rFonts w:ascii="Calibri" w:hAnsi="Calibri" w:cs="Calibri"/>
        <w:b/>
        <w:bCs/>
        <w:sz w:val="22"/>
        <w:szCs w:val="22"/>
      </w:rPr>
    </w:lvl>
    <w:lvl w:ilvl="1">
      <w:numFmt w:val="bullet"/>
      <w:lvlText w:val="•"/>
      <w:lvlJc w:val="left"/>
      <w:pPr>
        <w:ind w:left="902" w:hanging="171"/>
      </w:pPr>
    </w:lvl>
    <w:lvl w:ilvl="2">
      <w:numFmt w:val="bullet"/>
      <w:lvlText w:val="•"/>
      <w:lvlJc w:val="left"/>
      <w:pPr>
        <w:ind w:left="1525" w:hanging="171"/>
      </w:pPr>
    </w:lvl>
    <w:lvl w:ilvl="3">
      <w:numFmt w:val="bullet"/>
      <w:lvlText w:val="•"/>
      <w:lvlJc w:val="left"/>
      <w:pPr>
        <w:ind w:left="2149" w:hanging="171"/>
      </w:pPr>
    </w:lvl>
    <w:lvl w:ilvl="4">
      <w:numFmt w:val="bullet"/>
      <w:lvlText w:val="•"/>
      <w:lvlJc w:val="left"/>
      <w:pPr>
        <w:ind w:left="2772" w:hanging="171"/>
      </w:pPr>
    </w:lvl>
    <w:lvl w:ilvl="5">
      <w:numFmt w:val="bullet"/>
      <w:lvlText w:val="•"/>
      <w:lvlJc w:val="left"/>
      <w:pPr>
        <w:ind w:left="3395" w:hanging="171"/>
      </w:pPr>
    </w:lvl>
    <w:lvl w:ilvl="6">
      <w:numFmt w:val="bullet"/>
      <w:lvlText w:val="•"/>
      <w:lvlJc w:val="left"/>
      <w:pPr>
        <w:ind w:left="4019" w:hanging="171"/>
      </w:pPr>
    </w:lvl>
    <w:lvl w:ilvl="7">
      <w:numFmt w:val="bullet"/>
      <w:lvlText w:val="•"/>
      <w:lvlJc w:val="left"/>
      <w:pPr>
        <w:ind w:left="4642" w:hanging="171"/>
      </w:pPr>
    </w:lvl>
    <w:lvl w:ilvl="8">
      <w:numFmt w:val="bullet"/>
      <w:lvlText w:val="•"/>
      <w:lvlJc w:val="left"/>
      <w:pPr>
        <w:ind w:left="5266" w:hanging="171"/>
      </w:pPr>
    </w:lvl>
  </w:abstractNum>
  <w:abstractNum w:abstractNumId="10" w15:restartNumberingAfterBreak="0">
    <w:nsid w:val="0000040C"/>
    <w:multiLevelType w:val="multilevel"/>
    <w:tmpl w:val="0000088F"/>
    <w:lvl w:ilvl="0">
      <w:start w:val="1"/>
      <w:numFmt w:val="decimal"/>
      <w:lvlText w:val="%1."/>
      <w:lvlJc w:val="left"/>
      <w:pPr>
        <w:ind w:left="278" w:hanging="173"/>
      </w:pPr>
      <w:rPr>
        <w:rFonts w:ascii="Calibri" w:hAnsi="Calibri" w:cs="Calibri"/>
        <w:b/>
        <w:bCs/>
        <w:sz w:val="22"/>
        <w:szCs w:val="22"/>
      </w:rPr>
    </w:lvl>
    <w:lvl w:ilvl="1">
      <w:numFmt w:val="bullet"/>
      <w:lvlText w:val="•"/>
      <w:lvlJc w:val="left"/>
      <w:pPr>
        <w:ind w:left="894" w:hanging="173"/>
      </w:pPr>
    </w:lvl>
    <w:lvl w:ilvl="2">
      <w:numFmt w:val="bullet"/>
      <w:lvlText w:val="•"/>
      <w:lvlJc w:val="left"/>
      <w:pPr>
        <w:ind w:left="1509" w:hanging="173"/>
      </w:pPr>
    </w:lvl>
    <w:lvl w:ilvl="3">
      <w:numFmt w:val="bullet"/>
      <w:lvlText w:val="•"/>
      <w:lvlJc w:val="left"/>
      <w:pPr>
        <w:ind w:left="2125" w:hanging="173"/>
      </w:pPr>
    </w:lvl>
    <w:lvl w:ilvl="4">
      <w:numFmt w:val="bullet"/>
      <w:lvlText w:val="•"/>
      <w:lvlJc w:val="left"/>
      <w:pPr>
        <w:ind w:left="2740" w:hanging="173"/>
      </w:pPr>
    </w:lvl>
    <w:lvl w:ilvl="5">
      <w:numFmt w:val="bullet"/>
      <w:lvlText w:val="•"/>
      <w:lvlJc w:val="left"/>
      <w:pPr>
        <w:ind w:left="3355" w:hanging="173"/>
      </w:pPr>
    </w:lvl>
    <w:lvl w:ilvl="6">
      <w:numFmt w:val="bullet"/>
      <w:lvlText w:val="•"/>
      <w:lvlJc w:val="left"/>
      <w:pPr>
        <w:ind w:left="3971" w:hanging="173"/>
      </w:pPr>
    </w:lvl>
    <w:lvl w:ilvl="7">
      <w:numFmt w:val="bullet"/>
      <w:lvlText w:val="•"/>
      <w:lvlJc w:val="left"/>
      <w:pPr>
        <w:ind w:left="4586" w:hanging="173"/>
      </w:pPr>
    </w:lvl>
    <w:lvl w:ilvl="8">
      <w:numFmt w:val="bullet"/>
      <w:lvlText w:val="•"/>
      <w:lvlJc w:val="left"/>
      <w:pPr>
        <w:ind w:left="5202" w:hanging="173"/>
      </w:pPr>
    </w:lvl>
  </w:abstractNum>
  <w:abstractNum w:abstractNumId="11" w15:restartNumberingAfterBreak="0">
    <w:nsid w:val="0000040D"/>
    <w:multiLevelType w:val="multilevel"/>
    <w:tmpl w:val="00000890"/>
    <w:lvl w:ilvl="0">
      <w:start w:val="1"/>
      <w:numFmt w:val="decimal"/>
      <w:lvlText w:val="%1-"/>
      <w:lvlJc w:val="left"/>
      <w:pPr>
        <w:ind w:left="278" w:hanging="180"/>
      </w:pPr>
      <w:rPr>
        <w:rFonts w:ascii="Calibri" w:hAnsi="Calibri" w:cs="Calibri"/>
        <w:b/>
        <w:bCs/>
        <w:sz w:val="22"/>
        <w:szCs w:val="22"/>
      </w:rPr>
    </w:lvl>
    <w:lvl w:ilvl="1">
      <w:numFmt w:val="bullet"/>
      <w:lvlText w:val="•"/>
      <w:lvlJc w:val="left"/>
      <w:pPr>
        <w:ind w:left="900" w:hanging="180"/>
      </w:pPr>
    </w:lvl>
    <w:lvl w:ilvl="2">
      <w:numFmt w:val="bullet"/>
      <w:lvlText w:val="•"/>
      <w:lvlJc w:val="left"/>
      <w:pPr>
        <w:ind w:left="1521" w:hanging="180"/>
      </w:pPr>
    </w:lvl>
    <w:lvl w:ilvl="3">
      <w:numFmt w:val="bullet"/>
      <w:lvlText w:val="•"/>
      <w:lvlJc w:val="left"/>
      <w:pPr>
        <w:ind w:left="2143" w:hanging="180"/>
      </w:pPr>
    </w:lvl>
    <w:lvl w:ilvl="4">
      <w:numFmt w:val="bullet"/>
      <w:lvlText w:val="•"/>
      <w:lvlJc w:val="left"/>
      <w:pPr>
        <w:ind w:left="2764" w:hanging="180"/>
      </w:pPr>
    </w:lvl>
    <w:lvl w:ilvl="5">
      <w:numFmt w:val="bullet"/>
      <w:lvlText w:val="•"/>
      <w:lvlJc w:val="left"/>
      <w:pPr>
        <w:ind w:left="3385" w:hanging="180"/>
      </w:pPr>
    </w:lvl>
    <w:lvl w:ilvl="6">
      <w:numFmt w:val="bullet"/>
      <w:lvlText w:val="•"/>
      <w:lvlJc w:val="left"/>
      <w:pPr>
        <w:ind w:left="4007" w:hanging="180"/>
      </w:pPr>
    </w:lvl>
    <w:lvl w:ilvl="7">
      <w:numFmt w:val="bullet"/>
      <w:lvlText w:val="•"/>
      <w:lvlJc w:val="left"/>
      <w:pPr>
        <w:ind w:left="4628" w:hanging="180"/>
      </w:pPr>
    </w:lvl>
    <w:lvl w:ilvl="8">
      <w:numFmt w:val="bullet"/>
      <w:lvlText w:val="•"/>
      <w:lvlJc w:val="left"/>
      <w:pPr>
        <w:ind w:left="5250" w:hanging="180"/>
      </w:pPr>
    </w:lvl>
  </w:abstractNum>
  <w:abstractNum w:abstractNumId="12" w15:restartNumberingAfterBreak="0">
    <w:nsid w:val="0000040E"/>
    <w:multiLevelType w:val="multilevel"/>
    <w:tmpl w:val="00000891"/>
    <w:lvl w:ilvl="0">
      <w:start w:val="1"/>
      <w:numFmt w:val="decimal"/>
      <w:lvlText w:val="%1-"/>
      <w:lvlJc w:val="left"/>
      <w:pPr>
        <w:ind w:left="458" w:hanging="180"/>
      </w:pPr>
      <w:rPr>
        <w:rFonts w:ascii="Calibri" w:hAnsi="Calibri" w:cs="Calibri"/>
        <w:b/>
        <w:bCs/>
        <w:sz w:val="22"/>
        <w:szCs w:val="22"/>
      </w:rPr>
    </w:lvl>
    <w:lvl w:ilvl="1">
      <w:numFmt w:val="bullet"/>
      <w:lvlText w:val="•"/>
      <w:lvlJc w:val="left"/>
      <w:pPr>
        <w:ind w:left="1058" w:hanging="180"/>
      </w:pPr>
    </w:lvl>
    <w:lvl w:ilvl="2">
      <w:numFmt w:val="bullet"/>
      <w:lvlText w:val="•"/>
      <w:lvlJc w:val="left"/>
      <w:pPr>
        <w:ind w:left="1657" w:hanging="180"/>
      </w:pPr>
    </w:lvl>
    <w:lvl w:ilvl="3">
      <w:numFmt w:val="bullet"/>
      <w:lvlText w:val="•"/>
      <w:lvlJc w:val="left"/>
      <w:pPr>
        <w:ind w:left="2257" w:hanging="180"/>
      </w:pPr>
    </w:lvl>
    <w:lvl w:ilvl="4">
      <w:numFmt w:val="bullet"/>
      <w:lvlText w:val="•"/>
      <w:lvlJc w:val="left"/>
      <w:pPr>
        <w:ind w:left="2856" w:hanging="180"/>
      </w:pPr>
    </w:lvl>
    <w:lvl w:ilvl="5">
      <w:numFmt w:val="bullet"/>
      <w:lvlText w:val="•"/>
      <w:lvlJc w:val="left"/>
      <w:pPr>
        <w:ind w:left="3455" w:hanging="180"/>
      </w:pPr>
    </w:lvl>
    <w:lvl w:ilvl="6">
      <w:numFmt w:val="bullet"/>
      <w:lvlText w:val="•"/>
      <w:lvlJc w:val="left"/>
      <w:pPr>
        <w:ind w:left="4055" w:hanging="180"/>
      </w:pPr>
    </w:lvl>
    <w:lvl w:ilvl="7">
      <w:numFmt w:val="bullet"/>
      <w:lvlText w:val="•"/>
      <w:lvlJc w:val="left"/>
      <w:pPr>
        <w:ind w:left="4654" w:hanging="180"/>
      </w:pPr>
    </w:lvl>
    <w:lvl w:ilvl="8">
      <w:numFmt w:val="bullet"/>
      <w:lvlText w:val="•"/>
      <w:lvlJc w:val="left"/>
      <w:pPr>
        <w:ind w:left="5254" w:hanging="180"/>
      </w:pPr>
    </w:lvl>
  </w:abstractNum>
  <w:abstractNum w:abstractNumId="13" w15:restartNumberingAfterBreak="0">
    <w:nsid w:val="0000040F"/>
    <w:multiLevelType w:val="multilevel"/>
    <w:tmpl w:val="58866A96"/>
    <w:lvl w:ilvl="0">
      <w:start w:val="3"/>
      <w:numFmt w:val="decimal"/>
      <w:lvlText w:val="%1-"/>
      <w:lvlJc w:val="left"/>
      <w:pPr>
        <w:ind w:left="458" w:hanging="180"/>
      </w:pPr>
      <w:rPr>
        <w:rFonts w:ascii="Calibri" w:hAnsi="Calibri" w:cs="Calibri"/>
        <w:b/>
        <w:bCs/>
        <w:sz w:val="22"/>
        <w:szCs w:val="22"/>
      </w:rPr>
    </w:lvl>
    <w:lvl w:ilvl="1">
      <w:numFmt w:val="bullet"/>
      <w:lvlText w:val="•"/>
      <w:lvlJc w:val="left"/>
      <w:pPr>
        <w:ind w:left="1058" w:hanging="180"/>
      </w:pPr>
    </w:lvl>
    <w:lvl w:ilvl="2">
      <w:numFmt w:val="bullet"/>
      <w:lvlText w:val="•"/>
      <w:lvlJc w:val="left"/>
      <w:pPr>
        <w:ind w:left="1657" w:hanging="180"/>
      </w:pPr>
    </w:lvl>
    <w:lvl w:ilvl="3">
      <w:numFmt w:val="bullet"/>
      <w:lvlText w:val="•"/>
      <w:lvlJc w:val="left"/>
      <w:pPr>
        <w:ind w:left="2257" w:hanging="180"/>
      </w:pPr>
    </w:lvl>
    <w:lvl w:ilvl="4">
      <w:numFmt w:val="bullet"/>
      <w:lvlText w:val="•"/>
      <w:lvlJc w:val="left"/>
      <w:pPr>
        <w:ind w:left="2856" w:hanging="180"/>
      </w:pPr>
    </w:lvl>
    <w:lvl w:ilvl="5">
      <w:numFmt w:val="bullet"/>
      <w:lvlText w:val="•"/>
      <w:lvlJc w:val="left"/>
      <w:pPr>
        <w:ind w:left="3455" w:hanging="180"/>
      </w:pPr>
    </w:lvl>
    <w:lvl w:ilvl="6">
      <w:numFmt w:val="bullet"/>
      <w:lvlText w:val="•"/>
      <w:lvlJc w:val="left"/>
      <w:pPr>
        <w:ind w:left="4055" w:hanging="180"/>
      </w:pPr>
    </w:lvl>
    <w:lvl w:ilvl="7">
      <w:numFmt w:val="bullet"/>
      <w:lvlText w:val="•"/>
      <w:lvlJc w:val="left"/>
      <w:pPr>
        <w:ind w:left="4654" w:hanging="180"/>
      </w:pPr>
    </w:lvl>
    <w:lvl w:ilvl="8">
      <w:numFmt w:val="bullet"/>
      <w:lvlText w:val="•"/>
      <w:lvlJc w:val="left"/>
      <w:pPr>
        <w:ind w:left="5254" w:hanging="180"/>
      </w:pPr>
    </w:lvl>
  </w:abstractNum>
  <w:abstractNum w:abstractNumId="14" w15:restartNumberingAfterBreak="0">
    <w:nsid w:val="00000410"/>
    <w:multiLevelType w:val="multilevel"/>
    <w:tmpl w:val="00000893"/>
    <w:lvl w:ilvl="0">
      <w:start w:val="1"/>
      <w:numFmt w:val="decimal"/>
      <w:lvlText w:val="%1."/>
      <w:lvlJc w:val="left"/>
      <w:pPr>
        <w:ind w:left="278" w:hanging="173"/>
      </w:pPr>
      <w:rPr>
        <w:rFonts w:ascii="Calibri" w:hAnsi="Calibri" w:cs="Calibri"/>
        <w:b/>
        <w:bCs/>
        <w:sz w:val="22"/>
        <w:szCs w:val="22"/>
      </w:rPr>
    </w:lvl>
    <w:lvl w:ilvl="1">
      <w:numFmt w:val="bullet"/>
      <w:lvlText w:val="•"/>
      <w:lvlJc w:val="left"/>
      <w:pPr>
        <w:ind w:left="886" w:hanging="173"/>
      </w:pPr>
    </w:lvl>
    <w:lvl w:ilvl="2">
      <w:numFmt w:val="bullet"/>
      <w:lvlText w:val="•"/>
      <w:lvlJc w:val="left"/>
      <w:pPr>
        <w:ind w:left="1493" w:hanging="173"/>
      </w:pPr>
    </w:lvl>
    <w:lvl w:ilvl="3">
      <w:numFmt w:val="bullet"/>
      <w:lvlText w:val="•"/>
      <w:lvlJc w:val="left"/>
      <w:pPr>
        <w:ind w:left="2101" w:hanging="173"/>
      </w:pPr>
    </w:lvl>
    <w:lvl w:ilvl="4">
      <w:numFmt w:val="bullet"/>
      <w:lvlText w:val="•"/>
      <w:lvlJc w:val="left"/>
      <w:pPr>
        <w:ind w:left="2708" w:hanging="173"/>
      </w:pPr>
    </w:lvl>
    <w:lvl w:ilvl="5">
      <w:numFmt w:val="bullet"/>
      <w:lvlText w:val="•"/>
      <w:lvlJc w:val="left"/>
      <w:pPr>
        <w:ind w:left="3315" w:hanging="173"/>
      </w:pPr>
    </w:lvl>
    <w:lvl w:ilvl="6">
      <w:numFmt w:val="bullet"/>
      <w:lvlText w:val="•"/>
      <w:lvlJc w:val="left"/>
      <w:pPr>
        <w:ind w:left="3923" w:hanging="173"/>
      </w:pPr>
    </w:lvl>
    <w:lvl w:ilvl="7">
      <w:numFmt w:val="bullet"/>
      <w:lvlText w:val="•"/>
      <w:lvlJc w:val="left"/>
      <w:pPr>
        <w:ind w:left="4530" w:hanging="173"/>
      </w:pPr>
    </w:lvl>
    <w:lvl w:ilvl="8">
      <w:numFmt w:val="bullet"/>
      <w:lvlText w:val="•"/>
      <w:lvlJc w:val="left"/>
      <w:pPr>
        <w:ind w:left="5138" w:hanging="173"/>
      </w:pPr>
    </w:lvl>
  </w:abstractNum>
  <w:abstractNum w:abstractNumId="15" w15:restartNumberingAfterBreak="0">
    <w:nsid w:val="00000411"/>
    <w:multiLevelType w:val="multilevel"/>
    <w:tmpl w:val="00000894"/>
    <w:lvl w:ilvl="0">
      <w:start w:val="8"/>
      <w:numFmt w:val="decimal"/>
      <w:lvlText w:val="%1"/>
      <w:lvlJc w:val="left"/>
      <w:pPr>
        <w:ind w:left="278" w:hanging="113"/>
      </w:pPr>
      <w:rPr>
        <w:rFonts w:ascii="Calibri" w:hAnsi="Calibri" w:cs="Calibri"/>
        <w:b/>
        <w:bCs/>
        <w:sz w:val="22"/>
        <w:szCs w:val="22"/>
      </w:rPr>
    </w:lvl>
    <w:lvl w:ilvl="1">
      <w:numFmt w:val="bullet"/>
      <w:lvlText w:val="•"/>
      <w:lvlJc w:val="left"/>
      <w:pPr>
        <w:ind w:left="886" w:hanging="113"/>
      </w:pPr>
    </w:lvl>
    <w:lvl w:ilvl="2">
      <w:numFmt w:val="bullet"/>
      <w:lvlText w:val="•"/>
      <w:lvlJc w:val="left"/>
      <w:pPr>
        <w:ind w:left="1493" w:hanging="113"/>
      </w:pPr>
    </w:lvl>
    <w:lvl w:ilvl="3">
      <w:numFmt w:val="bullet"/>
      <w:lvlText w:val="•"/>
      <w:lvlJc w:val="left"/>
      <w:pPr>
        <w:ind w:left="2101" w:hanging="113"/>
      </w:pPr>
    </w:lvl>
    <w:lvl w:ilvl="4">
      <w:numFmt w:val="bullet"/>
      <w:lvlText w:val="•"/>
      <w:lvlJc w:val="left"/>
      <w:pPr>
        <w:ind w:left="2708" w:hanging="113"/>
      </w:pPr>
    </w:lvl>
    <w:lvl w:ilvl="5">
      <w:numFmt w:val="bullet"/>
      <w:lvlText w:val="•"/>
      <w:lvlJc w:val="left"/>
      <w:pPr>
        <w:ind w:left="3315" w:hanging="113"/>
      </w:pPr>
    </w:lvl>
    <w:lvl w:ilvl="6">
      <w:numFmt w:val="bullet"/>
      <w:lvlText w:val="•"/>
      <w:lvlJc w:val="left"/>
      <w:pPr>
        <w:ind w:left="3923" w:hanging="113"/>
      </w:pPr>
    </w:lvl>
    <w:lvl w:ilvl="7">
      <w:numFmt w:val="bullet"/>
      <w:lvlText w:val="•"/>
      <w:lvlJc w:val="left"/>
      <w:pPr>
        <w:ind w:left="4530" w:hanging="113"/>
      </w:pPr>
    </w:lvl>
    <w:lvl w:ilvl="8">
      <w:numFmt w:val="bullet"/>
      <w:lvlText w:val="•"/>
      <w:lvlJc w:val="left"/>
      <w:pPr>
        <w:ind w:left="5138" w:hanging="113"/>
      </w:pPr>
    </w:lvl>
  </w:abstractNum>
  <w:abstractNum w:abstractNumId="16" w15:restartNumberingAfterBreak="0">
    <w:nsid w:val="00000412"/>
    <w:multiLevelType w:val="multilevel"/>
    <w:tmpl w:val="00000895"/>
    <w:lvl w:ilvl="0">
      <w:start w:val="10"/>
      <w:numFmt w:val="decimal"/>
      <w:lvlText w:val="%1."/>
      <w:lvlJc w:val="left"/>
      <w:pPr>
        <w:ind w:left="562" w:hanging="284"/>
      </w:pPr>
      <w:rPr>
        <w:rFonts w:ascii="Calibri" w:hAnsi="Calibri" w:cs="Calibri"/>
        <w:b/>
        <w:bCs/>
        <w:sz w:val="22"/>
        <w:szCs w:val="22"/>
      </w:rPr>
    </w:lvl>
    <w:lvl w:ilvl="1">
      <w:numFmt w:val="bullet"/>
      <w:lvlText w:val="•"/>
      <w:lvlJc w:val="left"/>
      <w:pPr>
        <w:ind w:left="1141" w:hanging="284"/>
      </w:pPr>
    </w:lvl>
    <w:lvl w:ilvl="2">
      <w:numFmt w:val="bullet"/>
      <w:lvlText w:val="•"/>
      <w:lvlJc w:val="left"/>
      <w:pPr>
        <w:ind w:left="1720" w:hanging="284"/>
      </w:pPr>
    </w:lvl>
    <w:lvl w:ilvl="3">
      <w:numFmt w:val="bullet"/>
      <w:lvlText w:val="•"/>
      <w:lvlJc w:val="left"/>
      <w:pPr>
        <w:ind w:left="2299" w:hanging="284"/>
      </w:pPr>
    </w:lvl>
    <w:lvl w:ilvl="4">
      <w:numFmt w:val="bullet"/>
      <w:lvlText w:val="•"/>
      <w:lvlJc w:val="left"/>
      <w:pPr>
        <w:ind w:left="2878" w:hanging="284"/>
      </w:pPr>
    </w:lvl>
    <w:lvl w:ilvl="5">
      <w:numFmt w:val="bullet"/>
      <w:lvlText w:val="•"/>
      <w:lvlJc w:val="left"/>
      <w:pPr>
        <w:ind w:left="3457" w:hanging="284"/>
      </w:pPr>
    </w:lvl>
    <w:lvl w:ilvl="6">
      <w:numFmt w:val="bullet"/>
      <w:lvlText w:val="•"/>
      <w:lvlJc w:val="left"/>
      <w:pPr>
        <w:ind w:left="4036" w:hanging="284"/>
      </w:pPr>
    </w:lvl>
    <w:lvl w:ilvl="7">
      <w:numFmt w:val="bullet"/>
      <w:lvlText w:val="•"/>
      <w:lvlJc w:val="left"/>
      <w:pPr>
        <w:ind w:left="4615" w:hanging="284"/>
      </w:pPr>
    </w:lvl>
    <w:lvl w:ilvl="8">
      <w:numFmt w:val="bullet"/>
      <w:lvlText w:val="•"/>
      <w:lvlJc w:val="left"/>
      <w:pPr>
        <w:ind w:left="5194" w:hanging="284"/>
      </w:pPr>
    </w:lvl>
  </w:abstractNum>
  <w:abstractNum w:abstractNumId="17" w15:restartNumberingAfterBreak="0">
    <w:nsid w:val="00000413"/>
    <w:multiLevelType w:val="multilevel"/>
    <w:tmpl w:val="00000896"/>
    <w:lvl w:ilvl="0">
      <w:start w:val="4"/>
      <w:numFmt w:val="decimal"/>
      <w:lvlText w:val="%1-"/>
      <w:lvlJc w:val="left"/>
      <w:pPr>
        <w:ind w:left="278" w:hanging="180"/>
      </w:pPr>
      <w:rPr>
        <w:rFonts w:ascii="Calibri" w:hAnsi="Calibri" w:cs="Calibri"/>
        <w:b/>
        <w:bCs/>
        <w:sz w:val="22"/>
        <w:szCs w:val="22"/>
      </w:rPr>
    </w:lvl>
    <w:lvl w:ilvl="1">
      <w:numFmt w:val="bullet"/>
      <w:lvlText w:val="•"/>
      <w:lvlJc w:val="left"/>
      <w:pPr>
        <w:ind w:left="892" w:hanging="180"/>
      </w:pPr>
    </w:lvl>
    <w:lvl w:ilvl="2">
      <w:numFmt w:val="bullet"/>
      <w:lvlText w:val="•"/>
      <w:lvlJc w:val="left"/>
      <w:pPr>
        <w:ind w:left="1505" w:hanging="180"/>
      </w:pPr>
    </w:lvl>
    <w:lvl w:ilvl="3">
      <w:numFmt w:val="bullet"/>
      <w:lvlText w:val="•"/>
      <w:lvlJc w:val="left"/>
      <w:pPr>
        <w:ind w:left="2119" w:hanging="180"/>
      </w:pPr>
    </w:lvl>
    <w:lvl w:ilvl="4">
      <w:numFmt w:val="bullet"/>
      <w:lvlText w:val="•"/>
      <w:lvlJc w:val="left"/>
      <w:pPr>
        <w:ind w:left="2732" w:hanging="180"/>
      </w:pPr>
    </w:lvl>
    <w:lvl w:ilvl="5">
      <w:numFmt w:val="bullet"/>
      <w:lvlText w:val="•"/>
      <w:lvlJc w:val="left"/>
      <w:pPr>
        <w:ind w:left="3345" w:hanging="180"/>
      </w:pPr>
    </w:lvl>
    <w:lvl w:ilvl="6">
      <w:numFmt w:val="bullet"/>
      <w:lvlText w:val="•"/>
      <w:lvlJc w:val="left"/>
      <w:pPr>
        <w:ind w:left="3959" w:hanging="180"/>
      </w:pPr>
    </w:lvl>
    <w:lvl w:ilvl="7">
      <w:numFmt w:val="bullet"/>
      <w:lvlText w:val="•"/>
      <w:lvlJc w:val="left"/>
      <w:pPr>
        <w:ind w:left="4572" w:hanging="180"/>
      </w:pPr>
    </w:lvl>
    <w:lvl w:ilvl="8">
      <w:numFmt w:val="bullet"/>
      <w:lvlText w:val="•"/>
      <w:lvlJc w:val="left"/>
      <w:pPr>
        <w:ind w:left="5186" w:hanging="180"/>
      </w:pPr>
    </w:lvl>
  </w:abstractNum>
  <w:abstractNum w:abstractNumId="18" w15:restartNumberingAfterBreak="0">
    <w:nsid w:val="00000414"/>
    <w:multiLevelType w:val="multilevel"/>
    <w:tmpl w:val="F55EC5DE"/>
    <w:lvl w:ilvl="0">
      <w:start w:val="1"/>
      <w:numFmt w:val="decimal"/>
      <w:lvlText w:val="%1."/>
      <w:lvlJc w:val="left"/>
      <w:pPr>
        <w:ind w:left="278" w:hanging="180"/>
      </w:pPr>
      <w:rPr>
        <w:rFonts w:hint="default"/>
        <w:b w:val="0"/>
        <w:bCs w:val="0"/>
        <w:sz w:val="22"/>
        <w:szCs w:val="22"/>
      </w:rPr>
    </w:lvl>
    <w:lvl w:ilvl="1">
      <w:numFmt w:val="bullet"/>
      <w:lvlText w:val="•"/>
      <w:lvlJc w:val="left"/>
      <w:pPr>
        <w:ind w:left="892" w:hanging="180"/>
      </w:pPr>
    </w:lvl>
    <w:lvl w:ilvl="2">
      <w:numFmt w:val="bullet"/>
      <w:lvlText w:val="•"/>
      <w:lvlJc w:val="left"/>
      <w:pPr>
        <w:ind w:left="1505" w:hanging="180"/>
      </w:pPr>
    </w:lvl>
    <w:lvl w:ilvl="3">
      <w:numFmt w:val="bullet"/>
      <w:lvlText w:val="•"/>
      <w:lvlJc w:val="left"/>
      <w:pPr>
        <w:ind w:left="2119" w:hanging="180"/>
      </w:pPr>
    </w:lvl>
    <w:lvl w:ilvl="4">
      <w:numFmt w:val="bullet"/>
      <w:lvlText w:val="•"/>
      <w:lvlJc w:val="left"/>
      <w:pPr>
        <w:ind w:left="2732" w:hanging="180"/>
      </w:pPr>
    </w:lvl>
    <w:lvl w:ilvl="5">
      <w:numFmt w:val="bullet"/>
      <w:lvlText w:val="•"/>
      <w:lvlJc w:val="left"/>
      <w:pPr>
        <w:ind w:left="3345" w:hanging="180"/>
      </w:pPr>
    </w:lvl>
    <w:lvl w:ilvl="6">
      <w:numFmt w:val="bullet"/>
      <w:lvlText w:val="•"/>
      <w:lvlJc w:val="left"/>
      <w:pPr>
        <w:ind w:left="3959" w:hanging="180"/>
      </w:pPr>
    </w:lvl>
    <w:lvl w:ilvl="7">
      <w:numFmt w:val="bullet"/>
      <w:lvlText w:val="•"/>
      <w:lvlJc w:val="left"/>
      <w:pPr>
        <w:ind w:left="4572" w:hanging="180"/>
      </w:pPr>
    </w:lvl>
    <w:lvl w:ilvl="8">
      <w:numFmt w:val="bullet"/>
      <w:lvlText w:val="•"/>
      <w:lvlJc w:val="left"/>
      <w:pPr>
        <w:ind w:left="5186" w:hanging="180"/>
      </w:pPr>
    </w:lvl>
  </w:abstractNum>
  <w:abstractNum w:abstractNumId="19" w15:restartNumberingAfterBreak="0">
    <w:nsid w:val="00000415"/>
    <w:multiLevelType w:val="multilevel"/>
    <w:tmpl w:val="00000898"/>
    <w:lvl w:ilvl="0">
      <w:start w:val="4"/>
      <w:numFmt w:val="decimal"/>
      <w:lvlText w:val="%1-"/>
      <w:lvlJc w:val="left"/>
      <w:pPr>
        <w:ind w:left="278" w:hanging="180"/>
      </w:pPr>
      <w:rPr>
        <w:rFonts w:ascii="Calibri" w:hAnsi="Calibri" w:cs="Calibri"/>
        <w:b w:val="0"/>
        <w:bCs w:val="0"/>
        <w:sz w:val="22"/>
        <w:szCs w:val="22"/>
      </w:rPr>
    </w:lvl>
    <w:lvl w:ilvl="1">
      <w:numFmt w:val="bullet"/>
      <w:lvlText w:val="•"/>
      <w:lvlJc w:val="left"/>
      <w:pPr>
        <w:ind w:left="892" w:hanging="180"/>
      </w:pPr>
    </w:lvl>
    <w:lvl w:ilvl="2">
      <w:numFmt w:val="bullet"/>
      <w:lvlText w:val="•"/>
      <w:lvlJc w:val="left"/>
      <w:pPr>
        <w:ind w:left="1505" w:hanging="180"/>
      </w:pPr>
    </w:lvl>
    <w:lvl w:ilvl="3">
      <w:numFmt w:val="bullet"/>
      <w:lvlText w:val="•"/>
      <w:lvlJc w:val="left"/>
      <w:pPr>
        <w:ind w:left="2119" w:hanging="180"/>
      </w:pPr>
    </w:lvl>
    <w:lvl w:ilvl="4">
      <w:numFmt w:val="bullet"/>
      <w:lvlText w:val="•"/>
      <w:lvlJc w:val="left"/>
      <w:pPr>
        <w:ind w:left="2732" w:hanging="180"/>
      </w:pPr>
    </w:lvl>
    <w:lvl w:ilvl="5">
      <w:numFmt w:val="bullet"/>
      <w:lvlText w:val="•"/>
      <w:lvlJc w:val="left"/>
      <w:pPr>
        <w:ind w:left="3345" w:hanging="180"/>
      </w:pPr>
    </w:lvl>
    <w:lvl w:ilvl="6">
      <w:numFmt w:val="bullet"/>
      <w:lvlText w:val="•"/>
      <w:lvlJc w:val="left"/>
      <w:pPr>
        <w:ind w:left="3959" w:hanging="180"/>
      </w:pPr>
    </w:lvl>
    <w:lvl w:ilvl="7">
      <w:numFmt w:val="bullet"/>
      <w:lvlText w:val="•"/>
      <w:lvlJc w:val="left"/>
      <w:pPr>
        <w:ind w:left="4572" w:hanging="180"/>
      </w:pPr>
    </w:lvl>
    <w:lvl w:ilvl="8">
      <w:numFmt w:val="bullet"/>
      <w:lvlText w:val="•"/>
      <w:lvlJc w:val="left"/>
      <w:pPr>
        <w:ind w:left="5186" w:hanging="180"/>
      </w:pPr>
    </w:lvl>
  </w:abstractNum>
  <w:abstractNum w:abstractNumId="20" w15:restartNumberingAfterBreak="0">
    <w:nsid w:val="00000416"/>
    <w:multiLevelType w:val="multilevel"/>
    <w:tmpl w:val="00000899"/>
    <w:lvl w:ilvl="0">
      <w:start w:val="1"/>
      <w:numFmt w:val="decimal"/>
      <w:lvlText w:val="(%1)"/>
      <w:lvlJc w:val="left"/>
      <w:pPr>
        <w:ind w:left="278" w:hanging="250"/>
      </w:pPr>
      <w:rPr>
        <w:rFonts w:ascii="Calibri" w:hAnsi="Calibri" w:cs="Calibri"/>
        <w:b/>
        <w:bCs/>
        <w:i/>
        <w:iCs/>
        <w:sz w:val="22"/>
        <w:szCs w:val="22"/>
      </w:rPr>
    </w:lvl>
    <w:lvl w:ilvl="1">
      <w:numFmt w:val="bullet"/>
      <w:lvlText w:val="•"/>
      <w:lvlJc w:val="left"/>
      <w:pPr>
        <w:ind w:left="902" w:hanging="250"/>
      </w:pPr>
    </w:lvl>
    <w:lvl w:ilvl="2">
      <w:numFmt w:val="bullet"/>
      <w:lvlText w:val="•"/>
      <w:lvlJc w:val="left"/>
      <w:pPr>
        <w:ind w:left="1525" w:hanging="250"/>
      </w:pPr>
    </w:lvl>
    <w:lvl w:ilvl="3">
      <w:numFmt w:val="bullet"/>
      <w:lvlText w:val="•"/>
      <w:lvlJc w:val="left"/>
      <w:pPr>
        <w:ind w:left="2149" w:hanging="250"/>
      </w:pPr>
    </w:lvl>
    <w:lvl w:ilvl="4">
      <w:numFmt w:val="bullet"/>
      <w:lvlText w:val="•"/>
      <w:lvlJc w:val="left"/>
      <w:pPr>
        <w:ind w:left="2772" w:hanging="250"/>
      </w:pPr>
    </w:lvl>
    <w:lvl w:ilvl="5">
      <w:numFmt w:val="bullet"/>
      <w:lvlText w:val="•"/>
      <w:lvlJc w:val="left"/>
      <w:pPr>
        <w:ind w:left="3395" w:hanging="250"/>
      </w:pPr>
    </w:lvl>
    <w:lvl w:ilvl="6">
      <w:numFmt w:val="bullet"/>
      <w:lvlText w:val="•"/>
      <w:lvlJc w:val="left"/>
      <w:pPr>
        <w:ind w:left="4019" w:hanging="250"/>
      </w:pPr>
    </w:lvl>
    <w:lvl w:ilvl="7">
      <w:numFmt w:val="bullet"/>
      <w:lvlText w:val="•"/>
      <w:lvlJc w:val="left"/>
      <w:pPr>
        <w:ind w:left="4642" w:hanging="250"/>
      </w:pPr>
    </w:lvl>
    <w:lvl w:ilvl="8">
      <w:numFmt w:val="bullet"/>
      <w:lvlText w:val="•"/>
      <w:lvlJc w:val="left"/>
      <w:pPr>
        <w:ind w:left="5266" w:hanging="250"/>
      </w:pPr>
    </w:lvl>
  </w:abstractNum>
  <w:abstractNum w:abstractNumId="21" w15:restartNumberingAfterBreak="0">
    <w:nsid w:val="00000417"/>
    <w:multiLevelType w:val="multilevel"/>
    <w:tmpl w:val="AB30DDAA"/>
    <w:lvl w:ilvl="0">
      <w:start w:val="3"/>
      <w:numFmt w:val="lowerLetter"/>
      <w:lvlText w:val="%1-"/>
      <w:lvlJc w:val="left"/>
      <w:pPr>
        <w:ind w:left="303" w:hanging="161"/>
      </w:pPr>
      <w:rPr>
        <w:rFonts w:ascii="Calibri" w:hAnsi="Calibri" w:cs="Calibri"/>
        <w:b/>
        <w:bCs/>
        <w:spacing w:val="1"/>
        <w:sz w:val="22"/>
        <w:szCs w:val="22"/>
      </w:rPr>
    </w:lvl>
    <w:lvl w:ilvl="1">
      <w:start w:val="1"/>
      <w:numFmt w:val="decimal"/>
      <w:lvlText w:val="%2-"/>
      <w:lvlJc w:val="left"/>
      <w:pPr>
        <w:ind w:left="303" w:hanging="180"/>
      </w:pPr>
      <w:rPr>
        <w:rFonts w:ascii="Calibri" w:hAnsi="Calibri" w:cs="Calibri"/>
        <w:b/>
        <w:bCs/>
        <w:sz w:val="22"/>
        <w:szCs w:val="22"/>
      </w:rPr>
    </w:lvl>
    <w:lvl w:ilvl="2">
      <w:numFmt w:val="bullet"/>
      <w:lvlText w:val="•"/>
      <w:lvlJc w:val="left"/>
      <w:pPr>
        <w:ind w:left="1530" w:hanging="180"/>
      </w:pPr>
    </w:lvl>
    <w:lvl w:ilvl="3">
      <w:numFmt w:val="bullet"/>
      <w:lvlText w:val="•"/>
      <w:lvlJc w:val="left"/>
      <w:pPr>
        <w:ind w:left="2144" w:hanging="180"/>
      </w:pPr>
    </w:lvl>
    <w:lvl w:ilvl="4">
      <w:numFmt w:val="bullet"/>
      <w:lvlText w:val="•"/>
      <w:lvlJc w:val="left"/>
      <w:pPr>
        <w:ind w:left="2757" w:hanging="180"/>
      </w:pPr>
    </w:lvl>
    <w:lvl w:ilvl="5">
      <w:numFmt w:val="bullet"/>
      <w:lvlText w:val="•"/>
      <w:lvlJc w:val="left"/>
      <w:pPr>
        <w:ind w:left="3370" w:hanging="180"/>
      </w:pPr>
    </w:lvl>
    <w:lvl w:ilvl="6">
      <w:numFmt w:val="bullet"/>
      <w:lvlText w:val="•"/>
      <w:lvlJc w:val="left"/>
      <w:pPr>
        <w:ind w:left="3984" w:hanging="180"/>
      </w:pPr>
    </w:lvl>
    <w:lvl w:ilvl="7">
      <w:numFmt w:val="bullet"/>
      <w:lvlText w:val="•"/>
      <w:lvlJc w:val="left"/>
      <w:pPr>
        <w:ind w:left="4597" w:hanging="180"/>
      </w:pPr>
    </w:lvl>
    <w:lvl w:ilvl="8">
      <w:numFmt w:val="bullet"/>
      <w:lvlText w:val="•"/>
      <w:lvlJc w:val="left"/>
      <w:pPr>
        <w:ind w:left="5211" w:hanging="180"/>
      </w:pPr>
    </w:lvl>
  </w:abstractNum>
  <w:abstractNum w:abstractNumId="22" w15:restartNumberingAfterBreak="0">
    <w:nsid w:val="00000418"/>
    <w:multiLevelType w:val="multilevel"/>
    <w:tmpl w:val="0000089B"/>
    <w:lvl w:ilvl="0">
      <w:start w:val="1"/>
      <w:numFmt w:val="decimal"/>
      <w:lvlText w:val="%1-"/>
      <w:lvlJc w:val="left"/>
      <w:pPr>
        <w:ind w:left="278" w:hanging="180"/>
      </w:pPr>
      <w:rPr>
        <w:rFonts w:ascii="Calibri" w:hAnsi="Calibri" w:cs="Calibri"/>
        <w:b/>
        <w:bCs/>
        <w:sz w:val="22"/>
        <w:szCs w:val="22"/>
      </w:rPr>
    </w:lvl>
    <w:lvl w:ilvl="1">
      <w:numFmt w:val="bullet"/>
      <w:lvlText w:val="•"/>
      <w:lvlJc w:val="left"/>
      <w:pPr>
        <w:ind w:left="902" w:hanging="180"/>
      </w:pPr>
    </w:lvl>
    <w:lvl w:ilvl="2">
      <w:numFmt w:val="bullet"/>
      <w:lvlText w:val="•"/>
      <w:lvlJc w:val="left"/>
      <w:pPr>
        <w:ind w:left="1525" w:hanging="180"/>
      </w:pPr>
    </w:lvl>
    <w:lvl w:ilvl="3">
      <w:numFmt w:val="bullet"/>
      <w:lvlText w:val="•"/>
      <w:lvlJc w:val="left"/>
      <w:pPr>
        <w:ind w:left="2149" w:hanging="180"/>
      </w:pPr>
    </w:lvl>
    <w:lvl w:ilvl="4">
      <w:numFmt w:val="bullet"/>
      <w:lvlText w:val="•"/>
      <w:lvlJc w:val="left"/>
      <w:pPr>
        <w:ind w:left="2772" w:hanging="180"/>
      </w:pPr>
    </w:lvl>
    <w:lvl w:ilvl="5">
      <w:numFmt w:val="bullet"/>
      <w:lvlText w:val="•"/>
      <w:lvlJc w:val="left"/>
      <w:pPr>
        <w:ind w:left="3395" w:hanging="180"/>
      </w:pPr>
    </w:lvl>
    <w:lvl w:ilvl="6">
      <w:numFmt w:val="bullet"/>
      <w:lvlText w:val="•"/>
      <w:lvlJc w:val="left"/>
      <w:pPr>
        <w:ind w:left="4019" w:hanging="180"/>
      </w:pPr>
    </w:lvl>
    <w:lvl w:ilvl="7">
      <w:numFmt w:val="bullet"/>
      <w:lvlText w:val="•"/>
      <w:lvlJc w:val="left"/>
      <w:pPr>
        <w:ind w:left="4642" w:hanging="180"/>
      </w:pPr>
    </w:lvl>
    <w:lvl w:ilvl="8">
      <w:numFmt w:val="bullet"/>
      <w:lvlText w:val="•"/>
      <w:lvlJc w:val="left"/>
      <w:pPr>
        <w:ind w:left="5266" w:hanging="180"/>
      </w:pPr>
    </w:lvl>
  </w:abstractNum>
  <w:abstractNum w:abstractNumId="23" w15:restartNumberingAfterBreak="0">
    <w:nsid w:val="00000419"/>
    <w:multiLevelType w:val="multilevel"/>
    <w:tmpl w:val="0000089C"/>
    <w:lvl w:ilvl="0">
      <w:start w:val="1"/>
      <w:numFmt w:val="decimal"/>
      <w:lvlText w:val="%1-"/>
      <w:lvlJc w:val="left"/>
      <w:pPr>
        <w:ind w:left="278" w:hanging="180"/>
      </w:pPr>
      <w:rPr>
        <w:rFonts w:ascii="Calibri" w:hAnsi="Calibri" w:cs="Calibri"/>
        <w:b/>
        <w:bCs/>
        <w:sz w:val="22"/>
        <w:szCs w:val="22"/>
      </w:rPr>
    </w:lvl>
    <w:lvl w:ilvl="1">
      <w:numFmt w:val="bullet"/>
      <w:lvlText w:val="•"/>
      <w:lvlJc w:val="left"/>
      <w:pPr>
        <w:ind w:left="884" w:hanging="180"/>
      </w:pPr>
    </w:lvl>
    <w:lvl w:ilvl="2">
      <w:numFmt w:val="bullet"/>
      <w:lvlText w:val="•"/>
      <w:lvlJc w:val="left"/>
      <w:pPr>
        <w:ind w:left="1489" w:hanging="180"/>
      </w:pPr>
    </w:lvl>
    <w:lvl w:ilvl="3">
      <w:numFmt w:val="bullet"/>
      <w:lvlText w:val="•"/>
      <w:lvlJc w:val="left"/>
      <w:pPr>
        <w:ind w:left="2095" w:hanging="180"/>
      </w:pPr>
    </w:lvl>
    <w:lvl w:ilvl="4">
      <w:numFmt w:val="bullet"/>
      <w:lvlText w:val="•"/>
      <w:lvlJc w:val="left"/>
      <w:pPr>
        <w:ind w:left="2700" w:hanging="180"/>
      </w:pPr>
    </w:lvl>
    <w:lvl w:ilvl="5">
      <w:numFmt w:val="bullet"/>
      <w:lvlText w:val="•"/>
      <w:lvlJc w:val="left"/>
      <w:pPr>
        <w:ind w:left="3305" w:hanging="180"/>
      </w:pPr>
    </w:lvl>
    <w:lvl w:ilvl="6">
      <w:numFmt w:val="bullet"/>
      <w:lvlText w:val="•"/>
      <w:lvlJc w:val="left"/>
      <w:pPr>
        <w:ind w:left="3911" w:hanging="180"/>
      </w:pPr>
    </w:lvl>
    <w:lvl w:ilvl="7">
      <w:numFmt w:val="bullet"/>
      <w:lvlText w:val="•"/>
      <w:lvlJc w:val="left"/>
      <w:pPr>
        <w:ind w:left="4516" w:hanging="180"/>
      </w:pPr>
    </w:lvl>
    <w:lvl w:ilvl="8">
      <w:numFmt w:val="bullet"/>
      <w:lvlText w:val="•"/>
      <w:lvlJc w:val="left"/>
      <w:pPr>
        <w:ind w:left="5122" w:hanging="180"/>
      </w:pPr>
    </w:lvl>
  </w:abstractNum>
  <w:abstractNum w:abstractNumId="24" w15:restartNumberingAfterBreak="0">
    <w:nsid w:val="0000041A"/>
    <w:multiLevelType w:val="multilevel"/>
    <w:tmpl w:val="0000089D"/>
    <w:lvl w:ilvl="0">
      <w:start w:val="4"/>
      <w:numFmt w:val="decimal"/>
      <w:lvlText w:val="%1"/>
      <w:lvlJc w:val="left"/>
      <w:pPr>
        <w:ind w:left="278" w:hanging="113"/>
      </w:pPr>
      <w:rPr>
        <w:rFonts w:ascii="Calibri" w:hAnsi="Calibri" w:cs="Calibri"/>
        <w:b/>
        <w:bCs/>
        <w:sz w:val="22"/>
        <w:szCs w:val="22"/>
      </w:rPr>
    </w:lvl>
    <w:lvl w:ilvl="1">
      <w:numFmt w:val="bullet"/>
      <w:lvlText w:val="•"/>
      <w:lvlJc w:val="left"/>
      <w:pPr>
        <w:ind w:left="884" w:hanging="113"/>
      </w:pPr>
    </w:lvl>
    <w:lvl w:ilvl="2">
      <w:numFmt w:val="bullet"/>
      <w:lvlText w:val="•"/>
      <w:lvlJc w:val="left"/>
      <w:pPr>
        <w:ind w:left="1489" w:hanging="113"/>
      </w:pPr>
    </w:lvl>
    <w:lvl w:ilvl="3">
      <w:numFmt w:val="bullet"/>
      <w:lvlText w:val="•"/>
      <w:lvlJc w:val="left"/>
      <w:pPr>
        <w:ind w:left="2095" w:hanging="113"/>
      </w:pPr>
    </w:lvl>
    <w:lvl w:ilvl="4">
      <w:numFmt w:val="bullet"/>
      <w:lvlText w:val="•"/>
      <w:lvlJc w:val="left"/>
      <w:pPr>
        <w:ind w:left="2700" w:hanging="113"/>
      </w:pPr>
    </w:lvl>
    <w:lvl w:ilvl="5">
      <w:numFmt w:val="bullet"/>
      <w:lvlText w:val="•"/>
      <w:lvlJc w:val="left"/>
      <w:pPr>
        <w:ind w:left="3305" w:hanging="113"/>
      </w:pPr>
    </w:lvl>
    <w:lvl w:ilvl="6">
      <w:numFmt w:val="bullet"/>
      <w:lvlText w:val="•"/>
      <w:lvlJc w:val="left"/>
      <w:pPr>
        <w:ind w:left="3911" w:hanging="113"/>
      </w:pPr>
    </w:lvl>
    <w:lvl w:ilvl="7">
      <w:numFmt w:val="bullet"/>
      <w:lvlText w:val="•"/>
      <w:lvlJc w:val="left"/>
      <w:pPr>
        <w:ind w:left="4516" w:hanging="113"/>
      </w:pPr>
    </w:lvl>
    <w:lvl w:ilvl="8">
      <w:numFmt w:val="bullet"/>
      <w:lvlText w:val="•"/>
      <w:lvlJc w:val="left"/>
      <w:pPr>
        <w:ind w:left="5122" w:hanging="113"/>
      </w:pPr>
    </w:lvl>
  </w:abstractNum>
  <w:abstractNum w:abstractNumId="25" w15:restartNumberingAfterBreak="0">
    <w:nsid w:val="0000041B"/>
    <w:multiLevelType w:val="multilevel"/>
    <w:tmpl w:val="0000089E"/>
    <w:lvl w:ilvl="0">
      <w:start w:val="5"/>
      <w:numFmt w:val="decimal"/>
      <w:lvlText w:val="%1-"/>
      <w:lvlJc w:val="left"/>
      <w:pPr>
        <w:ind w:left="278" w:hanging="180"/>
      </w:pPr>
      <w:rPr>
        <w:rFonts w:ascii="Calibri" w:hAnsi="Calibri" w:cs="Calibri"/>
        <w:b/>
        <w:bCs/>
        <w:sz w:val="22"/>
        <w:szCs w:val="22"/>
      </w:rPr>
    </w:lvl>
    <w:lvl w:ilvl="1">
      <w:numFmt w:val="bullet"/>
      <w:lvlText w:val="•"/>
      <w:lvlJc w:val="left"/>
      <w:pPr>
        <w:ind w:left="884" w:hanging="180"/>
      </w:pPr>
    </w:lvl>
    <w:lvl w:ilvl="2">
      <w:numFmt w:val="bullet"/>
      <w:lvlText w:val="•"/>
      <w:lvlJc w:val="left"/>
      <w:pPr>
        <w:ind w:left="1489" w:hanging="180"/>
      </w:pPr>
    </w:lvl>
    <w:lvl w:ilvl="3">
      <w:numFmt w:val="bullet"/>
      <w:lvlText w:val="•"/>
      <w:lvlJc w:val="left"/>
      <w:pPr>
        <w:ind w:left="2095" w:hanging="180"/>
      </w:pPr>
    </w:lvl>
    <w:lvl w:ilvl="4">
      <w:numFmt w:val="bullet"/>
      <w:lvlText w:val="•"/>
      <w:lvlJc w:val="left"/>
      <w:pPr>
        <w:ind w:left="2700" w:hanging="180"/>
      </w:pPr>
    </w:lvl>
    <w:lvl w:ilvl="5">
      <w:numFmt w:val="bullet"/>
      <w:lvlText w:val="•"/>
      <w:lvlJc w:val="left"/>
      <w:pPr>
        <w:ind w:left="3305" w:hanging="180"/>
      </w:pPr>
    </w:lvl>
    <w:lvl w:ilvl="6">
      <w:numFmt w:val="bullet"/>
      <w:lvlText w:val="•"/>
      <w:lvlJc w:val="left"/>
      <w:pPr>
        <w:ind w:left="3911" w:hanging="180"/>
      </w:pPr>
    </w:lvl>
    <w:lvl w:ilvl="7">
      <w:numFmt w:val="bullet"/>
      <w:lvlText w:val="•"/>
      <w:lvlJc w:val="left"/>
      <w:pPr>
        <w:ind w:left="4516" w:hanging="180"/>
      </w:pPr>
    </w:lvl>
    <w:lvl w:ilvl="8">
      <w:numFmt w:val="bullet"/>
      <w:lvlText w:val="•"/>
      <w:lvlJc w:val="left"/>
      <w:pPr>
        <w:ind w:left="5122" w:hanging="180"/>
      </w:pPr>
    </w:lvl>
  </w:abstractNum>
  <w:abstractNum w:abstractNumId="26" w15:restartNumberingAfterBreak="0">
    <w:nsid w:val="0000041C"/>
    <w:multiLevelType w:val="multilevel"/>
    <w:tmpl w:val="0000089F"/>
    <w:lvl w:ilvl="0">
      <w:start w:val="1"/>
      <w:numFmt w:val="decimal"/>
      <w:lvlText w:val="%1-"/>
      <w:lvlJc w:val="left"/>
      <w:pPr>
        <w:ind w:left="278" w:hanging="180"/>
      </w:pPr>
      <w:rPr>
        <w:rFonts w:ascii="Calibri" w:hAnsi="Calibri" w:cs="Calibri"/>
        <w:b/>
        <w:bCs/>
        <w:sz w:val="22"/>
        <w:szCs w:val="22"/>
      </w:rPr>
    </w:lvl>
    <w:lvl w:ilvl="1">
      <w:numFmt w:val="bullet"/>
      <w:lvlText w:val="•"/>
      <w:lvlJc w:val="left"/>
      <w:pPr>
        <w:ind w:left="900" w:hanging="180"/>
      </w:pPr>
    </w:lvl>
    <w:lvl w:ilvl="2">
      <w:numFmt w:val="bullet"/>
      <w:lvlText w:val="•"/>
      <w:lvlJc w:val="left"/>
      <w:pPr>
        <w:ind w:left="1521" w:hanging="180"/>
      </w:pPr>
    </w:lvl>
    <w:lvl w:ilvl="3">
      <w:numFmt w:val="bullet"/>
      <w:lvlText w:val="•"/>
      <w:lvlJc w:val="left"/>
      <w:pPr>
        <w:ind w:left="2143" w:hanging="180"/>
      </w:pPr>
    </w:lvl>
    <w:lvl w:ilvl="4">
      <w:numFmt w:val="bullet"/>
      <w:lvlText w:val="•"/>
      <w:lvlJc w:val="left"/>
      <w:pPr>
        <w:ind w:left="2764" w:hanging="180"/>
      </w:pPr>
    </w:lvl>
    <w:lvl w:ilvl="5">
      <w:numFmt w:val="bullet"/>
      <w:lvlText w:val="•"/>
      <w:lvlJc w:val="left"/>
      <w:pPr>
        <w:ind w:left="3385" w:hanging="180"/>
      </w:pPr>
    </w:lvl>
    <w:lvl w:ilvl="6">
      <w:numFmt w:val="bullet"/>
      <w:lvlText w:val="•"/>
      <w:lvlJc w:val="left"/>
      <w:pPr>
        <w:ind w:left="4007" w:hanging="180"/>
      </w:pPr>
    </w:lvl>
    <w:lvl w:ilvl="7">
      <w:numFmt w:val="bullet"/>
      <w:lvlText w:val="•"/>
      <w:lvlJc w:val="left"/>
      <w:pPr>
        <w:ind w:left="4628" w:hanging="180"/>
      </w:pPr>
    </w:lvl>
    <w:lvl w:ilvl="8">
      <w:numFmt w:val="bullet"/>
      <w:lvlText w:val="•"/>
      <w:lvlJc w:val="left"/>
      <w:pPr>
        <w:ind w:left="5250" w:hanging="180"/>
      </w:pPr>
    </w:lvl>
  </w:abstractNum>
  <w:abstractNum w:abstractNumId="27" w15:restartNumberingAfterBreak="0">
    <w:nsid w:val="0000041D"/>
    <w:multiLevelType w:val="multilevel"/>
    <w:tmpl w:val="000008A0"/>
    <w:lvl w:ilvl="0">
      <w:start w:val="1"/>
      <w:numFmt w:val="decimal"/>
      <w:lvlText w:val="%1-"/>
      <w:lvlJc w:val="left"/>
      <w:pPr>
        <w:ind w:left="278" w:hanging="180"/>
      </w:pPr>
      <w:rPr>
        <w:rFonts w:ascii="Calibri" w:hAnsi="Calibri" w:cs="Calibri"/>
        <w:b/>
        <w:bCs/>
        <w:sz w:val="22"/>
        <w:szCs w:val="22"/>
      </w:rPr>
    </w:lvl>
    <w:lvl w:ilvl="1">
      <w:start w:val="1"/>
      <w:numFmt w:val="lowerLetter"/>
      <w:lvlText w:val="%2-"/>
      <w:lvlJc w:val="left"/>
      <w:pPr>
        <w:ind w:left="278" w:hanging="176"/>
      </w:pPr>
      <w:rPr>
        <w:rFonts w:ascii="Calibri" w:hAnsi="Calibri" w:cs="Calibri"/>
        <w:b/>
        <w:bCs/>
        <w:spacing w:val="-1"/>
        <w:sz w:val="22"/>
        <w:szCs w:val="22"/>
      </w:rPr>
    </w:lvl>
    <w:lvl w:ilvl="2">
      <w:numFmt w:val="bullet"/>
      <w:lvlText w:val="•"/>
      <w:lvlJc w:val="left"/>
      <w:pPr>
        <w:ind w:left="1501" w:hanging="176"/>
      </w:pPr>
    </w:lvl>
    <w:lvl w:ilvl="3">
      <w:numFmt w:val="bullet"/>
      <w:lvlText w:val="•"/>
      <w:lvlJc w:val="left"/>
      <w:pPr>
        <w:ind w:left="2113" w:hanging="176"/>
      </w:pPr>
    </w:lvl>
    <w:lvl w:ilvl="4">
      <w:numFmt w:val="bullet"/>
      <w:lvlText w:val="•"/>
      <w:lvlJc w:val="left"/>
      <w:pPr>
        <w:ind w:left="2724" w:hanging="176"/>
      </w:pPr>
    </w:lvl>
    <w:lvl w:ilvl="5">
      <w:numFmt w:val="bullet"/>
      <w:lvlText w:val="•"/>
      <w:lvlJc w:val="left"/>
      <w:pPr>
        <w:ind w:left="3335" w:hanging="176"/>
      </w:pPr>
    </w:lvl>
    <w:lvl w:ilvl="6">
      <w:numFmt w:val="bullet"/>
      <w:lvlText w:val="•"/>
      <w:lvlJc w:val="left"/>
      <w:pPr>
        <w:ind w:left="3947" w:hanging="176"/>
      </w:pPr>
    </w:lvl>
    <w:lvl w:ilvl="7">
      <w:numFmt w:val="bullet"/>
      <w:lvlText w:val="•"/>
      <w:lvlJc w:val="left"/>
      <w:pPr>
        <w:ind w:left="4558" w:hanging="176"/>
      </w:pPr>
    </w:lvl>
    <w:lvl w:ilvl="8">
      <w:numFmt w:val="bullet"/>
      <w:lvlText w:val="•"/>
      <w:lvlJc w:val="left"/>
      <w:pPr>
        <w:ind w:left="5170" w:hanging="176"/>
      </w:pPr>
    </w:lvl>
  </w:abstractNum>
  <w:abstractNum w:abstractNumId="28" w15:restartNumberingAfterBreak="0">
    <w:nsid w:val="0000041E"/>
    <w:multiLevelType w:val="multilevel"/>
    <w:tmpl w:val="000008A1"/>
    <w:lvl w:ilvl="0">
      <w:start w:val="1"/>
      <w:numFmt w:val="lowerLetter"/>
      <w:lvlText w:val="%1-"/>
      <w:lvlJc w:val="left"/>
      <w:pPr>
        <w:ind w:left="278" w:hanging="176"/>
      </w:pPr>
      <w:rPr>
        <w:rFonts w:ascii="Calibri" w:hAnsi="Calibri" w:cs="Calibri"/>
        <w:b/>
        <w:bCs/>
        <w:spacing w:val="-1"/>
        <w:sz w:val="22"/>
        <w:szCs w:val="22"/>
      </w:rPr>
    </w:lvl>
    <w:lvl w:ilvl="1">
      <w:start w:val="1"/>
      <w:numFmt w:val="decimal"/>
      <w:lvlText w:val="%2-"/>
      <w:lvlJc w:val="left"/>
      <w:pPr>
        <w:ind w:left="278" w:hanging="180"/>
      </w:pPr>
      <w:rPr>
        <w:rFonts w:ascii="Calibri" w:hAnsi="Calibri" w:cs="Calibri"/>
        <w:b/>
        <w:bCs/>
        <w:sz w:val="22"/>
        <w:szCs w:val="22"/>
      </w:rPr>
    </w:lvl>
    <w:lvl w:ilvl="2">
      <w:numFmt w:val="bullet"/>
      <w:lvlText w:val="•"/>
      <w:lvlJc w:val="left"/>
      <w:pPr>
        <w:ind w:left="1521" w:hanging="180"/>
      </w:pPr>
    </w:lvl>
    <w:lvl w:ilvl="3">
      <w:numFmt w:val="bullet"/>
      <w:lvlText w:val="•"/>
      <w:lvlJc w:val="left"/>
      <w:pPr>
        <w:ind w:left="2143" w:hanging="180"/>
      </w:pPr>
    </w:lvl>
    <w:lvl w:ilvl="4">
      <w:numFmt w:val="bullet"/>
      <w:lvlText w:val="•"/>
      <w:lvlJc w:val="left"/>
      <w:pPr>
        <w:ind w:left="2764" w:hanging="180"/>
      </w:pPr>
    </w:lvl>
    <w:lvl w:ilvl="5">
      <w:numFmt w:val="bullet"/>
      <w:lvlText w:val="•"/>
      <w:lvlJc w:val="left"/>
      <w:pPr>
        <w:ind w:left="3385" w:hanging="180"/>
      </w:pPr>
    </w:lvl>
    <w:lvl w:ilvl="6">
      <w:numFmt w:val="bullet"/>
      <w:lvlText w:val="•"/>
      <w:lvlJc w:val="left"/>
      <w:pPr>
        <w:ind w:left="4007" w:hanging="180"/>
      </w:pPr>
    </w:lvl>
    <w:lvl w:ilvl="7">
      <w:numFmt w:val="bullet"/>
      <w:lvlText w:val="•"/>
      <w:lvlJc w:val="left"/>
      <w:pPr>
        <w:ind w:left="4628" w:hanging="180"/>
      </w:pPr>
    </w:lvl>
    <w:lvl w:ilvl="8">
      <w:numFmt w:val="bullet"/>
      <w:lvlText w:val="•"/>
      <w:lvlJc w:val="left"/>
      <w:pPr>
        <w:ind w:left="5250" w:hanging="180"/>
      </w:pPr>
    </w:lvl>
  </w:abstractNum>
  <w:abstractNum w:abstractNumId="29" w15:restartNumberingAfterBreak="0">
    <w:nsid w:val="0337148C"/>
    <w:multiLevelType w:val="multilevel"/>
    <w:tmpl w:val="FBB0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55670BC"/>
    <w:multiLevelType w:val="multilevel"/>
    <w:tmpl w:val="35F2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7D51C52"/>
    <w:multiLevelType w:val="hybridMultilevel"/>
    <w:tmpl w:val="DDFCA428"/>
    <w:lvl w:ilvl="0" w:tplc="E404201A">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0E842328"/>
    <w:multiLevelType w:val="hybridMultilevel"/>
    <w:tmpl w:val="68FAA468"/>
    <w:lvl w:ilvl="0" w:tplc="AFEA2BA2">
      <w:start w:val="1"/>
      <w:numFmt w:val="bullet"/>
      <w:lvlText w:val=""/>
      <w:lvlJc w:val="left"/>
      <w:pPr>
        <w:ind w:left="550" w:hanging="360"/>
      </w:pPr>
      <w:rPr>
        <w:rFonts w:ascii="Symbol" w:eastAsiaTheme="minorEastAsia" w:hAnsi="Symbol" w:cs="Calibri" w:hint="default"/>
        <w:b/>
      </w:rPr>
    </w:lvl>
    <w:lvl w:ilvl="1" w:tplc="041F0003" w:tentative="1">
      <w:start w:val="1"/>
      <w:numFmt w:val="bullet"/>
      <w:lvlText w:val="o"/>
      <w:lvlJc w:val="left"/>
      <w:pPr>
        <w:ind w:left="1270" w:hanging="360"/>
      </w:pPr>
      <w:rPr>
        <w:rFonts w:ascii="Courier New" w:hAnsi="Courier New" w:cs="Courier New" w:hint="default"/>
      </w:rPr>
    </w:lvl>
    <w:lvl w:ilvl="2" w:tplc="041F0005" w:tentative="1">
      <w:start w:val="1"/>
      <w:numFmt w:val="bullet"/>
      <w:lvlText w:val=""/>
      <w:lvlJc w:val="left"/>
      <w:pPr>
        <w:ind w:left="1990" w:hanging="360"/>
      </w:pPr>
      <w:rPr>
        <w:rFonts w:ascii="Wingdings" w:hAnsi="Wingdings" w:hint="default"/>
      </w:rPr>
    </w:lvl>
    <w:lvl w:ilvl="3" w:tplc="041F0001" w:tentative="1">
      <w:start w:val="1"/>
      <w:numFmt w:val="bullet"/>
      <w:lvlText w:val=""/>
      <w:lvlJc w:val="left"/>
      <w:pPr>
        <w:ind w:left="2710" w:hanging="360"/>
      </w:pPr>
      <w:rPr>
        <w:rFonts w:ascii="Symbol" w:hAnsi="Symbol" w:hint="default"/>
      </w:rPr>
    </w:lvl>
    <w:lvl w:ilvl="4" w:tplc="041F0003" w:tentative="1">
      <w:start w:val="1"/>
      <w:numFmt w:val="bullet"/>
      <w:lvlText w:val="o"/>
      <w:lvlJc w:val="left"/>
      <w:pPr>
        <w:ind w:left="3430" w:hanging="360"/>
      </w:pPr>
      <w:rPr>
        <w:rFonts w:ascii="Courier New" w:hAnsi="Courier New" w:cs="Courier New" w:hint="default"/>
      </w:rPr>
    </w:lvl>
    <w:lvl w:ilvl="5" w:tplc="041F0005" w:tentative="1">
      <w:start w:val="1"/>
      <w:numFmt w:val="bullet"/>
      <w:lvlText w:val=""/>
      <w:lvlJc w:val="left"/>
      <w:pPr>
        <w:ind w:left="4150" w:hanging="360"/>
      </w:pPr>
      <w:rPr>
        <w:rFonts w:ascii="Wingdings" w:hAnsi="Wingdings" w:hint="default"/>
      </w:rPr>
    </w:lvl>
    <w:lvl w:ilvl="6" w:tplc="041F0001" w:tentative="1">
      <w:start w:val="1"/>
      <w:numFmt w:val="bullet"/>
      <w:lvlText w:val=""/>
      <w:lvlJc w:val="left"/>
      <w:pPr>
        <w:ind w:left="4870" w:hanging="360"/>
      </w:pPr>
      <w:rPr>
        <w:rFonts w:ascii="Symbol" w:hAnsi="Symbol" w:hint="default"/>
      </w:rPr>
    </w:lvl>
    <w:lvl w:ilvl="7" w:tplc="041F0003" w:tentative="1">
      <w:start w:val="1"/>
      <w:numFmt w:val="bullet"/>
      <w:lvlText w:val="o"/>
      <w:lvlJc w:val="left"/>
      <w:pPr>
        <w:ind w:left="5590" w:hanging="360"/>
      </w:pPr>
      <w:rPr>
        <w:rFonts w:ascii="Courier New" w:hAnsi="Courier New" w:cs="Courier New" w:hint="default"/>
      </w:rPr>
    </w:lvl>
    <w:lvl w:ilvl="8" w:tplc="041F0005" w:tentative="1">
      <w:start w:val="1"/>
      <w:numFmt w:val="bullet"/>
      <w:lvlText w:val=""/>
      <w:lvlJc w:val="left"/>
      <w:pPr>
        <w:ind w:left="6310" w:hanging="360"/>
      </w:pPr>
      <w:rPr>
        <w:rFonts w:ascii="Wingdings" w:hAnsi="Wingdings" w:hint="default"/>
      </w:rPr>
    </w:lvl>
  </w:abstractNum>
  <w:abstractNum w:abstractNumId="33" w15:restartNumberingAfterBreak="0">
    <w:nsid w:val="114E0218"/>
    <w:multiLevelType w:val="multilevel"/>
    <w:tmpl w:val="04B2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4832C8B"/>
    <w:multiLevelType w:val="hybridMultilevel"/>
    <w:tmpl w:val="D0F03E8E"/>
    <w:lvl w:ilvl="0" w:tplc="0756DE54">
      <w:start w:val="1"/>
      <w:numFmt w:val="upperLetter"/>
      <w:lvlText w:val="%1-"/>
      <w:lvlJc w:val="left"/>
      <w:pPr>
        <w:ind w:left="638" w:hanging="360"/>
      </w:pPr>
      <w:rPr>
        <w:rFonts w:hint="default"/>
        <w:b/>
      </w:rPr>
    </w:lvl>
    <w:lvl w:ilvl="1" w:tplc="041F0019" w:tentative="1">
      <w:start w:val="1"/>
      <w:numFmt w:val="lowerLetter"/>
      <w:lvlText w:val="%2."/>
      <w:lvlJc w:val="left"/>
      <w:pPr>
        <w:ind w:left="1358" w:hanging="360"/>
      </w:pPr>
    </w:lvl>
    <w:lvl w:ilvl="2" w:tplc="041F001B" w:tentative="1">
      <w:start w:val="1"/>
      <w:numFmt w:val="lowerRoman"/>
      <w:lvlText w:val="%3."/>
      <w:lvlJc w:val="right"/>
      <w:pPr>
        <w:ind w:left="2078" w:hanging="180"/>
      </w:pPr>
    </w:lvl>
    <w:lvl w:ilvl="3" w:tplc="041F000F" w:tentative="1">
      <w:start w:val="1"/>
      <w:numFmt w:val="decimal"/>
      <w:lvlText w:val="%4."/>
      <w:lvlJc w:val="left"/>
      <w:pPr>
        <w:ind w:left="2798" w:hanging="360"/>
      </w:pPr>
    </w:lvl>
    <w:lvl w:ilvl="4" w:tplc="041F0019" w:tentative="1">
      <w:start w:val="1"/>
      <w:numFmt w:val="lowerLetter"/>
      <w:lvlText w:val="%5."/>
      <w:lvlJc w:val="left"/>
      <w:pPr>
        <w:ind w:left="3518" w:hanging="360"/>
      </w:pPr>
    </w:lvl>
    <w:lvl w:ilvl="5" w:tplc="041F001B" w:tentative="1">
      <w:start w:val="1"/>
      <w:numFmt w:val="lowerRoman"/>
      <w:lvlText w:val="%6."/>
      <w:lvlJc w:val="right"/>
      <w:pPr>
        <w:ind w:left="4238" w:hanging="180"/>
      </w:pPr>
    </w:lvl>
    <w:lvl w:ilvl="6" w:tplc="041F000F" w:tentative="1">
      <w:start w:val="1"/>
      <w:numFmt w:val="decimal"/>
      <w:lvlText w:val="%7."/>
      <w:lvlJc w:val="left"/>
      <w:pPr>
        <w:ind w:left="4958" w:hanging="360"/>
      </w:pPr>
    </w:lvl>
    <w:lvl w:ilvl="7" w:tplc="041F0019" w:tentative="1">
      <w:start w:val="1"/>
      <w:numFmt w:val="lowerLetter"/>
      <w:lvlText w:val="%8."/>
      <w:lvlJc w:val="left"/>
      <w:pPr>
        <w:ind w:left="5678" w:hanging="360"/>
      </w:pPr>
    </w:lvl>
    <w:lvl w:ilvl="8" w:tplc="041F001B" w:tentative="1">
      <w:start w:val="1"/>
      <w:numFmt w:val="lowerRoman"/>
      <w:lvlText w:val="%9."/>
      <w:lvlJc w:val="right"/>
      <w:pPr>
        <w:ind w:left="6398" w:hanging="180"/>
      </w:pPr>
    </w:lvl>
  </w:abstractNum>
  <w:abstractNum w:abstractNumId="35" w15:restartNumberingAfterBreak="0">
    <w:nsid w:val="16F55D17"/>
    <w:multiLevelType w:val="hybridMultilevel"/>
    <w:tmpl w:val="E376EA94"/>
    <w:lvl w:ilvl="0" w:tplc="5D168DCA">
      <w:start w:val="1"/>
      <w:numFmt w:val="decimal"/>
      <w:lvlText w:val="%1-"/>
      <w:lvlJc w:val="left"/>
      <w:pPr>
        <w:ind w:left="638" w:hanging="360"/>
      </w:pPr>
      <w:rPr>
        <w:rFonts w:hint="default"/>
        <w:b/>
      </w:rPr>
    </w:lvl>
    <w:lvl w:ilvl="1" w:tplc="041F0019" w:tentative="1">
      <w:start w:val="1"/>
      <w:numFmt w:val="lowerLetter"/>
      <w:lvlText w:val="%2."/>
      <w:lvlJc w:val="left"/>
      <w:pPr>
        <w:ind w:left="1358" w:hanging="360"/>
      </w:pPr>
    </w:lvl>
    <w:lvl w:ilvl="2" w:tplc="041F001B" w:tentative="1">
      <w:start w:val="1"/>
      <w:numFmt w:val="lowerRoman"/>
      <w:lvlText w:val="%3."/>
      <w:lvlJc w:val="right"/>
      <w:pPr>
        <w:ind w:left="2078" w:hanging="180"/>
      </w:pPr>
    </w:lvl>
    <w:lvl w:ilvl="3" w:tplc="041F000F" w:tentative="1">
      <w:start w:val="1"/>
      <w:numFmt w:val="decimal"/>
      <w:lvlText w:val="%4."/>
      <w:lvlJc w:val="left"/>
      <w:pPr>
        <w:ind w:left="2798" w:hanging="360"/>
      </w:pPr>
    </w:lvl>
    <w:lvl w:ilvl="4" w:tplc="041F0019" w:tentative="1">
      <w:start w:val="1"/>
      <w:numFmt w:val="lowerLetter"/>
      <w:lvlText w:val="%5."/>
      <w:lvlJc w:val="left"/>
      <w:pPr>
        <w:ind w:left="3518" w:hanging="360"/>
      </w:pPr>
    </w:lvl>
    <w:lvl w:ilvl="5" w:tplc="041F001B" w:tentative="1">
      <w:start w:val="1"/>
      <w:numFmt w:val="lowerRoman"/>
      <w:lvlText w:val="%6."/>
      <w:lvlJc w:val="right"/>
      <w:pPr>
        <w:ind w:left="4238" w:hanging="180"/>
      </w:pPr>
    </w:lvl>
    <w:lvl w:ilvl="6" w:tplc="041F000F" w:tentative="1">
      <w:start w:val="1"/>
      <w:numFmt w:val="decimal"/>
      <w:lvlText w:val="%7."/>
      <w:lvlJc w:val="left"/>
      <w:pPr>
        <w:ind w:left="4958" w:hanging="360"/>
      </w:pPr>
    </w:lvl>
    <w:lvl w:ilvl="7" w:tplc="041F0019" w:tentative="1">
      <w:start w:val="1"/>
      <w:numFmt w:val="lowerLetter"/>
      <w:lvlText w:val="%8."/>
      <w:lvlJc w:val="left"/>
      <w:pPr>
        <w:ind w:left="5678" w:hanging="360"/>
      </w:pPr>
    </w:lvl>
    <w:lvl w:ilvl="8" w:tplc="041F001B" w:tentative="1">
      <w:start w:val="1"/>
      <w:numFmt w:val="lowerRoman"/>
      <w:lvlText w:val="%9."/>
      <w:lvlJc w:val="right"/>
      <w:pPr>
        <w:ind w:left="6398" w:hanging="180"/>
      </w:pPr>
    </w:lvl>
  </w:abstractNum>
  <w:abstractNum w:abstractNumId="36" w15:restartNumberingAfterBreak="0">
    <w:nsid w:val="191C6EDA"/>
    <w:multiLevelType w:val="multilevel"/>
    <w:tmpl w:val="DE4C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AF30999"/>
    <w:multiLevelType w:val="hybridMultilevel"/>
    <w:tmpl w:val="0840D204"/>
    <w:lvl w:ilvl="0" w:tplc="0004D81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1DBB526C"/>
    <w:multiLevelType w:val="multilevel"/>
    <w:tmpl w:val="9B62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C00F2E"/>
    <w:multiLevelType w:val="hybridMultilevel"/>
    <w:tmpl w:val="64FEB9BA"/>
    <w:lvl w:ilvl="0" w:tplc="D60AB4F4">
      <w:start w:val="1"/>
      <w:numFmt w:val="upperLetter"/>
      <w:lvlText w:val="(%1)"/>
      <w:lvlJc w:val="left"/>
      <w:pPr>
        <w:ind w:left="638" w:hanging="360"/>
      </w:pPr>
      <w:rPr>
        <w:rFonts w:hint="default"/>
        <w:b/>
      </w:rPr>
    </w:lvl>
    <w:lvl w:ilvl="1" w:tplc="041F0019" w:tentative="1">
      <w:start w:val="1"/>
      <w:numFmt w:val="lowerLetter"/>
      <w:lvlText w:val="%2."/>
      <w:lvlJc w:val="left"/>
      <w:pPr>
        <w:ind w:left="1358" w:hanging="360"/>
      </w:pPr>
    </w:lvl>
    <w:lvl w:ilvl="2" w:tplc="041F001B" w:tentative="1">
      <w:start w:val="1"/>
      <w:numFmt w:val="lowerRoman"/>
      <w:lvlText w:val="%3."/>
      <w:lvlJc w:val="right"/>
      <w:pPr>
        <w:ind w:left="2078" w:hanging="180"/>
      </w:pPr>
    </w:lvl>
    <w:lvl w:ilvl="3" w:tplc="041F000F" w:tentative="1">
      <w:start w:val="1"/>
      <w:numFmt w:val="decimal"/>
      <w:lvlText w:val="%4."/>
      <w:lvlJc w:val="left"/>
      <w:pPr>
        <w:ind w:left="2798" w:hanging="360"/>
      </w:pPr>
    </w:lvl>
    <w:lvl w:ilvl="4" w:tplc="041F0019" w:tentative="1">
      <w:start w:val="1"/>
      <w:numFmt w:val="lowerLetter"/>
      <w:lvlText w:val="%5."/>
      <w:lvlJc w:val="left"/>
      <w:pPr>
        <w:ind w:left="3518" w:hanging="360"/>
      </w:pPr>
    </w:lvl>
    <w:lvl w:ilvl="5" w:tplc="041F001B" w:tentative="1">
      <w:start w:val="1"/>
      <w:numFmt w:val="lowerRoman"/>
      <w:lvlText w:val="%6."/>
      <w:lvlJc w:val="right"/>
      <w:pPr>
        <w:ind w:left="4238" w:hanging="180"/>
      </w:pPr>
    </w:lvl>
    <w:lvl w:ilvl="6" w:tplc="041F000F" w:tentative="1">
      <w:start w:val="1"/>
      <w:numFmt w:val="decimal"/>
      <w:lvlText w:val="%7."/>
      <w:lvlJc w:val="left"/>
      <w:pPr>
        <w:ind w:left="4958" w:hanging="360"/>
      </w:pPr>
    </w:lvl>
    <w:lvl w:ilvl="7" w:tplc="041F0019" w:tentative="1">
      <w:start w:val="1"/>
      <w:numFmt w:val="lowerLetter"/>
      <w:lvlText w:val="%8."/>
      <w:lvlJc w:val="left"/>
      <w:pPr>
        <w:ind w:left="5678" w:hanging="360"/>
      </w:pPr>
    </w:lvl>
    <w:lvl w:ilvl="8" w:tplc="041F001B" w:tentative="1">
      <w:start w:val="1"/>
      <w:numFmt w:val="lowerRoman"/>
      <w:lvlText w:val="%9."/>
      <w:lvlJc w:val="right"/>
      <w:pPr>
        <w:ind w:left="6398" w:hanging="180"/>
      </w:pPr>
    </w:lvl>
  </w:abstractNum>
  <w:abstractNum w:abstractNumId="40" w15:restartNumberingAfterBreak="0">
    <w:nsid w:val="2162642A"/>
    <w:multiLevelType w:val="hybridMultilevel"/>
    <w:tmpl w:val="340AE700"/>
    <w:lvl w:ilvl="0" w:tplc="2E9C6940">
      <w:start w:val="1"/>
      <w:numFmt w:val="decimal"/>
      <w:lvlText w:val="(%1)"/>
      <w:lvlJc w:val="left"/>
      <w:pPr>
        <w:ind w:left="638" w:hanging="360"/>
      </w:pPr>
      <w:rPr>
        <w:rFonts w:hint="default"/>
        <w:b/>
      </w:rPr>
    </w:lvl>
    <w:lvl w:ilvl="1" w:tplc="041F0019" w:tentative="1">
      <w:start w:val="1"/>
      <w:numFmt w:val="lowerLetter"/>
      <w:lvlText w:val="%2."/>
      <w:lvlJc w:val="left"/>
      <w:pPr>
        <w:ind w:left="1358" w:hanging="360"/>
      </w:pPr>
    </w:lvl>
    <w:lvl w:ilvl="2" w:tplc="041F001B" w:tentative="1">
      <w:start w:val="1"/>
      <w:numFmt w:val="lowerRoman"/>
      <w:lvlText w:val="%3."/>
      <w:lvlJc w:val="right"/>
      <w:pPr>
        <w:ind w:left="2078" w:hanging="180"/>
      </w:pPr>
    </w:lvl>
    <w:lvl w:ilvl="3" w:tplc="041F000F" w:tentative="1">
      <w:start w:val="1"/>
      <w:numFmt w:val="decimal"/>
      <w:lvlText w:val="%4."/>
      <w:lvlJc w:val="left"/>
      <w:pPr>
        <w:ind w:left="2798" w:hanging="360"/>
      </w:pPr>
    </w:lvl>
    <w:lvl w:ilvl="4" w:tplc="041F0019" w:tentative="1">
      <w:start w:val="1"/>
      <w:numFmt w:val="lowerLetter"/>
      <w:lvlText w:val="%5."/>
      <w:lvlJc w:val="left"/>
      <w:pPr>
        <w:ind w:left="3518" w:hanging="360"/>
      </w:pPr>
    </w:lvl>
    <w:lvl w:ilvl="5" w:tplc="041F001B" w:tentative="1">
      <w:start w:val="1"/>
      <w:numFmt w:val="lowerRoman"/>
      <w:lvlText w:val="%6."/>
      <w:lvlJc w:val="right"/>
      <w:pPr>
        <w:ind w:left="4238" w:hanging="180"/>
      </w:pPr>
    </w:lvl>
    <w:lvl w:ilvl="6" w:tplc="041F000F" w:tentative="1">
      <w:start w:val="1"/>
      <w:numFmt w:val="decimal"/>
      <w:lvlText w:val="%7."/>
      <w:lvlJc w:val="left"/>
      <w:pPr>
        <w:ind w:left="4958" w:hanging="360"/>
      </w:pPr>
    </w:lvl>
    <w:lvl w:ilvl="7" w:tplc="041F0019" w:tentative="1">
      <w:start w:val="1"/>
      <w:numFmt w:val="lowerLetter"/>
      <w:lvlText w:val="%8."/>
      <w:lvlJc w:val="left"/>
      <w:pPr>
        <w:ind w:left="5678" w:hanging="360"/>
      </w:pPr>
    </w:lvl>
    <w:lvl w:ilvl="8" w:tplc="041F001B" w:tentative="1">
      <w:start w:val="1"/>
      <w:numFmt w:val="lowerRoman"/>
      <w:lvlText w:val="%9."/>
      <w:lvlJc w:val="right"/>
      <w:pPr>
        <w:ind w:left="6398" w:hanging="180"/>
      </w:pPr>
    </w:lvl>
  </w:abstractNum>
  <w:abstractNum w:abstractNumId="41" w15:restartNumberingAfterBreak="0">
    <w:nsid w:val="220C6B3E"/>
    <w:multiLevelType w:val="multilevel"/>
    <w:tmpl w:val="E7C89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2C61B2D"/>
    <w:multiLevelType w:val="multilevel"/>
    <w:tmpl w:val="A328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183DCF"/>
    <w:multiLevelType w:val="multilevel"/>
    <w:tmpl w:val="CC46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944788"/>
    <w:multiLevelType w:val="multilevel"/>
    <w:tmpl w:val="FDF0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95155B"/>
    <w:multiLevelType w:val="hybridMultilevel"/>
    <w:tmpl w:val="C9B4A408"/>
    <w:lvl w:ilvl="0" w:tplc="B454AB94">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6" w15:restartNumberingAfterBreak="0">
    <w:nsid w:val="4486077D"/>
    <w:multiLevelType w:val="multilevel"/>
    <w:tmpl w:val="E7D4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6656653"/>
    <w:multiLevelType w:val="multilevel"/>
    <w:tmpl w:val="9B0E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980EF7"/>
    <w:multiLevelType w:val="multilevel"/>
    <w:tmpl w:val="9B62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2774D6"/>
    <w:multiLevelType w:val="hybridMultilevel"/>
    <w:tmpl w:val="EDCA1FC8"/>
    <w:lvl w:ilvl="0" w:tplc="88C096F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57EA780A"/>
    <w:multiLevelType w:val="hybridMultilevel"/>
    <w:tmpl w:val="8DBCE37A"/>
    <w:lvl w:ilvl="0" w:tplc="3774E1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587F4DF7"/>
    <w:multiLevelType w:val="multilevel"/>
    <w:tmpl w:val="9104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1B5BF8"/>
    <w:multiLevelType w:val="hybridMultilevel"/>
    <w:tmpl w:val="474A79BE"/>
    <w:lvl w:ilvl="0" w:tplc="5F0CE726">
      <w:start w:val="1"/>
      <w:numFmt w:val="bullet"/>
      <w:lvlText w:val=""/>
      <w:lvlJc w:val="left"/>
      <w:pPr>
        <w:ind w:left="638" w:hanging="360"/>
      </w:pPr>
      <w:rPr>
        <w:rFonts w:ascii="Symbol" w:eastAsiaTheme="minorEastAsia" w:hAnsi="Symbol" w:cs="Calibri" w:hint="default"/>
        <w:b/>
      </w:rPr>
    </w:lvl>
    <w:lvl w:ilvl="1" w:tplc="041F0003" w:tentative="1">
      <w:start w:val="1"/>
      <w:numFmt w:val="bullet"/>
      <w:lvlText w:val="o"/>
      <w:lvlJc w:val="left"/>
      <w:pPr>
        <w:ind w:left="1358" w:hanging="360"/>
      </w:pPr>
      <w:rPr>
        <w:rFonts w:ascii="Courier New" w:hAnsi="Courier New" w:cs="Courier New" w:hint="default"/>
      </w:rPr>
    </w:lvl>
    <w:lvl w:ilvl="2" w:tplc="041F0005" w:tentative="1">
      <w:start w:val="1"/>
      <w:numFmt w:val="bullet"/>
      <w:lvlText w:val=""/>
      <w:lvlJc w:val="left"/>
      <w:pPr>
        <w:ind w:left="2078" w:hanging="360"/>
      </w:pPr>
      <w:rPr>
        <w:rFonts w:ascii="Wingdings" w:hAnsi="Wingdings" w:hint="default"/>
      </w:rPr>
    </w:lvl>
    <w:lvl w:ilvl="3" w:tplc="041F0001" w:tentative="1">
      <w:start w:val="1"/>
      <w:numFmt w:val="bullet"/>
      <w:lvlText w:val=""/>
      <w:lvlJc w:val="left"/>
      <w:pPr>
        <w:ind w:left="2798" w:hanging="360"/>
      </w:pPr>
      <w:rPr>
        <w:rFonts w:ascii="Symbol" w:hAnsi="Symbol" w:hint="default"/>
      </w:rPr>
    </w:lvl>
    <w:lvl w:ilvl="4" w:tplc="041F0003" w:tentative="1">
      <w:start w:val="1"/>
      <w:numFmt w:val="bullet"/>
      <w:lvlText w:val="o"/>
      <w:lvlJc w:val="left"/>
      <w:pPr>
        <w:ind w:left="3518" w:hanging="360"/>
      </w:pPr>
      <w:rPr>
        <w:rFonts w:ascii="Courier New" w:hAnsi="Courier New" w:cs="Courier New" w:hint="default"/>
      </w:rPr>
    </w:lvl>
    <w:lvl w:ilvl="5" w:tplc="041F0005" w:tentative="1">
      <w:start w:val="1"/>
      <w:numFmt w:val="bullet"/>
      <w:lvlText w:val=""/>
      <w:lvlJc w:val="left"/>
      <w:pPr>
        <w:ind w:left="4238" w:hanging="360"/>
      </w:pPr>
      <w:rPr>
        <w:rFonts w:ascii="Wingdings" w:hAnsi="Wingdings" w:hint="default"/>
      </w:rPr>
    </w:lvl>
    <w:lvl w:ilvl="6" w:tplc="041F0001" w:tentative="1">
      <w:start w:val="1"/>
      <w:numFmt w:val="bullet"/>
      <w:lvlText w:val=""/>
      <w:lvlJc w:val="left"/>
      <w:pPr>
        <w:ind w:left="4958" w:hanging="360"/>
      </w:pPr>
      <w:rPr>
        <w:rFonts w:ascii="Symbol" w:hAnsi="Symbol" w:hint="default"/>
      </w:rPr>
    </w:lvl>
    <w:lvl w:ilvl="7" w:tplc="041F0003" w:tentative="1">
      <w:start w:val="1"/>
      <w:numFmt w:val="bullet"/>
      <w:lvlText w:val="o"/>
      <w:lvlJc w:val="left"/>
      <w:pPr>
        <w:ind w:left="5678" w:hanging="360"/>
      </w:pPr>
      <w:rPr>
        <w:rFonts w:ascii="Courier New" w:hAnsi="Courier New" w:cs="Courier New" w:hint="default"/>
      </w:rPr>
    </w:lvl>
    <w:lvl w:ilvl="8" w:tplc="041F0005" w:tentative="1">
      <w:start w:val="1"/>
      <w:numFmt w:val="bullet"/>
      <w:lvlText w:val=""/>
      <w:lvlJc w:val="left"/>
      <w:pPr>
        <w:ind w:left="6398" w:hanging="360"/>
      </w:pPr>
      <w:rPr>
        <w:rFonts w:ascii="Wingdings" w:hAnsi="Wingdings" w:hint="default"/>
      </w:rPr>
    </w:lvl>
  </w:abstractNum>
  <w:abstractNum w:abstractNumId="53" w15:restartNumberingAfterBreak="0">
    <w:nsid w:val="5B910DC4"/>
    <w:multiLevelType w:val="multilevel"/>
    <w:tmpl w:val="9D26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D43267C"/>
    <w:multiLevelType w:val="hybridMultilevel"/>
    <w:tmpl w:val="3A74D658"/>
    <w:lvl w:ilvl="0" w:tplc="67964B0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5" w15:restartNumberingAfterBreak="0">
    <w:nsid w:val="5EF1096B"/>
    <w:multiLevelType w:val="hybridMultilevel"/>
    <w:tmpl w:val="7C2E583C"/>
    <w:lvl w:ilvl="0" w:tplc="5AAA96E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627B4217"/>
    <w:multiLevelType w:val="hybridMultilevel"/>
    <w:tmpl w:val="B464140A"/>
    <w:lvl w:ilvl="0" w:tplc="87CE63B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66272703"/>
    <w:multiLevelType w:val="multilevel"/>
    <w:tmpl w:val="D312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69F1DFD"/>
    <w:multiLevelType w:val="multilevel"/>
    <w:tmpl w:val="3750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5B7994"/>
    <w:multiLevelType w:val="hybridMultilevel"/>
    <w:tmpl w:val="DF905CA6"/>
    <w:lvl w:ilvl="0" w:tplc="C252454C">
      <w:start w:val="1"/>
      <w:numFmt w:val="decimal"/>
      <w:lvlText w:val="%1-"/>
      <w:lvlJc w:val="left"/>
      <w:pPr>
        <w:ind w:left="524" w:hanging="360"/>
      </w:pPr>
      <w:rPr>
        <w:rFonts w:hint="default"/>
        <w:b/>
      </w:rPr>
    </w:lvl>
    <w:lvl w:ilvl="1" w:tplc="041F0019" w:tentative="1">
      <w:start w:val="1"/>
      <w:numFmt w:val="lowerLetter"/>
      <w:lvlText w:val="%2."/>
      <w:lvlJc w:val="left"/>
      <w:pPr>
        <w:ind w:left="1244" w:hanging="360"/>
      </w:pPr>
    </w:lvl>
    <w:lvl w:ilvl="2" w:tplc="041F001B" w:tentative="1">
      <w:start w:val="1"/>
      <w:numFmt w:val="lowerRoman"/>
      <w:lvlText w:val="%3."/>
      <w:lvlJc w:val="right"/>
      <w:pPr>
        <w:ind w:left="1964" w:hanging="180"/>
      </w:pPr>
    </w:lvl>
    <w:lvl w:ilvl="3" w:tplc="041F000F" w:tentative="1">
      <w:start w:val="1"/>
      <w:numFmt w:val="decimal"/>
      <w:lvlText w:val="%4."/>
      <w:lvlJc w:val="left"/>
      <w:pPr>
        <w:ind w:left="2684" w:hanging="360"/>
      </w:pPr>
    </w:lvl>
    <w:lvl w:ilvl="4" w:tplc="041F0019" w:tentative="1">
      <w:start w:val="1"/>
      <w:numFmt w:val="lowerLetter"/>
      <w:lvlText w:val="%5."/>
      <w:lvlJc w:val="left"/>
      <w:pPr>
        <w:ind w:left="3404" w:hanging="360"/>
      </w:pPr>
    </w:lvl>
    <w:lvl w:ilvl="5" w:tplc="041F001B" w:tentative="1">
      <w:start w:val="1"/>
      <w:numFmt w:val="lowerRoman"/>
      <w:lvlText w:val="%6."/>
      <w:lvlJc w:val="right"/>
      <w:pPr>
        <w:ind w:left="4124" w:hanging="180"/>
      </w:pPr>
    </w:lvl>
    <w:lvl w:ilvl="6" w:tplc="041F000F" w:tentative="1">
      <w:start w:val="1"/>
      <w:numFmt w:val="decimal"/>
      <w:lvlText w:val="%7."/>
      <w:lvlJc w:val="left"/>
      <w:pPr>
        <w:ind w:left="4844" w:hanging="360"/>
      </w:pPr>
    </w:lvl>
    <w:lvl w:ilvl="7" w:tplc="041F0019" w:tentative="1">
      <w:start w:val="1"/>
      <w:numFmt w:val="lowerLetter"/>
      <w:lvlText w:val="%8."/>
      <w:lvlJc w:val="left"/>
      <w:pPr>
        <w:ind w:left="5564" w:hanging="360"/>
      </w:pPr>
    </w:lvl>
    <w:lvl w:ilvl="8" w:tplc="041F001B" w:tentative="1">
      <w:start w:val="1"/>
      <w:numFmt w:val="lowerRoman"/>
      <w:lvlText w:val="%9."/>
      <w:lvlJc w:val="right"/>
      <w:pPr>
        <w:ind w:left="6284" w:hanging="180"/>
      </w:pPr>
    </w:lvl>
  </w:abstractNum>
  <w:abstractNum w:abstractNumId="60" w15:restartNumberingAfterBreak="0">
    <w:nsid w:val="7E4F5E53"/>
    <w:multiLevelType w:val="multilevel"/>
    <w:tmpl w:val="AAA6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7"/>
  </w:num>
  <w:num w:numId="3">
    <w:abstractNumId w:val="26"/>
  </w:num>
  <w:num w:numId="4">
    <w:abstractNumId w:val="25"/>
  </w:num>
  <w:num w:numId="5">
    <w:abstractNumId w:val="24"/>
  </w:num>
  <w:num w:numId="6">
    <w:abstractNumId w:val="23"/>
  </w:num>
  <w:num w:numId="7">
    <w:abstractNumId w:val="22"/>
  </w:num>
  <w:num w:numId="8">
    <w:abstractNumId w:val="21"/>
  </w:num>
  <w:num w:numId="9">
    <w:abstractNumId w:val="20"/>
  </w:num>
  <w:num w:numId="10">
    <w:abstractNumId w:val="19"/>
  </w:num>
  <w:num w:numId="11">
    <w:abstractNumId w:val="18"/>
  </w:num>
  <w:num w:numId="12">
    <w:abstractNumId w:val="17"/>
  </w:num>
  <w:num w:numId="13">
    <w:abstractNumId w:val="16"/>
  </w:num>
  <w:num w:numId="14">
    <w:abstractNumId w:val="15"/>
  </w:num>
  <w:num w:numId="15">
    <w:abstractNumId w:val="14"/>
  </w:num>
  <w:num w:numId="16">
    <w:abstractNumId w:val="13"/>
  </w:num>
  <w:num w:numId="17">
    <w:abstractNumId w:val="12"/>
  </w:num>
  <w:num w:numId="18">
    <w:abstractNumId w:val="11"/>
  </w:num>
  <w:num w:numId="19">
    <w:abstractNumId w:val="10"/>
  </w:num>
  <w:num w:numId="20">
    <w:abstractNumId w:val="9"/>
  </w:num>
  <w:num w:numId="21">
    <w:abstractNumId w:val="8"/>
  </w:num>
  <w:num w:numId="22">
    <w:abstractNumId w:val="7"/>
  </w:num>
  <w:num w:numId="23">
    <w:abstractNumId w:val="6"/>
  </w:num>
  <w:num w:numId="24">
    <w:abstractNumId w:val="5"/>
  </w:num>
  <w:num w:numId="25">
    <w:abstractNumId w:val="4"/>
  </w:num>
  <w:num w:numId="26">
    <w:abstractNumId w:val="3"/>
  </w:num>
  <w:num w:numId="27">
    <w:abstractNumId w:val="2"/>
  </w:num>
  <w:num w:numId="28">
    <w:abstractNumId w:val="1"/>
  </w:num>
  <w:num w:numId="29">
    <w:abstractNumId w:val="0"/>
  </w:num>
  <w:num w:numId="30">
    <w:abstractNumId w:val="45"/>
  </w:num>
  <w:num w:numId="31">
    <w:abstractNumId w:val="56"/>
  </w:num>
  <w:num w:numId="32">
    <w:abstractNumId w:val="55"/>
  </w:num>
  <w:num w:numId="33">
    <w:abstractNumId w:val="49"/>
  </w:num>
  <w:num w:numId="34">
    <w:abstractNumId w:val="34"/>
  </w:num>
  <w:num w:numId="35">
    <w:abstractNumId w:val="54"/>
  </w:num>
  <w:num w:numId="36">
    <w:abstractNumId w:val="37"/>
  </w:num>
  <w:num w:numId="37">
    <w:abstractNumId w:val="31"/>
  </w:num>
  <w:num w:numId="38">
    <w:abstractNumId w:val="40"/>
  </w:num>
  <w:num w:numId="39">
    <w:abstractNumId w:val="39"/>
  </w:num>
  <w:num w:numId="40">
    <w:abstractNumId w:val="35"/>
  </w:num>
  <w:num w:numId="41">
    <w:abstractNumId w:val="43"/>
  </w:num>
  <w:num w:numId="42">
    <w:abstractNumId w:val="58"/>
  </w:num>
  <w:num w:numId="43">
    <w:abstractNumId w:val="44"/>
  </w:num>
  <w:num w:numId="44">
    <w:abstractNumId w:val="41"/>
  </w:num>
  <w:num w:numId="45">
    <w:abstractNumId w:val="51"/>
  </w:num>
  <w:num w:numId="46">
    <w:abstractNumId w:val="53"/>
  </w:num>
  <w:num w:numId="47">
    <w:abstractNumId w:val="36"/>
  </w:num>
  <w:num w:numId="48">
    <w:abstractNumId w:val="57"/>
  </w:num>
  <w:num w:numId="49">
    <w:abstractNumId w:val="29"/>
  </w:num>
  <w:num w:numId="50">
    <w:abstractNumId w:val="33"/>
  </w:num>
  <w:num w:numId="51">
    <w:abstractNumId w:val="48"/>
  </w:num>
  <w:num w:numId="52">
    <w:abstractNumId w:val="47"/>
  </w:num>
  <w:num w:numId="53">
    <w:abstractNumId w:val="30"/>
  </w:num>
  <w:num w:numId="54">
    <w:abstractNumId w:val="42"/>
  </w:num>
  <w:num w:numId="55">
    <w:abstractNumId w:val="60"/>
  </w:num>
  <w:num w:numId="56">
    <w:abstractNumId w:val="38"/>
  </w:num>
  <w:num w:numId="57">
    <w:abstractNumId w:val="46"/>
  </w:num>
  <w:num w:numId="58">
    <w:abstractNumId w:val="50"/>
  </w:num>
  <w:num w:numId="59">
    <w:abstractNumId w:val="52"/>
  </w:num>
  <w:num w:numId="60">
    <w:abstractNumId w:val="32"/>
  </w:num>
  <w:num w:numId="61">
    <w:abstractNumId w:val="5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37A"/>
    <w:rsid w:val="000009C5"/>
    <w:rsid w:val="00001F17"/>
    <w:rsid w:val="0000216D"/>
    <w:rsid w:val="000054B2"/>
    <w:rsid w:val="00005509"/>
    <w:rsid w:val="0000670F"/>
    <w:rsid w:val="0000763B"/>
    <w:rsid w:val="00007D4D"/>
    <w:rsid w:val="00010303"/>
    <w:rsid w:val="0001573F"/>
    <w:rsid w:val="00015D97"/>
    <w:rsid w:val="00020E10"/>
    <w:rsid w:val="000220CF"/>
    <w:rsid w:val="0002302D"/>
    <w:rsid w:val="000320C3"/>
    <w:rsid w:val="00034BB0"/>
    <w:rsid w:val="00034BBF"/>
    <w:rsid w:val="000369B1"/>
    <w:rsid w:val="00043ADC"/>
    <w:rsid w:val="00047919"/>
    <w:rsid w:val="00047B6B"/>
    <w:rsid w:val="0005093F"/>
    <w:rsid w:val="00050FBE"/>
    <w:rsid w:val="000514C4"/>
    <w:rsid w:val="00051A58"/>
    <w:rsid w:val="00053114"/>
    <w:rsid w:val="0005586D"/>
    <w:rsid w:val="00055CF7"/>
    <w:rsid w:val="00056982"/>
    <w:rsid w:val="0005739B"/>
    <w:rsid w:val="000608A4"/>
    <w:rsid w:val="00061FC4"/>
    <w:rsid w:val="000624D5"/>
    <w:rsid w:val="00063901"/>
    <w:rsid w:val="00065716"/>
    <w:rsid w:val="00065E67"/>
    <w:rsid w:val="00065F45"/>
    <w:rsid w:val="00066E27"/>
    <w:rsid w:val="00066F2E"/>
    <w:rsid w:val="0007310C"/>
    <w:rsid w:val="00073838"/>
    <w:rsid w:val="00073903"/>
    <w:rsid w:val="00073997"/>
    <w:rsid w:val="00073AD7"/>
    <w:rsid w:val="00073ED5"/>
    <w:rsid w:val="0007463D"/>
    <w:rsid w:val="00075B0E"/>
    <w:rsid w:val="00076765"/>
    <w:rsid w:val="000824FC"/>
    <w:rsid w:val="000826D5"/>
    <w:rsid w:val="0008535E"/>
    <w:rsid w:val="000865E4"/>
    <w:rsid w:val="000870FF"/>
    <w:rsid w:val="000871B4"/>
    <w:rsid w:val="000900AE"/>
    <w:rsid w:val="0009272A"/>
    <w:rsid w:val="00092A19"/>
    <w:rsid w:val="0009431E"/>
    <w:rsid w:val="0009480D"/>
    <w:rsid w:val="000A0EE5"/>
    <w:rsid w:val="000A0F1D"/>
    <w:rsid w:val="000A1355"/>
    <w:rsid w:val="000A2869"/>
    <w:rsid w:val="000A717D"/>
    <w:rsid w:val="000A7EEF"/>
    <w:rsid w:val="000B1D16"/>
    <w:rsid w:val="000B253D"/>
    <w:rsid w:val="000B4D8A"/>
    <w:rsid w:val="000B512C"/>
    <w:rsid w:val="000C0501"/>
    <w:rsid w:val="000C1FC4"/>
    <w:rsid w:val="000C41EA"/>
    <w:rsid w:val="000C59C9"/>
    <w:rsid w:val="000C6BA5"/>
    <w:rsid w:val="000D10E6"/>
    <w:rsid w:val="000D112C"/>
    <w:rsid w:val="000D1B54"/>
    <w:rsid w:val="000D2183"/>
    <w:rsid w:val="000D5F3E"/>
    <w:rsid w:val="000D7A4D"/>
    <w:rsid w:val="000E26B8"/>
    <w:rsid w:val="000E2C90"/>
    <w:rsid w:val="000E45ED"/>
    <w:rsid w:val="000E6C78"/>
    <w:rsid w:val="000F2CEB"/>
    <w:rsid w:val="000F498A"/>
    <w:rsid w:val="000F4E40"/>
    <w:rsid w:val="000F6CFF"/>
    <w:rsid w:val="000F794B"/>
    <w:rsid w:val="001049EA"/>
    <w:rsid w:val="00104A6A"/>
    <w:rsid w:val="00105817"/>
    <w:rsid w:val="00105AD8"/>
    <w:rsid w:val="00106C12"/>
    <w:rsid w:val="00107446"/>
    <w:rsid w:val="001102EA"/>
    <w:rsid w:val="0011295E"/>
    <w:rsid w:val="00120DD0"/>
    <w:rsid w:val="00121081"/>
    <w:rsid w:val="00121FE8"/>
    <w:rsid w:val="001220CA"/>
    <w:rsid w:val="001303EF"/>
    <w:rsid w:val="0013078B"/>
    <w:rsid w:val="00131AED"/>
    <w:rsid w:val="00132345"/>
    <w:rsid w:val="00136410"/>
    <w:rsid w:val="0013677E"/>
    <w:rsid w:val="0014068B"/>
    <w:rsid w:val="00142DAA"/>
    <w:rsid w:val="00143668"/>
    <w:rsid w:val="001443D3"/>
    <w:rsid w:val="001460CE"/>
    <w:rsid w:val="00150C41"/>
    <w:rsid w:val="001535A0"/>
    <w:rsid w:val="0015798D"/>
    <w:rsid w:val="00162BF5"/>
    <w:rsid w:val="00163124"/>
    <w:rsid w:val="001679D7"/>
    <w:rsid w:val="001717FD"/>
    <w:rsid w:val="00175198"/>
    <w:rsid w:val="001767BA"/>
    <w:rsid w:val="00180EE8"/>
    <w:rsid w:val="0018337D"/>
    <w:rsid w:val="0019278E"/>
    <w:rsid w:val="00197FDC"/>
    <w:rsid w:val="001A2B20"/>
    <w:rsid w:val="001A5BA0"/>
    <w:rsid w:val="001A7613"/>
    <w:rsid w:val="001A7BAD"/>
    <w:rsid w:val="001B1001"/>
    <w:rsid w:val="001B1E54"/>
    <w:rsid w:val="001B2240"/>
    <w:rsid w:val="001B243C"/>
    <w:rsid w:val="001B250F"/>
    <w:rsid w:val="001B27F8"/>
    <w:rsid w:val="001B3B90"/>
    <w:rsid w:val="001B4ED6"/>
    <w:rsid w:val="001B58F3"/>
    <w:rsid w:val="001B6583"/>
    <w:rsid w:val="001B6E55"/>
    <w:rsid w:val="001C4278"/>
    <w:rsid w:val="001C57D9"/>
    <w:rsid w:val="001D0D02"/>
    <w:rsid w:val="001D215E"/>
    <w:rsid w:val="001D42D2"/>
    <w:rsid w:val="001E01B8"/>
    <w:rsid w:val="001E0A82"/>
    <w:rsid w:val="001E0AC4"/>
    <w:rsid w:val="001E54E5"/>
    <w:rsid w:val="001F2478"/>
    <w:rsid w:val="001F2C36"/>
    <w:rsid w:val="001F513C"/>
    <w:rsid w:val="001F622E"/>
    <w:rsid w:val="001F63EF"/>
    <w:rsid w:val="001F6846"/>
    <w:rsid w:val="001F7C99"/>
    <w:rsid w:val="00200554"/>
    <w:rsid w:val="00200D5D"/>
    <w:rsid w:val="00201322"/>
    <w:rsid w:val="00205A2F"/>
    <w:rsid w:val="002078DB"/>
    <w:rsid w:val="00210EDE"/>
    <w:rsid w:val="00217070"/>
    <w:rsid w:val="00217211"/>
    <w:rsid w:val="00220DA5"/>
    <w:rsid w:val="00224F38"/>
    <w:rsid w:val="00227BDA"/>
    <w:rsid w:val="00230E6F"/>
    <w:rsid w:val="00230E95"/>
    <w:rsid w:val="00231B41"/>
    <w:rsid w:val="002329E7"/>
    <w:rsid w:val="0023462A"/>
    <w:rsid w:val="002361BF"/>
    <w:rsid w:val="00236758"/>
    <w:rsid w:val="00237AB8"/>
    <w:rsid w:val="002400FF"/>
    <w:rsid w:val="00241B53"/>
    <w:rsid w:val="00242E70"/>
    <w:rsid w:val="002456D4"/>
    <w:rsid w:val="00245852"/>
    <w:rsid w:val="0024664D"/>
    <w:rsid w:val="002472E1"/>
    <w:rsid w:val="00252BC6"/>
    <w:rsid w:val="00252E7D"/>
    <w:rsid w:val="00252F33"/>
    <w:rsid w:val="002556D1"/>
    <w:rsid w:val="002617D5"/>
    <w:rsid w:val="00261D45"/>
    <w:rsid w:val="00267F05"/>
    <w:rsid w:val="0027060A"/>
    <w:rsid w:val="00273C6B"/>
    <w:rsid w:val="00274FE5"/>
    <w:rsid w:val="00282E8D"/>
    <w:rsid w:val="00283A1F"/>
    <w:rsid w:val="002868A5"/>
    <w:rsid w:val="0029025B"/>
    <w:rsid w:val="00291BCB"/>
    <w:rsid w:val="00293F04"/>
    <w:rsid w:val="00295415"/>
    <w:rsid w:val="00296D1F"/>
    <w:rsid w:val="0029772B"/>
    <w:rsid w:val="002A01E0"/>
    <w:rsid w:val="002A27D1"/>
    <w:rsid w:val="002A2D2E"/>
    <w:rsid w:val="002A48EA"/>
    <w:rsid w:val="002A5D0A"/>
    <w:rsid w:val="002A66F4"/>
    <w:rsid w:val="002B1878"/>
    <w:rsid w:val="002B6FB0"/>
    <w:rsid w:val="002B72BD"/>
    <w:rsid w:val="002C356A"/>
    <w:rsid w:val="002C4269"/>
    <w:rsid w:val="002C5C92"/>
    <w:rsid w:val="002C7A88"/>
    <w:rsid w:val="002D0221"/>
    <w:rsid w:val="002D051E"/>
    <w:rsid w:val="002D391A"/>
    <w:rsid w:val="002D4304"/>
    <w:rsid w:val="002D7367"/>
    <w:rsid w:val="002E0017"/>
    <w:rsid w:val="002E1AD2"/>
    <w:rsid w:val="002E29BE"/>
    <w:rsid w:val="002E3912"/>
    <w:rsid w:val="002E7B1A"/>
    <w:rsid w:val="002F171E"/>
    <w:rsid w:val="002F2263"/>
    <w:rsid w:val="002F3063"/>
    <w:rsid w:val="002F3C6E"/>
    <w:rsid w:val="002F4082"/>
    <w:rsid w:val="002F75D3"/>
    <w:rsid w:val="00301162"/>
    <w:rsid w:val="00307A8C"/>
    <w:rsid w:val="0031240B"/>
    <w:rsid w:val="00312BE8"/>
    <w:rsid w:val="00315EBC"/>
    <w:rsid w:val="0031716D"/>
    <w:rsid w:val="00320365"/>
    <w:rsid w:val="003223AE"/>
    <w:rsid w:val="003242D2"/>
    <w:rsid w:val="00331E8A"/>
    <w:rsid w:val="00332D7C"/>
    <w:rsid w:val="00332EDB"/>
    <w:rsid w:val="00333E85"/>
    <w:rsid w:val="00334488"/>
    <w:rsid w:val="00340C05"/>
    <w:rsid w:val="00345653"/>
    <w:rsid w:val="00345EAD"/>
    <w:rsid w:val="0034723D"/>
    <w:rsid w:val="0034798D"/>
    <w:rsid w:val="00347F63"/>
    <w:rsid w:val="0035114E"/>
    <w:rsid w:val="00351E94"/>
    <w:rsid w:val="003537E3"/>
    <w:rsid w:val="00353E51"/>
    <w:rsid w:val="00354146"/>
    <w:rsid w:val="003551FA"/>
    <w:rsid w:val="00356486"/>
    <w:rsid w:val="00360A08"/>
    <w:rsid w:val="003610C8"/>
    <w:rsid w:val="00362B13"/>
    <w:rsid w:val="003631E2"/>
    <w:rsid w:val="00363389"/>
    <w:rsid w:val="00363BAA"/>
    <w:rsid w:val="0036487D"/>
    <w:rsid w:val="00364F1D"/>
    <w:rsid w:val="0036739C"/>
    <w:rsid w:val="00367CC8"/>
    <w:rsid w:val="00370C8A"/>
    <w:rsid w:val="0037420B"/>
    <w:rsid w:val="0037504B"/>
    <w:rsid w:val="00377A91"/>
    <w:rsid w:val="00380562"/>
    <w:rsid w:val="003809AF"/>
    <w:rsid w:val="00380AB7"/>
    <w:rsid w:val="0038355E"/>
    <w:rsid w:val="00383FDD"/>
    <w:rsid w:val="00385207"/>
    <w:rsid w:val="0038599A"/>
    <w:rsid w:val="0038690B"/>
    <w:rsid w:val="003879CB"/>
    <w:rsid w:val="00390E45"/>
    <w:rsid w:val="003920D2"/>
    <w:rsid w:val="00392962"/>
    <w:rsid w:val="003936E6"/>
    <w:rsid w:val="00394209"/>
    <w:rsid w:val="00397348"/>
    <w:rsid w:val="003A0D65"/>
    <w:rsid w:val="003A50B4"/>
    <w:rsid w:val="003B0F7F"/>
    <w:rsid w:val="003B16DF"/>
    <w:rsid w:val="003B207B"/>
    <w:rsid w:val="003B420F"/>
    <w:rsid w:val="003B61A9"/>
    <w:rsid w:val="003C0694"/>
    <w:rsid w:val="003C0BEA"/>
    <w:rsid w:val="003C0BF9"/>
    <w:rsid w:val="003C1673"/>
    <w:rsid w:val="003C1BCA"/>
    <w:rsid w:val="003C226B"/>
    <w:rsid w:val="003C3343"/>
    <w:rsid w:val="003C43AD"/>
    <w:rsid w:val="003C7C55"/>
    <w:rsid w:val="003D4AE3"/>
    <w:rsid w:val="003D5268"/>
    <w:rsid w:val="003E6115"/>
    <w:rsid w:val="003E6B43"/>
    <w:rsid w:val="003E7E98"/>
    <w:rsid w:val="003F01A0"/>
    <w:rsid w:val="003F0824"/>
    <w:rsid w:val="003F0BB7"/>
    <w:rsid w:val="003F4D45"/>
    <w:rsid w:val="003F7A0F"/>
    <w:rsid w:val="00403C44"/>
    <w:rsid w:val="004052B9"/>
    <w:rsid w:val="00406A69"/>
    <w:rsid w:val="00406FEF"/>
    <w:rsid w:val="004072FF"/>
    <w:rsid w:val="00412005"/>
    <w:rsid w:val="00412EC5"/>
    <w:rsid w:val="00417092"/>
    <w:rsid w:val="0042193A"/>
    <w:rsid w:val="004224C5"/>
    <w:rsid w:val="00422728"/>
    <w:rsid w:val="00423478"/>
    <w:rsid w:val="004239B9"/>
    <w:rsid w:val="004242E8"/>
    <w:rsid w:val="00430FEB"/>
    <w:rsid w:val="00431664"/>
    <w:rsid w:val="0043455D"/>
    <w:rsid w:val="00436A22"/>
    <w:rsid w:val="00440134"/>
    <w:rsid w:val="00440AF3"/>
    <w:rsid w:val="00442A43"/>
    <w:rsid w:val="00442B13"/>
    <w:rsid w:val="00444AEE"/>
    <w:rsid w:val="0045050A"/>
    <w:rsid w:val="00455A10"/>
    <w:rsid w:val="00455D98"/>
    <w:rsid w:val="004563AB"/>
    <w:rsid w:val="00457F9F"/>
    <w:rsid w:val="00463090"/>
    <w:rsid w:val="00463DD4"/>
    <w:rsid w:val="00464570"/>
    <w:rsid w:val="00464E33"/>
    <w:rsid w:val="00466070"/>
    <w:rsid w:val="00466325"/>
    <w:rsid w:val="00472AF7"/>
    <w:rsid w:val="004760BE"/>
    <w:rsid w:val="00481FE8"/>
    <w:rsid w:val="004822FE"/>
    <w:rsid w:val="004824B8"/>
    <w:rsid w:val="00482DE5"/>
    <w:rsid w:val="00483E88"/>
    <w:rsid w:val="00484CDB"/>
    <w:rsid w:val="00486D5B"/>
    <w:rsid w:val="00491B60"/>
    <w:rsid w:val="00491E5A"/>
    <w:rsid w:val="00492930"/>
    <w:rsid w:val="00492960"/>
    <w:rsid w:val="004932BE"/>
    <w:rsid w:val="00496A98"/>
    <w:rsid w:val="00497A70"/>
    <w:rsid w:val="004A1468"/>
    <w:rsid w:val="004A191F"/>
    <w:rsid w:val="004A28F7"/>
    <w:rsid w:val="004A560D"/>
    <w:rsid w:val="004A5B7E"/>
    <w:rsid w:val="004A6053"/>
    <w:rsid w:val="004A7424"/>
    <w:rsid w:val="004B313D"/>
    <w:rsid w:val="004B42BC"/>
    <w:rsid w:val="004B6380"/>
    <w:rsid w:val="004B6FFD"/>
    <w:rsid w:val="004C0297"/>
    <w:rsid w:val="004C4546"/>
    <w:rsid w:val="004D0B79"/>
    <w:rsid w:val="004D0C9D"/>
    <w:rsid w:val="004E44E0"/>
    <w:rsid w:val="004E5C7C"/>
    <w:rsid w:val="004E7191"/>
    <w:rsid w:val="004E7206"/>
    <w:rsid w:val="004E771A"/>
    <w:rsid w:val="004E79F8"/>
    <w:rsid w:val="004F2014"/>
    <w:rsid w:val="004F29E8"/>
    <w:rsid w:val="004F3FB6"/>
    <w:rsid w:val="004F4B23"/>
    <w:rsid w:val="00501E2E"/>
    <w:rsid w:val="00506563"/>
    <w:rsid w:val="00511272"/>
    <w:rsid w:val="0051256A"/>
    <w:rsid w:val="0051569A"/>
    <w:rsid w:val="005157E3"/>
    <w:rsid w:val="00515F2D"/>
    <w:rsid w:val="005161EE"/>
    <w:rsid w:val="005164CD"/>
    <w:rsid w:val="00516813"/>
    <w:rsid w:val="005177E4"/>
    <w:rsid w:val="005222BF"/>
    <w:rsid w:val="00523922"/>
    <w:rsid w:val="00523F44"/>
    <w:rsid w:val="00525247"/>
    <w:rsid w:val="00525B3F"/>
    <w:rsid w:val="00527167"/>
    <w:rsid w:val="00530241"/>
    <w:rsid w:val="00530F0F"/>
    <w:rsid w:val="0053128C"/>
    <w:rsid w:val="005371EB"/>
    <w:rsid w:val="0054060F"/>
    <w:rsid w:val="00544372"/>
    <w:rsid w:val="00547E8C"/>
    <w:rsid w:val="00553226"/>
    <w:rsid w:val="005550B4"/>
    <w:rsid w:val="00555D61"/>
    <w:rsid w:val="005564F2"/>
    <w:rsid w:val="00556524"/>
    <w:rsid w:val="00560261"/>
    <w:rsid w:val="00560ABB"/>
    <w:rsid w:val="00565DC1"/>
    <w:rsid w:val="0056662E"/>
    <w:rsid w:val="00567184"/>
    <w:rsid w:val="00567B49"/>
    <w:rsid w:val="00570DB8"/>
    <w:rsid w:val="00571549"/>
    <w:rsid w:val="00571DCC"/>
    <w:rsid w:val="00571F14"/>
    <w:rsid w:val="005751DA"/>
    <w:rsid w:val="005752D9"/>
    <w:rsid w:val="0057537A"/>
    <w:rsid w:val="00575885"/>
    <w:rsid w:val="00576FEF"/>
    <w:rsid w:val="00580B79"/>
    <w:rsid w:val="00582E96"/>
    <w:rsid w:val="00586AEF"/>
    <w:rsid w:val="00587D6C"/>
    <w:rsid w:val="005906E8"/>
    <w:rsid w:val="00594974"/>
    <w:rsid w:val="00595608"/>
    <w:rsid w:val="00595FDA"/>
    <w:rsid w:val="0059601F"/>
    <w:rsid w:val="00596C6F"/>
    <w:rsid w:val="00596FBC"/>
    <w:rsid w:val="005A1DA2"/>
    <w:rsid w:val="005A2440"/>
    <w:rsid w:val="005A3C61"/>
    <w:rsid w:val="005B0251"/>
    <w:rsid w:val="005B1943"/>
    <w:rsid w:val="005B2281"/>
    <w:rsid w:val="005B35A8"/>
    <w:rsid w:val="005B45AD"/>
    <w:rsid w:val="005B594F"/>
    <w:rsid w:val="005B5B38"/>
    <w:rsid w:val="005B5E10"/>
    <w:rsid w:val="005B6051"/>
    <w:rsid w:val="005B6311"/>
    <w:rsid w:val="005B766B"/>
    <w:rsid w:val="005C2944"/>
    <w:rsid w:val="005C500F"/>
    <w:rsid w:val="005C5393"/>
    <w:rsid w:val="005C599F"/>
    <w:rsid w:val="005C7B37"/>
    <w:rsid w:val="005D0C7E"/>
    <w:rsid w:val="005D4FB5"/>
    <w:rsid w:val="005D5D0B"/>
    <w:rsid w:val="005E035E"/>
    <w:rsid w:val="005E0DDA"/>
    <w:rsid w:val="005E30F0"/>
    <w:rsid w:val="005E3610"/>
    <w:rsid w:val="005E371E"/>
    <w:rsid w:val="005E3D5F"/>
    <w:rsid w:val="005E4FAF"/>
    <w:rsid w:val="005E5F2A"/>
    <w:rsid w:val="005E7665"/>
    <w:rsid w:val="005E79A6"/>
    <w:rsid w:val="005F123A"/>
    <w:rsid w:val="005F2585"/>
    <w:rsid w:val="005F40A9"/>
    <w:rsid w:val="005F5527"/>
    <w:rsid w:val="005F5806"/>
    <w:rsid w:val="005F695C"/>
    <w:rsid w:val="006021D8"/>
    <w:rsid w:val="00602DAA"/>
    <w:rsid w:val="00603969"/>
    <w:rsid w:val="00603BBB"/>
    <w:rsid w:val="00612CCF"/>
    <w:rsid w:val="006135F1"/>
    <w:rsid w:val="00613BE2"/>
    <w:rsid w:val="00615FA5"/>
    <w:rsid w:val="00617A24"/>
    <w:rsid w:val="00617E37"/>
    <w:rsid w:val="0062056F"/>
    <w:rsid w:val="00622D9B"/>
    <w:rsid w:val="00624653"/>
    <w:rsid w:val="006248F7"/>
    <w:rsid w:val="0062646C"/>
    <w:rsid w:val="006270B2"/>
    <w:rsid w:val="00633841"/>
    <w:rsid w:val="00634933"/>
    <w:rsid w:val="00634C61"/>
    <w:rsid w:val="00635C16"/>
    <w:rsid w:val="00636352"/>
    <w:rsid w:val="00637CAE"/>
    <w:rsid w:val="0064068C"/>
    <w:rsid w:val="00640A5C"/>
    <w:rsid w:val="00641AA3"/>
    <w:rsid w:val="006433DE"/>
    <w:rsid w:val="006435AF"/>
    <w:rsid w:val="006447BE"/>
    <w:rsid w:val="00646A53"/>
    <w:rsid w:val="0064735A"/>
    <w:rsid w:val="006526D7"/>
    <w:rsid w:val="006531D1"/>
    <w:rsid w:val="0065562B"/>
    <w:rsid w:val="0065653D"/>
    <w:rsid w:val="00661760"/>
    <w:rsid w:val="00662641"/>
    <w:rsid w:val="00671457"/>
    <w:rsid w:val="00672BEA"/>
    <w:rsid w:val="00677278"/>
    <w:rsid w:val="006821FF"/>
    <w:rsid w:val="006830E3"/>
    <w:rsid w:val="00683851"/>
    <w:rsid w:val="00683EDF"/>
    <w:rsid w:val="00684918"/>
    <w:rsid w:val="00686A36"/>
    <w:rsid w:val="00687FF6"/>
    <w:rsid w:val="00690520"/>
    <w:rsid w:val="00690F7B"/>
    <w:rsid w:val="00696C5C"/>
    <w:rsid w:val="006A0364"/>
    <w:rsid w:val="006A0AC4"/>
    <w:rsid w:val="006A0E3B"/>
    <w:rsid w:val="006A0E90"/>
    <w:rsid w:val="006A20B8"/>
    <w:rsid w:val="006A2C2B"/>
    <w:rsid w:val="006A6205"/>
    <w:rsid w:val="006A7E90"/>
    <w:rsid w:val="006B09FF"/>
    <w:rsid w:val="006B6A4F"/>
    <w:rsid w:val="006B7F6F"/>
    <w:rsid w:val="006C0B11"/>
    <w:rsid w:val="006C17A9"/>
    <w:rsid w:val="006C249D"/>
    <w:rsid w:val="006D50F7"/>
    <w:rsid w:val="006D6600"/>
    <w:rsid w:val="006E01F3"/>
    <w:rsid w:val="006E0E38"/>
    <w:rsid w:val="006E390D"/>
    <w:rsid w:val="006E748C"/>
    <w:rsid w:val="006E7DDD"/>
    <w:rsid w:val="006F0ABE"/>
    <w:rsid w:val="006F608E"/>
    <w:rsid w:val="0070066C"/>
    <w:rsid w:val="00700928"/>
    <w:rsid w:val="00701E71"/>
    <w:rsid w:val="00705375"/>
    <w:rsid w:val="007063EC"/>
    <w:rsid w:val="007102DC"/>
    <w:rsid w:val="00710965"/>
    <w:rsid w:val="00712540"/>
    <w:rsid w:val="00712EA6"/>
    <w:rsid w:val="007135C5"/>
    <w:rsid w:val="00713666"/>
    <w:rsid w:val="00713F4E"/>
    <w:rsid w:val="00714DAB"/>
    <w:rsid w:val="0072099A"/>
    <w:rsid w:val="0072411D"/>
    <w:rsid w:val="007257DA"/>
    <w:rsid w:val="00726420"/>
    <w:rsid w:val="007266D9"/>
    <w:rsid w:val="00732265"/>
    <w:rsid w:val="00732D05"/>
    <w:rsid w:val="007348F4"/>
    <w:rsid w:val="00734951"/>
    <w:rsid w:val="007367F7"/>
    <w:rsid w:val="007401DF"/>
    <w:rsid w:val="00740411"/>
    <w:rsid w:val="00741281"/>
    <w:rsid w:val="0074164D"/>
    <w:rsid w:val="00742869"/>
    <w:rsid w:val="00742ABE"/>
    <w:rsid w:val="00743131"/>
    <w:rsid w:val="0074544B"/>
    <w:rsid w:val="007469F2"/>
    <w:rsid w:val="00750929"/>
    <w:rsid w:val="007511A9"/>
    <w:rsid w:val="007523D1"/>
    <w:rsid w:val="00765256"/>
    <w:rsid w:val="0076674E"/>
    <w:rsid w:val="00774C99"/>
    <w:rsid w:val="00775412"/>
    <w:rsid w:val="00775DE8"/>
    <w:rsid w:val="00786E9B"/>
    <w:rsid w:val="007871F4"/>
    <w:rsid w:val="00793839"/>
    <w:rsid w:val="00793999"/>
    <w:rsid w:val="007A19D8"/>
    <w:rsid w:val="007A37DD"/>
    <w:rsid w:val="007A3A3A"/>
    <w:rsid w:val="007A5889"/>
    <w:rsid w:val="007A6509"/>
    <w:rsid w:val="007B0B12"/>
    <w:rsid w:val="007B4793"/>
    <w:rsid w:val="007B75DE"/>
    <w:rsid w:val="007C6F63"/>
    <w:rsid w:val="007D012F"/>
    <w:rsid w:val="007D32D7"/>
    <w:rsid w:val="007D4F27"/>
    <w:rsid w:val="007D61B1"/>
    <w:rsid w:val="007D63BA"/>
    <w:rsid w:val="007D6C6E"/>
    <w:rsid w:val="007E349E"/>
    <w:rsid w:val="007E3F19"/>
    <w:rsid w:val="007E4330"/>
    <w:rsid w:val="007F086F"/>
    <w:rsid w:val="007F1F00"/>
    <w:rsid w:val="007F2731"/>
    <w:rsid w:val="007F3693"/>
    <w:rsid w:val="007F5AC1"/>
    <w:rsid w:val="007F6B89"/>
    <w:rsid w:val="0080055A"/>
    <w:rsid w:val="00800D91"/>
    <w:rsid w:val="008022CE"/>
    <w:rsid w:val="00803779"/>
    <w:rsid w:val="00803FEC"/>
    <w:rsid w:val="00806081"/>
    <w:rsid w:val="00807604"/>
    <w:rsid w:val="00807B13"/>
    <w:rsid w:val="008206E1"/>
    <w:rsid w:val="0082254E"/>
    <w:rsid w:val="00823024"/>
    <w:rsid w:val="0082394F"/>
    <w:rsid w:val="008257E5"/>
    <w:rsid w:val="008305FA"/>
    <w:rsid w:val="00831244"/>
    <w:rsid w:val="00833CAA"/>
    <w:rsid w:val="00833E5A"/>
    <w:rsid w:val="00836D63"/>
    <w:rsid w:val="00837462"/>
    <w:rsid w:val="00837AC3"/>
    <w:rsid w:val="00840DA2"/>
    <w:rsid w:val="00843CB7"/>
    <w:rsid w:val="00843F51"/>
    <w:rsid w:val="00844174"/>
    <w:rsid w:val="00845B3D"/>
    <w:rsid w:val="008465F9"/>
    <w:rsid w:val="008470F6"/>
    <w:rsid w:val="008477B5"/>
    <w:rsid w:val="00847846"/>
    <w:rsid w:val="00847C0C"/>
    <w:rsid w:val="00852068"/>
    <w:rsid w:val="00852334"/>
    <w:rsid w:val="00853BE7"/>
    <w:rsid w:val="008540FD"/>
    <w:rsid w:val="00854A20"/>
    <w:rsid w:val="0085529C"/>
    <w:rsid w:val="00855952"/>
    <w:rsid w:val="008601E8"/>
    <w:rsid w:val="00866BC5"/>
    <w:rsid w:val="00866DBA"/>
    <w:rsid w:val="008671EB"/>
    <w:rsid w:val="008713CE"/>
    <w:rsid w:val="00872FE2"/>
    <w:rsid w:val="00874F35"/>
    <w:rsid w:val="00882315"/>
    <w:rsid w:val="00883521"/>
    <w:rsid w:val="00883D30"/>
    <w:rsid w:val="00883E05"/>
    <w:rsid w:val="00884789"/>
    <w:rsid w:val="00884874"/>
    <w:rsid w:val="00885468"/>
    <w:rsid w:val="008875C6"/>
    <w:rsid w:val="00887ACD"/>
    <w:rsid w:val="008900E1"/>
    <w:rsid w:val="0089090D"/>
    <w:rsid w:val="00891AE4"/>
    <w:rsid w:val="00892748"/>
    <w:rsid w:val="00895891"/>
    <w:rsid w:val="008968BB"/>
    <w:rsid w:val="008A0940"/>
    <w:rsid w:val="008A0A83"/>
    <w:rsid w:val="008A3397"/>
    <w:rsid w:val="008A4CD6"/>
    <w:rsid w:val="008B21F0"/>
    <w:rsid w:val="008B2397"/>
    <w:rsid w:val="008B2C68"/>
    <w:rsid w:val="008B5DCA"/>
    <w:rsid w:val="008B64EC"/>
    <w:rsid w:val="008B7CEE"/>
    <w:rsid w:val="008C10FE"/>
    <w:rsid w:val="008C2183"/>
    <w:rsid w:val="008C23AC"/>
    <w:rsid w:val="008C6DE2"/>
    <w:rsid w:val="008D0134"/>
    <w:rsid w:val="008D01AE"/>
    <w:rsid w:val="008D5433"/>
    <w:rsid w:val="008D6AEB"/>
    <w:rsid w:val="008E3A00"/>
    <w:rsid w:val="008E5783"/>
    <w:rsid w:val="008E635D"/>
    <w:rsid w:val="008E6DBE"/>
    <w:rsid w:val="008E728D"/>
    <w:rsid w:val="008F0E9F"/>
    <w:rsid w:val="008F0FC6"/>
    <w:rsid w:val="008F420B"/>
    <w:rsid w:val="008F45E1"/>
    <w:rsid w:val="008F6E08"/>
    <w:rsid w:val="009004F5"/>
    <w:rsid w:val="00900DE2"/>
    <w:rsid w:val="009047D6"/>
    <w:rsid w:val="009048DD"/>
    <w:rsid w:val="00905136"/>
    <w:rsid w:val="00906A40"/>
    <w:rsid w:val="00907EC1"/>
    <w:rsid w:val="009118F1"/>
    <w:rsid w:val="00914E88"/>
    <w:rsid w:val="00915093"/>
    <w:rsid w:val="00915D09"/>
    <w:rsid w:val="00915F28"/>
    <w:rsid w:val="009161FE"/>
    <w:rsid w:val="00920D4E"/>
    <w:rsid w:val="00921A99"/>
    <w:rsid w:val="00922635"/>
    <w:rsid w:val="00922BCB"/>
    <w:rsid w:val="00924D97"/>
    <w:rsid w:val="009263F6"/>
    <w:rsid w:val="00927256"/>
    <w:rsid w:val="00934562"/>
    <w:rsid w:val="00940AF3"/>
    <w:rsid w:val="00944CFA"/>
    <w:rsid w:val="00945AD9"/>
    <w:rsid w:val="00945BE1"/>
    <w:rsid w:val="00950464"/>
    <w:rsid w:val="00951F10"/>
    <w:rsid w:val="00952C28"/>
    <w:rsid w:val="00953575"/>
    <w:rsid w:val="0095399A"/>
    <w:rsid w:val="00954F72"/>
    <w:rsid w:val="00955B52"/>
    <w:rsid w:val="00955B6C"/>
    <w:rsid w:val="00956D46"/>
    <w:rsid w:val="00957716"/>
    <w:rsid w:val="009627DE"/>
    <w:rsid w:val="009637AF"/>
    <w:rsid w:val="00963EAC"/>
    <w:rsid w:val="00965E1D"/>
    <w:rsid w:val="00967B1C"/>
    <w:rsid w:val="00970350"/>
    <w:rsid w:val="0097058D"/>
    <w:rsid w:val="00972978"/>
    <w:rsid w:val="009738C0"/>
    <w:rsid w:val="00973952"/>
    <w:rsid w:val="00973AB2"/>
    <w:rsid w:val="00975CEC"/>
    <w:rsid w:val="00975E07"/>
    <w:rsid w:val="00975F6A"/>
    <w:rsid w:val="00977CE5"/>
    <w:rsid w:val="00977E1F"/>
    <w:rsid w:val="009803B6"/>
    <w:rsid w:val="009837BB"/>
    <w:rsid w:val="009871D1"/>
    <w:rsid w:val="009874F3"/>
    <w:rsid w:val="0099101E"/>
    <w:rsid w:val="009923C0"/>
    <w:rsid w:val="009932F4"/>
    <w:rsid w:val="00994BE0"/>
    <w:rsid w:val="00994CC9"/>
    <w:rsid w:val="009956F6"/>
    <w:rsid w:val="0099691B"/>
    <w:rsid w:val="00996E3B"/>
    <w:rsid w:val="009975CE"/>
    <w:rsid w:val="009A0806"/>
    <w:rsid w:val="009A2BD1"/>
    <w:rsid w:val="009A3F90"/>
    <w:rsid w:val="009A4D14"/>
    <w:rsid w:val="009A5514"/>
    <w:rsid w:val="009A65B5"/>
    <w:rsid w:val="009B0886"/>
    <w:rsid w:val="009B1883"/>
    <w:rsid w:val="009B580C"/>
    <w:rsid w:val="009B7151"/>
    <w:rsid w:val="009B78D2"/>
    <w:rsid w:val="009B7D25"/>
    <w:rsid w:val="009C054E"/>
    <w:rsid w:val="009C0D0A"/>
    <w:rsid w:val="009C145E"/>
    <w:rsid w:val="009C3DD4"/>
    <w:rsid w:val="009C510E"/>
    <w:rsid w:val="009C6C1A"/>
    <w:rsid w:val="009C7290"/>
    <w:rsid w:val="009D0A1F"/>
    <w:rsid w:val="009D13CA"/>
    <w:rsid w:val="009D2FDE"/>
    <w:rsid w:val="009E0A92"/>
    <w:rsid w:val="009E110E"/>
    <w:rsid w:val="009E1176"/>
    <w:rsid w:val="009E1892"/>
    <w:rsid w:val="009F05BE"/>
    <w:rsid w:val="009F0781"/>
    <w:rsid w:val="009F18F4"/>
    <w:rsid w:val="009F7AF7"/>
    <w:rsid w:val="00A02DD3"/>
    <w:rsid w:val="00A04F9B"/>
    <w:rsid w:val="00A07FAB"/>
    <w:rsid w:val="00A10681"/>
    <w:rsid w:val="00A10B50"/>
    <w:rsid w:val="00A1112D"/>
    <w:rsid w:val="00A11E77"/>
    <w:rsid w:val="00A12279"/>
    <w:rsid w:val="00A1598F"/>
    <w:rsid w:val="00A1665C"/>
    <w:rsid w:val="00A17F2F"/>
    <w:rsid w:val="00A21290"/>
    <w:rsid w:val="00A25800"/>
    <w:rsid w:val="00A25C92"/>
    <w:rsid w:val="00A320CE"/>
    <w:rsid w:val="00A342DD"/>
    <w:rsid w:val="00A37D4D"/>
    <w:rsid w:val="00A40867"/>
    <w:rsid w:val="00A409F0"/>
    <w:rsid w:val="00A41419"/>
    <w:rsid w:val="00A4177B"/>
    <w:rsid w:val="00A41C44"/>
    <w:rsid w:val="00A467DF"/>
    <w:rsid w:val="00A46D1E"/>
    <w:rsid w:val="00A4770C"/>
    <w:rsid w:val="00A479B9"/>
    <w:rsid w:val="00A504B9"/>
    <w:rsid w:val="00A517E6"/>
    <w:rsid w:val="00A52C05"/>
    <w:rsid w:val="00A52D21"/>
    <w:rsid w:val="00A52E10"/>
    <w:rsid w:val="00A538D2"/>
    <w:rsid w:val="00A53EE3"/>
    <w:rsid w:val="00A562E0"/>
    <w:rsid w:val="00A563E0"/>
    <w:rsid w:val="00A56F7F"/>
    <w:rsid w:val="00A5763A"/>
    <w:rsid w:val="00A57685"/>
    <w:rsid w:val="00A60095"/>
    <w:rsid w:val="00A61A1A"/>
    <w:rsid w:val="00A62832"/>
    <w:rsid w:val="00A63B6D"/>
    <w:rsid w:val="00A6406E"/>
    <w:rsid w:val="00A65418"/>
    <w:rsid w:val="00A66814"/>
    <w:rsid w:val="00A67400"/>
    <w:rsid w:val="00A70DE7"/>
    <w:rsid w:val="00A710F0"/>
    <w:rsid w:val="00A74387"/>
    <w:rsid w:val="00A8113B"/>
    <w:rsid w:val="00A81491"/>
    <w:rsid w:val="00A82992"/>
    <w:rsid w:val="00A82BFF"/>
    <w:rsid w:val="00A83767"/>
    <w:rsid w:val="00A86503"/>
    <w:rsid w:val="00A91F20"/>
    <w:rsid w:val="00A93C96"/>
    <w:rsid w:val="00A97295"/>
    <w:rsid w:val="00AA2ACB"/>
    <w:rsid w:val="00AA366E"/>
    <w:rsid w:val="00AA47EB"/>
    <w:rsid w:val="00AA49A6"/>
    <w:rsid w:val="00AB2B70"/>
    <w:rsid w:val="00AB3055"/>
    <w:rsid w:val="00AB3BBB"/>
    <w:rsid w:val="00AB427E"/>
    <w:rsid w:val="00AB78A6"/>
    <w:rsid w:val="00AC2202"/>
    <w:rsid w:val="00AC2444"/>
    <w:rsid w:val="00AC3410"/>
    <w:rsid w:val="00AC36DE"/>
    <w:rsid w:val="00AC384A"/>
    <w:rsid w:val="00AC53FD"/>
    <w:rsid w:val="00AC7D61"/>
    <w:rsid w:val="00AD03F3"/>
    <w:rsid w:val="00AD1D2C"/>
    <w:rsid w:val="00AD5F22"/>
    <w:rsid w:val="00AE4D94"/>
    <w:rsid w:val="00AE6C49"/>
    <w:rsid w:val="00AE70BB"/>
    <w:rsid w:val="00AF15AE"/>
    <w:rsid w:val="00AF15CA"/>
    <w:rsid w:val="00AF1F8A"/>
    <w:rsid w:val="00AF3A87"/>
    <w:rsid w:val="00AF568A"/>
    <w:rsid w:val="00AF7271"/>
    <w:rsid w:val="00B01DBE"/>
    <w:rsid w:val="00B01EE9"/>
    <w:rsid w:val="00B0281D"/>
    <w:rsid w:val="00B05B15"/>
    <w:rsid w:val="00B0672A"/>
    <w:rsid w:val="00B071CF"/>
    <w:rsid w:val="00B134A5"/>
    <w:rsid w:val="00B17C07"/>
    <w:rsid w:val="00B2005B"/>
    <w:rsid w:val="00B206EC"/>
    <w:rsid w:val="00B218D1"/>
    <w:rsid w:val="00B24AA3"/>
    <w:rsid w:val="00B25120"/>
    <w:rsid w:val="00B3342E"/>
    <w:rsid w:val="00B3712D"/>
    <w:rsid w:val="00B372A7"/>
    <w:rsid w:val="00B37EE7"/>
    <w:rsid w:val="00B40B80"/>
    <w:rsid w:val="00B43C3B"/>
    <w:rsid w:val="00B4712A"/>
    <w:rsid w:val="00B529BA"/>
    <w:rsid w:val="00B52F35"/>
    <w:rsid w:val="00B54872"/>
    <w:rsid w:val="00B57151"/>
    <w:rsid w:val="00B60738"/>
    <w:rsid w:val="00B618CD"/>
    <w:rsid w:val="00B660FE"/>
    <w:rsid w:val="00B72321"/>
    <w:rsid w:val="00B72EE5"/>
    <w:rsid w:val="00B735A3"/>
    <w:rsid w:val="00B73A8D"/>
    <w:rsid w:val="00B77F68"/>
    <w:rsid w:val="00B807C4"/>
    <w:rsid w:val="00B81EAA"/>
    <w:rsid w:val="00B858FC"/>
    <w:rsid w:val="00B8792A"/>
    <w:rsid w:val="00B90965"/>
    <w:rsid w:val="00B94D7D"/>
    <w:rsid w:val="00B97725"/>
    <w:rsid w:val="00BA0371"/>
    <w:rsid w:val="00BA2FFF"/>
    <w:rsid w:val="00BA56CB"/>
    <w:rsid w:val="00BA6F71"/>
    <w:rsid w:val="00BB0946"/>
    <w:rsid w:val="00BB58D8"/>
    <w:rsid w:val="00BB7AE2"/>
    <w:rsid w:val="00BC2F6A"/>
    <w:rsid w:val="00BC5D60"/>
    <w:rsid w:val="00BC6179"/>
    <w:rsid w:val="00BC7F38"/>
    <w:rsid w:val="00BD27FC"/>
    <w:rsid w:val="00BD4F9F"/>
    <w:rsid w:val="00BE094B"/>
    <w:rsid w:val="00BF2003"/>
    <w:rsid w:val="00BF23DC"/>
    <w:rsid w:val="00BF28B0"/>
    <w:rsid w:val="00BF3BC5"/>
    <w:rsid w:val="00BF3ED5"/>
    <w:rsid w:val="00BF4EBB"/>
    <w:rsid w:val="00BF5AD1"/>
    <w:rsid w:val="00BF6196"/>
    <w:rsid w:val="00BF620F"/>
    <w:rsid w:val="00C053EA"/>
    <w:rsid w:val="00C06508"/>
    <w:rsid w:val="00C069A3"/>
    <w:rsid w:val="00C079B2"/>
    <w:rsid w:val="00C10DE5"/>
    <w:rsid w:val="00C115B8"/>
    <w:rsid w:val="00C12FEE"/>
    <w:rsid w:val="00C14830"/>
    <w:rsid w:val="00C14EA9"/>
    <w:rsid w:val="00C151CA"/>
    <w:rsid w:val="00C160AC"/>
    <w:rsid w:val="00C17771"/>
    <w:rsid w:val="00C21650"/>
    <w:rsid w:val="00C2455F"/>
    <w:rsid w:val="00C25FF1"/>
    <w:rsid w:val="00C26855"/>
    <w:rsid w:val="00C2707A"/>
    <w:rsid w:val="00C2764A"/>
    <w:rsid w:val="00C30021"/>
    <w:rsid w:val="00C30CE8"/>
    <w:rsid w:val="00C32C5D"/>
    <w:rsid w:val="00C339AC"/>
    <w:rsid w:val="00C36615"/>
    <w:rsid w:val="00C441CC"/>
    <w:rsid w:val="00C448F5"/>
    <w:rsid w:val="00C45AB9"/>
    <w:rsid w:val="00C46E08"/>
    <w:rsid w:val="00C50328"/>
    <w:rsid w:val="00C54795"/>
    <w:rsid w:val="00C55AC2"/>
    <w:rsid w:val="00C55EEE"/>
    <w:rsid w:val="00C56D48"/>
    <w:rsid w:val="00C570BB"/>
    <w:rsid w:val="00C576C2"/>
    <w:rsid w:val="00C57CA6"/>
    <w:rsid w:val="00C620E5"/>
    <w:rsid w:val="00C63A67"/>
    <w:rsid w:val="00C642B5"/>
    <w:rsid w:val="00C65DE0"/>
    <w:rsid w:val="00C65EAD"/>
    <w:rsid w:val="00C709D3"/>
    <w:rsid w:val="00C7216D"/>
    <w:rsid w:val="00C7469D"/>
    <w:rsid w:val="00C762FD"/>
    <w:rsid w:val="00C76B0D"/>
    <w:rsid w:val="00C8306B"/>
    <w:rsid w:val="00C9051A"/>
    <w:rsid w:val="00C920F1"/>
    <w:rsid w:val="00C9441E"/>
    <w:rsid w:val="00C9564A"/>
    <w:rsid w:val="00C963F2"/>
    <w:rsid w:val="00CA0D4B"/>
    <w:rsid w:val="00CA1FEB"/>
    <w:rsid w:val="00CA3918"/>
    <w:rsid w:val="00CA450F"/>
    <w:rsid w:val="00CA47E0"/>
    <w:rsid w:val="00CB0254"/>
    <w:rsid w:val="00CB0CDC"/>
    <w:rsid w:val="00CB1B03"/>
    <w:rsid w:val="00CB4282"/>
    <w:rsid w:val="00CB560D"/>
    <w:rsid w:val="00CC2A45"/>
    <w:rsid w:val="00CC4DF7"/>
    <w:rsid w:val="00CC5940"/>
    <w:rsid w:val="00CD284C"/>
    <w:rsid w:val="00CD37F5"/>
    <w:rsid w:val="00CD40F8"/>
    <w:rsid w:val="00CD4C6E"/>
    <w:rsid w:val="00CD707B"/>
    <w:rsid w:val="00CE1B4F"/>
    <w:rsid w:val="00CE1D0C"/>
    <w:rsid w:val="00CE2E40"/>
    <w:rsid w:val="00CE4BEA"/>
    <w:rsid w:val="00CF044F"/>
    <w:rsid w:val="00CF120C"/>
    <w:rsid w:val="00CF12E2"/>
    <w:rsid w:val="00CF3FEA"/>
    <w:rsid w:val="00CF5EEB"/>
    <w:rsid w:val="00CF63B3"/>
    <w:rsid w:val="00D0748E"/>
    <w:rsid w:val="00D110A0"/>
    <w:rsid w:val="00D117FE"/>
    <w:rsid w:val="00D11913"/>
    <w:rsid w:val="00D12065"/>
    <w:rsid w:val="00D138E4"/>
    <w:rsid w:val="00D16D3D"/>
    <w:rsid w:val="00D1720A"/>
    <w:rsid w:val="00D21065"/>
    <w:rsid w:val="00D21FD7"/>
    <w:rsid w:val="00D23BF5"/>
    <w:rsid w:val="00D24472"/>
    <w:rsid w:val="00D268C2"/>
    <w:rsid w:val="00D269B4"/>
    <w:rsid w:val="00D26BD4"/>
    <w:rsid w:val="00D30D27"/>
    <w:rsid w:val="00D32279"/>
    <w:rsid w:val="00D35408"/>
    <w:rsid w:val="00D373A4"/>
    <w:rsid w:val="00D41B7E"/>
    <w:rsid w:val="00D45482"/>
    <w:rsid w:val="00D45759"/>
    <w:rsid w:val="00D50678"/>
    <w:rsid w:val="00D5191D"/>
    <w:rsid w:val="00D521B0"/>
    <w:rsid w:val="00D52656"/>
    <w:rsid w:val="00D52F34"/>
    <w:rsid w:val="00D53F6F"/>
    <w:rsid w:val="00D5458F"/>
    <w:rsid w:val="00D545A8"/>
    <w:rsid w:val="00D57375"/>
    <w:rsid w:val="00D6024C"/>
    <w:rsid w:val="00D65995"/>
    <w:rsid w:val="00D66CAA"/>
    <w:rsid w:val="00D676ED"/>
    <w:rsid w:val="00D713D9"/>
    <w:rsid w:val="00D73F46"/>
    <w:rsid w:val="00D742EE"/>
    <w:rsid w:val="00D74D70"/>
    <w:rsid w:val="00D756B7"/>
    <w:rsid w:val="00D8017A"/>
    <w:rsid w:val="00D81261"/>
    <w:rsid w:val="00D820E9"/>
    <w:rsid w:val="00D83B79"/>
    <w:rsid w:val="00D844D2"/>
    <w:rsid w:val="00D876A3"/>
    <w:rsid w:val="00D87C6E"/>
    <w:rsid w:val="00D90FE4"/>
    <w:rsid w:val="00D9233E"/>
    <w:rsid w:val="00D92F6B"/>
    <w:rsid w:val="00D9356E"/>
    <w:rsid w:val="00D939DF"/>
    <w:rsid w:val="00D94EB0"/>
    <w:rsid w:val="00D96962"/>
    <w:rsid w:val="00D97A03"/>
    <w:rsid w:val="00DA071A"/>
    <w:rsid w:val="00DA2501"/>
    <w:rsid w:val="00DA30EA"/>
    <w:rsid w:val="00DA386F"/>
    <w:rsid w:val="00DA437A"/>
    <w:rsid w:val="00DA46DD"/>
    <w:rsid w:val="00DB09C9"/>
    <w:rsid w:val="00DB3617"/>
    <w:rsid w:val="00DB7121"/>
    <w:rsid w:val="00DC17D5"/>
    <w:rsid w:val="00DC1EFD"/>
    <w:rsid w:val="00DC20AC"/>
    <w:rsid w:val="00DC5373"/>
    <w:rsid w:val="00DC5CB0"/>
    <w:rsid w:val="00DC616E"/>
    <w:rsid w:val="00DD5D95"/>
    <w:rsid w:val="00DD6C9A"/>
    <w:rsid w:val="00DD793B"/>
    <w:rsid w:val="00DE17EB"/>
    <w:rsid w:val="00DE36BE"/>
    <w:rsid w:val="00DE3DEA"/>
    <w:rsid w:val="00DF0E1E"/>
    <w:rsid w:val="00DF203A"/>
    <w:rsid w:val="00DF227D"/>
    <w:rsid w:val="00DF2297"/>
    <w:rsid w:val="00DF53EF"/>
    <w:rsid w:val="00DF5471"/>
    <w:rsid w:val="00DF613C"/>
    <w:rsid w:val="00DF61EC"/>
    <w:rsid w:val="00DF7100"/>
    <w:rsid w:val="00DF75FB"/>
    <w:rsid w:val="00E010BC"/>
    <w:rsid w:val="00E046EB"/>
    <w:rsid w:val="00E10C56"/>
    <w:rsid w:val="00E10DEA"/>
    <w:rsid w:val="00E152A2"/>
    <w:rsid w:val="00E20C1C"/>
    <w:rsid w:val="00E20D99"/>
    <w:rsid w:val="00E22965"/>
    <w:rsid w:val="00E22A80"/>
    <w:rsid w:val="00E24ABA"/>
    <w:rsid w:val="00E259E5"/>
    <w:rsid w:val="00E3039C"/>
    <w:rsid w:val="00E30B2A"/>
    <w:rsid w:val="00E3290D"/>
    <w:rsid w:val="00E35447"/>
    <w:rsid w:val="00E40DBD"/>
    <w:rsid w:val="00E4242D"/>
    <w:rsid w:val="00E43C43"/>
    <w:rsid w:val="00E464E1"/>
    <w:rsid w:val="00E477AA"/>
    <w:rsid w:val="00E47B0F"/>
    <w:rsid w:val="00E50767"/>
    <w:rsid w:val="00E521DC"/>
    <w:rsid w:val="00E53AFA"/>
    <w:rsid w:val="00E55E48"/>
    <w:rsid w:val="00E56E36"/>
    <w:rsid w:val="00E56FB2"/>
    <w:rsid w:val="00E63871"/>
    <w:rsid w:val="00E6780C"/>
    <w:rsid w:val="00E679A2"/>
    <w:rsid w:val="00E7191F"/>
    <w:rsid w:val="00E74156"/>
    <w:rsid w:val="00E75D9D"/>
    <w:rsid w:val="00E80605"/>
    <w:rsid w:val="00E80C8A"/>
    <w:rsid w:val="00E81D44"/>
    <w:rsid w:val="00E82B18"/>
    <w:rsid w:val="00E85177"/>
    <w:rsid w:val="00E9018F"/>
    <w:rsid w:val="00E93A06"/>
    <w:rsid w:val="00E94D7E"/>
    <w:rsid w:val="00E96722"/>
    <w:rsid w:val="00E974DB"/>
    <w:rsid w:val="00EA02E5"/>
    <w:rsid w:val="00EA14D3"/>
    <w:rsid w:val="00EA1DD7"/>
    <w:rsid w:val="00EA63B6"/>
    <w:rsid w:val="00EB0DC4"/>
    <w:rsid w:val="00EC04F5"/>
    <w:rsid w:val="00EC18B8"/>
    <w:rsid w:val="00EC1D24"/>
    <w:rsid w:val="00EC2BB5"/>
    <w:rsid w:val="00EC6821"/>
    <w:rsid w:val="00EC7009"/>
    <w:rsid w:val="00EC7A33"/>
    <w:rsid w:val="00ED0736"/>
    <w:rsid w:val="00ED245A"/>
    <w:rsid w:val="00ED4F06"/>
    <w:rsid w:val="00ED57DB"/>
    <w:rsid w:val="00ED59A0"/>
    <w:rsid w:val="00ED69BE"/>
    <w:rsid w:val="00EE0CF4"/>
    <w:rsid w:val="00EE20D9"/>
    <w:rsid w:val="00EE3B9E"/>
    <w:rsid w:val="00EE619A"/>
    <w:rsid w:val="00EE6AEB"/>
    <w:rsid w:val="00EE7A58"/>
    <w:rsid w:val="00EE7CE1"/>
    <w:rsid w:val="00EF14D8"/>
    <w:rsid w:val="00EF1AF3"/>
    <w:rsid w:val="00EF3459"/>
    <w:rsid w:val="00EF485A"/>
    <w:rsid w:val="00EF4939"/>
    <w:rsid w:val="00EF5D7C"/>
    <w:rsid w:val="00EF6A85"/>
    <w:rsid w:val="00EF7A1E"/>
    <w:rsid w:val="00F0344C"/>
    <w:rsid w:val="00F038C0"/>
    <w:rsid w:val="00F03F17"/>
    <w:rsid w:val="00F059DC"/>
    <w:rsid w:val="00F11210"/>
    <w:rsid w:val="00F12126"/>
    <w:rsid w:val="00F1251E"/>
    <w:rsid w:val="00F13326"/>
    <w:rsid w:val="00F14C17"/>
    <w:rsid w:val="00F2056D"/>
    <w:rsid w:val="00F226DA"/>
    <w:rsid w:val="00F24279"/>
    <w:rsid w:val="00F24325"/>
    <w:rsid w:val="00F246A6"/>
    <w:rsid w:val="00F273AC"/>
    <w:rsid w:val="00F30567"/>
    <w:rsid w:val="00F305D3"/>
    <w:rsid w:val="00F31AAA"/>
    <w:rsid w:val="00F35ACD"/>
    <w:rsid w:val="00F364D7"/>
    <w:rsid w:val="00F42A77"/>
    <w:rsid w:val="00F435C9"/>
    <w:rsid w:val="00F46DA7"/>
    <w:rsid w:val="00F47C61"/>
    <w:rsid w:val="00F50F07"/>
    <w:rsid w:val="00F5224E"/>
    <w:rsid w:val="00F524AF"/>
    <w:rsid w:val="00F52B97"/>
    <w:rsid w:val="00F537B8"/>
    <w:rsid w:val="00F60497"/>
    <w:rsid w:val="00F60A64"/>
    <w:rsid w:val="00F61B5F"/>
    <w:rsid w:val="00F61E03"/>
    <w:rsid w:val="00F65656"/>
    <w:rsid w:val="00F70B29"/>
    <w:rsid w:val="00F741AA"/>
    <w:rsid w:val="00F757AA"/>
    <w:rsid w:val="00F75D15"/>
    <w:rsid w:val="00F82B4C"/>
    <w:rsid w:val="00F83315"/>
    <w:rsid w:val="00F8570C"/>
    <w:rsid w:val="00F878AD"/>
    <w:rsid w:val="00F87F70"/>
    <w:rsid w:val="00F90097"/>
    <w:rsid w:val="00F9271C"/>
    <w:rsid w:val="00F94CEA"/>
    <w:rsid w:val="00F94F7D"/>
    <w:rsid w:val="00FA091B"/>
    <w:rsid w:val="00FA5408"/>
    <w:rsid w:val="00FA57CB"/>
    <w:rsid w:val="00FA5FDE"/>
    <w:rsid w:val="00FA64AA"/>
    <w:rsid w:val="00FA6EF3"/>
    <w:rsid w:val="00FA74E8"/>
    <w:rsid w:val="00FA7B65"/>
    <w:rsid w:val="00FB05F5"/>
    <w:rsid w:val="00FB2AC4"/>
    <w:rsid w:val="00FB5574"/>
    <w:rsid w:val="00FC1A1B"/>
    <w:rsid w:val="00FC39F8"/>
    <w:rsid w:val="00FC3E15"/>
    <w:rsid w:val="00FC60FB"/>
    <w:rsid w:val="00FC61FB"/>
    <w:rsid w:val="00FC70AA"/>
    <w:rsid w:val="00FC737D"/>
    <w:rsid w:val="00FC7C66"/>
    <w:rsid w:val="00FD0C63"/>
    <w:rsid w:val="00FD2F84"/>
    <w:rsid w:val="00FD666D"/>
    <w:rsid w:val="00FD7EE4"/>
    <w:rsid w:val="00FE0A25"/>
    <w:rsid w:val="00FE15E2"/>
    <w:rsid w:val="00FE19E3"/>
    <w:rsid w:val="00FE20C4"/>
    <w:rsid w:val="00FE23FD"/>
    <w:rsid w:val="00FE5D01"/>
    <w:rsid w:val="00FE6E03"/>
    <w:rsid w:val="00FE7B08"/>
    <w:rsid w:val="00FF00DB"/>
    <w:rsid w:val="00FF017C"/>
    <w:rsid w:val="00FF1AD0"/>
    <w:rsid w:val="00FF2866"/>
    <w:rsid w:val="00FF2920"/>
    <w:rsid w:val="00FF2E62"/>
    <w:rsid w:val="00FF310D"/>
    <w:rsid w:val="00FF34EB"/>
    <w:rsid w:val="00FF451C"/>
    <w:rsid w:val="00FF6244"/>
    <w:rsid w:val="00FF74A7"/>
    <w:rsid w:val="00FF75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BB58AC"/>
  <w15:docId w15:val="{C8074E23-B0CD-490F-844E-40FA60A00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tr-TR" w:eastAsia="tr-TR" w:bidi="ar-SA"/>
      </w:rPr>
    </w:rPrDefault>
    <w:pPrDefault>
      <w:pPr>
        <w:spacing w:after="200" w:line="276" w:lineRule="auto"/>
      </w:pPr>
    </w:pPrDefault>
  </w:docDefaults>
  <w:latentStyles w:defLockedState="0" w:defUIPriority="99" w:defSemiHidden="0" w:defUnhideWhenUsed="0" w:defQFormat="0" w:count="374">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C576C2"/>
    <w:pPr>
      <w:widowControl w:val="0"/>
      <w:autoSpaceDE w:val="0"/>
      <w:autoSpaceDN w:val="0"/>
      <w:adjustRightInd w:val="0"/>
      <w:spacing w:after="0" w:line="240" w:lineRule="auto"/>
    </w:pPr>
    <w:rPr>
      <w:rFonts w:ascii="Times New Roman" w:hAnsi="Times New Roman"/>
      <w:sz w:val="24"/>
      <w:szCs w:val="24"/>
    </w:rPr>
  </w:style>
  <w:style w:type="paragraph" w:styleId="Balk1">
    <w:name w:val="heading 1"/>
    <w:basedOn w:val="Normal"/>
    <w:next w:val="Normal"/>
    <w:link w:val="Balk1Char"/>
    <w:uiPriority w:val="1"/>
    <w:qFormat/>
    <w:rsid w:val="00C576C2"/>
    <w:pPr>
      <w:ind w:left="278"/>
      <w:outlineLvl w:val="0"/>
    </w:pPr>
    <w:rPr>
      <w:rFonts w:ascii="Calibri" w:hAnsi="Calibri" w:cs="Calibri"/>
      <w:b/>
      <w:bCs/>
      <w:sz w:val="22"/>
      <w:szCs w:val="22"/>
    </w:rPr>
  </w:style>
  <w:style w:type="paragraph" w:styleId="Balk2">
    <w:name w:val="heading 2"/>
    <w:basedOn w:val="Normal"/>
    <w:next w:val="Normal"/>
    <w:link w:val="Balk2Char"/>
    <w:uiPriority w:val="1"/>
    <w:qFormat/>
    <w:rsid w:val="00C576C2"/>
    <w:pPr>
      <w:ind w:left="379"/>
      <w:outlineLvl w:val="1"/>
    </w:pPr>
    <w:rPr>
      <w:rFonts w:ascii="Calibri" w:hAnsi="Calibri" w:cs="Calibri"/>
      <w:b/>
      <w:bCs/>
      <w:i/>
      <w:iCs/>
      <w:sz w:val="22"/>
      <w:szCs w:val="22"/>
    </w:rPr>
  </w:style>
  <w:style w:type="paragraph" w:styleId="Balk3">
    <w:name w:val="heading 3"/>
    <w:basedOn w:val="Normal"/>
    <w:next w:val="Normal"/>
    <w:link w:val="Balk3Char"/>
    <w:uiPriority w:val="9"/>
    <w:semiHidden/>
    <w:unhideWhenUsed/>
    <w:qFormat/>
    <w:rsid w:val="00FC737D"/>
    <w:pPr>
      <w:keepNext/>
      <w:keepLines/>
      <w:spacing w:before="40"/>
      <w:outlineLvl w:val="2"/>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sid w:val="00C576C2"/>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semiHidden/>
    <w:locked/>
    <w:rsid w:val="00C576C2"/>
    <w:rPr>
      <w:rFonts w:asciiTheme="majorHAnsi" w:eastAsiaTheme="majorEastAsia" w:hAnsiTheme="majorHAnsi" w:cstheme="majorBidi"/>
      <w:b/>
      <w:bCs/>
      <w:i/>
      <w:iCs/>
      <w:sz w:val="28"/>
      <w:szCs w:val="28"/>
    </w:rPr>
  </w:style>
  <w:style w:type="paragraph" w:styleId="GvdeMetni">
    <w:name w:val="Body Text"/>
    <w:basedOn w:val="Normal"/>
    <w:link w:val="GvdeMetniChar"/>
    <w:uiPriority w:val="1"/>
    <w:qFormat/>
    <w:rsid w:val="00C576C2"/>
    <w:pPr>
      <w:ind w:left="278"/>
    </w:pPr>
    <w:rPr>
      <w:rFonts w:ascii="Calibri" w:hAnsi="Calibri" w:cs="Calibri"/>
      <w:sz w:val="22"/>
      <w:szCs w:val="22"/>
    </w:rPr>
  </w:style>
  <w:style w:type="character" w:customStyle="1" w:styleId="GvdeMetniChar">
    <w:name w:val="Gövde Metni Char"/>
    <w:basedOn w:val="VarsaylanParagrafYazTipi"/>
    <w:link w:val="GvdeMetni"/>
    <w:uiPriority w:val="99"/>
    <w:semiHidden/>
    <w:locked/>
    <w:rsid w:val="00C576C2"/>
    <w:rPr>
      <w:rFonts w:ascii="Times New Roman" w:hAnsi="Times New Roman" w:cs="Times New Roman"/>
      <w:sz w:val="24"/>
      <w:szCs w:val="24"/>
    </w:rPr>
  </w:style>
  <w:style w:type="paragraph" w:styleId="ListeParagraf">
    <w:name w:val="List Paragraph"/>
    <w:basedOn w:val="Normal"/>
    <w:uiPriority w:val="1"/>
    <w:qFormat/>
    <w:rsid w:val="00C576C2"/>
  </w:style>
  <w:style w:type="paragraph" w:customStyle="1" w:styleId="TableParagraph">
    <w:name w:val="Table Paragraph"/>
    <w:basedOn w:val="Normal"/>
    <w:uiPriority w:val="1"/>
    <w:qFormat/>
    <w:rsid w:val="00C576C2"/>
  </w:style>
  <w:style w:type="paragraph" w:styleId="stBilgi">
    <w:name w:val="header"/>
    <w:basedOn w:val="Normal"/>
    <w:link w:val="stBilgiChar"/>
    <w:uiPriority w:val="99"/>
    <w:unhideWhenUsed/>
    <w:rsid w:val="00E010BC"/>
    <w:pPr>
      <w:tabs>
        <w:tab w:val="center" w:pos="4536"/>
        <w:tab w:val="right" w:pos="9072"/>
      </w:tabs>
    </w:pPr>
  </w:style>
  <w:style w:type="character" w:customStyle="1" w:styleId="stBilgiChar">
    <w:name w:val="Üst Bilgi Char"/>
    <w:basedOn w:val="VarsaylanParagrafYazTipi"/>
    <w:link w:val="stBilgi"/>
    <w:uiPriority w:val="99"/>
    <w:rsid w:val="00E010BC"/>
    <w:rPr>
      <w:rFonts w:ascii="Times New Roman" w:hAnsi="Times New Roman"/>
      <w:sz w:val="24"/>
      <w:szCs w:val="24"/>
    </w:rPr>
  </w:style>
  <w:style w:type="paragraph" w:styleId="AltBilgi">
    <w:name w:val="footer"/>
    <w:basedOn w:val="Normal"/>
    <w:link w:val="AltBilgiChar"/>
    <w:uiPriority w:val="99"/>
    <w:unhideWhenUsed/>
    <w:rsid w:val="00E010BC"/>
    <w:pPr>
      <w:tabs>
        <w:tab w:val="center" w:pos="4536"/>
        <w:tab w:val="right" w:pos="9072"/>
      </w:tabs>
    </w:pPr>
  </w:style>
  <w:style w:type="character" w:customStyle="1" w:styleId="AltBilgiChar">
    <w:name w:val="Alt Bilgi Char"/>
    <w:basedOn w:val="VarsaylanParagrafYazTipi"/>
    <w:link w:val="AltBilgi"/>
    <w:uiPriority w:val="99"/>
    <w:rsid w:val="00E010BC"/>
    <w:rPr>
      <w:rFonts w:ascii="Times New Roman" w:hAnsi="Times New Roman"/>
      <w:sz w:val="24"/>
      <w:szCs w:val="24"/>
    </w:rPr>
  </w:style>
  <w:style w:type="paragraph" w:styleId="BalonMetni">
    <w:name w:val="Balloon Text"/>
    <w:basedOn w:val="Normal"/>
    <w:link w:val="BalonMetniChar"/>
    <w:uiPriority w:val="99"/>
    <w:semiHidden/>
    <w:unhideWhenUsed/>
    <w:rsid w:val="00377A91"/>
    <w:rPr>
      <w:rFonts w:ascii="Tahoma" w:hAnsi="Tahoma" w:cs="Tahoma"/>
      <w:sz w:val="16"/>
      <w:szCs w:val="16"/>
    </w:rPr>
  </w:style>
  <w:style w:type="character" w:customStyle="1" w:styleId="BalonMetniChar">
    <w:name w:val="Balon Metni Char"/>
    <w:basedOn w:val="VarsaylanParagrafYazTipi"/>
    <w:link w:val="BalonMetni"/>
    <w:uiPriority w:val="99"/>
    <w:semiHidden/>
    <w:rsid w:val="00377A91"/>
    <w:rPr>
      <w:rFonts w:ascii="Tahoma" w:hAnsi="Tahoma" w:cs="Tahoma"/>
      <w:sz w:val="16"/>
      <w:szCs w:val="16"/>
    </w:rPr>
  </w:style>
  <w:style w:type="character" w:customStyle="1" w:styleId="Balk3Char">
    <w:name w:val="Başlık 3 Char"/>
    <w:basedOn w:val="VarsaylanParagrafYazTipi"/>
    <w:link w:val="Balk3"/>
    <w:uiPriority w:val="9"/>
    <w:semiHidden/>
    <w:rsid w:val="00FC737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778837">
      <w:bodyDiv w:val="1"/>
      <w:marLeft w:val="0"/>
      <w:marRight w:val="0"/>
      <w:marTop w:val="0"/>
      <w:marBottom w:val="0"/>
      <w:divBdr>
        <w:top w:val="none" w:sz="0" w:space="0" w:color="auto"/>
        <w:left w:val="none" w:sz="0" w:space="0" w:color="auto"/>
        <w:bottom w:val="none" w:sz="0" w:space="0" w:color="auto"/>
        <w:right w:val="none" w:sz="0" w:space="0" w:color="auto"/>
      </w:divBdr>
      <w:divsChild>
        <w:div w:id="808017115">
          <w:marLeft w:val="0"/>
          <w:marRight w:val="0"/>
          <w:marTop w:val="0"/>
          <w:marBottom w:val="0"/>
          <w:divBdr>
            <w:top w:val="none" w:sz="0" w:space="0" w:color="auto"/>
            <w:left w:val="none" w:sz="0" w:space="0" w:color="auto"/>
            <w:bottom w:val="none" w:sz="0" w:space="0" w:color="auto"/>
            <w:right w:val="none" w:sz="0" w:space="0" w:color="auto"/>
          </w:divBdr>
          <w:divsChild>
            <w:div w:id="117991866">
              <w:marLeft w:val="0"/>
              <w:marRight w:val="0"/>
              <w:marTop w:val="0"/>
              <w:marBottom w:val="0"/>
              <w:divBdr>
                <w:top w:val="none" w:sz="0" w:space="0" w:color="auto"/>
                <w:left w:val="none" w:sz="0" w:space="0" w:color="auto"/>
                <w:bottom w:val="none" w:sz="0" w:space="0" w:color="auto"/>
                <w:right w:val="none" w:sz="0" w:space="0" w:color="auto"/>
              </w:divBdr>
              <w:divsChild>
                <w:div w:id="1887717413">
                  <w:marLeft w:val="0"/>
                  <w:marRight w:val="0"/>
                  <w:marTop w:val="0"/>
                  <w:marBottom w:val="0"/>
                  <w:divBdr>
                    <w:top w:val="none" w:sz="0" w:space="0" w:color="auto"/>
                    <w:left w:val="none" w:sz="0" w:space="0" w:color="auto"/>
                    <w:bottom w:val="none" w:sz="0" w:space="0" w:color="auto"/>
                    <w:right w:val="none" w:sz="0" w:space="0" w:color="auto"/>
                  </w:divBdr>
                </w:div>
                <w:div w:id="1447432911">
                  <w:marLeft w:val="0"/>
                  <w:marRight w:val="0"/>
                  <w:marTop w:val="0"/>
                  <w:marBottom w:val="0"/>
                  <w:divBdr>
                    <w:top w:val="none" w:sz="0" w:space="0" w:color="auto"/>
                    <w:left w:val="none" w:sz="0" w:space="0" w:color="auto"/>
                    <w:bottom w:val="none" w:sz="0" w:space="0" w:color="auto"/>
                    <w:right w:val="none" w:sz="0" w:space="0" w:color="auto"/>
                  </w:divBdr>
                </w:div>
                <w:div w:id="910316149">
                  <w:marLeft w:val="0"/>
                  <w:marRight w:val="0"/>
                  <w:marTop w:val="0"/>
                  <w:marBottom w:val="0"/>
                  <w:divBdr>
                    <w:top w:val="none" w:sz="0" w:space="0" w:color="auto"/>
                    <w:left w:val="none" w:sz="0" w:space="0" w:color="auto"/>
                    <w:bottom w:val="none" w:sz="0" w:space="0" w:color="auto"/>
                    <w:right w:val="none" w:sz="0" w:space="0" w:color="auto"/>
                  </w:divBdr>
                  <w:divsChild>
                    <w:div w:id="78216260">
                      <w:marLeft w:val="0"/>
                      <w:marRight w:val="0"/>
                      <w:marTop w:val="0"/>
                      <w:marBottom w:val="0"/>
                      <w:divBdr>
                        <w:top w:val="none" w:sz="0" w:space="0" w:color="auto"/>
                        <w:left w:val="none" w:sz="0" w:space="0" w:color="auto"/>
                        <w:bottom w:val="none" w:sz="0" w:space="0" w:color="auto"/>
                        <w:right w:val="none" w:sz="0" w:space="0" w:color="auto"/>
                      </w:divBdr>
                      <w:divsChild>
                        <w:div w:id="686911874">
                          <w:marLeft w:val="0"/>
                          <w:marRight w:val="0"/>
                          <w:marTop w:val="0"/>
                          <w:marBottom w:val="0"/>
                          <w:divBdr>
                            <w:top w:val="none" w:sz="0" w:space="0" w:color="auto"/>
                            <w:left w:val="none" w:sz="0" w:space="0" w:color="auto"/>
                            <w:bottom w:val="none" w:sz="0" w:space="0" w:color="auto"/>
                            <w:right w:val="none" w:sz="0" w:space="0" w:color="auto"/>
                          </w:divBdr>
                        </w:div>
                      </w:divsChild>
                    </w:div>
                    <w:div w:id="1221789098">
                      <w:marLeft w:val="0"/>
                      <w:marRight w:val="0"/>
                      <w:marTop w:val="0"/>
                      <w:marBottom w:val="120"/>
                      <w:divBdr>
                        <w:top w:val="none" w:sz="0" w:space="0" w:color="auto"/>
                        <w:left w:val="none" w:sz="0" w:space="0" w:color="auto"/>
                        <w:bottom w:val="none" w:sz="0" w:space="0" w:color="auto"/>
                        <w:right w:val="none" w:sz="0" w:space="0" w:color="auto"/>
                      </w:divBdr>
                    </w:div>
                    <w:div w:id="1953239956">
                      <w:marLeft w:val="0"/>
                      <w:marRight w:val="0"/>
                      <w:marTop w:val="0"/>
                      <w:marBottom w:val="0"/>
                      <w:divBdr>
                        <w:top w:val="none" w:sz="0" w:space="0" w:color="auto"/>
                        <w:left w:val="none" w:sz="0" w:space="0" w:color="auto"/>
                        <w:bottom w:val="none" w:sz="0" w:space="0" w:color="auto"/>
                        <w:right w:val="none" w:sz="0" w:space="0" w:color="auto"/>
                      </w:divBdr>
                    </w:div>
                  </w:divsChild>
                </w:div>
                <w:div w:id="1734768981">
                  <w:marLeft w:val="0"/>
                  <w:marRight w:val="0"/>
                  <w:marTop w:val="0"/>
                  <w:marBottom w:val="0"/>
                  <w:divBdr>
                    <w:top w:val="none" w:sz="0" w:space="0" w:color="auto"/>
                    <w:left w:val="none" w:sz="0" w:space="0" w:color="auto"/>
                    <w:bottom w:val="none" w:sz="0" w:space="0" w:color="auto"/>
                    <w:right w:val="none" w:sz="0" w:space="0" w:color="auto"/>
                  </w:divBdr>
                </w:div>
                <w:div w:id="1404596195">
                  <w:marLeft w:val="0"/>
                  <w:marRight w:val="0"/>
                  <w:marTop w:val="0"/>
                  <w:marBottom w:val="0"/>
                  <w:divBdr>
                    <w:top w:val="none" w:sz="0" w:space="0" w:color="auto"/>
                    <w:left w:val="none" w:sz="0" w:space="0" w:color="auto"/>
                    <w:bottom w:val="none" w:sz="0" w:space="0" w:color="auto"/>
                    <w:right w:val="none" w:sz="0" w:space="0" w:color="auto"/>
                  </w:divBdr>
                  <w:divsChild>
                    <w:div w:id="1763256837">
                      <w:marLeft w:val="0"/>
                      <w:marRight w:val="0"/>
                      <w:marTop w:val="0"/>
                      <w:marBottom w:val="0"/>
                      <w:divBdr>
                        <w:top w:val="none" w:sz="0" w:space="0" w:color="auto"/>
                        <w:left w:val="none" w:sz="0" w:space="0" w:color="auto"/>
                        <w:bottom w:val="none" w:sz="0" w:space="0" w:color="auto"/>
                        <w:right w:val="none" w:sz="0" w:space="0" w:color="auto"/>
                      </w:divBdr>
                    </w:div>
                    <w:div w:id="16655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60266">
          <w:marLeft w:val="0"/>
          <w:marRight w:val="0"/>
          <w:marTop w:val="0"/>
          <w:marBottom w:val="0"/>
          <w:divBdr>
            <w:top w:val="none" w:sz="0" w:space="0" w:color="auto"/>
            <w:left w:val="none" w:sz="0" w:space="0" w:color="auto"/>
            <w:bottom w:val="none" w:sz="0" w:space="0" w:color="auto"/>
            <w:right w:val="none" w:sz="0" w:space="0" w:color="auto"/>
          </w:divBdr>
          <w:divsChild>
            <w:div w:id="1310742496">
              <w:marLeft w:val="0"/>
              <w:marRight w:val="0"/>
              <w:marTop w:val="0"/>
              <w:marBottom w:val="0"/>
              <w:divBdr>
                <w:top w:val="none" w:sz="0" w:space="0" w:color="auto"/>
                <w:left w:val="none" w:sz="0" w:space="0" w:color="auto"/>
                <w:bottom w:val="none" w:sz="0" w:space="0" w:color="auto"/>
                <w:right w:val="none" w:sz="0" w:space="0" w:color="auto"/>
              </w:divBdr>
              <w:divsChild>
                <w:div w:id="746193650">
                  <w:marLeft w:val="0"/>
                  <w:marRight w:val="0"/>
                  <w:marTop w:val="0"/>
                  <w:marBottom w:val="0"/>
                  <w:divBdr>
                    <w:top w:val="none" w:sz="0" w:space="0" w:color="auto"/>
                    <w:left w:val="none" w:sz="0" w:space="0" w:color="auto"/>
                    <w:bottom w:val="none" w:sz="0" w:space="0" w:color="auto"/>
                    <w:right w:val="none" w:sz="0" w:space="0" w:color="auto"/>
                  </w:divBdr>
                </w:div>
                <w:div w:id="1224217081">
                  <w:marLeft w:val="0"/>
                  <w:marRight w:val="0"/>
                  <w:marTop w:val="0"/>
                  <w:marBottom w:val="0"/>
                  <w:divBdr>
                    <w:top w:val="none" w:sz="0" w:space="0" w:color="auto"/>
                    <w:left w:val="none" w:sz="0" w:space="0" w:color="auto"/>
                    <w:bottom w:val="none" w:sz="0" w:space="0" w:color="auto"/>
                    <w:right w:val="none" w:sz="0" w:space="0" w:color="auto"/>
                  </w:divBdr>
                  <w:divsChild>
                    <w:div w:id="1222641039">
                      <w:marLeft w:val="0"/>
                      <w:marRight w:val="0"/>
                      <w:marTop w:val="0"/>
                      <w:marBottom w:val="0"/>
                      <w:divBdr>
                        <w:top w:val="none" w:sz="0" w:space="0" w:color="auto"/>
                        <w:left w:val="none" w:sz="0" w:space="0" w:color="auto"/>
                        <w:bottom w:val="none" w:sz="0" w:space="0" w:color="auto"/>
                        <w:right w:val="none" w:sz="0" w:space="0" w:color="auto"/>
                      </w:divBdr>
                    </w:div>
                    <w:div w:id="625770260">
                      <w:marLeft w:val="0"/>
                      <w:marRight w:val="0"/>
                      <w:marTop w:val="0"/>
                      <w:marBottom w:val="0"/>
                      <w:divBdr>
                        <w:top w:val="none" w:sz="0" w:space="0" w:color="auto"/>
                        <w:left w:val="none" w:sz="0" w:space="0" w:color="auto"/>
                        <w:bottom w:val="none" w:sz="0" w:space="0" w:color="auto"/>
                        <w:right w:val="none" w:sz="0" w:space="0" w:color="auto"/>
                      </w:divBdr>
                    </w:div>
                  </w:divsChild>
                </w:div>
                <w:div w:id="2123571775">
                  <w:marLeft w:val="0"/>
                  <w:marRight w:val="0"/>
                  <w:marTop w:val="0"/>
                  <w:marBottom w:val="0"/>
                  <w:divBdr>
                    <w:top w:val="none" w:sz="0" w:space="0" w:color="auto"/>
                    <w:left w:val="none" w:sz="0" w:space="0" w:color="auto"/>
                    <w:bottom w:val="none" w:sz="0" w:space="0" w:color="auto"/>
                    <w:right w:val="none" w:sz="0" w:space="0" w:color="auto"/>
                  </w:divBdr>
                  <w:divsChild>
                    <w:div w:id="1351487669">
                      <w:marLeft w:val="0"/>
                      <w:marRight w:val="0"/>
                      <w:marTop w:val="0"/>
                      <w:marBottom w:val="0"/>
                      <w:divBdr>
                        <w:top w:val="none" w:sz="0" w:space="0" w:color="auto"/>
                        <w:left w:val="none" w:sz="0" w:space="0" w:color="auto"/>
                        <w:bottom w:val="none" w:sz="0" w:space="0" w:color="auto"/>
                        <w:right w:val="none" w:sz="0" w:space="0" w:color="auto"/>
                      </w:divBdr>
                    </w:div>
                    <w:div w:id="216400543">
                      <w:marLeft w:val="0"/>
                      <w:marRight w:val="0"/>
                      <w:marTop w:val="0"/>
                      <w:marBottom w:val="0"/>
                      <w:divBdr>
                        <w:top w:val="none" w:sz="0" w:space="0" w:color="auto"/>
                        <w:left w:val="none" w:sz="0" w:space="0" w:color="auto"/>
                        <w:bottom w:val="none" w:sz="0" w:space="0" w:color="auto"/>
                        <w:right w:val="none" w:sz="0" w:space="0" w:color="auto"/>
                      </w:divBdr>
                    </w:div>
                    <w:div w:id="1865901660">
                      <w:marLeft w:val="0"/>
                      <w:marRight w:val="0"/>
                      <w:marTop w:val="0"/>
                      <w:marBottom w:val="0"/>
                      <w:divBdr>
                        <w:top w:val="none" w:sz="0" w:space="0" w:color="auto"/>
                        <w:left w:val="none" w:sz="0" w:space="0" w:color="auto"/>
                        <w:bottom w:val="none" w:sz="0" w:space="0" w:color="auto"/>
                        <w:right w:val="none" w:sz="0" w:space="0" w:color="auto"/>
                      </w:divBdr>
                      <w:divsChild>
                        <w:div w:id="2678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0251">
              <w:marLeft w:val="0"/>
              <w:marRight w:val="0"/>
              <w:marTop w:val="0"/>
              <w:marBottom w:val="0"/>
              <w:divBdr>
                <w:top w:val="none" w:sz="0" w:space="0" w:color="auto"/>
                <w:left w:val="none" w:sz="0" w:space="0" w:color="auto"/>
                <w:bottom w:val="none" w:sz="0" w:space="0" w:color="auto"/>
                <w:right w:val="none" w:sz="0" w:space="0" w:color="auto"/>
              </w:divBdr>
              <w:divsChild>
                <w:div w:id="1517380313">
                  <w:marLeft w:val="0"/>
                  <w:marRight w:val="0"/>
                  <w:marTop w:val="0"/>
                  <w:marBottom w:val="0"/>
                  <w:divBdr>
                    <w:top w:val="none" w:sz="0" w:space="0" w:color="auto"/>
                    <w:left w:val="none" w:sz="0" w:space="0" w:color="auto"/>
                    <w:bottom w:val="none" w:sz="0" w:space="0" w:color="auto"/>
                    <w:right w:val="none" w:sz="0" w:space="0" w:color="auto"/>
                  </w:divBdr>
                  <w:divsChild>
                    <w:div w:id="138036808">
                      <w:marLeft w:val="0"/>
                      <w:marRight w:val="0"/>
                      <w:marTop w:val="0"/>
                      <w:marBottom w:val="0"/>
                      <w:divBdr>
                        <w:top w:val="none" w:sz="0" w:space="0" w:color="auto"/>
                        <w:left w:val="none" w:sz="0" w:space="0" w:color="auto"/>
                        <w:bottom w:val="none" w:sz="0" w:space="0" w:color="auto"/>
                        <w:right w:val="none" w:sz="0" w:space="0" w:color="auto"/>
                      </w:divBdr>
                    </w:div>
                  </w:divsChild>
                </w:div>
                <w:div w:id="270207344">
                  <w:marLeft w:val="0"/>
                  <w:marRight w:val="0"/>
                  <w:marTop w:val="0"/>
                  <w:marBottom w:val="0"/>
                  <w:divBdr>
                    <w:top w:val="none" w:sz="0" w:space="0" w:color="auto"/>
                    <w:left w:val="none" w:sz="0" w:space="0" w:color="auto"/>
                    <w:bottom w:val="none" w:sz="0" w:space="0" w:color="auto"/>
                    <w:right w:val="none" w:sz="0" w:space="0" w:color="auto"/>
                  </w:divBdr>
                  <w:divsChild>
                    <w:div w:id="1252856794">
                      <w:marLeft w:val="0"/>
                      <w:marRight w:val="0"/>
                      <w:marTop w:val="0"/>
                      <w:marBottom w:val="0"/>
                      <w:divBdr>
                        <w:top w:val="none" w:sz="0" w:space="0" w:color="auto"/>
                        <w:left w:val="none" w:sz="0" w:space="0" w:color="auto"/>
                        <w:bottom w:val="none" w:sz="0" w:space="0" w:color="auto"/>
                        <w:right w:val="none" w:sz="0" w:space="0" w:color="auto"/>
                      </w:divBdr>
                    </w:div>
                  </w:divsChild>
                </w:div>
                <w:div w:id="281157529">
                  <w:marLeft w:val="0"/>
                  <w:marRight w:val="0"/>
                  <w:marTop w:val="0"/>
                  <w:marBottom w:val="0"/>
                  <w:divBdr>
                    <w:top w:val="none" w:sz="0" w:space="0" w:color="auto"/>
                    <w:left w:val="none" w:sz="0" w:space="0" w:color="auto"/>
                    <w:bottom w:val="none" w:sz="0" w:space="0" w:color="auto"/>
                    <w:right w:val="none" w:sz="0" w:space="0" w:color="auto"/>
                  </w:divBdr>
                  <w:divsChild>
                    <w:div w:id="1042944799">
                      <w:marLeft w:val="0"/>
                      <w:marRight w:val="0"/>
                      <w:marTop w:val="0"/>
                      <w:marBottom w:val="0"/>
                      <w:divBdr>
                        <w:top w:val="none" w:sz="0" w:space="0" w:color="auto"/>
                        <w:left w:val="none" w:sz="0" w:space="0" w:color="auto"/>
                        <w:bottom w:val="none" w:sz="0" w:space="0" w:color="auto"/>
                        <w:right w:val="none" w:sz="0" w:space="0" w:color="auto"/>
                      </w:divBdr>
                    </w:div>
                  </w:divsChild>
                </w:div>
                <w:div w:id="1142503258">
                  <w:marLeft w:val="0"/>
                  <w:marRight w:val="0"/>
                  <w:marTop w:val="0"/>
                  <w:marBottom w:val="0"/>
                  <w:divBdr>
                    <w:top w:val="none" w:sz="0" w:space="0" w:color="auto"/>
                    <w:left w:val="none" w:sz="0" w:space="0" w:color="auto"/>
                    <w:bottom w:val="none" w:sz="0" w:space="0" w:color="auto"/>
                    <w:right w:val="none" w:sz="0" w:space="0" w:color="auto"/>
                  </w:divBdr>
                  <w:divsChild>
                    <w:div w:id="1236628503">
                      <w:marLeft w:val="0"/>
                      <w:marRight w:val="0"/>
                      <w:marTop w:val="0"/>
                      <w:marBottom w:val="0"/>
                      <w:divBdr>
                        <w:top w:val="none" w:sz="0" w:space="0" w:color="auto"/>
                        <w:left w:val="none" w:sz="0" w:space="0" w:color="auto"/>
                        <w:bottom w:val="none" w:sz="0" w:space="0" w:color="auto"/>
                        <w:right w:val="none" w:sz="0" w:space="0" w:color="auto"/>
                      </w:divBdr>
                    </w:div>
                  </w:divsChild>
                </w:div>
                <w:div w:id="1940984947">
                  <w:marLeft w:val="0"/>
                  <w:marRight w:val="0"/>
                  <w:marTop w:val="0"/>
                  <w:marBottom w:val="0"/>
                  <w:divBdr>
                    <w:top w:val="none" w:sz="0" w:space="0" w:color="auto"/>
                    <w:left w:val="none" w:sz="0" w:space="0" w:color="auto"/>
                    <w:bottom w:val="none" w:sz="0" w:space="0" w:color="auto"/>
                    <w:right w:val="none" w:sz="0" w:space="0" w:color="auto"/>
                  </w:divBdr>
                  <w:divsChild>
                    <w:div w:id="1218006268">
                      <w:marLeft w:val="0"/>
                      <w:marRight w:val="0"/>
                      <w:marTop w:val="0"/>
                      <w:marBottom w:val="0"/>
                      <w:divBdr>
                        <w:top w:val="none" w:sz="0" w:space="0" w:color="auto"/>
                        <w:left w:val="none" w:sz="0" w:space="0" w:color="auto"/>
                        <w:bottom w:val="none" w:sz="0" w:space="0" w:color="auto"/>
                        <w:right w:val="none" w:sz="0" w:space="0" w:color="auto"/>
                      </w:divBdr>
                      <w:divsChild>
                        <w:div w:id="50556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5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yperlink" Target="http://www.google.com.tr/url?sa=i&amp;rct=j&amp;q=&amp;esrc=s&amp;source=images&amp;cd=&amp;cad=rja&amp;uact=8&amp;ved=0ahUKEwi2s_qY2v_OAhUBFhQKHcYRCukQjRwIBw&amp;url=http://tumata.com/ContentDetail.aspx?cid%3D4%26SM%3D2&amp;psig=AFQjCNFW5dTzQH2EKusGHOQ-fPYn_0Wt_w&amp;ust=1473421830381129" TargetMode="External"/><Relationship Id="rId23" Type="http://schemas.openxmlformats.org/officeDocument/2006/relationships/footer" Target="footer11.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3C2A5D-0CD2-4A41-AF30-7737B2004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TotalTime>
  <Pages>1</Pages>
  <Words>36052</Words>
  <Characters>205499</Characters>
  <Application>Microsoft Office Word</Application>
  <DocSecurity>0</DocSecurity>
  <Lines>1712</Lines>
  <Paragraphs>482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mehmet.gezer</dc:creator>
  <cp:keywords/>
  <dc:description/>
  <cp:lastModifiedBy>Bahadir Gezer</cp:lastModifiedBy>
  <cp:revision>139</cp:revision>
  <dcterms:created xsi:type="dcterms:W3CDTF">2016-06-22T13:12:00Z</dcterms:created>
  <dcterms:modified xsi:type="dcterms:W3CDTF">2017-05-15T19:32:00Z</dcterms:modified>
</cp:coreProperties>
</file>